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33EECEA0" w14:textId="77777777" w:rsidR="00484BDB" w:rsidRDefault="00484BDB" w:rsidP="000C0649">
      <w:pPr>
        <w:jc w:val="center"/>
        <w:rPr>
          <w:b/>
          <w:noProof/>
          <w:sz w:val="44"/>
          <w:szCs w:val="44"/>
          <w:lang w:val="ro-MD"/>
        </w:rPr>
      </w:pPr>
    </w:p>
    <w:p w14:paraId="40200757" w14:textId="77777777" w:rsidR="00442D77" w:rsidRDefault="00442D77" w:rsidP="000C0649">
      <w:pPr>
        <w:jc w:val="center"/>
        <w:rPr>
          <w:b/>
          <w:noProof/>
          <w:sz w:val="44"/>
          <w:szCs w:val="44"/>
          <w:lang w:val="ro-MD"/>
        </w:rPr>
      </w:pPr>
    </w:p>
    <w:p w14:paraId="026B1E62" w14:textId="77777777" w:rsidR="00442D77" w:rsidRDefault="00442D77" w:rsidP="000C0649">
      <w:pPr>
        <w:jc w:val="center"/>
        <w:rPr>
          <w:b/>
          <w:noProof/>
          <w:sz w:val="44"/>
          <w:szCs w:val="44"/>
          <w:lang w:val="ro-MD"/>
        </w:rPr>
      </w:pPr>
    </w:p>
    <w:p w14:paraId="44726FC0" w14:textId="6B79AA56" w:rsidR="00E50B11" w:rsidRPr="00694FC0" w:rsidRDefault="006652D3" w:rsidP="000C0649">
      <w:pPr>
        <w:jc w:val="center"/>
        <w:rPr>
          <w:b/>
          <w:noProof/>
          <w:sz w:val="44"/>
          <w:szCs w:val="44"/>
          <w:lang w:val="ro-MD"/>
        </w:rPr>
      </w:pPr>
      <w:r w:rsidRPr="00694FC0">
        <w:rPr>
          <w:b/>
          <w:noProof/>
          <w:sz w:val="44"/>
          <w:szCs w:val="44"/>
          <w:lang w:val="ro-MD"/>
        </w:rPr>
        <w:t>Caiet de sarcini</w:t>
      </w:r>
    </w:p>
    <w:p w14:paraId="73159A68" w14:textId="77777777" w:rsidR="00D15BB8" w:rsidRDefault="00D15BB8" w:rsidP="006652D3">
      <w:pPr>
        <w:jc w:val="center"/>
        <w:rPr>
          <w:rFonts w:eastAsia="Calibri"/>
          <w:szCs w:val="28"/>
          <w:lang w:val="ro-MD"/>
        </w:rPr>
      </w:pPr>
    </w:p>
    <w:p w14:paraId="152CD6FC" w14:textId="77777777" w:rsidR="00484BDB" w:rsidRDefault="00337076" w:rsidP="00484BDB">
      <w:pPr>
        <w:suppressAutoHyphens w:val="0"/>
        <w:jc w:val="center"/>
        <w:rPr>
          <w:rFonts w:eastAsia="Calibri"/>
          <w:szCs w:val="28"/>
          <w:lang w:val="ro-MD"/>
        </w:rPr>
      </w:pPr>
      <w:r>
        <w:rPr>
          <w:rFonts w:eastAsia="Calibri"/>
          <w:szCs w:val="28"/>
          <w:lang w:val="ro-MD"/>
        </w:rPr>
        <w:t xml:space="preserve">COD PMI 2024: </w:t>
      </w:r>
    </w:p>
    <w:p w14:paraId="2FF6500F" w14:textId="4E044737" w:rsidR="000C0649" w:rsidRDefault="00337076" w:rsidP="00484BDB">
      <w:pPr>
        <w:suppressAutoHyphens w:val="0"/>
        <w:jc w:val="center"/>
        <w:rPr>
          <w:b/>
          <w:bCs/>
          <w:sz w:val="22"/>
          <w:szCs w:val="22"/>
          <w:lang w:val="en-US" w:eastAsia="ru-MD"/>
        </w:rPr>
      </w:pPr>
      <w:r w:rsidRPr="00CC08B0">
        <w:rPr>
          <w:b/>
          <w:bCs/>
          <w:sz w:val="22"/>
          <w:szCs w:val="22"/>
          <w:lang w:val="en-US" w:eastAsia="ru-MD"/>
        </w:rPr>
        <w:t>2024161001</w:t>
      </w:r>
      <w:r w:rsidR="00484BDB">
        <w:rPr>
          <w:b/>
          <w:bCs/>
          <w:sz w:val="22"/>
          <w:szCs w:val="22"/>
          <w:lang w:val="en-US" w:eastAsia="ru-MD"/>
        </w:rPr>
        <w:t xml:space="preserve">, </w:t>
      </w:r>
      <w:r w:rsidR="00484BDB" w:rsidRPr="00CC08B0">
        <w:rPr>
          <w:b/>
          <w:bCs/>
          <w:sz w:val="22"/>
          <w:szCs w:val="22"/>
          <w:lang w:val="en-US" w:eastAsia="ru-MD"/>
        </w:rPr>
        <w:t>202416100</w:t>
      </w:r>
      <w:r w:rsidR="00484BDB">
        <w:rPr>
          <w:b/>
          <w:bCs/>
          <w:sz w:val="22"/>
          <w:szCs w:val="22"/>
          <w:lang w:val="en-US" w:eastAsia="ru-MD"/>
        </w:rPr>
        <w:t>2,</w:t>
      </w:r>
      <w:r w:rsidR="00484BDB" w:rsidRPr="00484BDB">
        <w:rPr>
          <w:b/>
          <w:bCs/>
          <w:sz w:val="22"/>
          <w:szCs w:val="22"/>
          <w:lang w:val="en-US" w:eastAsia="ru-MD"/>
        </w:rPr>
        <w:t xml:space="preserve"> </w:t>
      </w:r>
      <w:r w:rsidR="00484BDB" w:rsidRPr="00CC08B0">
        <w:rPr>
          <w:b/>
          <w:bCs/>
          <w:sz w:val="22"/>
          <w:szCs w:val="22"/>
          <w:lang w:val="en-US" w:eastAsia="ru-MD"/>
        </w:rPr>
        <w:t>202416100</w:t>
      </w:r>
      <w:r w:rsidR="00484BDB">
        <w:rPr>
          <w:b/>
          <w:bCs/>
          <w:sz w:val="22"/>
          <w:szCs w:val="22"/>
          <w:lang w:val="en-US" w:eastAsia="ru-MD"/>
        </w:rPr>
        <w:t>3,</w:t>
      </w:r>
      <w:r w:rsidR="00484BDB" w:rsidRPr="00484BDB">
        <w:rPr>
          <w:b/>
          <w:bCs/>
          <w:sz w:val="22"/>
          <w:szCs w:val="22"/>
          <w:lang w:val="en-US" w:eastAsia="ru-MD"/>
        </w:rPr>
        <w:t xml:space="preserve"> </w:t>
      </w:r>
      <w:r w:rsidR="00484BDB" w:rsidRPr="00CC08B0">
        <w:rPr>
          <w:b/>
          <w:bCs/>
          <w:sz w:val="22"/>
          <w:szCs w:val="22"/>
          <w:lang w:val="en-US" w:eastAsia="ru-MD"/>
        </w:rPr>
        <w:t>202416100</w:t>
      </w:r>
      <w:r w:rsidR="00484BDB">
        <w:rPr>
          <w:b/>
          <w:bCs/>
          <w:sz w:val="22"/>
          <w:szCs w:val="22"/>
          <w:lang w:val="en-US" w:eastAsia="ru-MD"/>
        </w:rPr>
        <w:t>4,</w:t>
      </w:r>
      <w:r w:rsidR="00484BDB" w:rsidRPr="00484BDB">
        <w:rPr>
          <w:b/>
          <w:bCs/>
          <w:sz w:val="22"/>
          <w:szCs w:val="22"/>
          <w:lang w:val="en-US" w:eastAsia="ru-MD"/>
        </w:rPr>
        <w:t xml:space="preserve"> </w:t>
      </w:r>
      <w:r w:rsidR="00484BDB" w:rsidRPr="00CC08B0">
        <w:rPr>
          <w:b/>
          <w:bCs/>
          <w:sz w:val="22"/>
          <w:szCs w:val="22"/>
          <w:lang w:val="en-US" w:eastAsia="ru-MD"/>
        </w:rPr>
        <w:t>202416100</w:t>
      </w:r>
      <w:r w:rsidR="00484BDB">
        <w:rPr>
          <w:b/>
          <w:bCs/>
          <w:sz w:val="22"/>
          <w:szCs w:val="22"/>
          <w:lang w:val="en-US" w:eastAsia="ru-MD"/>
        </w:rPr>
        <w:t>5,</w:t>
      </w:r>
      <w:r w:rsidR="00484BDB" w:rsidRPr="00484BDB">
        <w:rPr>
          <w:b/>
          <w:bCs/>
          <w:sz w:val="22"/>
          <w:szCs w:val="22"/>
          <w:lang w:val="en-US" w:eastAsia="ru-MD"/>
        </w:rPr>
        <w:t xml:space="preserve"> </w:t>
      </w:r>
      <w:r w:rsidR="00484BDB" w:rsidRPr="00CC08B0">
        <w:rPr>
          <w:b/>
          <w:bCs/>
          <w:sz w:val="22"/>
          <w:szCs w:val="22"/>
          <w:lang w:val="en-US" w:eastAsia="ru-MD"/>
        </w:rPr>
        <w:t>202416100</w:t>
      </w:r>
      <w:r w:rsidR="00484BDB">
        <w:rPr>
          <w:b/>
          <w:bCs/>
          <w:sz w:val="22"/>
          <w:szCs w:val="22"/>
          <w:lang w:val="en-US" w:eastAsia="ru-MD"/>
        </w:rPr>
        <w:t>6,</w:t>
      </w:r>
      <w:r w:rsidR="00484BDB" w:rsidRPr="00484BDB">
        <w:rPr>
          <w:b/>
          <w:bCs/>
          <w:sz w:val="22"/>
          <w:szCs w:val="22"/>
          <w:lang w:val="en-US" w:eastAsia="ru-MD"/>
        </w:rPr>
        <w:t xml:space="preserve"> </w:t>
      </w:r>
      <w:r w:rsidR="00484BDB" w:rsidRPr="00CC08B0">
        <w:rPr>
          <w:b/>
          <w:bCs/>
          <w:sz w:val="22"/>
          <w:szCs w:val="22"/>
          <w:lang w:val="en-US" w:eastAsia="ru-MD"/>
        </w:rPr>
        <w:t>202416100</w:t>
      </w:r>
      <w:r w:rsidR="00484BDB">
        <w:rPr>
          <w:b/>
          <w:bCs/>
          <w:sz w:val="22"/>
          <w:szCs w:val="22"/>
          <w:lang w:val="en-US" w:eastAsia="ru-MD"/>
        </w:rPr>
        <w:t>7,</w:t>
      </w:r>
      <w:r w:rsidR="00484BDB" w:rsidRPr="00484BDB">
        <w:rPr>
          <w:b/>
          <w:bCs/>
          <w:sz w:val="22"/>
          <w:szCs w:val="22"/>
          <w:lang w:val="en-US" w:eastAsia="ru-MD"/>
        </w:rPr>
        <w:t xml:space="preserve"> </w:t>
      </w:r>
      <w:r w:rsidR="00484BDB" w:rsidRPr="00CC08B0">
        <w:rPr>
          <w:b/>
          <w:bCs/>
          <w:sz w:val="22"/>
          <w:szCs w:val="22"/>
          <w:lang w:val="en-US" w:eastAsia="ru-MD"/>
        </w:rPr>
        <w:t>202416100</w:t>
      </w:r>
      <w:r w:rsidR="00484BDB">
        <w:rPr>
          <w:b/>
          <w:bCs/>
          <w:sz w:val="22"/>
          <w:szCs w:val="22"/>
          <w:lang w:val="en-US" w:eastAsia="ru-MD"/>
        </w:rPr>
        <w:t>8,</w:t>
      </w:r>
      <w:r w:rsidR="00484BDB" w:rsidRPr="00484BDB">
        <w:rPr>
          <w:b/>
          <w:bCs/>
          <w:sz w:val="22"/>
          <w:szCs w:val="22"/>
          <w:lang w:val="en-US" w:eastAsia="ru-MD"/>
        </w:rPr>
        <w:t xml:space="preserve"> </w:t>
      </w:r>
      <w:r w:rsidR="00484BDB" w:rsidRPr="00CC08B0">
        <w:rPr>
          <w:b/>
          <w:bCs/>
          <w:sz w:val="22"/>
          <w:szCs w:val="22"/>
          <w:lang w:val="en-US" w:eastAsia="ru-MD"/>
        </w:rPr>
        <w:t>202416100</w:t>
      </w:r>
      <w:r w:rsidR="00484BDB">
        <w:rPr>
          <w:b/>
          <w:bCs/>
          <w:sz w:val="22"/>
          <w:szCs w:val="22"/>
          <w:lang w:val="en-US" w:eastAsia="ru-MD"/>
        </w:rPr>
        <w:t>9,</w:t>
      </w:r>
      <w:r w:rsidR="00484BDB" w:rsidRPr="00484BDB">
        <w:rPr>
          <w:b/>
          <w:bCs/>
          <w:sz w:val="22"/>
          <w:szCs w:val="22"/>
          <w:lang w:val="en-US" w:eastAsia="ru-MD"/>
        </w:rPr>
        <w:t xml:space="preserve"> </w:t>
      </w:r>
      <w:r w:rsidR="00484BDB" w:rsidRPr="00CC08B0">
        <w:rPr>
          <w:b/>
          <w:bCs/>
          <w:sz w:val="22"/>
          <w:szCs w:val="22"/>
          <w:lang w:val="en-US" w:eastAsia="ru-MD"/>
        </w:rPr>
        <w:t>202416101</w:t>
      </w:r>
      <w:r w:rsidR="00484BDB">
        <w:rPr>
          <w:b/>
          <w:bCs/>
          <w:sz w:val="22"/>
          <w:szCs w:val="22"/>
          <w:lang w:val="en-US" w:eastAsia="ru-MD"/>
        </w:rPr>
        <w:t>0,</w:t>
      </w:r>
      <w:r w:rsidR="00484BDB" w:rsidRPr="00484BDB">
        <w:rPr>
          <w:b/>
          <w:bCs/>
          <w:sz w:val="22"/>
          <w:szCs w:val="22"/>
          <w:lang w:val="en-US" w:eastAsia="ru-MD"/>
        </w:rPr>
        <w:t xml:space="preserve"> </w:t>
      </w:r>
      <w:r w:rsidR="00484BDB" w:rsidRPr="00CC08B0">
        <w:rPr>
          <w:b/>
          <w:bCs/>
          <w:sz w:val="22"/>
          <w:szCs w:val="22"/>
          <w:lang w:val="en-US" w:eastAsia="ru-MD"/>
        </w:rPr>
        <w:t>20241610</w:t>
      </w:r>
      <w:r w:rsidR="00484BDB">
        <w:rPr>
          <w:b/>
          <w:bCs/>
          <w:sz w:val="22"/>
          <w:szCs w:val="22"/>
          <w:lang w:val="en-US" w:eastAsia="ru-MD"/>
        </w:rPr>
        <w:t>1</w:t>
      </w:r>
      <w:r w:rsidR="00484BDB" w:rsidRPr="00CC08B0">
        <w:rPr>
          <w:b/>
          <w:bCs/>
          <w:sz w:val="22"/>
          <w:szCs w:val="22"/>
          <w:lang w:val="en-US" w:eastAsia="ru-MD"/>
        </w:rPr>
        <w:t>1</w:t>
      </w:r>
      <w:r w:rsidR="00484BDB">
        <w:rPr>
          <w:b/>
          <w:bCs/>
          <w:sz w:val="22"/>
          <w:szCs w:val="22"/>
          <w:lang w:val="en-US" w:eastAsia="ru-MD"/>
        </w:rPr>
        <w:t>,</w:t>
      </w:r>
      <w:r w:rsidR="00484BDB" w:rsidRPr="00484BDB">
        <w:rPr>
          <w:b/>
          <w:bCs/>
          <w:sz w:val="22"/>
          <w:szCs w:val="22"/>
          <w:lang w:val="en-US" w:eastAsia="ru-MD"/>
        </w:rPr>
        <w:t xml:space="preserve"> </w:t>
      </w:r>
      <w:r w:rsidR="00484BDB" w:rsidRPr="00CC08B0">
        <w:rPr>
          <w:b/>
          <w:bCs/>
          <w:sz w:val="22"/>
          <w:szCs w:val="22"/>
          <w:lang w:val="en-US" w:eastAsia="ru-MD"/>
        </w:rPr>
        <w:t>20241610</w:t>
      </w:r>
      <w:r w:rsidR="00484BDB">
        <w:rPr>
          <w:b/>
          <w:bCs/>
          <w:sz w:val="22"/>
          <w:szCs w:val="22"/>
          <w:lang w:val="en-US" w:eastAsia="ru-MD"/>
        </w:rPr>
        <w:t>12,</w:t>
      </w:r>
      <w:r w:rsidR="00484BDB" w:rsidRPr="00484BDB">
        <w:rPr>
          <w:b/>
          <w:bCs/>
          <w:sz w:val="22"/>
          <w:szCs w:val="22"/>
          <w:lang w:val="en-US" w:eastAsia="ru-MD"/>
        </w:rPr>
        <w:t xml:space="preserve"> </w:t>
      </w:r>
      <w:r w:rsidR="00484BDB" w:rsidRPr="00CC08B0">
        <w:rPr>
          <w:b/>
          <w:bCs/>
          <w:sz w:val="22"/>
          <w:szCs w:val="22"/>
          <w:lang w:val="en-US" w:eastAsia="ru-MD"/>
        </w:rPr>
        <w:t>20241610</w:t>
      </w:r>
      <w:r w:rsidR="00484BDB">
        <w:rPr>
          <w:b/>
          <w:bCs/>
          <w:sz w:val="22"/>
          <w:szCs w:val="22"/>
          <w:lang w:val="en-US" w:eastAsia="ru-MD"/>
        </w:rPr>
        <w:t>13,</w:t>
      </w:r>
      <w:r w:rsidR="00484BDB" w:rsidRPr="00484BDB">
        <w:rPr>
          <w:b/>
          <w:bCs/>
          <w:sz w:val="22"/>
          <w:szCs w:val="22"/>
          <w:lang w:val="en-US" w:eastAsia="ru-MD"/>
        </w:rPr>
        <w:t xml:space="preserve"> </w:t>
      </w:r>
      <w:r w:rsidR="00484BDB" w:rsidRPr="00CC08B0">
        <w:rPr>
          <w:b/>
          <w:bCs/>
          <w:sz w:val="22"/>
          <w:szCs w:val="22"/>
          <w:lang w:val="en-US" w:eastAsia="ru-MD"/>
        </w:rPr>
        <w:t>20241610</w:t>
      </w:r>
      <w:r w:rsidR="00484BDB">
        <w:rPr>
          <w:b/>
          <w:bCs/>
          <w:sz w:val="22"/>
          <w:szCs w:val="22"/>
          <w:lang w:val="en-US" w:eastAsia="ru-MD"/>
        </w:rPr>
        <w:t>14,</w:t>
      </w:r>
      <w:r w:rsidR="00484BDB" w:rsidRPr="00484BDB">
        <w:rPr>
          <w:b/>
          <w:bCs/>
          <w:sz w:val="22"/>
          <w:szCs w:val="22"/>
          <w:lang w:val="en-US" w:eastAsia="ru-MD"/>
        </w:rPr>
        <w:t xml:space="preserve"> </w:t>
      </w:r>
      <w:r w:rsidR="00484BDB" w:rsidRPr="00CC08B0">
        <w:rPr>
          <w:b/>
          <w:bCs/>
          <w:sz w:val="22"/>
          <w:szCs w:val="22"/>
          <w:lang w:val="en-US" w:eastAsia="ru-MD"/>
        </w:rPr>
        <w:t>20241610</w:t>
      </w:r>
      <w:r w:rsidR="00484BDB">
        <w:rPr>
          <w:b/>
          <w:bCs/>
          <w:sz w:val="22"/>
          <w:szCs w:val="22"/>
          <w:lang w:val="en-US" w:eastAsia="ru-MD"/>
        </w:rPr>
        <w:t>15,</w:t>
      </w:r>
      <w:r w:rsidR="00484BDB" w:rsidRPr="00484BDB">
        <w:rPr>
          <w:b/>
          <w:bCs/>
          <w:sz w:val="22"/>
          <w:szCs w:val="22"/>
          <w:lang w:val="en-US" w:eastAsia="ru-MD"/>
        </w:rPr>
        <w:t xml:space="preserve"> </w:t>
      </w:r>
      <w:r w:rsidR="00484BDB" w:rsidRPr="00CC08B0">
        <w:rPr>
          <w:b/>
          <w:bCs/>
          <w:sz w:val="22"/>
          <w:szCs w:val="22"/>
          <w:lang w:val="en-US" w:eastAsia="ru-MD"/>
        </w:rPr>
        <w:t>20241610</w:t>
      </w:r>
      <w:r w:rsidR="00484BDB">
        <w:rPr>
          <w:b/>
          <w:bCs/>
          <w:sz w:val="22"/>
          <w:szCs w:val="22"/>
          <w:lang w:val="en-US" w:eastAsia="ru-MD"/>
        </w:rPr>
        <w:t>16,</w:t>
      </w:r>
      <w:r w:rsidR="00484BDB" w:rsidRPr="00484BDB">
        <w:rPr>
          <w:b/>
          <w:bCs/>
          <w:sz w:val="22"/>
          <w:szCs w:val="22"/>
          <w:lang w:val="en-US" w:eastAsia="ru-MD"/>
        </w:rPr>
        <w:t xml:space="preserve"> </w:t>
      </w:r>
      <w:r w:rsidR="00484BDB" w:rsidRPr="00CC08B0">
        <w:rPr>
          <w:b/>
          <w:bCs/>
          <w:sz w:val="22"/>
          <w:szCs w:val="22"/>
          <w:lang w:val="en-US" w:eastAsia="ru-MD"/>
        </w:rPr>
        <w:t>20241610</w:t>
      </w:r>
      <w:r w:rsidR="00484BDB">
        <w:rPr>
          <w:b/>
          <w:bCs/>
          <w:sz w:val="22"/>
          <w:szCs w:val="22"/>
          <w:lang w:val="en-US" w:eastAsia="ru-MD"/>
        </w:rPr>
        <w:t>17,</w:t>
      </w:r>
      <w:r w:rsidR="00484BDB" w:rsidRPr="00484BDB">
        <w:rPr>
          <w:b/>
          <w:bCs/>
          <w:sz w:val="22"/>
          <w:szCs w:val="22"/>
          <w:lang w:val="en-US" w:eastAsia="ru-MD"/>
        </w:rPr>
        <w:t xml:space="preserve"> </w:t>
      </w:r>
      <w:r w:rsidR="00484BDB" w:rsidRPr="00CC08B0">
        <w:rPr>
          <w:b/>
          <w:bCs/>
          <w:sz w:val="22"/>
          <w:szCs w:val="22"/>
          <w:lang w:val="en-US" w:eastAsia="ru-MD"/>
        </w:rPr>
        <w:t>202416101</w:t>
      </w:r>
      <w:r w:rsidR="00484BDB">
        <w:rPr>
          <w:b/>
          <w:bCs/>
          <w:sz w:val="22"/>
          <w:szCs w:val="22"/>
          <w:lang w:val="en-US" w:eastAsia="ru-MD"/>
        </w:rPr>
        <w:t>8,</w:t>
      </w:r>
      <w:r w:rsidR="00484BDB" w:rsidRPr="00484BDB">
        <w:rPr>
          <w:b/>
          <w:bCs/>
          <w:sz w:val="22"/>
          <w:szCs w:val="22"/>
          <w:lang w:val="en-US" w:eastAsia="ru-MD"/>
        </w:rPr>
        <w:t xml:space="preserve"> </w:t>
      </w:r>
      <w:r w:rsidR="00484BDB" w:rsidRPr="00CC08B0">
        <w:rPr>
          <w:b/>
          <w:bCs/>
          <w:sz w:val="22"/>
          <w:szCs w:val="22"/>
          <w:lang w:val="en-US" w:eastAsia="ru-MD"/>
        </w:rPr>
        <w:t>2024161001</w:t>
      </w:r>
      <w:r w:rsidR="00484BDB">
        <w:rPr>
          <w:b/>
          <w:bCs/>
          <w:sz w:val="22"/>
          <w:szCs w:val="22"/>
          <w:lang w:val="en-US" w:eastAsia="ru-MD"/>
        </w:rPr>
        <w:t>9,</w:t>
      </w:r>
      <w:r w:rsidR="00484BDB" w:rsidRPr="00484BDB">
        <w:rPr>
          <w:b/>
          <w:bCs/>
          <w:sz w:val="22"/>
          <w:szCs w:val="22"/>
          <w:lang w:val="en-US" w:eastAsia="ru-MD"/>
        </w:rPr>
        <w:t xml:space="preserve"> 2024261001</w:t>
      </w:r>
      <w:r w:rsidR="00484BDB">
        <w:rPr>
          <w:b/>
          <w:bCs/>
          <w:sz w:val="22"/>
          <w:szCs w:val="22"/>
          <w:lang w:val="en-US" w:eastAsia="ru-MD"/>
        </w:rPr>
        <w:t>,</w:t>
      </w:r>
      <w:r w:rsidR="00484BDB" w:rsidRPr="00484BDB">
        <w:rPr>
          <w:b/>
          <w:bCs/>
          <w:sz w:val="22"/>
          <w:szCs w:val="22"/>
          <w:lang w:val="en-US" w:eastAsia="ru-MD"/>
        </w:rPr>
        <w:t xml:space="preserve"> 2024261002</w:t>
      </w:r>
      <w:r w:rsidR="00484BDB">
        <w:rPr>
          <w:b/>
          <w:bCs/>
          <w:sz w:val="22"/>
          <w:szCs w:val="22"/>
          <w:lang w:val="en-US" w:eastAsia="ru-MD"/>
        </w:rPr>
        <w:t xml:space="preserve">, </w:t>
      </w:r>
      <w:r w:rsidR="00484BDB" w:rsidRPr="00484BDB">
        <w:rPr>
          <w:b/>
          <w:bCs/>
          <w:sz w:val="22"/>
          <w:szCs w:val="22"/>
          <w:lang w:val="en-US" w:eastAsia="ru-MD"/>
        </w:rPr>
        <w:t>2024261003</w:t>
      </w:r>
      <w:r w:rsidR="00484BDB">
        <w:rPr>
          <w:b/>
          <w:bCs/>
          <w:sz w:val="22"/>
          <w:szCs w:val="22"/>
          <w:lang w:val="en-US" w:eastAsia="ru-MD"/>
        </w:rPr>
        <w:t xml:space="preserve">, </w:t>
      </w:r>
      <w:r w:rsidR="00484BDB" w:rsidRPr="00484BDB">
        <w:rPr>
          <w:b/>
          <w:bCs/>
          <w:sz w:val="22"/>
          <w:szCs w:val="22"/>
          <w:lang w:val="en-US" w:eastAsia="ru-MD"/>
        </w:rPr>
        <w:t>2024261005</w:t>
      </w:r>
      <w:r w:rsidR="00484BDB">
        <w:rPr>
          <w:b/>
          <w:bCs/>
          <w:sz w:val="22"/>
          <w:szCs w:val="22"/>
          <w:lang w:val="en-US" w:eastAsia="ru-MD"/>
        </w:rPr>
        <w:t xml:space="preserve">, </w:t>
      </w:r>
      <w:r w:rsidR="00484BDB" w:rsidRPr="00484BDB">
        <w:rPr>
          <w:b/>
          <w:bCs/>
          <w:sz w:val="22"/>
          <w:szCs w:val="22"/>
          <w:lang w:val="en-US" w:eastAsia="ru-MD"/>
        </w:rPr>
        <w:t>2024261006</w:t>
      </w:r>
      <w:r w:rsidR="00484BDB">
        <w:rPr>
          <w:b/>
          <w:bCs/>
          <w:sz w:val="22"/>
          <w:szCs w:val="22"/>
          <w:lang w:val="en-US" w:eastAsia="ru-MD"/>
        </w:rPr>
        <w:t xml:space="preserve">, </w:t>
      </w:r>
      <w:r w:rsidR="00484BDB" w:rsidRPr="00484BDB">
        <w:rPr>
          <w:b/>
          <w:bCs/>
          <w:sz w:val="22"/>
          <w:szCs w:val="22"/>
          <w:lang w:val="en-US" w:eastAsia="ru-MD"/>
        </w:rPr>
        <w:t>2024261007</w:t>
      </w:r>
      <w:r w:rsidR="00484BDB">
        <w:rPr>
          <w:b/>
          <w:bCs/>
          <w:sz w:val="22"/>
          <w:szCs w:val="22"/>
          <w:lang w:val="en-US" w:eastAsia="ru-MD"/>
        </w:rPr>
        <w:t xml:space="preserve">, </w:t>
      </w:r>
      <w:r w:rsidR="00484BDB" w:rsidRPr="00484BDB">
        <w:rPr>
          <w:b/>
          <w:bCs/>
          <w:sz w:val="22"/>
          <w:szCs w:val="22"/>
          <w:lang w:val="en-US" w:eastAsia="ru-MD"/>
        </w:rPr>
        <w:t>2024261008</w:t>
      </w:r>
      <w:r w:rsidR="00484BDB">
        <w:rPr>
          <w:b/>
          <w:bCs/>
          <w:sz w:val="22"/>
          <w:szCs w:val="22"/>
          <w:lang w:val="en-US" w:eastAsia="ru-MD"/>
        </w:rPr>
        <w:t xml:space="preserve">, </w:t>
      </w:r>
      <w:r w:rsidR="00484BDB" w:rsidRPr="00484BDB">
        <w:rPr>
          <w:b/>
          <w:bCs/>
          <w:sz w:val="22"/>
          <w:szCs w:val="22"/>
          <w:lang w:val="en-US" w:eastAsia="ru-MD"/>
        </w:rPr>
        <w:t>2024261009</w:t>
      </w:r>
      <w:r w:rsidR="00484BDB">
        <w:rPr>
          <w:b/>
          <w:bCs/>
          <w:sz w:val="22"/>
          <w:szCs w:val="22"/>
          <w:lang w:val="en-US" w:eastAsia="ru-MD"/>
        </w:rPr>
        <w:t xml:space="preserve">, </w:t>
      </w:r>
      <w:r w:rsidR="00484BDB" w:rsidRPr="00484BDB">
        <w:rPr>
          <w:b/>
          <w:bCs/>
          <w:sz w:val="22"/>
          <w:szCs w:val="22"/>
          <w:lang w:val="en-US" w:eastAsia="ru-MD"/>
        </w:rPr>
        <w:t>2024261010</w:t>
      </w:r>
      <w:r w:rsidR="00484BDB">
        <w:rPr>
          <w:b/>
          <w:bCs/>
          <w:sz w:val="22"/>
          <w:szCs w:val="22"/>
          <w:lang w:val="en-US" w:eastAsia="ru-MD"/>
        </w:rPr>
        <w:t xml:space="preserve">, </w:t>
      </w:r>
      <w:r w:rsidR="00484BDB" w:rsidRPr="00484BDB">
        <w:rPr>
          <w:b/>
          <w:bCs/>
          <w:sz w:val="22"/>
          <w:szCs w:val="22"/>
          <w:lang w:val="en-US" w:eastAsia="ru-MD"/>
        </w:rPr>
        <w:t>2024261011</w:t>
      </w:r>
    </w:p>
    <w:p w14:paraId="65B1336F" w14:textId="77777777" w:rsidR="00D15BB8" w:rsidRPr="00694FC0" w:rsidRDefault="00D15BB8" w:rsidP="00337076">
      <w:pPr>
        <w:suppressAutoHyphens w:val="0"/>
        <w:jc w:val="center"/>
        <w:rPr>
          <w:rFonts w:eastAsia="Calibri"/>
          <w:b/>
          <w:sz w:val="28"/>
          <w:szCs w:val="28"/>
          <w:lang w:val="ro-MD"/>
        </w:rPr>
      </w:pPr>
    </w:p>
    <w:p w14:paraId="176A0B05" w14:textId="77777777" w:rsidR="00A07B0D" w:rsidRPr="00694FC0" w:rsidRDefault="006652D3" w:rsidP="006652D3">
      <w:pPr>
        <w:jc w:val="center"/>
        <w:rPr>
          <w:rFonts w:eastAsia="Calibri"/>
          <w:b/>
          <w:sz w:val="28"/>
          <w:szCs w:val="28"/>
          <w:lang w:val="ro-MD"/>
        </w:rPr>
      </w:pPr>
      <w:r w:rsidRPr="00694FC0">
        <w:rPr>
          <w:rFonts w:eastAsia="Calibri"/>
          <w:b/>
          <w:sz w:val="28"/>
          <w:szCs w:val="28"/>
          <w:lang w:val="ro-MD"/>
        </w:rPr>
        <w:t>Achiziționarea</w:t>
      </w:r>
      <w:r w:rsidR="00A07B0D" w:rsidRPr="00694FC0">
        <w:rPr>
          <w:rFonts w:eastAsia="Calibri"/>
          <w:b/>
          <w:sz w:val="28"/>
          <w:szCs w:val="28"/>
          <w:lang w:val="ro-MD"/>
        </w:rPr>
        <w:t>:</w:t>
      </w:r>
    </w:p>
    <w:p w14:paraId="5A3581CD" w14:textId="77777777" w:rsidR="00BD0603" w:rsidRPr="00A9432B" w:rsidRDefault="003D0676" w:rsidP="003D0676">
      <w:pPr>
        <w:ind w:left="709" w:firstLine="720"/>
        <w:rPr>
          <w:rFonts w:eastAsia="Calibri"/>
          <w:i/>
          <w:lang w:val="ro-MD"/>
        </w:rPr>
      </w:pPr>
      <w:r w:rsidRPr="00694FC0">
        <w:rPr>
          <w:rFonts w:eastAsia="Calibri"/>
          <w:i/>
          <w:sz w:val="28"/>
          <w:szCs w:val="28"/>
          <w:lang w:val="ro-MD"/>
        </w:rPr>
        <w:t xml:space="preserve">                    </w:t>
      </w:r>
      <w:r w:rsidRPr="00A9432B">
        <w:rPr>
          <w:rFonts w:eastAsia="Calibri"/>
          <w:i/>
          <w:lang w:val="ro-MD"/>
        </w:rPr>
        <w:t>Modernizarea parcului tehnica de calcul.</w:t>
      </w:r>
    </w:p>
    <w:p w14:paraId="51C17E26" w14:textId="77777777" w:rsidR="003D0676" w:rsidRPr="00694FC0" w:rsidRDefault="003D0676" w:rsidP="003D0676">
      <w:pPr>
        <w:ind w:left="709" w:firstLine="720"/>
        <w:rPr>
          <w:b/>
          <w:noProof/>
          <w:lang w:val="ro-MD"/>
        </w:rPr>
      </w:pPr>
    </w:p>
    <w:p w14:paraId="07114822" w14:textId="3CF3C129" w:rsidR="00C165B0" w:rsidRPr="00A9432B" w:rsidRDefault="00F71ECE" w:rsidP="00A9432B">
      <w:pPr>
        <w:pStyle w:val="ab"/>
        <w:numPr>
          <w:ilvl w:val="0"/>
          <w:numId w:val="41"/>
        </w:numPr>
        <w:jc w:val="both"/>
        <w:rPr>
          <w:b/>
          <w:noProof/>
          <w:lang w:val="ro-MD"/>
        </w:rPr>
      </w:pPr>
      <w:r w:rsidRPr="00A9432B">
        <w:rPr>
          <w:b/>
          <w:noProof/>
          <w:lang w:val="ro-MD"/>
        </w:rPr>
        <w:t>Scopul Achiziției</w:t>
      </w:r>
      <w:r w:rsidR="00C36CEF" w:rsidRPr="00A9432B">
        <w:rPr>
          <w:b/>
          <w:noProof/>
          <w:lang w:val="ro-MD"/>
        </w:rPr>
        <w:t>:</w:t>
      </w:r>
    </w:p>
    <w:p w14:paraId="3D08E90A" w14:textId="77777777" w:rsidR="003D0676" w:rsidRPr="00A9432B" w:rsidRDefault="003D0676" w:rsidP="000C0649">
      <w:pPr>
        <w:ind w:firstLine="630"/>
        <w:jc w:val="both"/>
        <w:rPr>
          <w:noProof/>
          <w:sz w:val="20"/>
          <w:szCs w:val="22"/>
          <w:lang w:val="ro-MD"/>
        </w:rPr>
      </w:pPr>
      <w:r w:rsidRPr="00A9432B">
        <w:rPr>
          <w:noProof/>
          <w:sz w:val="20"/>
          <w:szCs w:val="22"/>
          <w:lang w:val="ro-MD"/>
        </w:rPr>
        <w:t>Modernizarea tehnicii de calcul bazate pe standarde moderne ale tehnologiilor informaționale și de protecție a muncii.</w:t>
      </w:r>
    </w:p>
    <w:p w14:paraId="19E0F050" w14:textId="77777777" w:rsidR="000C0649" w:rsidRPr="00694FC0" w:rsidRDefault="000C0649" w:rsidP="000C0649">
      <w:pPr>
        <w:ind w:firstLine="630"/>
        <w:jc w:val="both"/>
        <w:rPr>
          <w:noProof/>
          <w:lang w:val="ro-MD"/>
        </w:rPr>
      </w:pPr>
    </w:p>
    <w:p w14:paraId="656FF212" w14:textId="77777777" w:rsidR="000F716E" w:rsidRPr="00A9432B" w:rsidRDefault="000F716E" w:rsidP="00A9432B">
      <w:pPr>
        <w:pStyle w:val="ab"/>
        <w:numPr>
          <w:ilvl w:val="0"/>
          <w:numId w:val="41"/>
        </w:numPr>
        <w:jc w:val="both"/>
        <w:rPr>
          <w:b/>
          <w:noProof/>
          <w:lang w:val="ro-MD"/>
        </w:rPr>
      </w:pPr>
      <w:r w:rsidRPr="00A9432B">
        <w:rPr>
          <w:b/>
          <w:noProof/>
          <w:lang w:val="ro-MD"/>
        </w:rPr>
        <w:t>Obiectul achiziției</w:t>
      </w:r>
      <w:r w:rsidR="00C36CEF" w:rsidRPr="00A9432B">
        <w:rPr>
          <w:b/>
          <w:noProof/>
          <w:lang w:val="ro-MD"/>
        </w:rPr>
        <w:t>:</w:t>
      </w:r>
    </w:p>
    <w:p w14:paraId="12A6818C" w14:textId="77777777" w:rsidR="00C165B0" w:rsidRPr="00694FC0" w:rsidRDefault="00C165B0" w:rsidP="0067498E">
      <w:pPr>
        <w:rPr>
          <w:noProof/>
          <w:lang w:val="ro-MD"/>
        </w:rPr>
        <w:sectPr w:rsidR="00C165B0" w:rsidRPr="00694FC0" w:rsidSect="008311EF">
          <w:footerReference w:type="default" r:id="rId8"/>
          <w:pgSz w:w="11906" w:h="16838"/>
          <w:pgMar w:top="720" w:right="720" w:bottom="720" w:left="1701" w:header="720" w:footer="709" w:gutter="0"/>
          <w:cols w:space="720"/>
          <w:docGrid w:linePitch="360"/>
        </w:sectPr>
      </w:pPr>
    </w:p>
    <w:p w14:paraId="18C485A5" w14:textId="005DFFBA" w:rsidR="003D0676" w:rsidRDefault="003D0676" w:rsidP="003D0676">
      <w:pPr>
        <w:ind w:firstLine="360"/>
        <w:jc w:val="both"/>
        <w:rPr>
          <w:sz w:val="22"/>
          <w:lang w:val="ro-MD"/>
        </w:rPr>
      </w:pPr>
      <w:r w:rsidRPr="00694FC0">
        <w:rPr>
          <w:sz w:val="22"/>
          <w:lang w:val="ro-MD"/>
        </w:rPr>
        <w:t xml:space="preserve">    </w:t>
      </w:r>
      <w:r w:rsidRPr="00A9432B">
        <w:rPr>
          <w:sz w:val="20"/>
          <w:szCs w:val="22"/>
          <w:lang w:val="ro-MD"/>
        </w:rPr>
        <w:t>Achiziția va cuprinde următoarele echipamente:</w:t>
      </w:r>
    </w:p>
    <w:p w14:paraId="31282EDB" w14:textId="77777777" w:rsidR="00694FC0" w:rsidRDefault="00694FC0" w:rsidP="003D0676">
      <w:pPr>
        <w:ind w:firstLine="360"/>
        <w:jc w:val="both"/>
        <w:rPr>
          <w:sz w:val="22"/>
          <w:lang w:val="ro-MD"/>
        </w:rPr>
      </w:pPr>
    </w:p>
    <w:tbl>
      <w:tblPr>
        <w:tblW w:w="50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11"/>
        <w:gridCol w:w="1303"/>
        <w:gridCol w:w="3059"/>
        <w:gridCol w:w="526"/>
        <w:gridCol w:w="890"/>
        <w:gridCol w:w="1692"/>
        <w:gridCol w:w="1284"/>
      </w:tblGrid>
      <w:tr w:rsidR="00694FC0" w:rsidRPr="00EA5654" w14:paraId="4F555C38" w14:textId="77777777" w:rsidTr="00694FC0">
        <w:trPr>
          <w:trHeight w:val="306"/>
          <w:jc w:val="center"/>
        </w:trPr>
        <w:tc>
          <w:tcPr>
            <w:tcW w:w="172" w:type="pct"/>
            <w:shd w:val="clear" w:color="auto" w:fill="F2F2F2"/>
            <w:vAlign w:val="center"/>
            <w:hideMark/>
          </w:tcPr>
          <w:p w14:paraId="1B852D1C" w14:textId="77777777" w:rsidR="00694FC0" w:rsidRPr="00EA5654" w:rsidRDefault="00694FC0" w:rsidP="006C1BFD">
            <w:pPr>
              <w:jc w:val="center"/>
              <w:rPr>
                <w:b/>
                <w:sz w:val="18"/>
                <w:lang w:eastAsia="ro-RO"/>
              </w:rPr>
            </w:pPr>
            <w:r w:rsidRPr="00EA5654">
              <w:rPr>
                <w:b/>
                <w:sz w:val="18"/>
                <w:lang w:eastAsia="ro-RO"/>
              </w:rPr>
              <w:t>Nr.</w:t>
            </w:r>
          </w:p>
        </w:tc>
        <w:tc>
          <w:tcPr>
            <w:tcW w:w="719" w:type="pct"/>
            <w:shd w:val="clear" w:color="auto" w:fill="F2F2F2"/>
            <w:vAlign w:val="center"/>
          </w:tcPr>
          <w:p w14:paraId="5F204158" w14:textId="77777777" w:rsidR="00694FC0" w:rsidRPr="00EA5654" w:rsidRDefault="00694FC0" w:rsidP="006C1BFD">
            <w:pPr>
              <w:jc w:val="center"/>
              <w:rPr>
                <w:b/>
                <w:sz w:val="18"/>
                <w:lang w:eastAsia="ro-RO"/>
              </w:rPr>
            </w:pPr>
            <w:r w:rsidRPr="00EA5654">
              <w:rPr>
                <w:b/>
                <w:sz w:val="18"/>
                <w:lang w:eastAsia="ro-RO"/>
              </w:rPr>
              <w:t>Cod. CPV</w:t>
            </w:r>
          </w:p>
        </w:tc>
        <w:tc>
          <w:tcPr>
            <w:tcW w:w="1687" w:type="pct"/>
            <w:shd w:val="clear" w:color="auto" w:fill="F2F2F2"/>
            <w:vAlign w:val="center"/>
          </w:tcPr>
          <w:p w14:paraId="7377B351" w14:textId="77777777" w:rsidR="00694FC0" w:rsidRPr="00EA5654" w:rsidRDefault="00694FC0" w:rsidP="006C1BFD">
            <w:pPr>
              <w:jc w:val="center"/>
              <w:rPr>
                <w:b/>
                <w:sz w:val="18"/>
                <w:lang w:eastAsia="ro-RO"/>
              </w:rPr>
            </w:pPr>
            <w:r w:rsidRPr="00EA5654">
              <w:rPr>
                <w:b/>
                <w:sz w:val="18"/>
                <w:lang w:eastAsia="ro-RO"/>
              </w:rPr>
              <w:t>Categorie</w:t>
            </w:r>
          </w:p>
        </w:tc>
        <w:tc>
          <w:tcPr>
            <w:tcW w:w="290" w:type="pct"/>
            <w:shd w:val="clear" w:color="auto" w:fill="F2F2F2"/>
            <w:vAlign w:val="center"/>
          </w:tcPr>
          <w:p w14:paraId="52272F46" w14:textId="77777777" w:rsidR="00694FC0" w:rsidRPr="00EA5654" w:rsidRDefault="00694FC0" w:rsidP="006C1BFD">
            <w:pPr>
              <w:jc w:val="center"/>
              <w:rPr>
                <w:b/>
                <w:sz w:val="18"/>
                <w:lang w:eastAsia="ro-RO"/>
              </w:rPr>
            </w:pPr>
            <w:r w:rsidRPr="00EA5654">
              <w:rPr>
                <w:b/>
                <w:sz w:val="18"/>
                <w:lang w:eastAsia="ro-RO"/>
              </w:rPr>
              <w:t>U.M.</w:t>
            </w:r>
          </w:p>
        </w:tc>
        <w:tc>
          <w:tcPr>
            <w:tcW w:w="491" w:type="pct"/>
            <w:shd w:val="clear" w:color="auto" w:fill="F2F2F2"/>
            <w:vAlign w:val="center"/>
          </w:tcPr>
          <w:p w14:paraId="444D6C38" w14:textId="77777777" w:rsidR="00694FC0" w:rsidRPr="00EA5654" w:rsidRDefault="00694FC0" w:rsidP="006C1BFD">
            <w:pPr>
              <w:jc w:val="center"/>
              <w:rPr>
                <w:b/>
                <w:sz w:val="18"/>
                <w:lang w:eastAsia="ro-RO"/>
              </w:rPr>
            </w:pPr>
            <w:r w:rsidRPr="00EA5654">
              <w:rPr>
                <w:b/>
                <w:sz w:val="18"/>
                <w:lang w:eastAsia="ro-RO"/>
              </w:rPr>
              <w:t>Cantitatea</w:t>
            </w:r>
          </w:p>
        </w:tc>
        <w:tc>
          <w:tcPr>
            <w:tcW w:w="933" w:type="pct"/>
            <w:shd w:val="clear" w:color="auto" w:fill="F2F2F2"/>
          </w:tcPr>
          <w:p w14:paraId="693D6760" w14:textId="77777777" w:rsidR="00694FC0" w:rsidRPr="00EA5654" w:rsidRDefault="00694FC0" w:rsidP="006C1BFD">
            <w:pPr>
              <w:jc w:val="center"/>
              <w:rPr>
                <w:b/>
                <w:sz w:val="18"/>
                <w:lang w:eastAsia="ro-RO"/>
              </w:rPr>
            </w:pPr>
            <w:r w:rsidRPr="00EA5654">
              <w:rPr>
                <w:b/>
                <w:sz w:val="20"/>
                <w:szCs w:val="20"/>
                <w:lang w:eastAsia="ro-RO"/>
              </w:rPr>
              <w:t>Specificația tehnică deplină solicitată, standarde de referință</w:t>
            </w:r>
          </w:p>
        </w:tc>
        <w:tc>
          <w:tcPr>
            <w:tcW w:w="708" w:type="pct"/>
            <w:shd w:val="clear" w:color="auto" w:fill="F2F2F2"/>
          </w:tcPr>
          <w:p w14:paraId="73B3AF34" w14:textId="77777777" w:rsidR="00694FC0" w:rsidRPr="00EA5654" w:rsidRDefault="00694FC0" w:rsidP="006C1BFD">
            <w:pPr>
              <w:jc w:val="center"/>
              <w:rPr>
                <w:b/>
                <w:sz w:val="18"/>
                <w:lang w:eastAsia="ro-RO"/>
              </w:rPr>
            </w:pPr>
            <w:r w:rsidRPr="00EA5654">
              <w:rPr>
                <w:b/>
                <w:sz w:val="20"/>
                <w:szCs w:val="20"/>
                <w:lang w:eastAsia="ro-RO"/>
              </w:rPr>
              <w:t>Valoarea estimativă (se va indica pentru fiecare lot în parte), lei</w:t>
            </w:r>
          </w:p>
        </w:tc>
      </w:tr>
      <w:tr w:rsidR="00694FC0" w:rsidRPr="00EA5654" w14:paraId="2D841A6C" w14:textId="77777777" w:rsidTr="00694FC0">
        <w:trPr>
          <w:trHeight w:val="255"/>
          <w:jc w:val="center"/>
        </w:trPr>
        <w:tc>
          <w:tcPr>
            <w:tcW w:w="172" w:type="pct"/>
            <w:shd w:val="clear" w:color="auto" w:fill="FFFFFF"/>
            <w:vAlign w:val="center"/>
          </w:tcPr>
          <w:p w14:paraId="18BFB3C7" w14:textId="77777777" w:rsidR="00694FC0" w:rsidRPr="00EA5654" w:rsidRDefault="00694FC0" w:rsidP="00694FC0">
            <w:pPr>
              <w:numPr>
                <w:ilvl w:val="0"/>
                <w:numId w:val="40"/>
              </w:numPr>
              <w:suppressAutoHyphens w:val="0"/>
              <w:jc w:val="center"/>
              <w:rPr>
                <w:sz w:val="14"/>
                <w:szCs w:val="18"/>
                <w:lang w:eastAsia="ro-RO"/>
              </w:rPr>
            </w:pPr>
          </w:p>
        </w:tc>
        <w:tc>
          <w:tcPr>
            <w:tcW w:w="719" w:type="pct"/>
            <w:shd w:val="clear" w:color="auto" w:fill="FFFFFF"/>
            <w:vAlign w:val="center"/>
          </w:tcPr>
          <w:p w14:paraId="0D608E32" w14:textId="49A95D6B" w:rsidR="00694FC0" w:rsidRPr="00A9432B" w:rsidRDefault="00F31C5F" w:rsidP="006C1BFD">
            <w:pPr>
              <w:jc w:val="center"/>
              <w:rPr>
                <w:sz w:val="20"/>
                <w:szCs w:val="20"/>
                <w:shd w:val="clear" w:color="auto" w:fill="F2F2F2"/>
              </w:rPr>
            </w:pPr>
            <w:r w:rsidRPr="00F31C5F">
              <w:rPr>
                <w:sz w:val="20"/>
                <w:szCs w:val="20"/>
              </w:rPr>
              <w:t>30213300-8</w:t>
            </w:r>
          </w:p>
        </w:tc>
        <w:tc>
          <w:tcPr>
            <w:tcW w:w="1687" w:type="pct"/>
            <w:shd w:val="clear" w:color="auto" w:fill="FFFFFF"/>
            <w:vAlign w:val="center"/>
          </w:tcPr>
          <w:p w14:paraId="4C3BD0C8" w14:textId="240D69CE" w:rsidR="00694FC0" w:rsidRPr="00A9432B" w:rsidRDefault="00A9432B" w:rsidP="006C1BFD">
            <w:pPr>
              <w:rPr>
                <w:noProof/>
                <w:sz w:val="20"/>
                <w:szCs w:val="20"/>
              </w:rPr>
            </w:pPr>
            <w:r w:rsidRPr="00A9432B">
              <w:rPr>
                <w:rFonts w:eastAsia="Arial"/>
                <w:sz w:val="20"/>
                <w:lang w:val="ro-MD"/>
              </w:rPr>
              <w:t>Monobloc (</w:t>
            </w:r>
            <w:proofErr w:type="spellStart"/>
            <w:r w:rsidRPr="00A9432B">
              <w:rPr>
                <w:rFonts w:eastAsia="Arial"/>
                <w:sz w:val="20"/>
                <w:lang w:val="ro-MD"/>
              </w:rPr>
              <w:t>All</w:t>
            </w:r>
            <w:proofErr w:type="spellEnd"/>
            <w:r w:rsidRPr="00A9432B">
              <w:rPr>
                <w:rFonts w:eastAsia="Arial"/>
                <w:sz w:val="20"/>
                <w:lang w:val="ro-MD"/>
              </w:rPr>
              <w:t>-in-</w:t>
            </w:r>
            <w:proofErr w:type="spellStart"/>
            <w:r w:rsidRPr="00A9432B">
              <w:rPr>
                <w:rFonts w:eastAsia="Arial"/>
                <w:sz w:val="20"/>
                <w:lang w:val="ro-MD"/>
              </w:rPr>
              <w:t>One</w:t>
            </w:r>
            <w:proofErr w:type="spellEnd"/>
            <w:r w:rsidRPr="00A9432B">
              <w:rPr>
                <w:rFonts w:eastAsia="Arial"/>
                <w:sz w:val="20"/>
                <w:lang w:val="ro-MD"/>
              </w:rPr>
              <w:t>)</w:t>
            </w:r>
          </w:p>
        </w:tc>
        <w:tc>
          <w:tcPr>
            <w:tcW w:w="290" w:type="pct"/>
            <w:shd w:val="clear" w:color="auto" w:fill="FFFFFF"/>
            <w:vAlign w:val="center"/>
          </w:tcPr>
          <w:p w14:paraId="2DC56079" w14:textId="6919A38F" w:rsidR="00694FC0" w:rsidRPr="00EA5654" w:rsidRDefault="00A9432B" w:rsidP="006C1BFD">
            <w:pPr>
              <w:jc w:val="center"/>
              <w:rPr>
                <w:sz w:val="14"/>
                <w:szCs w:val="18"/>
                <w:lang w:eastAsia="ro-RO"/>
              </w:rPr>
            </w:pPr>
            <w:r>
              <w:rPr>
                <w:sz w:val="14"/>
                <w:szCs w:val="18"/>
                <w:lang w:eastAsia="ro-RO"/>
              </w:rPr>
              <w:t>b</w:t>
            </w:r>
            <w:r w:rsidR="00694FC0" w:rsidRPr="00EA5654">
              <w:rPr>
                <w:sz w:val="14"/>
                <w:szCs w:val="18"/>
                <w:lang w:eastAsia="ro-RO"/>
              </w:rPr>
              <w:t>uc.</w:t>
            </w:r>
          </w:p>
        </w:tc>
        <w:tc>
          <w:tcPr>
            <w:tcW w:w="491" w:type="pct"/>
            <w:shd w:val="clear" w:color="auto" w:fill="FFFFFF"/>
            <w:vAlign w:val="center"/>
          </w:tcPr>
          <w:p w14:paraId="0812D74E" w14:textId="667F807C" w:rsidR="00694FC0" w:rsidRPr="00EA5654" w:rsidRDefault="003E711C" w:rsidP="006C1BFD">
            <w:pPr>
              <w:jc w:val="center"/>
              <w:rPr>
                <w:b/>
                <w:sz w:val="14"/>
                <w:szCs w:val="18"/>
                <w:lang w:eastAsia="ro-RO"/>
              </w:rPr>
            </w:pPr>
            <w:r>
              <w:rPr>
                <w:b/>
                <w:sz w:val="14"/>
                <w:szCs w:val="18"/>
                <w:lang w:eastAsia="ro-RO"/>
              </w:rPr>
              <w:t>18</w:t>
            </w:r>
          </w:p>
        </w:tc>
        <w:tc>
          <w:tcPr>
            <w:tcW w:w="933" w:type="pct"/>
            <w:shd w:val="clear" w:color="auto" w:fill="FFFFFF"/>
            <w:vAlign w:val="center"/>
          </w:tcPr>
          <w:p w14:paraId="55DA7A8A" w14:textId="77777777" w:rsidR="00694FC0" w:rsidRPr="00EA5654" w:rsidRDefault="00694FC0" w:rsidP="006C1BFD">
            <w:pPr>
              <w:jc w:val="center"/>
              <w:rPr>
                <w:bCs/>
                <w:lang w:eastAsia="ro-RO"/>
              </w:rPr>
            </w:pPr>
            <w:r w:rsidRPr="00EA5654">
              <w:rPr>
                <w:bCs/>
                <w:lang w:eastAsia="ro-RO"/>
              </w:rPr>
              <w:t xml:space="preserve">Conform pct. </w:t>
            </w:r>
            <w:r>
              <w:rPr>
                <w:bCs/>
                <w:lang w:eastAsia="ro-RO"/>
              </w:rPr>
              <w:t>3</w:t>
            </w:r>
          </w:p>
        </w:tc>
        <w:tc>
          <w:tcPr>
            <w:tcW w:w="708" w:type="pct"/>
            <w:shd w:val="clear" w:color="auto" w:fill="FFFFFF"/>
            <w:vAlign w:val="center"/>
          </w:tcPr>
          <w:p w14:paraId="399BEA9B" w14:textId="120CBBF0" w:rsidR="00694FC0" w:rsidRPr="00EA5654" w:rsidRDefault="003E711C" w:rsidP="006C1BFD">
            <w:pPr>
              <w:jc w:val="center"/>
              <w:rPr>
                <w:b/>
                <w:sz w:val="14"/>
                <w:szCs w:val="18"/>
                <w:lang w:eastAsia="ro-RO"/>
              </w:rPr>
            </w:pPr>
            <w:r>
              <w:rPr>
                <w:b/>
                <w:sz w:val="14"/>
                <w:szCs w:val="18"/>
                <w:lang w:eastAsia="ro-RO"/>
              </w:rPr>
              <w:t>214 2</w:t>
            </w:r>
            <w:r w:rsidR="00B12A16">
              <w:rPr>
                <w:b/>
                <w:sz w:val="14"/>
                <w:szCs w:val="18"/>
                <w:lang w:eastAsia="ro-RO"/>
              </w:rPr>
              <w:t>0</w:t>
            </w:r>
            <w:r w:rsidR="00F31C5F">
              <w:rPr>
                <w:b/>
                <w:sz w:val="14"/>
                <w:szCs w:val="18"/>
                <w:lang w:eastAsia="ro-RO"/>
              </w:rPr>
              <w:t>0</w:t>
            </w:r>
            <w:r w:rsidR="00694FC0" w:rsidRPr="00EA5654">
              <w:rPr>
                <w:b/>
                <w:sz w:val="14"/>
                <w:szCs w:val="18"/>
                <w:lang w:eastAsia="ro-RO"/>
              </w:rPr>
              <w:t xml:space="preserve"> lei</w:t>
            </w:r>
          </w:p>
        </w:tc>
      </w:tr>
      <w:tr w:rsidR="003E711C" w:rsidRPr="00EA5654" w14:paraId="65BCBC63" w14:textId="77777777" w:rsidTr="00694FC0">
        <w:trPr>
          <w:trHeight w:val="255"/>
          <w:jc w:val="center"/>
        </w:trPr>
        <w:tc>
          <w:tcPr>
            <w:tcW w:w="172" w:type="pct"/>
            <w:shd w:val="clear" w:color="auto" w:fill="FFFFFF"/>
            <w:vAlign w:val="center"/>
          </w:tcPr>
          <w:p w14:paraId="559523B3" w14:textId="77777777" w:rsidR="003E711C" w:rsidRPr="00EA5654" w:rsidRDefault="003E711C" w:rsidP="00694FC0">
            <w:pPr>
              <w:numPr>
                <w:ilvl w:val="0"/>
                <w:numId w:val="40"/>
              </w:numPr>
              <w:suppressAutoHyphens w:val="0"/>
              <w:jc w:val="center"/>
              <w:rPr>
                <w:sz w:val="14"/>
                <w:szCs w:val="18"/>
                <w:lang w:eastAsia="ro-RO"/>
              </w:rPr>
            </w:pPr>
          </w:p>
        </w:tc>
        <w:tc>
          <w:tcPr>
            <w:tcW w:w="719" w:type="pct"/>
            <w:shd w:val="clear" w:color="auto" w:fill="FFFFFF"/>
            <w:vAlign w:val="center"/>
          </w:tcPr>
          <w:p w14:paraId="55876D4E" w14:textId="5C074107" w:rsidR="003E711C" w:rsidRPr="00F31C5F" w:rsidRDefault="00626537" w:rsidP="006C1BFD">
            <w:pPr>
              <w:jc w:val="center"/>
              <w:rPr>
                <w:sz w:val="20"/>
                <w:szCs w:val="20"/>
              </w:rPr>
            </w:pPr>
            <w:r w:rsidRPr="00626537">
              <w:rPr>
                <w:sz w:val="20"/>
                <w:szCs w:val="20"/>
              </w:rPr>
              <w:t>30213100-6</w:t>
            </w:r>
          </w:p>
        </w:tc>
        <w:tc>
          <w:tcPr>
            <w:tcW w:w="1687" w:type="pct"/>
            <w:shd w:val="clear" w:color="auto" w:fill="FFFFFF"/>
            <w:vAlign w:val="center"/>
          </w:tcPr>
          <w:p w14:paraId="47793D06" w14:textId="7731AC4C" w:rsidR="003E711C" w:rsidRPr="00A9432B" w:rsidRDefault="003E711C" w:rsidP="006C1BFD">
            <w:pPr>
              <w:rPr>
                <w:rFonts w:eastAsia="Arial"/>
                <w:sz w:val="20"/>
                <w:lang w:val="ro-MD"/>
              </w:rPr>
            </w:pPr>
            <w:r>
              <w:rPr>
                <w:rFonts w:eastAsia="Arial"/>
                <w:sz w:val="20"/>
                <w:lang w:val="ro-MD"/>
              </w:rPr>
              <w:t>Notebook (Laptop)</w:t>
            </w:r>
          </w:p>
        </w:tc>
        <w:tc>
          <w:tcPr>
            <w:tcW w:w="290" w:type="pct"/>
            <w:shd w:val="clear" w:color="auto" w:fill="FFFFFF"/>
            <w:vAlign w:val="center"/>
          </w:tcPr>
          <w:p w14:paraId="1126FA68" w14:textId="4CFA69B4" w:rsidR="003E711C" w:rsidRDefault="003E711C" w:rsidP="006C1BFD">
            <w:pPr>
              <w:jc w:val="center"/>
              <w:rPr>
                <w:sz w:val="14"/>
                <w:szCs w:val="18"/>
                <w:lang w:eastAsia="ro-RO"/>
              </w:rPr>
            </w:pPr>
            <w:r>
              <w:rPr>
                <w:sz w:val="14"/>
                <w:szCs w:val="18"/>
                <w:lang w:eastAsia="ro-RO"/>
              </w:rPr>
              <w:t>buc.</w:t>
            </w:r>
          </w:p>
        </w:tc>
        <w:tc>
          <w:tcPr>
            <w:tcW w:w="491" w:type="pct"/>
            <w:shd w:val="clear" w:color="auto" w:fill="FFFFFF"/>
            <w:vAlign w:val="center"/>
          </w:tcPr>
          <w:p w14:paraId="1F61187D" w14:textId="3DB60232" w:rsidR="003E711C" w:rsidRDefault="003E711C" w:rsidP="006C1BFD">
            <w:pPr>
              <w:jc w:val="center"/>
              <w:rPr>
                <w:b/>
                <w:sz w:val="14"/>
                <w:szCs w:val="18"/>
                <w:lang w:eastAsia="ro-RO"/>
              </w:rPr>
            </w:pPr>
            <w:r>
              <w:rPr>
                <w:b/>
                <w:sz w:val="14"/>
                <w:szCs w:val="18"/>
                <w:lang w:eastAsia="ro-RO"/>
              </w:rPr>
              <w:t>1</w:t>
            </w:r>
          </w:p>
        </w:tc>
        <w:tc>
          <w:tcPr>
            <w:tcW w:w="933" w:type="pct"/>
            <w:shd w:val="clear" w:color="auto" w:fill="FFFFFF"/>
            <w:vAlign w:val="center"/>
          </w:tcPr>
          <w:p w14:paraId="6AF5296E" w14:textId="479205A8" w:rsidR="003E711C" w:rsidRPr="00EA5654" w:rsidRDefault="003E711C" w:rsidP="006C1BFD">
            <w:pPr>
              <w:jc w:val="center"/>
              <w:rPr>
                <w:bCs/>
                <w:lang w:eastAsia="ro-RO"/>
              </w:rPr>
            </w:pPr>
            <w:r w:rsidRPr="00EA5654">
              <w:rPr>
                <w:bCs/>
                <w:lang w:eastAsia="ro-RO"/>
              </w:rPr>
              <w:t xml:space="preserve">Conform pct. </w:t>
            </w:r>
            <w:r>
              <w:rPr>
                <w:bCs/>
                <w:lang w:eastAsia="ro-RO"/>
              </w:rPr>
              <w:t>3</w:t>
            </w:r>
          </w:p>
        </w:tc>
        <w:tc>
          <w:tcPr>
            <w:tcW w:w="708" w:type="pct"/>
            <w:shd w:val="clear" w:color="auto" w:fill="FFFFFF"/>
            <w:vAlign w:val="center"/>
          </w:tcPr>
          <w:p w14:paraId="5A435FBD" w14:textId="618FC066" w:rsidR="003E711C" w:rsidRDefault="003E711C" w:rsidP="006C1BFD">
            <w:pPr>
              <w:jc w:val="center"/>
              <w:rPr>
                <w:b/>
                <w:sz w:val="14"/>
                <w:szCs w:val="18"/>
                <w:lang w:eastAsia="ro-RO"/>
              </w:rPr>
            </w:pPr>
            <w:r>
              <w:rPr>
                <w:b/>
                <w:sz w:val="14"/>
                <w:szCs w:val="18"/>
                <w:lang w:eastAsia="ro-RO"/>
              </w:rPr>
              <w:t>15 000 lei</w:t>
            </w:r>
          </w:p>
        </w:tc>
      </w:tr>
      <w:tr w:rsidR="00CC08B0" w:rsidRPr="00EA5654" w14:paraId="69F2CABC" w14:textId="77777777" w:rsidTr="00694FC0">
        <w:trPr>
          <w:trHeight w:val="255"/>
          <w:jc w:val="center"/>
        </w:trPr>
        <w:tc>
          <w:tcPr>
            <w:tcW w:w="172" w:type="pct"/>
            <w:shd w:val="clear" w:color="auto" w:fill="FFFFFF"/>
            <w:vAlign w:val="center"/>
          </w:tcPr>
          <w:p w14:paraId="025C8850" w14:textId="77777777" w:rsidR="00CC08B0" w:rsidRPr="00EA5654" w:rsidRDefault="00CC08B0" w:rsidP="00694FC0">
            <w:pPr>
              <w:numPr>
                <w:ilvl w:val="0"/>
                <w:numId w:val="40"/>
              </w:numPr>
              <w:suppressAutoHyphens w:val="0"/>
              <w:jc w:val="center"/>
              <w:rPr>
                <w:sz w:val="14"/>
                <w:szCs w:val="18"/>
                <w:lang w:eastAsia="ro-RO"/>
              </w:rPr>
            </w:pPr>
          </w:p>
        </w:tc>
        <w:tc>
          <w:tcPr>
            <w:tcW w:w="719" w:type="pct"/>
            <w:shd w:val="clear" w:color="auto" w:fill="FFFFFF"/>
            <w:vAlign w:val="center"/>
          </w:tcPr>
          <w:p w14:paraId="32E6140B" w14:textId="01BCA29A" w:rsidR="00CC08B0" w:rsidRPr="00F31C5F" w:rsidRDefault="00626537" w:rsidP="006C1BFD">
            <w:pPr>
              <w:jc w:val="center"/>
              <w:rPr>
                <w:sz w:val="20"/>
                <w:szCs w:val="20"/>
              </w:rPr>
            </w:pPr>
            <w:r w:rsidRPr="00626537">
              <w:rPr>
                <w:sz w:val="20"/>
                <w:szCs w:val="20"/>
              </w:rPr>
              <w:t>30233132-5</w:t>
            </w:r>
          </w:p>
        </w:tc>
        <w:tc>
          <w:tcPr>
            <w:tcW w:w="1687" w:type="pct"/>
            <w:shd w:val="clear" w:color="auto" w:fill="FFFFFF"/>
            <w:vAlign w:val="center"/>
          </w:tcPr>
          <w:p w14:paraId="3F9BBF91" w14:textId="4471D21F" w:rsidR="00CC08B0" w:rsidRDefault="00CC08B0" w:rsidP="006C1BFD">
            <w:pPr>
              <w:rPr>
                <w:rFonts w:eastAsia="Arial"/>
                <w:sz w:val="20"/>
                <w:lang w:val="ro-MD"/>
              </w:rPr>
            </w:pPr>
            <w:r w:rsidRPr="00CC08B0">
              <w:rPr>
                <w:rFonts w:eastAsia="Arial"/>
                <w:sz w:val="20"/>
                <w:lang w:val="ro-MD"/>
              </w:rPr>
              <w:t>Dispozitive de stocare a datelor de tip SSD 250GB</w:t>
            </w:r>
          </w:p>
        </w:tc>
        <w:tc>
          <w:tcPr>
            <w:tcW w:w="290" w:type="pct"/>
            <w:shd w:val="clear" w:color="auto" w:fill="FFFFFF"/>
            <w:vAlign w:val="center"/>
          </w:tcPr>
          <w:p w14:paraId="5510F8CA" w14:textId="0AB7EEC7" w:rsidR="00CC08B0" w:rsidRDefault="00CC08B0" w:rsidP="006C1BFD">
            <w:pPr>
              <w:jc w:val="center"/>
              <w:rPr>
                <w:sz w:val="14"/>
                <w:szCs w:val="18"/>
                <w:lang w:eastAsia="ro-RO"/>
              </w:rPr>
            </w:pPr>
            <w:r>
              <w:rPr>
                <w:sz w:val="14"/>
                <w:szCs w:val="18"/>
                <w:lang w:eastAsia="ro-RO"/>
              </w:rPr>
              <w:t>buc.</w:t>
            </w:r>
          </w:p>
        </w:tc>
        <w:tc>
          <w:tcPr>
            <w:tcW w:w="491" w:type="pct"/>
            <w:shd w:val="clear" w:color="auto" w:fill="FFFFFF"/>
            <w:vAlign w:val="center"/>
          </w:tcPr>
          <w:p w14:paraId="0725326E" w14:textId="70B1D4E1" w:rsidR="00CC08B0" w:rsidRDefault="00CC08B0" w:rsidP="006C1BFD">
            <w:pPr>
              <w:jc w:val="center"/>
              <w:rPr>
                <w:b/>
                <w:sz w:val="14"/>
                <w:szCs w:val="18"/>
                <w:lang w:eastAsia="ro-RO"/>
              </w:rPr>
            </w:pPr>
            <w:r>
              <w:rPr>
                <w:b/>
                <w:sz w:val="14"/>
                <w:szCs w:val="18"/>
                <w:lang w:eastAsia="ro-RO"/>
              </w:rPr>
              <w:t>40</w:t>
            </w:r>
          </w:p>
        </w:tc>
        <w:tc>
          <w:tcPr>
            <w:tcW w:w="933" w:type="pct"/>
            <w:shd w:val="clear" w:color="auto" w:fill="FFFFFF"/>
            <w:vAlign w:val="center"/>
          </w:tcPr>
          <w:p w14:paraId="390C5FA8" w14:textId="5D3718A8" w:rsidR="00CC08B0" w:rsidRPr="00EA5654" w:rsidRDefault="00CC08B0" w:rsidP="006C1BFD">
            <w:pPr>
              <w:jc w:val="center"/>
              <w:rPr>
                <w:bCs/>
                <w:lang w:eastAsia="ro-RO"/>
              </w:rPr>
            </w:pPr>
            <w:r w:rsidRPr="00EA5654">
              <w:rPr>
                <w:bCs/>
                <w:lang w:eastAsia="ro-RO"/>
              </w:rPr>
              <w:t xml:space="preserve">Conform pct. </w:t>
            </w:r>
            <w:r>
              <w:rPr>
                <w:bCs/>
                <w:lang w:eastAsia="ro-RO"/>
              </w:rPr>
              <w:t>3</w:t>
            </w:r>
          </w:p>
        </w:tc>
        <w:tc>
          <w:tcPr>
            <w:tcW w:w="708" w:type="pct"/>
            <w:shd w:val="clear" w:color="auto" w:fill="FFFFFF"/>
            <w:vAlign w:val="center"/>
          </w:tcPr>
          <w:p w14:paraId="2ABE84A0" w14:textId="0B17CFCD" w:rsidR="00CC08B0" w:rsidRDefault="00CC08B0" w:rsidP="006C1BFD">
            <w:pPr>
              <w:jc w:val="center"/>
              <w:rPr>
                <w:b/>
                <w:sz w:val="14"/>
                <w:szCs w:val="18"/>
                <w:lang w:eastAsia="ro-RO"/>
              </w:rPr>
            </w:pPr>
            <w:r>
              <w:rPr>
                <w:b/>
                <w:sz w:val="14"/>
                <w:szCs w:val="18"/>
                <w:lang w:eastAsia="ro-RO"/>
              </w:rPr>
              <w:t>24</w:t>
            </w:r>
            <w:r w:rsidR="00484BDB">
              <w:rPr>
                <w:b/>
                <w:sz w:val="14"/>
                <w:szCs w:val="18"/>
                <w:lang w:eastAsia="ro-RO"/>
              </w:rPr>
              <w:t xml:space="preserve"> 0</w:t>
            </w:r>
            <w:r>
              <w:rPr>
                <w:b/>
                <w:sz w:val="14"/>
                <w:szCs w:val="18"/>
                <w:lang w:eastAsia="ro-RO"/>
              </w:rPr>
              <w:t>000</w:t>
            </w:r>
          </w:p>
        </w:tc>
      </w:tr>
      <w:tr w:rsidR="00CC08B0" w:rsidRPr="00EA5654" w14:paraId="0FDE786E" w14:textId="77777777" w:rsidTr="00694FC0">
        <w:trPr>
          <w:trHeight w:val="255"/>
          <w:jc w:val="center"/>
        </w:trPr>
        <w:tc>
          <w:tcPr>
            <w:tcW w:w="172" w:type="pct"/>
            <w:shd w:val="clear" w:color="auto" w:fill="FFFFFF"/>
            <w:vAlign w:val="center"/>
          </w:tcPr>
          <w:p w14:paraId="5BBF2548" w14:textId="77777777" w:rsidR="00CC08B0" w:rsidRPr="00EA5654" w:rsidRDefault="00CC08B0" w:rsidP="00694FC0">
            <w:pPr>
              <w:numPr>
                <w:ilvl w:val="0"/>
                <w:numId w:val="40"/>
              </w:numPr>
              <w:suppressAutoHyphens w:val="0"/>
              <w:jc w:val="center"/>
              <w:rPr>
                <w:sz w:val="14"/>
                <w:szCs w:val="18"/>
                <w:lang w:eastAsia="ro-RO"/>
              </w:rPr>
            </w:pPr>
          </w:p>
        </w:tc>
        <w:tc>
          <w:tcPr>
            <w:tcW w:w="719" w:type="pct"/>
            <w:shd w:val="clear" w:color="auto" w:fill="FFFFFF"/>
            <w:vAlign w:val="center"/>
          </w:tcPr>
          <w:p w14:paraId="4F062DDF" w14:textId="3F0E2A20" w:rsidR="00CC08B0" w:rsidRPr="00F31C5F" w:rsidRDefault="00626537" w:rsidP="006C1BFD">
            <w:pPr>
              <w:jc w:val="center"/>
              <w:rPr>
                <w:sz w:val="20"/>
                <w:szCs w:val="20"/>
              </w:rPr>
            </w:pPr>
            <w:r w:rsidRPr="00626537">
              <w:rPr>
                <w:sz w:val="20"/>
                <w:szCs w:val="20"/>
              </w:rPr>
              <w:t>30200000-1</w:t>
            </w:r>
          </w:p>
        </w:tc>
        <w:tc>
          <w:tcPr>
            <w:tcW w:w="1687" w:type="pct"/>
            <w:shd w:val="clear" w:color="auto" w:fill="FFFFFF"/>
            <w:vAlign w:val="center"/>
          </w:tcPr>
          <w:p w14:paraId="3B1AA15F" w14:textId="0930E8E4" w:rsidR="00CC08B0" w:rsidRDefault="00CC08B0" w:rsidP="006C1BFD">
            <w:pPr>
              <w:rPr>
                <w:rFonts w:eastAsia="Arial"/>
                <w:sz w:val="20"/>
                <w:lang w:val="ro-MD"/>
              </w:rPr>
            </w:pPr>
            <w:r w:rsidRPr="00CC08B0">
              <w:rPr>
                <w:rFonts w:eastAsia="Arial"/>
                <w:sz w:val="20"/>
                <w:lang w:val="ro-MD"/>
              </w:rPr>
              <w:t>Monitor 24"</w:t>
            </w:r>
          </w:p>
        </w:tc>
        <w:tc>
          <w:tcPr>
            <w:tcW w:w="290" w:type="pct"/>
            <w:shd w:val="clear" w:color="auto" w:fill="FFFFFF"/>
            <w:vAlign w:val="center"/>
          </w:tcPr>
          <w:p w14:paraId="07AD9FCB" w14:textId="6CA664AC" w:rsidR="00CC08B0" w:rsidRDefault="00CC08B0" w:rsidP="006C1BFD">
            <w:pPr>
              <w:jc w:val="center"/>
              <w:rPr>
                <w:sz w:val="14"/>
                <w:szCs w:val="18"/>
                <w:lang w:eastAsia="ro-RO"/>
              </w:rPr>
            </w:pPr>
            <w:r>
              <w:rPr>
                <w:sz w:val="14"/>
                <w:szCs w:val="18"/>
                <w:lang w:eastAsia="ro-RO"/>
              </w:rPr>
              <w:t>buc.</w:t>
            </w:r>
          </w:p>
        </w:tc>
        <w:tc>
          <w:tcPr>
            <w:tcW w:w="491" w:type="pct"/>
            <w:shd w:val="clear" w:color="auto" w:fill="FFFFFF"/>
            <w:vAlign w:val="center"/>
          </w:tcPr>
          <w:p w14:paraId="2AD7DFE7" w14:textId="7E350CA4" w:rsidR="00CC08B0" w:rsidRDefault="00CC08B0" w:rsidP="006C1BFD">
            <w:pPr>
              <w:jc w:val="center"/>
              <w:rPr>
                <w:b/>
                <w:sz w:val="14"/>
                <w:szCs w:val="18"/>
                <w:lang w:eastAsia="ro-RO"/>
              </w:rPr>
            </w:pPr>
            <w:r>
              <w:rPr>
                <w:b/>
                <w:sz w:val="14"/>
                <w:szCs w:val="18"/>
                <w:lang w:eastAsia="ro-RO"/>
              </w:rPr>
              <w:t>1</w:t>
            </w:r>
          </w:p>
        </w:tc>
        <w:tc>
          <w:tcPr>
            <w:tcW w:w="933" w:type="pct"/>
            <w:shd w:val="clear" w:color="auto" w:fill="FFFFFF"/>
            <w:vAlign w:val="center"/>
          </w:tcPr>
          <w:p w14:paraId="36B55A64" w14:textId="7B31E376" w:rsidR="00CC08B0" w:rsidRPr="00EA5654" w:rsidRDefault="00CC08B0" w:rsidP="006C1BFD">
            <w:pPr>
              <w:jc w:val="center"/>
              <w:rPr>
                <w:bCs/>
                <w:lang w:eastAsia="ro-RO"/>
              </w:rPr>
            </w:pPr>
            <w:r w:rsidRPr="00EA5654">
              <w:rPr>
                <w:bCs/>
                <w:lang w:eastAsia="ro-RO"/>
              </w:rPr>
              <w:t xml:space="preserve">Conform pct. </w:t>
            </w:r>
            <w:r>
              <w:rPr>
                <w:bCs/>
                <w:lang w:eastAsia="ro-RO"/>
              </w:rPr>
              <w:t>3</w:t>
            </w:r>
          </w:p>
        </w:tc>
        <w:tc>
          <w:tcPr>
            <w:tcW w:w="708" w:type="pct"/>
            <w:shd w:val="clear" w:color="auto" w:fill="FFFFFF"/>
            <w:vAlign w:val="center"/>
          </w:tcPr>
          <w:p w14:paraId="66596E04" w14:textId="3F468F0D" w:rsidR="00CC08B0" w:rsidRDefault="00CC08B0" w:rsidP="006C1BFD">
            <w:pPr>
              <w:jc w:val="center"/>
              <w:rPr>
                <w:b/>
                <w:sz w:val="14"/>
                <w:szCs w:val="18"/>
                <w:lang w:eastAsia="ro-RO"/>
              </w:rPr>
            </w:pPr>
            <w:r>
              <w:rPr>
                <w:b/>
                <w:sz w:val="14"/>
                <w:szCs w:val="18"/>
                <w:lang w:eastAsia="ro-RO"/>
              </w:rPr>
              <w:t>2</w:t>
            </w:r>
            <w:r w:rsidR="00E251FE">
              <w:rPr>
                <w:b/>
                <w:sz w:val="14"/>
                <w:szCs w:val="18"/>
                <w:lang w:eastAsia="ro-RO"/>
              </w:rPr>
              <w:t xml:space="preserve"> </w:t>
            </w:r>
            <w:r>
              <w:rPr>
                <w:b/>
                <w:sz w:val="14"/>
                <w:szCs w:val="18"/>
                <w:lang w:eastAsia="ro-RO"/>
              </w:rPr>
              <w:t>500</w:t>
            </w:r>
          </w:p>
        </w:tc>
      </w:tr>
      <w:tr w:rsidR="00CC08B0" w:rsidRPr="00EA5654" w14:paraId="04BE71E9" w14:textId="77777777" w:rsidTr="00694FC0">
        <w:trPr>
          <w:trHeight w:val="255"/>
          <w:jc w:val="center"/>
        </w:trPr>
        <w:tc>
          <w:tcPr>
            <w:tcW w:w="172" w:type="pct"/>
            <w:shd w:val="clear" w:color="auto" w:fill="FFFFFF"/>
            <w:vAlign w:val="center"/>
          </w:tcPr>
          <w:p w14:paraId="7B2297C0" w14:textId="77777777" w:rsidR="00CC08B0" w:rsidRPr="00EA5654" w:rsidRDefault="00CC08B0" w:rsidP="00694FC0">
            <w:pPr>
              <w:numPr>
                <w:ilvl w:val="0"/>
                <w:numId w:val="40"/>
              </w:numPr>
              <w:suppressAutoHyphens w:val="0"/>
              <w:jc w:val="center"/>
              <w:rPr>
                <w:sz w:val="14"/>
                <w:szCs w:val="18"/>
                <w:lang w:eastAsia="ro-RO"/>
              </w:rPr>
            </w:pPr>
          </w:p>
        </w:tc>
        <w:tc>
          <w:tcPr>
            <w:tcW w:w="719" w:type="pct"/>
            <w:shd w:val="clear" w:color="auto" w:fill="FFFFFF"/>
            <w:vAlign w:val="center"/>
          </w:tcPr>
          <w:p w14:paraId="79249E54" w14:textId="41B1AAFD" w:rsidR="00CC08B0" w:rsidRPr="00F31C5F" w:rsidRDefault="00626537" w:rsidP="006C1BFD">
            <w:pPr>
              <w:jc w:val="center"/>
              <w:rPr>
                <w:sz w:val="20"/>
                <w:szCs w:val="20"/>
              </w:rPr>
            </w:pPr>
            <w:r w:rsidRPr="00626537">
              <w:rPr>
                <w:sz w:val="20"/>
                <w:szCs w:val="20"/>
              </w:rPr>
              <w:t>30200000-1</w:t>
            </w:r>
          </w:p>
        </w:tc>
        <w:tc>
          <w:tcPr>
            <w:tcW w:w="1687" w:type="pct"/>
            <w:shd w:val="clear" w:color="auto" w:fill="FFFFFF"/>
            <w:vAlign w:val="center"/>
          </w:tcPr>
          <w:p w14:paraId="0CDAE6D8" w14:textId="2CFD7747" w:rsidR="00CC08B0" w:rsidRDefault="00CC08B0" w:rsidP="00CC08B0">
            <w:pPr>
              <w:rPr>
                <w:rFonts w:eastAsia="Arial"/>
                <w:sz w:val="20"/>
                <w:lang w:val="ro-MD"/>
              </w:rPr>
            </w:pPr>
            <w:r w:rsidRPr="00CC08B0">
              <w:rPr>
                <w:rFonts w:eastAsia="Arial"/>
                <w:sz w:val="20"/>
                <w:lang w:val="ro-MD"/>
              </w:rPr>
              <w:t>Tastatură</w:t>
            </w:r>
          </w:p>
        </w:tc>
        <w:tc>
          <w:tcPr>
            <w:tcW w:w="290" w:type="pct"/>
            <w:shd w:val="clear" w:color="auto" w:fill="FFFFFF"/>
            <w:vAlign w:val="center"/>
          </w:tcPr>
          <w:p w14:paraId="44D6965B" w14:textId="46711EF5" w:rsidR="00CC08B0" w:rsidRDefault="00CC08B0" w:rsidP="006C1BFD">
            <w:pPr>
              <w:jc w:val="center"/>
              <w:rPr>
                <w:sz w:val="14"/>
                <w:szCs w:val="18"/>
                <w:lang w:eastAsia="ro-RO"/>
              </w:rPr>
            </w:pPr>
            <w:r>
              <w:rPr>
                <w:sz w:val="14"/>
                <w:szCs w:val="18"/>
                <w:lang w:eastAsia="ro-RO"/>
              </w:rPr>
              <w:t>buc.</w:t>
            </w:r>
          </w:p>
        </w:tc>
        <w:tc>
          <w:tcPr>
            <w:tcW w:w="491" w:type="pct"/>
            <w:shd w:val="clear" w:color="auto" w:fill="FFFFFF"/>
            <w:vAlign w:val="center"/>
          </w:tcPr>
          <w:p w14:paraId="7752E923" w14:textId="1A1FE9B8" w:rsidR="00CC08B0" w:rsidRDefault="00BB0270" w:rsidP="006C1BFD">
            <w:pPr>
              <w:jc w:val="center"/>
              <w:rPr>
                <w:b/>
                <w:sz w:val="14"/>
                <w:szCs w:val="18"/>
                <w:lang w:eastAsia="ro-RO"/>
              </w:rPr>
            </w:pPr>
            <w:r>
              <w:rPr>
                <w:b/>
                <w:sz w:val="14"/>
                <w:szCs w:val="18"/>
                <w:lang w:eastAsia="ro-RO"/>
              </w:rPr>
              <w:t>15</w:t>
            </w:r>
          </w:p>
        </w:tc>
        <w:tc>
          <w:tcPr>
            <w:tcW w:w="933" w:type="pct"/>
            <w:shd w:val="clear" w:color="auto" w:fill="FFFFFF"/>
            <w:vAlign w:val="center"/>
          </w:tcPr>
          <w:p w14:paraId="42C6D9E0" w14:textId="0258C59D" w:rsidR="00CC08B0" w:rsidRPr="00EA5654" w:rsidRDefault="00BB0270" w:rsidP="006C1BFD">
            <w:pPr>
              <w:jc w:val="center"/>
              <w:rPr>
                <w:bCs/>
                <w:lang w:eastAsia="ro-RO"/>
              </w:rPr>
            </w:pPr>
            <w:r w:rsidRPr="00EA5654">
              <w:rPr>
                <w:bCs/>
                <w:lang w:eastAsia="ro-RO"/>
              </w:rPr>
              <w:t xml:space="preserve">Conform pct. </w:t>
            </w:r>
            <w:r>
              <w:rPr>
                <w:bCs/>
                <w:lang w:eastAsia="ro-RO"/>
              </w:rPr>
              <w:t>3</w:t>
            </w:r>
          </w:p>
        </w:tc>
        <w:tc>
          <w:tcPr>
            <w:tcW w:w="708" w:type="pct"/>
            <w:shd w:val="clear" w:color="auto" w:fill="FFFFFF"/>
            <w:vAlign w:val="center"/>
          </w:tcPr>
          <w:p w14:paraId="61A15172" w14:textId="10EAC81B" w:rsidR="00CC08B0" w:rsidRDefault="00BB0270" w:rsidP="006C1BFD">
            <w:pPr>
              <w:jc w:val="center"/>
              <w:rPr>
                <w:b/>
                <w:sz w:val="14"/>
                <w:szCs w:val="18"/>
                <w:lang w:eastAsia="ro-RO"/>
              </w:rPr>
            </w:pPr>
            <w:r w:rsidRPr="00BB0270">
              <w:rPr>
                <w:b/>
                <w:sz w:val="14"/>
                <w:szCs w:val="18"/>
                <w:lang w:eastAsia="ro-RO"/>
              </w:rPr>
              <w:t>2</w:t>
            </w:r>
            <w:r w:rsidR="00E251FE">
              <w:rPr>
                <w:b/>
                <w:sz w:val="14"/>
                <w:szCs w:val="18"/>
                <w:lang w:eastAsia="ro-RO"/>
              </w:rPr>
              <w:t xml:space="preserve"> </w:t>
            </w:r>
            <w:r w:rsidRPr="00BB0270">
              <w:rPr>
                <w:b/>
                <w:sz w:val="14"/>
                <w:szCs w:val="18"/>
                <w:lang w:eastAsia="ro-RO"/>
              </w:rPr>
              <w:t>250</w:t>
            </w:r>
          </w:p>
        </w:tc>
      </w:tr>
      <w:tr w:rsidR="00CC08B0" w:rsidRPr="00EA5654" w14:paraId="7A17CCB0" w14:textId="77777777" w:rsidTr="00694FC0">
        <w:trPr>
          <w:trHeight w:val="255"/>
          <w:jc w:val="center"/>
        </w:trPr>
        <w:tc>
          <w:tcPr>
            <w:tcW w:w="172" w:type="pct"/>
            <w:shd w:val="clear" w:color="auto" w:fill="FFFFFF"/>
            <w:vAlign w:val="center"/>
          </w:tcPr>
          <w:p w14:paraId="1924B5EA" w14:textId="77777777" w:rsidR="00CC08B0" w:rsidRPr="00EA5654" w:rsidRDefault="00CC08B0" w:rsidP="00694FC0">
            <w:pPr>
              <w:numPr>
                <w:ilvl w:val="0"/>
                <w:numId w:val="40"/>
              </w:numPr>
              <w:suppressAutoHyphens w:val="0"/>
              <w:jc w:val="center"/>
              <w:rPr>
                <w:sz w:val="14"/>
                <w:szCs w:val="18"/>
                <w:lang w:eastAsia="ro-RO"/>
              </w:rPr>
            </w:pPr>
          </w:p>
        </w:tc>
        <w:tc>
          <w:tcPr>
            <w:tcW w:w="719" w:type="pct"/>
            <w:shd w:val="clear" w:color="auto" w:fill="FFFFFF"/>
            <w:vAlign w:val="center"/>
          </w:tcPr>
          <w:p w14:paraId="30638350" w14:textId="14BA5BEC" w:rsidR="00CC08B0" w:rsidRPr="00F31C5F" w:rsidRDefault="00626537" w:rsidP="006C1BFD">
            <w:pPr>
              <w:jc w:val="center"/>
              <w:rPr>
                <w:sz w:val="20"/>
                <w:szCs w:val="20"/>
              </w:rPr>
            </w:pPr>
            <w:r w:rsidRPr="00626537">
              <w:rPr>
                <w:sz w:val="20"/>
                <w:szCs w:val="20"/>
              </w:rPr>
              <w:t>30237410-6</w:t>
            </w:r>
          </w:p>
        </w:tc>
        <w:tc>
          <w:tcPr>
            <w:tcW w:w="1687" w:type="pct"/>
            <w:shd w:val="clear" w:color="auto" w:fill="FFFFFF"/>
            <w:vAlign w:val="center"/>
          </w:tcPr>
          <w:p w14:paraId="74B15B77" w14:textId="12D5A29B" w:rsidR="00CC08B0" w:rsidRDefault="00CC08B0" w:rsidP="006C1BFD">
            <w:pPr>
              <w:rPr>
                <w:rFonts w:eastAsia="Arial"/>
                <w:sz w:val="20"/>
                <w:lang w:val="ro-MD"/>
              </w:rPr>
            </w:pPr>
            <w:r w:rsidRPr="00CC08B0">
              <w:rPr>
                <w:rFonts w:eastAsia="Arial"/>
                <w:sz w:val="20"/>
                <w:lang w:val="ro-MD"/>
              </w:rPr>
              <w:t>Mouse</w:t>
            </w:r>
          </w:p>
        </w:tc>
        <w:tc>
          <w:tcPr>
            <w:tcW w:w="290" w:type="pct"/>
            <w:shd w:val="clear" w:color="auto" w:fill="FFFFFF"/>
            <w:vAlign w:val="center"/>
          </w:tcPr>
          <w:p w14:paraId="530EE867" w14:textId="7CBD7C3C" w:rsidR="00CC08B0" w:rsidRDefault="00CC08B0" w:rsidP="006C1BFD">
            <w:pPr>
              <w:jc w:val="center"/>
              <w:rPr>
                <w:sz w:val="14"/>
                <w:szCs w:val="18"/>
                <w:lang w:eastAsia="ro-RO"/>
              </w:rPr>
            </w:pPr>
            <w:r>
              <w:rPr>
                <w:sz w:val="14"/>
                <w:szCs w:val="18"/>
                <w:lang w:eastAsia="ro-RO"/>
              </w:rPr>
              <w:t>buc.</w:t>
            </w:r>
          </w:p>
        </w:tc>
        <w:tc>
          <w:tcPr>
            <w:tcW w:w="491" w:type="pct"/>
            <w:shd w:val="clear" w:color="auto" w:fill="FFFFFF"/>
            <w:vAlign w:val="center"/>
          </w:tcPr>
          <w:p w14:paraId="7DF6A123" w14:textId="0219603A" w:rsidR="00CC08B0" w:rsidRDefault="00BB0270" w:rsidP="006C1BFD">
            <w:pPr>
              <w:jc w:val="center"/>
              <w:rPr>
                <w:b/>
                <w:sz w:val="14"/>
                <w:szCs w:val="18"/>
                <w:lang w:eastAsia="ro-RO"/>
              </w:rPr>
            </w:pPr>
            <w:r>
              <w:rPr>
                <w:b/>
                <w:sz w:val="14"/>
                <w:szCs w:val="18"/>
                <w:lang w:eastAsia="ro-RO"/>
              </w:rPr>
              <w:t>25</w:t>
            </w:r>
          </w:p>
        </w:tc>
        <w:tc>
          <w:tcPr>
            <w:tcW w:w="933" w:type="pct"/>
            <w:shd w:val="clear" w:color="auto" w:fill="FFFFFF"/>
            <w:vAlign w:val="center"/>
          </w:tcPr>
          <w:p w14:paraId="7990C73A" w14:textId="6D4DF787" w:rsidR="00CC08B0" w:rsidRPr="00EA5654" w:rsidRDefault="00E251FE" w:rsidP="006C1BFD">
            <w:pPr>
              <w:jc w:val="center"/>
              <w:rPr>
                <w:bCs/>
                <w:lang w:eastAsia="ro-RO"/>
              </w:rPr>
            </w:pPr>
            <w:r w:rsidRPr="00EA5654">
              <w:rPr>
                <w:bCs/>
                <w:lang w:eastAsia="ro-RO"/>
              </w:rPr>
              <w:t xml:space="preserve">Conform pct. </w:t>
            </w:r>
            <w:r>
              <w:rPr>
                <w:bCs/>
                <w:lang w:eastAsia="ro-RO"/>
              </w:rPr>
              <w:t>3</w:t>
            </w:r>
          </w:p>
        </w:tc>
        <w:tc>
          <w:tcPr>
            <w:tcW w:w="708" w:type="pct"/>
            <w:shd w:val="clear" w:color="auto" w:fill="FFFFFF"/>
            <w:vAlign w:val="center"/>
          </w:tcPr>
          <w:p w14:paraId="423804AA" w14:textId="1A0B7A3E" w:rsidR="00CC08B0" w:rsidRDefault="00BB0270" w:rsidP="006C1BFD">
            <w:pPr>
              <w:jc w:val="center"/>
              <w:rPr>
                <w:b/>
                <w:sz w:val="14"/>
                <w:szCs w:val="18"/>
                <w:lang w:eastAsia="ro-RO"/>
              </w:rPr>
            </w:pPr>
            <w:r>
              <w:rPr>
                <w:b/>
                <w:sz w:val="14"/>
                <w:szCs w:val="18"/>
                <w:lang w:eastAsia="ro-RO"/>
              </w:rPr>
              <w:t>2</w:t>
            </w:r>
            <w:r w:rsidR="00E251FE">
              <w:rPr>
                <w:b/>
                <w:sz w:val="14"/>
                <w:szCs w:val="18"/>
                <w:lang w:eastAsia="ro-RO"/>
              </w:rPr>
              <w:t xml:space="preserve"> </w:t>
            </w:r>
            <w:r>
              <w:rPr>
                <w:b/>
                <w:sz w:val="14"/>
                <w:szCs w:val="18"/>
                <w:lang w:eastAsia="ro-RO"/>
              </w:rPr>
              <w:t>500</w:t>
            </w:r>
          </w:p>
        </w:tc>
      </w:tr>
      <w:tr w:rsidR="00CC08B0" w:rsidRPr="00EA5654" w14:paraId="40CF7775" w14:textId="77777777" w:rsidTr="00694FC0">
        <w:trPr>
          <w:trHeight w:val="255"/>
          <w:jc w:val="center"/>
        </w:trPr>
        <w:tc>
          <w:tcPr>
            <w:tcW w:w="172" w:type="pct"/>
            <w:shd w:val="clear" w:color="auto" w:fill="FFFFFF"/>
            <w:vAlign w:val="center"/>
          </w:tcPr>
          <w:p w14:paraId="7077087B" w14:textId="77777777" w:rsidR="00CC08B0" w:rsidRPr="00EA5654" w:rsidRDefault="00CC08B0" w:rsidP="00694FC0">
            <w:pPr>
              <w:numPr>
                <w:ilvl w:val="0"/>
                <w:numId w:val="40"/>
              </w:numPr>
              <w:suppressAutoHyphens w:val="0"/>
              <w:jc w:val="center"/>
              <w:rPr>
                <w:sz w:val="14"/>
                <w:szCs w:val="18"/>
                <w:lang w:eastAsia="ro-RO"/>
              </w:rPr>
            </w:pPr>
          </w:p>
        </w:tc>
        <w:tc>
          <w:tcPr>
            <w:tcW w:w="719" w:type="pct"/>
            <w:shd w:val="clear" w:color="auto" w:fill="FFFFFF"/>
            <w:vAlign w:val="center"/>
          </w:tcPr>
          <w:p w14:paraId="218D4F9F" w14:textId="72400961" w:rsidR="00CC08B0" w:rsidRPr="00F31C5F" w:rsidRDefault="00626537" w:rsidP="006C1BFD">
            <w:pPr>
              <w:jc w:val="center"/>
              <w:rPr>
                <w:sz w:val="20"/>
                <w:szCs w:val="20"/>
              </w:rPr>
            </w:pPr>
            <w:r w:rsidRPr="00626537">
              <w:rPr>
                <w:sz w:val="20"/>
                <w:szCs w:val="20"/>
              </w:rPr>
              <w:t>30200000-1</w:t>
            </w:r>
          </w:p>
        </w:tc>
        <w:tc>
          <w:tcPr>
            <w:tcW w:w="1687" w:type="pct"/>
            <w:shd w:val="clear" w:color="auto" w:fill="FFFFFF"/>
            <w:vAlign w:val="center"/>
          </w:tcPr>
          <w:p w14:paraId="453440D5" w14:textId="287A4B27" w:rsidR="00CC08B0" w:rsidRDefault="00CC08B0" w:rsidP="006C1BFD">
            <w:pPr>
              <w:rPr>
                <w:rFonts w:eastAsia="Arial"/>
                <w:sz w:val="20"/>
                <w:lang w:val="ro-MD"/>
              </w:rPr>
            </w:pPr>
            <w:r w:rsidRPr="00CC08B0">
              <w:rPr>
                <w:rFonts w:eastAsia="Arial"/>
                <w:sz w:val="20"/>
                <w:lang w:val="ro-MD"/>
              </w:rPr>
              <w:t>Sursă UPS 800 VA</w:t>
            </w:r>
          </w:p>
        </w:tc>
        <w:tc>
          <w:tcPr>
            <w:tcW w:w="290" w:type="pct"/>
            <w:shd w:val="clear" w:color="auto" w:fill="FFFFFF"/>
            <w:vAlign w:val="center"/>
          </w:tcPr>
          <w:p w14:paraId="00A7FC75" w14:textId="0C5404D5" w:rsidR="00CC08B0" w:rsidRDefault="00CC08B0" w:rsidP="006C1BFD">
            <w:pPr>
              <w:jc w:val="center"/>
              <w:rPr>
                <w:sz w:val="14"/>
                <w:szCs w:val="18"/>
                <w:lang w:eastAsia="ro-RO"/>
              </w:rPr>
            </w:pPr>
            <w:r>
              <w:rPr>
                <w:sz w:val="14"/>
                <w:szCs w:val="18"/>
                <w:lang w:eastAsia="ro-RO"/>
              </w:rPr>
              <w:t>buc.</w:t>
            </w:r>
          </w:p>
        </w:tc>
        <w:tc>
          <w:tcPr>
            <w:tcW w:w="491" w:type="pct"/>
            <w:shd w:val="clear" w:color="auto" w:fill="FFFFFF"/>
            <w:vAlign w:val="center"/>
          </w:tcPr>
          <w:p w14:paraId="478CB626" w14:textId="4385862C" w:rsidR="00CC08B0" w:rsidRDefault="00E251FE" w:rsidP="006C1BFD">
            <w:pPr>
              <w:jc w:val="center"/>
              <w:rPr>
                <w:b/>
                <w:sz w:val="14"/>
                <w:szCs w:val="18"/>
                <w:lang w:eastAsia="ro-RO"/>
              </w:rPr>
            </w:pPr>
            <w:r>
              <w:rPr>
                <w:b/>
                <w:sz w:val="14"/>
                <w:szCs w:val="18"/>
                <w:lang w:eastAsia="ro-RO"/>
              </w:rPr>
              <w:t>5</w:t>
            </w:r>
          </w:p>
        </w:tc>
        <w:tc>
          <w:tcPr>
            <w:tcW w:w="933" w:type="pct"/>
            <w:shd w:val="clear" w:color="auto" w:fill="FFFFFF"/>
            <w:vAlign w:val="center"/>
          </w:tcPr>
          <w:p w14:paraId="7C3498A2" w14:textId="631DEA8E" w:rsidR="00CC08B0" w:rsidRPr="00EA5654" w:rsidRDefault="00E251FE" w:rsidP="006C1BFD">
            <w:pPr>
              <w:jc w:val="center"/>
              <w:rPr>
                <w:bCs/>
                <w:lang w:eastAsia="ro-RO"/>
              </w:rPr>
            </w:pPr>
            <w:r w:rsidRPr="00EA5654">
              <w:rPr>
                <w:bCs/>
                <w:lang w:eastAsia="ro-RO"/>
              </w:rPr>
              <w:t xml:space="preserve">Conform pct. </w:t>
            </w:r>
            <w:r>
              <w:rPr>
                <w:bCs/>
                <w:lang w:eastAsia="ro-RO"/>
              </w:rPr>
              <w:t>3</w:t>
            </w:r>
          </w:p>
        </w:tc>
        <w:tc>
          <w:tcPr>
            <w:tcW w:w="708" w:type="pct"/>
            <w:shd w:val="clear" w:color="auto" w:fill="FFFFFF"/>
            <w:vAlign w:val="center"/>
          </w:tcPr>
          <w:p w14:paraId="08D07970" w14:textId="455D6C79" w:rsidR="00CC08B0" w:rsidRDefault="00E251FE" w:rsidP="006C1BFD">
            <w:pPr>
              <w:jc w:val="center"/>
              <w:rPr>
                <w:b/>
                <w:sz w:val="14"/>
                <w:szCs w:val="18"/>
                <w:lang w:eastAsia="ro-RO"/>
              </w:rPr>
            </w:pPr>
            <w:r>
              <w:rPr>
                <w:b/>
                <w:sz w:val="14"/>
                <w:szCs w:val="18"/>
                <w:lang w:eastAsia="ro-RO"/>
              </w:rPr>
              <w:t>7 500</w:t>
            </w:r>
          </w:p>
        </w:tc>
      </w:tr>
      <w:tr w:rsidR="00CC08B0" w:rsidRPr="00EA5654" w14:paraId="6C7DC980" w14:textId="77777777" w:rsidTr="00694FC0">
        <w:trPr>
          <w:trHeight w:val="255"/>
          <w:jc w:val="center"/>
        </w:trPr>
        <w:tc>
          <w:tcPr>
            <w:tcW w:w="172" w:type="pct"/>
            <w:shd w:val="clear" w:color="auto" w:fill="FFFFFF"/>
            <w:vAlign w:val="center"/>
          </w:tcPr>
          <w:p w14:paraId="72269F10" w14:textId="77777777" w:rsidR="00CC08B0" w:rsidRPr="00EA5654" w:rsidRDefault="00CC08B0" w:rsidP="00694FC0">
            <w:pPr>
              <w:numPr>
                <w:ilvl w:val="0"/>
                <w:numId w:val="40"/>
              </w:numPr>
              <w:suppressAutoHyphens w:val="0"/>
              <w:jc w:val="center"/>
              <w:rPr>
                <w:sz w:val="14"/>
                <w:szCs w:val="18"/>
                <w:lang w:eastAsia="ro-RO"/>
              </w:rPr>
            </w:pPr>
          </w:p>
        </w:tc>
        <w:tc>
          <w:tcPr>
            <w:tcW w:w="719" w:type="pct"/>
            <w:shd w:val="clear" w:color="auto" w:fill="FFFFFF"/>
            <w:vAlign w:val="center"/>
          </w:tcPr>
          <w:p w14:paraId="4EB127AA" w14:textId="58B1B42A" w:rsidR="00CC08B0" w:rsidRPr="00F31C5F" w:rsidRDefault="00626537" w:rsidP="006C1BFD">
            <w:pPr>
              <w:jc w:val="center"/>
              <w:rPr>
                <w:sz w:val="20"/>
                <w:szCs w:val="20"/>
              </w:rPr>
            </w:pPr>
            <w:r w:rsidRPr="00626537">
              <w:rPr>
                <w:sz w:val="20"/>
                <w:szCs w:val="20"/>
              </w:rPr>
              <w:t>30145000-7</w:t>
            </w:r>
          </w:p>
        </w:tc>
        <w:tc>
          <w:tcPr>
            <w:tcW w:w="1687" w:type="pct"/>
            <w:shd w:val="clear" w:color="auto" w:fill="FFFFFF"/>
            <w:vAlign w:val="center"/>
          </w:tcPr>
          <w:p w14:paraId="7D4B9286" w14:textId="530B02A8" w:rsidR="00CC08B0" w:rsidRDefault="00CC08B0" w:rsidP="006C1BFD">
            <w:pPr>
              <w:rPr>
                <w:rFonts w:eastAsia="Arial"/>
                <w:sz w:val="20"/>
                <w:lang w:val="ro-MD"/>
              </w:rPr>
            </w:pPr>
            <w:r w:rsidRPr="00CC08B0">
              <w:rPr>
                <w:rFonts w:eastAsia="Arial"/>
                <w:sz w:val="20"/>
                <w:lang w:val="ro-MD"/>
              </w:rPr>
              <w:t>Memorie RAM, DDR4, 3200MHz, 16GB</w:t>
            </w:r>
          </w:p>
        </w:tc>
        <w:tc>
          <w:tcPr>
            <w:tcW w:w="290" w:type="pct"/>
            <w:shd w:val="clear" w:color="auto" w:fill="FFFFFF"/>
            <w:vAlign w:val="center"/>
          </w:tcPr>
          <w:p w14:paraId="574122DA" w14:textId="0E4A1CC0" w:rsidR="00CC08B0" w:rsidRDefault="00CC08B0" w:rsidP="006C1BFD">
            <w:pPr>
              <w:jc w:val="center"/>
              <w:rPr>
                <w:sz w:val="14"/>
                <w:szCs w:val="18"/>
                <w:lang w:eastAsia="ro-RO"/>
              </w:rPr>
            </w:pPr>
            <w:r>
              <w:rPr>
                <w:sz w:val="14"/>
                <w:szCs w:val="18"/>
                <w:lang w:eastAsia="ro-RO"/>
              </w:rPr>
              <w:t>buc.</w:t>
            </w:r>
          </w:p>
        </w:tc>
        <w:tc>
          <w:tcPr>
            <w:tcW w:w="491" w:type="pct"/>
            <w:shd w:val="clear" w:color="auto" w:fill="FFFFFF"/>
            <w:vAlign w:val="center"/>
          </w:tcPr>
          <w:p w14:paraId="78E2EEEA" w14:textId="4443BEAA" w:rsidR="00CC08B0" w:rsidRDefault="00E251FE" w:rsidP="006C1BFD">
            <w:pPr>
              <w:jc w:val="center"/>
              <w:rPr>
                <w:b/>
                <w:sz w:val="14"/>
                <w:szCs w:val="18"/>
                <w:lang w:eastAsia="ro-RO"/>
              </w:rPr>
            </w:pPr>
            <w:r>
              <w:rPr>
                <w:b/>
                <w:sz w:val="14"/>
                <w:szCs w:val="18"/>
                <w:lang w:eastAsia="ro-RO"/>
              </w:rPr>
              <w:t>3</w:t>
            </w:r>
          </w:p>
        </w:tc>
        <w:tc>
          <w:tcPr>
            <w:tcW w:w="933" w:type="pct"/>
            <w:shd w:val="clear" w:color="auto" w:fill="FFFFFF"/>
            <w:vAlign w:val="center"/>
          </w:tcPr>
          <w:p w14:paraId="34F49286" w14:textId="0DBC34D0" w:rsidR="00CC08B0" w:rsidRPr="00EA5654" w:rsidRDefault="00E251FE" w:rsidP="006C1BFD">
            <w:pPr>
              <w:jc w:val="center"/>
              <w:rPr>
                <w:bCs/>
                <w:lang w:eastAsia="ro-RO"/>
              </w:rPr>
            </w:pPr>
            <w:r w:rsidRPr="00EA5654">
              <w:rPr>
                <w:bCs/>
                <w:lang w:eastAsia="ro-RO"/>
              </w:rPr>
              <w:t xml:space="preserve">Conform pct. </w:t>
            </w:r>
            <w:r>
              <w:rPr>
                <w:bCs/>
                <w:lang w:eastAsia="ro-RO"/>
              </w:rPr>
              <w:t>3</w:t>
            </w:r>
          </w:p>
        </w:tc>
        <w:tc>
          <w:tcPr>
            <w:tcW w:w="708" w:type="pct"/>
            <w:shd w:val="clear" w:color="auto" w:fill="FFFFFF"/>
            <w:vAlign w:val="center"/>
          </w:tcPr>
          <w:p w14:paraId="25A600EA" w14:textId="2C173088" w:rsidR="00CC08B0" w:rsidRDefault="00E251FE" w:rsidP="006C1BFD">
            <w:pPr>
              <w:jc w:val="center"/>
              <w:rPr>
                <w:b/>
                <w:sz w:val="14"/>
                <w:szCs w:val="18"/>
                <w:lang w:eastAsia="ro-RO"/>
              </w:rPr>
            </w:pPr>
            <w:r>
              <w:rPr>
                <w:b/>
                <w:sz w:val="14"/>
                <w:szCs w:val="18"/>
                <w:lang w:eastAsia="ro-RO"/>
              </w:rPr>
              <w:t>3 600</w:t>
            </w:r>
          </w:p>
        </w:tc>
      </w:tr>
      <w:tr w:rsidR="00694FC0" w:rsidRPr="00EA5654" w14:paraId="4FA3A1C1" w14:textId="77777777" w:rsidTr="00694FC0">
        <w:trPr>
          <w:trHeight w:val="255"/>
          <w:jc w:val="center"/>
        </w:trPr>
        <w:tc>
          <w:tcPr>
            <w:tcW w:w="172" w:type="pct"/>
            <w:shd w:val="clear" w:color="auto" w:fill="FFFFFF"/>
            <w:vAlign w:val="center"/>
          </w:tcPr>
          <w:p w14:paraId="3FF65A1B" w14:textId="77777777" w:rsidR="00694FC0" w:rsidRPr="00EA5654" w:rsidRDefault="00694FC0" w:rsidP="006C1BFD">
            <w:pPr>
              <w:ind w:left="360"/>
              <w:rPr>
                <w:sz w:val="14"/>
                <w:szCs w:val="18"/>
                <w:lang w:eastAsia="ro-RO"/>
              </w:rPr>
            </w:pPr>
          </w:p>
        </w:tc>
        <w:tc>
          <w:tcPr>
            <w:tcW w:w="4120" w:type="pct"/>
            <w:gridSpan w:val="5"/>
            <w:shd w:val="clear" w:color="auto" w:fill="FFFFFF"/>
            <w:vAlign w:val="center"/>
          </w:tcPr>
          <w:p w14:paraId="68EB927A" w14:textId="77777777" w:rsidR="00694FC0" w:rsidRPr="00EA5654" w:rsidRDefault="00694FC0" w:rsidP="006C1BFD">
            <w:pPr>
              <w:rPr>
                <w:b/>
                <w:lang w:eastAsia="ro-RO"/>
              </w:rPr>
            </w:pPr>
            <w:r w:rsidRPr="00EA5654">
              <w:rPr>
                <w:b/>
                <w:lang w:eastAsia="ro-RO"/>
              </w:rPr>
              <w:t>Valoarea estimativă totală, lei fără TVA</w:t>
            </w:r>
          </w:p>
        </w:tc>
        <w:tc>
          <w:tcPr>
            <w:tcW w:w="708" w:type="pct"/>
            <w:shd w:val="clear" w:color="auto" w:fill="FFFFFF"/>
            <w:vAlign w:val="center"/>
          </w:tcPr>
          <w:p w14:paraId="305F35E7" w14:textId="4CCDE3EC" w:rsidR="00694FC0" w:rsidRPr="00EA5654" w:rsidRDefault="00342939" w:rsidP="00F31C5F">
            <w:pPr>
              <w:jc w:val="center"/>
              <w:rPr>
                <w:b/>
                <w:sz w:val="14"/>
                <w:szCs w:val="18"/>
                <w:lang w:eastAsia="ro-RO"/>
              </w:rPr>
            </w:pPr>
            <w:r>
              <w:rPr>
                <w:b/>
                <w:sz w:val="14"/>
                <w:szCs w:val="18"/>
                <w:lang w:eastAsia="ro-RO"/>
              </w:rPr>
              <w:t>271 550</w:t>
            </w:r>
            <w:r w:rsidR="00B12A16">
              <w:rPr>
                <w:b/>
                <w:sz w:val="14"/>
                <w:szCs w:val="18"/>
                <w:lang w:eastAsia="ro-RO"/>
              </w:rPr>
              <w:t xml:space="preserve"> lei</w:t>
            </w:r>
          </w:p>
        </w:tc>
      </w:tr>
    </w:tbl>
    <w:p w14:paraId="1F4931AA" w14:textId="77777777" w:rsidR="00A9432B" w:rsidRDefault="00A9432B" w:rsidP="00A9432B">
      <w:pPr>
        <w:jc w:val="both"/>
        <w:rPr>
          <w:b/>
          <w:noProof/>
          <w:szCs w:val="28"/>
          <w:lang w:val="ro-MD"/>
        </w:rPr>
      </w:pPr>
    </w:p>
    <w:p w14:paraId="507F63EF" w14:textId="5603179B" w:rsidR="003D0676" w:rsidRPr="00A9432B" w:rsidRDefault="00BA27FD" w:rsidP="00A9432B">
      <w:pPr>
        <w:pStyle w:val="ab"/>
        <w:numPr>
          <w:ilvl w:val="0"/>
          <w:numId w:val="41"/>
        </w:numPr>
        <w:jc w:val="both"/>
        <w:rPr>
          <w:b/>
          <w:noProof/>
          <w:szCs w:val="28"/>
          <w:lang w:val="ro-MD"/>
        </w:rPr>
      </w:pPr>
      <w:r w:rsidRPr="00A9432B">
        <w:rPr>
          <w:b/>
          <w:noProof/>
          <w:szCs w:val="28"/>
          <w:lang w:val="ro-MD"/>
        </w:rPr>
        <w:t>Lista bunurilor/serviciilor și specificații tehnice:</w:t>
      </w:r>
    </w:p>
    <w:p w14:paraId="4FAD6EC6" w14:textId="77777777" w:rsidR="00A9432B" w:rsidRPr="00A9432B" w:rsidRDefault="00A9432B" w:rsidP="00A9432B">
      <w:pPr>
        <w:jc w:val="both"/>
        <w:rPr>
          <w:b/>
          <w:noProof/>
          <w:szCs w:val="28"/>
          <w:lang w:val="ro-MD"/>
        </w:rPr>
      </w:pPr>
    </w:p>
    <w:tbl>
      <w:tblPr>
        <w:tblW w:w="50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2370"/>
        <w:gridCol w:w="5965"/>
      </w:tblGrid>
      <w:tr w:rsidR="00BD3052" w:rsidRPr="00694FC0" w14:paraId="6B6E3C11" w14:textId="77777777" w:rsidTr="006C219D">
        <w:trPr>
          <w:trHeight w:val="303"/>
          <w:tblHeader/>
        </w:trPr>
        <w:tc>
          <w:tcPr>
            <w:tcW w:w="407" w:type="pct"/>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0" w:type="dxa"/>
              <w:left w:w="108" w:type="dxa"/>
              <w:bottom w:w="0" w:type="dxa"/>
              <w:right w:w="108" w:type="dxa"/>
            </w:tcMar>
            <w:vAlign w:val="center"/>
          </w:tcPr>
          <w:p w14:paraId="4229B080" w14:textId="77777777" w:rsidR="00BD3052" w:rsidRPr="00694FC0" w:rsidRDefault="003D0676" w:rsidP="00192231">
            <w:pPr>
              <w:spacing w:after="120"/>
              <w:jc w:val="center"/>
              <w:rPr>
                <w:sz w:val="16"/>
                <w:lang w:val="ro-MD"/>
              </w:rPr>
            </w:pPr>
            <w:r w:rsidRPr="00694FC0">
              <w:rPr>
                <w:lang w:val="ro-MD"/>
              </w:rPr>
              <w:t xml:space="preserve">    </w:t>
            </w:r>
            <w:r w:rsidR="00BD3052" w:rsidRPr="00694FC0">
              <w:rPr>
                <w:rFonts w:eastAsia="Arial"/>
                <w:b/>
                <w:bCs/>
                <w:sz w:val="16"/>
                <w:lang w:val="ro-MD"/>
              </w:rPr>
              <w:t>Nr</w:t>
            </w:r>
          </w:p>
        </w:tc>
        <w:tc>
          <w:tcPr>
            <w:tcW w:w="1306" w:type="pct"/>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0" w:type="dxa"/>
              <w:left w:w="108" w:type="dxa"/>
              <w:bottom w:w="0" w:type="dxa"/>
              <w:right w:w="108" w:type="dxa"/>
            </w:tcMar>
            <w:vAlign w:val="center"/>
          </w:tcPr>
          <w:p w14:paraId="5464EED2" w14:textId="77777777" w:rsidR="00BD3052" w:rsidRPr="00694FC0" w:rsidRDefault="00BD3052" w:rsidP="00192231">
            <w:pPr>
              <w:spacing w:after="120"/>
              <w:jc w:val="center"/>
              <w:rPr>
                <w:b/>
                <w:sz w:val="16"/>
                <w:lang w:val="ro-MD"/>
              </w:rPr>
            </w:pPr>
            <w:r w:rsidRPr="00694FC0">
              <w:rPr>
                <w:rFonts w:eastAsia="Arial"/>
                <w:b/>
                <w:bCs/>
                <w:sz w:val="16"/>
                <w:lang w:val="ro-MD"/>
              </w:rPr>
              <w:t>Produs / sistem</w:t>
            </w:r>
          </w:p>
        </w:tc>
        <w:tc>
          <w:tcPr>
            <w:tcW w:w="3287" w:type="pct"/>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0" w:type="dxa"/>
              <w:left w:w="108" w:type="dxa"/>
              <w:bottom w:w="0" w:type="dxa"/>
              <w:right w:w="108" w:type="dxa"/>
            </w:tcMar>
            <w:vAlign w:val="center"/>
          </w:tcPr>
          <w:p w14:paraId="3F2AE3B4" w14:textId="77777777" w:rsidR="00BD3052" w:rsidRPr="00694FC0" w:rsidRDefault="00BD3052" w:rsidP="00192231">
            <w:pPr>
              <w:spacing w:after="120"/>
              <w:jc w:val="center"/>
              <w:rPr>
                <w:sz w:val="16"/>
                <w:lang w:val="ro-MD"/>
              </w:rPr>
            </w:pPr>
            <w:r w:rsidRPr="00694FC0">
              <w:rPr>
                <w:rFonts w:eastAsia="Arial"/>
                <w:b/>
                <w:bCs/>
                <w:sz w:val="16"/>
                <w:lang w:val="ro-MD"/>
              </w:rPr>
              <w:t>Descriere tehnică</w:t>
            </w:r>
          </w:p>
        </w:tc>
      </w:tr>
      <w:tr w:rsidR="00F24F77" w:rsidRPr="00694FC0" w14:paraId="473CF1B7" w14:textId="77777777" w:rsidTr="003E711C">
        <w:trPr>
          <w:trHeight w:val="363"/>
        </w:trPr>
        <w:tc>
          <w:tcPr>
            <w:tcW w:w="40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F03438B" w14:textId="4C637150" w:rsidR="00F24F77" w:rsidRPr="00694FC0" w:rsidRDefault="00F24F77" w:rsidP="00F24F77">
            <w:pPr>
              <w:spacing w:after="120"/>
              <w:rPr>
                <w:sz w:val="22"/>
                <w:lang w:val="ro-MD"/>
              </w:rPr>
            </w:pPr>
            <w:r w:rsidRPr="00694FC0">
              <w:rPr>
                <w:sz w:val="22"/>
                <w:lang w:val="ro-MD"/>
              </w:rPr>
              <w:t>1.</w:t>
            </w:r>
          </w:p>
        </w:tc>
        <w:tc>
          <w:tcPr>
            <w:tcW w:w="130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B4336F0" w14:textId="4FCF2B5C" w:rsidR="00F24F77" w:rsidRPr="00694FC0" w:rsidRDefault="00A230AC" w:rsidP="00192231">
            <w:pPr>
              <w:spacing w:after="120"/>
              <w:jc w:val="center"/>
              <w:rPr>
                <w:rFonts w:eastAsia="Arial"/>
                <w:b/>
                <w:lang w:val="ro-MD"/>
              </w:rPr>
            </w:pPr>
            <w:r w:rsidRPr="00694FC0">
              <w:rPr>
                <w:rFonts w:eastAsia="Arial"/>
                <w:bCs/>
                <w:sz w:val="20"/>
                <w:lang w:val="ro-MD"/>
              </w:rPr>
              <w:t>Monobloc (</w:t>
            </w:r>
            <w:proofErr w:type="spellStart"/>
            <w:r w:rsidRPr="00694FC0">
              <w:rPr>
                <w:rFonts w:eastAsia="Arial"/>
                <w:bCs/>
                <w:sz w:val="20"/>
                <w:lang w:val="ro-MD"/>
              </w:rPr>
              <w:t>All</w:t>
            </w:r>
            <w:proofErr w:type="spellEnd"/>
            <w:r w:rsidRPr="00694FC0">
              <w:rPr>
                <w:rFonts w:eastAsia="Arial"/>
                <w:bCs/>
                <w:sz w:val="20"/>
                <w:lang w:val="ro-MD"/>
              </w:rPr>
              <w:t>-in-</w:t>
            </w:r>
            <w:proofErr w:type="spellStart"/>
            <w:r w:rsidRPr="00694FC0">
              <w:rPr>
                <w:rFonts w:eastAsia="Arial"/>
                <w:bCs/>
                <w:sz w:val="20"/>
                <w:lang w:val="ro-MD"/>
              </w:rPr>
              <w:t>One</w:t>
            </w:r>
            <w:proofErr w:type="spellEnd"/>
            <w:r w:rsidRPr="00694FC0">
              <w:rPr>
                <w:rFonts w:eastAsia="Arial"/>
                <w:bCs/>
                <w:sz w:val="20"/>
                <w:lang w:val="ro-MD"/>
              </w:rPr>
              <w:t>)</w:t>
            </w:r>
          </w:p>
        </w:tc>
        <w:tc>
          <w:tcPr>
            <w:tcW w:w="328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CCB8130" w14:textId="74AED280" w:rsidR="00F24F77" w:rsidRPr="00694FC0" w:rsidRDefault="00F24F77" w:rsidP="00F24F77">
            <w:pPr>
              <w:pStyle w:val="ab"/>
              <w:ind w:left="360"/>
              <w:rPr>
                <w:rFonts w:eastAsia="Arial"/>
                <w:b/>
                <w:bCs/>
                <w:sz w:val="32"/>
                <w:szCs w:val="32"/>
                <w:lang w:val="ro-MD"/>
              </w:rPr>
            </w:pPr>
            <w:r w:rsidRPr="00694FC0">
              <w:rPr>
                <w:rFonts w:eastAsia="Arial"/>
                <w:b/>
                <w:bCs/>
                <w:sz w:val="32"/>
                <w:szCs w:val="32"/>
                <w:lang w:val="ro-MD"/>
              </w:rPr>
              <w:t>Bloc de sistem:</w:t>
            </w:r>
          </w:p>
          <w:p w14:paraId="171958AA" w14:textId="4D2B09AE" w:rsidR="00E723B4" w:rsidRPr="00694FC0" w:rsidRDefault="00E723B4" w:rsidP="006C219D">
            <w:pPr>
              <w:pStyle w:val="ab"/>
              <w:numPr>
                <w:ilvl w:val="0"/>
                <w:numId w:val="31"/>
              </w:numPr>
              <w:ind w:left="321" w:hanging="283"/>
              <w:rPr>
                <w:rFonts w:eastAsia="Arial"/>
                <w:sz w:val="18"/>
                <w:szCs w:val="18"/>
                <w:lang w:val="ro-MD"/>
              </w:rPr>
            </w:pPr>
            <w:r w:rsidRPr="00694FC0">
              <w:rPr>
                <w:rFonts w:eastAsia="Arial"/>
                <w:sz w:val="18"/>
                <w:szCs w:val="18"/>
                <w:lang w:val="ro-MD"/>
              </w:rPr>
              <w:t xml:space="preserve">Tip display: IPS; </w:t>
            </w:r>
          </w:p>
          <w:p w14:paraId="2318C520" w14:textId="5DEE7D59" w:rsidR="00E723B4" w:rsidRPr="00694FC0" w:rsidRDefault="00E723B4" w:rsidP="006C219D">
            <w:pPr>
              <w:pStyle w:val="ab"/>
              <w:numPr>
                <w:ilvl w:val="0"/>
                <w:numId w:val="31"/>
              </w:numPr>
              <w:ind w:left="321" w:hanging="283"/>
              <w:rPr>
                <w:rFonts w:eastAsia="Arial"/>
                <w:sz w:val="18"/>
                <w:szCs w:val="18"/>
                <w:lang w:val="ro-MD"/>
              </w:rPr>
            </w:pPr>
            <w:r w:rsidRPr="00694FC0">
              <w:rPr>
                <w:rFonts w:eastAsia="Arial"/>
                <w:sz w:val="18"/>
                <w:szCs w:val="18"/>
                <w:lang w:val="ro-MD"/>
              </w:rPr>
              <w:t xml:space="preserve">Diagonala: 23.8 inch; </w:t>
            </w:r>
          </w:p>
          <w:p w14:paraId="3A99AB1C" w14:textId="77777777" w:rsidR="00E723B4" w:rsidRPr="00694FC0" w:rsidRDefault="00E723B4" w:rsidP="006C219D">
            <w:pPr>
              <w:pStyle w:val="ab"/>
              <w:numPr>
                <w:ilvl w:val="0"/>
                <w:numId w:val="31"/>
              </w:numPr>
              <w:ind w:left="321" w:hanging="283"/>
              <w:rPr>
                <w:rFonts w:eastAsia="Arial"/>
                <w:sz w:val="18"/>
                <w:szCs w:val="18"/>
                <w:lang w:val="ro-MD"/>
              </w:rPr>
            </w:pPr>
            <w:proofErr w:type="spellStart"/>
            <w:r w:rsidRPr="00694FC0">
              <w:rPr>
                <w:rFonts w:eastAsia="Arial"/>
                <w:sz w:val="18"/>
                <w:szCs w:val="18"/>
                <w:lang w:val="ro-MD"/>
              </w:rPr>
              <w:t>Rezoluţie</w:t>
            </w:r>
            <w:proofErr w:type="spellEnd"/>
            <w:r w:rsidRPr="00694FC0">
              <w:rPr>
                <w:rFonts w:eastAsia="Arial"/>
                <w:sz w:val="18"/>
                <w:szCs w:val="18"/>
                <w:lang w:val="ro-MD"/>
              </w:rPr>
              <w:t xml:space="preserve"> optimă: 1920 x 1080 pixeli;</w:t>
            </w:r>
          </w:p>
          <w:p w14:paraId="2BA6EEE3" w14:textId="22F56112" w:rsidR="00F24F77" w:rsidRPr="00694FC0" w:rsidRDefault="00F24F77" w:rsidP="006C219D">
            <w:pPr>
              <w:pStyle w:val="ab"/>
              <w:numPr>
                <w:ilvl w:val="0"/>
                <w:numId w:val="31"/>
              </w:numPr>
              <w:ind w:left="321" w:hanging="283"/>
              <w:rPr>
                <w:rFonts w:eastAsia="Arial"/>
                <w:sz w:val="18"/>
                <w:szCs w:val="18"/>
                <w:lang w:val="ro-MD"/>
              </w:rPr>
            </w:pPr>
            <w:r w:rsidRPr="00694FC0">
              <w:rPr>
                <w:rFonts w:eastAsia="Arial"/>
                <w:sz w:val="18"/>
                <w:szCs w:val="18"/>
                <w:lang w:val="ro-MD"/>
              </w:rPr>
              <w:t xml:space="preserve">Procesor: </w:t>
            </w:r>
          </w:p>
          <w:p w14:paraId="3E275667" w14:textId="1B5BA26B" w:rsidR="00F24F77" w:rsidRPr="00694FC0" w:rsidRDefault="00F24F77" w:rsidP="00D7579E">
            <w:pPr>
              <w:pStyle w:val="ab"/>
              <w:numPr>
                <w:ilvl w:val="0"/>
                <w:numId w:val="15"/>
              </w:numPr>
              <w:rPr>
                <w:rFonts w:eastAsia="Arial"/>
                <w:sz w:val="18"/>
                <w:szCs w:val="18"/>
                <w:lang w:val="ro-MD"/>
              </w:rPr>
            </w:pPr>
            <w:proofErr w:type="spellStart"/>
            <w:r w:rsidRPr="00694FC0">
              <w:rPr>
                <w:rFonts w:eastAsia="Arial"/>
                <w:sz w:val="18"/>
                <w:szCs w:val="18"/>
                <w:lang w:val="ro-MD"/>
              </w:rPr>
              <w:t>cores</w:t>
            </w:r>
            <w:proofErr w:type="spellEnd"/>
            <w:r w:rsidRPr="00694FC0">
              <w:rPr>
                <w:rFonts w:eastAsia="Arial"/>
                <w:sz w:val="18"/>
                <w:szCs w:val="18"/>
                <w:lang w:val="ro-MD"/>
              </w:rPr>
              <w:t xml:space="preserve"> / </w:t>
            </w:r>
            <w:proofErr w:type="spellStart"/>
            <w:r w:rsidRPr="00694FC0">
              <w:rPr>
                <w:rFonts w:eastAsia="Arial"/>
                <w:sz w:val="18"/>
                <w:szCs w:val="18"/>
                <w:lang w:val="ro-MD"/>
              </w:rPr>
              <w:t>threads</w:t>
            </w:r>
            <w:proofErr w:type="spellEnd"/>
            <w:r w:rsidRPr="00694FC0">
              <w:rPr>
                <w:rFonts w:eastAsia="Arial"/>
                <w:sz w:val="18"/>
                <w:szCs w:val="18"/>
                <w:lang w:val="ro-MD"/>
              </w:rPr>
              <w:t>: 2/4, proces fabricație 1</w:t>
            </w:r>
            <w:r w:rsidR="00E723B4" w:rsidRPr="00694FC0">
              <w:rPr>
                <w:rFonts w:eastAsia="Arial"/>
                <w:sz w:val="18"/>
                <w:szCs w:val="18"/>
                <w:lang w:val="ro-MD"/>
              </w:rPr>
              <w:t>0</w:t>
            </w:r>
            <w:r w:rsidRPr="00694FC0">
              <w:rPr>
                <w:rFonts w:eastAsia="Arial"/>
                <w:sz w:val="18"/>
                <w:szCs w:val="18"/>
                <w:lang w:val="ro-MD"/>
              </w:rPr>
              <w:t xml:space="preserve"> nm;</w:t>
            </w:r>
          </w:p>
          <w:p w14:paraId="062A8264" w14:textId="501478FF" w:rsidR="00F24F77" w:rsidRPr="00694FC0" w:rsidRDefault="00F24F77" w:rsidP="00E80241">
            <w:pPr>
              <w:pStyle w:val="ab"/>
              <w:numPr>
                <w:ilvl w:val="0"/>
                <w:numId w:val="15"/>
              </w:numPr>
              <w:rPr>
                <w:rFonts w:eastAsia="Arial"/>
                <w:sz w:val="18"/>
                <w:szCs w:val="18"/>
                <w:lang w:val="ro-MD"/>
              </w:rPr>
            </w:pPr>
            <w:r w:rsidRPr="00694FC0">
              <w:rPr>
                <w:rFonts w:eastAsia="Arial"/>
                <w:sz w:val="18"/>
                <w:szCs w:val="18"/>
                <w:lang w:val="ro-MD"/>
              </w:rPr>
              <w:t xml:space="preserve">Frecvența procesorului: minim </w:t>
            </w:r>
            <w:r w:rsidR="00E723B4" w:rsidRPr="00694FC0">
              <w:rPr>
                <w:rFonts w:eastAsia="Arial"/>
                <w:sz w:val="18"/>
                <w:szCs w:val="18"/>
                <w:lang w:val="ro-MD"/>
              </w:rPr>
              <w:t>2</w:t>
            </w:r>
            <w:r w:rsidRPr="00694FC0">
              <w:rPr>
                <w:rFonts w:eastAsia="Arial"/>
                <w:sz w:val="18"/>
                <w:szCs w:val="18"/>
                <w:lang w:val="ro-MD"/>
              </w:rPr>
              <w:t>,</w:t>
            </w:r>
            <w:r w:rsidR="00E723B4" w:rsidRPr="00694FC0">
              <w:rPr>
                <w:rFonts w:eastAsia="Arial"/>
                <w:sz w:val="18"/>
                <w:szCs w:val="18"/>
                <w:lang w:val="ro-MD"/>
              </w:rPr>
              <w:t>0</w:t>
            </w:r>
            <w:r w:rsidRPr="00694FC0">
              <w:rPr>
                <w:rFonts w:eastAsia="Arial"/>
                <w:sz w:val="18"/>
                <w:szCs w:val="18"/>
                <w:lang w:val="ro-MD"/>
              </w:rPr>
              <w:t xml:space="preserve"> GHz;</w:t>
            </w:r>
            <w:r w:rsidR="00E723B4" w:rsidRPr="00694FC0">
              <w:rPr>
                <w:rFonts w:eastAsia="Arial"/>
                <w:sz w:val="18"/>
                <w:szCs w:val="18"/>
                <w:lang w:val="ro-MD"/>
              </w:rPr>
              <w:t xml:space="preserve">                               maximala 3,5 </w:t>
            </w:r>
            <w:proofErr w:type="spellStart"/>
            <w:r w:rsidR="00E723B4" w:rsidRPr="00694FC0">
              <w:rPr>
                <w:rFonts w:eastAsia="Arial"/>
                <w:sz w:val="18"/>
                <w:szCs w:val="18"/>
                <w:lang w:val="ro-MD"/>
              </w:rPr>
              <w:t>Ghz</w:t>
            </w:r>
            <w:proofErr w:type="spellEnd"/>
            <w:r w:rsidRPr="00694FC0">
              <w:rPr>
                <w:rFonts w:eastAsia="Arial"/>
                <w:sz w:val="18"/>
                <w:szCs w:val="18"/>
                <w:lang w:val="ro-MD"/>
              </w:rPr>
              <w:t xml:space="preserve"> </w:t>
            </w:r>
          </w:p>
          <w:p w14:paraId="27D8E90E" w14:textId="4C8C30EE" w:rsidR="00F24F77" w:rsidRPr="00694FC0" w:rsidRDefault="00F24F77" w:rsidP="0000511A">
            <w:pPr>
              <w:pStyle w:val="ab"/>
              <w:numPr>
                <w:ilvl w:val="0"/>
                <w:numId w:val="15"/>
              </w:numPr>
              <w:rPr>
                <w:rFonts w:eastAsia="Arial"/>
                <w:sz w:val="18"/>
                <w:szCs w:val="18"/>
                <w:lang w:val="ro-MD"/>
              </w:rPr>
            </w:pPr>
            <w:r w:rsidRPr="00694FC0">
              <w:rPr>
                <w:rFonts w:eastAsia="Arial"/>
                <w:sz w:val="18"/>
                <w:szCs w:val="18"/>
                <w:lang w:val="ro-MD"/>
              </w:rPr>
              <w:t>Grafic-video</w:t>
            </w:r>
            <w:r w:rsidR="00E723B4" w:rsidRPr="00694FC0">
              <w:rPr>
                <w:rFonts w:eastAsia="Arial"/>
                <w:sz w:val="18"/>
                <w:szCs w:val="18"/>
                <w:lang w:val="ro-MD"/>
              </w:rPr>
              <w:t>:</w:t>
            </w:r>
            <w:r w:rsidRPr="00694FC0">
              <w:rPr>
                <w:rFonts w:eastAsia="Arial"/>
                <w:sz w:val="18"/>
                <w:szCs w:val="18"/>
                <w:lang w:val="ro-MD"/>
              </w:rPr>
              <w:t xml:space="preserve"> integrat</w:t>
            </w:r>
            <w:r w:rsidR="00E723B4" w:rsidRPr="00694FC0">
              <w:rPr>
                <w:rFonts w:eastAsia="Arial"/>
                <w:sz w:val="18"/>
                <w:szCs w:val="18"/>
                <w:lang w:val="ro-MD"/>
              </w:rPr>
              <w:t>,</w:t>
            </w:r>
            <w:r w:rsidRPr="00694FC0">
              <w:rPr>
                <w:rFonts w:eastAsia="Arial"/>
                <w:sz w:val="18"/>
                <w:szCs w:val="18"/>
                <w:lang w:val="ro-MD"/>
              </w:rPr>
              <w:t xml:space="preserve"> </w:t>
            </w:r>
            <w:r w:rsidR="00E723B4" w:rsidRPr="00694FC0">
              <w:rPr>
                <w:rFonts w:eastAsia="Arial"/>
                <w:sz w:val="18"/>
                <w:szCs w:val="18"/>
                <w:lang w:val="ro-MD"/>
              </w:rPr>
              <w:t xml:space="preserve">Intel® UHD </w:t>
            </w:r>
            <w:proofErr w:type="spellStart"/>
            <w:r w:rsidR="00E723B4" w:rsidRPr="00694FC0">
              <w:rPr>
                <w:rFonts w:eastAsia="Arial"/>
                <w:sz w:val="18"/>
                <w:szCs w:val="18"/>
                <w:lang w:val="ro-MD"/>
              </w:rPr>
              <w:t>Graphics</w:t>
            </w:r>
            <w:proofErr w:type="spellEnd"/>
            <w:r w:rsidR="00E723B4" w:rsidRPr="00694FC0">
              <w:rPr>
                <w:rFonts w:eastAsia="Arial"/>
                <w:sz w:val="18"/>
                <w:szCs w:val="18"/>
                <w:lang w:val="ro-MD"/>
              </w:rPr>
              <w:t>;</w:t>
            </w:r>
          </w:p>
          <w:p w14:paraId="477196CD" w14:textId="77777777" w:rsidR="00F24F77" w:rsidRPr="00694FC0" w:rsidRDefault="00F24F77" w:rsidP="001E25C7">
            <w:pPr>
              <w:pStyle w:val="ab"/>
              <w:numPr>
                <w:ilvl w:val="0"/>
                <w:numId w:val="15"/>
              </w:numPr>
              <w:rPr>
                <w:rFonts w:eastAsia="Arial"/>
                <w:sz w:val="18"/>
                <w:szCs w:val="18"/>
                <w:lang w:val="ro-MD"/>
              </w:rPr>
            </w:pPr>
            <w:r w:rsidRPr="00694FC0">
              <w:rPr>
                <w:rFonts w:eastAsia="Arial"/>
                <w:sz w:val="18"/>
                <w:szCs w:val="18"/>
                <w:lang w:val="ro-MD"/>
              </w:rPr>
              <w:lastRenderedPageBreak/>
              <w:t xml:space="preserve">Cache: min. 4 MB </w:t>
            </w:r>
            <w:proofErr w:type="spellStart"/>
            <w:r w:rsidRPr="00694FC0">
              <w:rPr>
                <w:rFonts w:eastAsia="Arial"/>
                <w:sz w:val="18"/>
                <w:szCs w:val="18"/>
                <w:lang w:val="ro-MD"/>
              </w:rPr>
              <w:t>with</w:t>
            </w:r>
            <w:proofErr w:type="spellEnd"/>
            <w:r w:rsidRPr="00694FC0">
              <w:rPr>
                <w:rFonts w:eastAsia="Arial"/>
                <w:sz w:val="18"/>
                <w:szCs w:val="18"/>
                <w:lang w:val="ro-MD"/>
              </w:rPr>
              <w:t xml:space="preserve">  16-way set </w:t>
            </w:r>
            <w:proofErr w:type="spellStart"/>
            <w:r w:rsidRPr="00694FC0">
              <w:rPr>
                <w:rFonts w:eastAsia="Arial"/>
                <w:sz w:val="18"/>
                <w:szCs w:val="18"/>
                <w:lang w:val="ro-MD"/>
              </w:rPr>
              <w:t>associative</w:t>
            </w:r>
            <w:proofErr w:type="spellEnd"/>
            <w:r w:rsidRPr="00694FC0">
              <w:rPr>
                <w:rFonts w:eastAsia="Arial"/>
                <w:sz w:val="18"/>
                <w:szCs w:val="18"/>
                <w:lang w:val="ro-MD"/>
              </w:rPr>
              <w:t xml:space="preserve"> </w:t>
            </w:r>
            <w:proofErr w:type="spellStart"/>
            <w:r w:rsidRPr="00694FC0">
              <w:rPr>
                <w:rFonts w:eastAsia="Arial"/>
                <w:sz w:val="18"/>
                <w:szCs w:val="18"/>
                <w:lang w:val="ro-MD"/>
              </w:rPr>
              <w:t>shared</w:t>
            </w:r>
            <w:proofErr w:type="spellEnd"/>
            <w:r w:rsidRPr="00694FC0">
              <w:rPr>
                <w:rFonts w:eastAsia="Arial"/>
                <w:sz w:val="18"/>
                <w:szCs w:val="18"/>
                <w:lang w:val="ro-MD"/>
              </w:rPr>
              <w:t xml:space="preserve"> cache</w:t>
            </w:r>
          </w:p>
          <w:p w14:paraId="6BB312B5" w14:textId="77EA3F28" w:rsidR="00F24F77" w:rsidRPr="00694FC0" w:rsidRDefault="00F24F77" w:rsidP="006C219D">
            <w:pPr>
              <w:pStyle w:val="ab"/>
              <w:numPr>
                <w:ilvl w:val="0"/>
                <w:numId w:val="29"/>
              </w:numPr>
              <w:ind w:left="321" w:hanging="283"/>
              <w:rPr>
                <w:rFonts w:eastAsia="Arial"/>
                <w:sz w:val="18"/>
                <w:szCs w:val="18"/>
                <w:lang w:val="ro-MD"/>
              </w:rPr>
            </w:pPr>
            <w:r w:rsidRPr="00694FC0">
              <w:rPr>
                <w:rFonts w:eastAsia="Arial"/>
                <w:sz w:val="18"/>
                <w:szCs w:val="18"/>
                <w:lang w:val="ro-MD"/>
              </w:rPr>
              <w:t xml:space="preserve">Memoria RAM: min. </w:t>
            </w:r>
            <w:r w:rsidR="00E723B4" w:rsidRPr="00694FC0">
              <w:rPr>
                <w:rFonts w:eastAsia="Arial"/>
                <w:sz w:val="18"/>
                <w:szCs w:val="18"/>
                <w:lang w:val="ro-MD"/>
              </w:rPr>
              <w:t>8</w:t>
            </w:r>
            <w:r w:rsidRPr="00694FC0">
              <w:rPr>
                <w:rFonts w:eastAsia="Arial"/>
                <w:sz w:val="18"/>
                <w:szCs w:val="18"/>
                <w:lang w:val="ro-MD"/>
              </w:rPr>
              <w:t xml:space="preserve"> GB instalați la frecvența </w:t>
            </w:r>
            <w:r w:rsidR="00E723B4" w:rsidRPr="00694FC0">
              <w:rPr>
                <w:rFonts w:eastAsia="Arial"/>
                <w:sz w:val="18"/>
                <w:szCs w:val="18"/>
                <w:lang w:val="ro-MD"/>
              </w:rPr>
              <w:t>3200</w:t>
            </w:r>
            <w:r w:rsidRPr="00694FC0">
              <w:rPr>
                <w:rFonts w:eastAsia="Arial"/>
                <w:sz w:val="18"/>
                <w:szCs w:val="18"/>
                <w:lang w:val="ro-MD"/>
              </w:rPr>
              <w:t xml:space="preserve">MHz UDIMM, tipul memoriei DDR4; </w:t>
            </w:r>
          </w:p>
          <w:p w14:paraId="4FE19A98" w14:textId="25A8E388" w:rsidR="00F24F77" w:rsidRPr="00694FC0" w:rsidRDefault="00F24F77" w:rsidP="006C219D">
            <w:pPr>
              <w:pStyle w:val="ab"/>
              <w:numPr>
                <w:ilvl w:val="0"/>
                <w:numId w:val="29"/>
              </w:numPr>
              <w:ind w:left="321" w:hanging="283"/>
              <w:rPr>
                <w:rFonts w:eastAsia="Arial"/>
                <w:sz w:val="18"/>
                <w:szCs w:val="18"/>
                <w:lang w:val="ro-MD"/>
              </w:rPr>
            </w:pPr>
            <w:r w:rsidRPr="00694FC0">
              <w:rPr>
                <w:rFonts w:eastAsia="Arial"/>
                <w:sz w:val="18"/>
                <w:szCs w:val="18"/>
                <w:lang w:val="ro-MD"/>
              </w:rPr>
              <w:t xml:space="preserve">Hard Disk: </w:t>
            </w:r>
            <w:r w:rsidR="00E723B4" w:rsidRPr="00694FC0">
              <w:rPr>
                <w:rFonts w:eastAsia="Arial"/>
                <w:sz w:val="18"/>
                <w:szCs w:val="18"/>
                <w:lang w:val="ro-MD"/>
              </w:rPr>
              <w:t xml:space="preserve">M.2 </w:t>
            </w:r>
            <w:proofErr w:type="spellStart"/>
            <w:r w:rsidR="00E723B4" w:rsidRPr="00694FC0">
              <w:rPr>
                <w:rFonts w:eastAsia="Arial"/>
                <w:sz w:val="18"/>
                <w:szCs w:val="18"/>
                <w:lang w:val="ro-MD"/>
              </w:rPr>
              <w:t>NVMe</w:t>
            </w:r>
            <w:proofErr w:type="spellEnd"/>
            <w:r w:rsidR="00E723B4" w:rsidRPr="00694FC0">
              <w:rPr>
                <w:rFonts w:eastAsia="Arial"/>
                <w:sz w:val="18"/>
                <w:szCs w:val="18"/>
                <w:lang w:val="ro-MD"/>
              </w:rPr>
              <w:t>,</w:t>
            </w:r>
            <w:r w:rsidRPr="00694FC0">
              <w:rPr>
                <w:rFonts w:eastAsia="Arial"/>
                <w:sz w:val="18"/>
                <w:szCs w:val="18"/>
                <w:lang w:val="ro-MD"/>
              </w:rPr>
              <w:t xml:space="preserve"> 2</w:t>
            </w:r>
            <w:r w:rsidR="00E723B4" w:rsidRPr="00694FC0">
              <w:rPr>
                <w:rFonts w:eastAsia="Arial"/>
                <w:sz w:val="18"/>
                <w:szCs w:val="18"/>
                <w:lang w:val="ro-MD"/>
              </w:rPr>
              <w:t>56</w:t>
            </w:r>
            <w:r w:rsidRPr="00694FC0">
              <w:rPr>
                <w:rFonts w:eastAsia="Arial"/>
                <w:sz w:val="18"/>
                <w:szCs w:val="18"/>
                <w:lang w:val="ro-MD"/>
              </w:rPr>
              <w:t xml:space="preserve"> Gb SSD; </w:t>
            </w:r>
          </w:p>
          <w:p w14:paraId="62D5F5A0" w14:textId="77777777" w:rsidR="00E723B4" w:rsidRPr="00694FC0" w:rsidRDefault="00E723B4" w:rsidP="006C219D">
            <w:pPr>
              <w:pStyle w:val="ab"/>
              <w:numPr>
                <w:ilvl w:val="0"/>
                <w:numId w:val="29"/>
              </w:numPr>
              <w:ind w:left="321" w:hanging="283"/>
              <w:rPr>
                <w:rFonts w:eastAsia="Arial"/>
                <w:sz w:val="18"/>
                <w:szCs w:val="18"/>
                <w:lang w:val="ro-MD"/>
              </w:rPr>
            </w:pPr>
            <w:proofErr w:type="spellStart"/>
            <w:r w:rsidRPr="00694FC0">
              <w:rPr>
                <w:rFonts w:eastAsia="Arial"/>
                <w:sz w:val="18"/>
                <w:szCs w:val="18"/>
                <w:lang w:val="ro-MD"/>
              </w:rPr>
              <w:t>High</w:t>
            </w:r>
            <w:proofErr w:type="spellEnd"/>
            <w:r w:rsidRPr="00694FC0">
              <w:rPr>
                <w:rFonts w:eastAsia="Arial"/>
                <w:sz w:val="18"/>
                <w:szCs w:val="18"/>
                <w:lang w:val="ro-MD"/>
              </w:rPr>
              <w:t xml:space="preserve"> </w:t>
            </w:r>
            <w:proofErr w:type="spellStart"/>
            <w:r w:rsidRPr="00694FC0">
              <w:rPr>
                <w:rFonts w:eastAsia="Arial"/>
                <w:sz w:val="18"/>
                <w:szCs w:val="18"/>
                <w:lang w:val="ro-MD"/>
              </w:rPr>
              <w:t>Definition</w:t>
            </w:r>
            <w:proofErr w:type="spellEnd"/>
            <w:r w:rsidRPr="00694FC0">
              <w:rPr>
                <w:rFonts w:eastAsia="Arial"/>
                <w:sz w:val="18"/>
                <w:szCs w:val="18"/>
                <w:lang w:val="ro-MD"/>
              </w:rPr>
              <w:t xml:space="preserve"> (HD) Audio, </w:t>
            </w:r>
            <w:proofErr w:type="spellStart"/>
            <w:r w:rsidRPr="00694FC0">
              <w:rPr>
                <w:rFonts w:eastAsia="Arial"/>
                <w:sz w:val="18"/>
                <w:szCs w:val="18"/>
                <w:lang w:val="ro-MD"/>
              </w:rPr>
              <w:t>Realtek</w:t>
            </w:r>
            <w:proofErr w:type="spellEnd"/>
            <w:r w:rsidRPr="00694FC0">
              <w:rPr>
                <w:rFonts w:eastAsia="Arial"/>
                <w:sz w:val="18"/>
                <w:szCs w:val="18"/>
                <w:lang w:val="ro-MD"/>
              </w:rPr>
              <w:t>® ALC233 codec</w:t>
            </w:r>
          </w:p>
          <w:p w14:paraId="4C04829A" w14:textId="27376BDC" w:rsidR="00E723B4" w:rsidRPr="00694FC0" w:rsidRDefault="00E723B4" w:rsidP="006C219D">
            <w:pPr>
              <w:pStyle w:val="ab"/>
              <w:numPr>
                <w:ilvl w:val="0"/>
                <w:numId w:val="29"/>
              </w:numPr>
              <w:ind w:left="321" w:hanging="283"/>
              <w:rPr>
                <w:rFonts w:eastAsia="Arial"/>
                <w:sz w:val="18"/>
                <w:szCs w:val="18"/>
                <w:lang w:val="ro-MD"/>
              </w:rPr>
            </w:pPr>
            <w:r w:rsidRPr="00694FC0">
              <w:rPr>
                <w:rFonts w:eastAsia="Arial"/>
                <w:sz w:val="18"/>
                <w:szCs w:val="18"/>
                <w:lang w:val="ro-MD"/>
              </w:rPr>
              <w:t xml:space="preserve">Stereo </w:t>
            </w:r>
            <w:proofErr w:type="spellStart"/>
            <w:r w:rsidRPr="00694FC0">
              <w:rPr>
                <w:rFonts w:eastAsia="Arial"/>
                <w:sz w:val="18"/>
                <w:szCs w:val="18"/>
                <w:lang w:val="ro-MD"/>
              </w:rPr>
              <w:t>speakers</w:t>
            </w:r>
            <w:proofErr w:type="spellEnd"/>
            <w:r w:rsidRPr="00694FC0">
              <w:rPr>
                <w:rFonts w:eastAsia="Arial"/>
                <w:sz w:val="18"/>
                <w:szCs w:val="18"/>
                <w:lang w:val="ro-MD"/>
              </w:rPr>
              <w:t xml:space="preserve">, 3W x2, Audio </w:t>
            </w:r>
            <w:proofErr w:type="spellStart"/>
            <w:r w:rsidRPr="00694FC0">
              <w:rPr>
                <w:rFonts w:eastAsia="Arial"/>
                <w:sz w:val="18"/>
                <w:szCs w:val="18"/>
                <w:lang w:val="ro-MD"/>
              </w:rPr>
              <w:t>by</w:t>
            </w:r>
            <w:proofErr w:type="spellEnd"/>
            <w:r w:rsidRPr="00694FC0">
              <w:rPr>
                <w:rFonts w:eastAsia="Arial"/>
                <w:sz w:val="18"/>
                <w:szCs w:val="18"/>
                <w:lang w:val="ro-MD"/>
              </w:rPr>
              <w:t xml:space="preserve"> HARMAN</w:t>
            </w:r>
          </w:p>
          <w:p w14:paraId="64A67C6B" w14:textId="077488D9" w:rsidR="00E723B4" w:rsidRPr="00694FC0" w:rsidRDefault="00E723B4" w:rsidP="006C219D">
            <w:pPr>
              <w:pStyle w:val="ab"/>
              <w:numPr>
                <w:ilvl w:val="0"/>
                <w:numId w:val="29"/>
              </w:numPr>
              <w:ind w:left="321" w:hanging="283"/>
              <w:rPr>
                <w:rFonts w:eastAsia="Arial"/>
                <w:sz w:val="18"/>
                <w:szCs w:val="18"/>
                <w:lang w:val="ro-MD"/>
              </w:rPr>
            </w:pPr>
            <w:proofErr w:type="spellStart"/>
            <w:r w:rsidRPr="00694FC0">
              <w:rPr>
                <w:rFonts w:eastAsia="Arial"/>
                <w:sz w:val="18"/>
                <w:szCs w:val="18"/>
                <w:lang w:val="ro-MD"/>
              </w:rPr>
              <w:t>Removable</w:t>
            </w:r>
            <w:proofErr w:type="spellEnd"/>
            <w:r w:rsidRPr="00694FC0">
              <w:rPr>
                <w:rFonts w:eastAsia="Arial"/>
                <w:sz w:val="18"/>
                <w:szCs w:val="18"/>
                <w:lang w:val="ro-MD"/>
              </w:rPr>
              <w:t xml:space="preserve"> </w:t>
            </w:r>
            <w:proofErr w:type="spellStart"/>
            <w:r w:rsidRPr="00694FC0">
              <w:rPr>
                <w:rFonts w:eastAsia="Arial"/>
                <w:sz w:val="18"/>
                <w:szCs w:val="18"/>
                <w:lang w:val="ro-MD"/>
              </w:rPr>
              <w:t>Storage</w:t>
            </w:r>
            <w:proofErr w:type="spellEnd"/>
            <w:r w:rsidR="006C219D" w:rsidRPr="00694FC0">
              <w:rPr>
                <w:rFonts w:eastAsia="Arial"/>
                <w:sz w:val="18"/>
                <w:szCs w:val="18"/>
                <w:lang w:val="ro-MD"/>
              </w:rPr>
              <w:t>:</w:t>
            </w:r>
          </w:p>
          <w:p w14:paraId="16E7DE16" w14:textId="363D2CDE" w:rsidR="00E723B4" w:rsidRPr="00694FC0" w:rsidRDefault="00E723B4" w:rsidP="006C219D">
            <w:pPr>
              <w:pStyle w:val="ab"/>
              <w:numPr>
                <w:ilvl w:val="0"/>
                <w:numId w:val="26"/>
              </w:numPr>
              <w:rPr>
                <w:rFonts w:eastAsia="Arial"/>
                <w:sz w:val="18"/>
                <w:szCs w:val="18"/>
                <w:lang w:val="ro-MD"/>
              </w:rPr>
            </w:pPr>
            <w:proofErr w:type="spellStart"/>
            <w:r w:rsidRPr="00694FC0">
              <w:rPr>
                <w:rFonts w:eastAsia="Arial"/>
                <w:sz w:val="18"/>
                <w:szCs w:val="18"/>
                <w:lang w:val="ro-MD"/>
              </w:rPr>
              <w:t>Optical</w:t>
            </w:r>
            <w:proofErr w:type="spellEnd"/>
            <w:r w:rsidRPr="00694FC0">
              <w:rPr>
                <w:rFonts w:eastAsia="Arial"/>
                <w:sz w:val="18"/>
                <w:szCs w:val="18"/>
                <w:lang w:val="ro-MD"/>
              </w:rPr>
              <w:t>: None</w:t>
            </w:r>
          </w:p>
          <w:p w14:paraId="1431A6A6" w14:textId="6DED20F8" w:rsidR="00E723B4" w:rsidRPr="00694FC0" w:rsidRDefault="00E723B4" w:rsidP="006C219D">
            <w:pPr>
              <w:pStyle w:val="ab"/>
              <w:numPr>
                <w:ilvl w:val="0"/>
                <w:numId w:val="26"/>
              </w:numPr>
              <w:rPr>
                <w:rFonts w:eastAsia="Arial"/>
                <w:sz w:val="18"/>
                <w:szCs w:val="18"/>
                <w:lang w:val="ro-MD"/>
              </w:rPr>
            </w:pPr>
            <w:r w:rsidRPr="00694FC0">
              <w:rPr>
                <w:rFonts w:eastAsia="Arial"/>
                <w:sz w:val="18"/>
                <w:szCs w:val="18"/>
                <w:lang w:val="ro-MD"/>
              </w:rPr>
              <w:t>Card Reader: No card reader</w:t>
            </w:r>
          </w:p>
          <w:p w14:paraId="2D69A512" w14:textId="492BA4E4" w:rsidR="006C219D" w:rsidRPr="00694FC0" w:rsidRDefault="00F24F77" w:rsidP="006C219D">
            <w:pPr>
              <w:pStyle w:val="ab"/>
              <w:numPr>
                <w:ilvl w:val="0"/>
                <w:numId w:val="29"/>
              </w:numPr>
              <w:ind w:left="321" w:hanging="283"/>
              <w:rPr>
                <w:rFonts w:eastAsia="Arial"/>
                <w:sz w:val="18"/>
                <w:szCs w:val="18"/>
                <w:lang w:val="ro-MD"/>
              </w:rPr>
            </w:pPr>
            <w:r w:rsidRPr="00694FC0">
              <w:rPr>
                <w:rFonts w:eastAsia="Arial"/>
                <w:sz w:val="18"/>
                <w:szCs w:val="18"/>
                <w:lang w:val="ro-MD"/>
              </w:rPr>
              <w:t xml:space="preserve">Interfață rețea: </w:t>
            </w:r>
            <w:proofErr w:type="spellStart"/>
            <w:r w:rsidR="00E723B4" w:rsidRPr="00694FC0">
              <w:rPr>
                <w:rFonts w:eastAsia="Arial"/>
                <w:sz w:val="18"/>
                <w:szCs w:val="18"/>
                <w:lang w:val="ro-MD"/>
              </w:rPr>
              <w:t>Gigabit</w:t>
            </w:r>
            <w:proofErr w:type="spellEnd"/>
            <w:r w:rsidR="00E723B4" w:rsidRPr="00694FC0">
              <w:rPr>
                <w:rFonts w:eastAsia="Arial"/>
                <w:sz w:val="18"/>
                <w:szCs w:val="18"/>
                <w:lang w:val="ro-MD"/>
              </w:rPr>
              <w:t xml:space="preserve"> Ethernet, 1x RJ-45</w:t>
            </w:r>
            <w:r w:rsidR="006C219D" w:rsidRPr="00694FC0">
              <w:rPr>
                <w:rFonts w:eastAsia="Arial"/>
                <w:sz w:val="18"/>
                <w:szCs w:val="18"/>
                <w:lang w:val="ro-MD"/>
              </w:rPr>
              <w:t xml:space="preserve">, 802.11ac 2x2 </w:t>
            </w:r>
            <w:proofErr w:type="spellStart"/>
            <w:r w:rsidR="006C219D" w:rsidRPr="00694FC0">
              <w:rPr>
                <w:rFonts w:eastAsia="Arial"/>
                <w:sz w:val="18"/>
                <w:szCs w:val="18"/>
                <w:lang w:val="ro-MD"/>
              </w:rPr>
              <w:t>Wi</w:t>
            </w:r>
            <w:proofErr w:type="spellEnd"/>
            <w:r w:rsidR="006C219D" w:rsidRPr="00694FC0">
              <w:rPr>
                <w:rFonts w:eastAsia="Arial"/>
                <w:sz w:val="18"/>
                <w:szCs w:val="18"/>
                <w:lang w:val="ro-MD"/>
              </w:rPr>
              <w:t xml:space="preserve">-Fi®, Bluetooth 5.0, M.2 card, </w:t>
            </w:r>
            <w:proofErr w:type="spellStart"/>
            <w:r w:rsidR="006C219D" w:rsidRPr="00694FC0">
              <w:rPr>
                <w:rFonts w:eastAsia="Arial"/>
                <w:sz w:val="18"/>
                <w:szCs w:val="18"/>
                <w:lang w:val="ro-MD"/>
              </w:rPr>
              <w:t>Wi</w:t>
            </w:r>
            <w:proofErr w:type="spellEnd"/>
            <w:r w:rsidR="006C219D" w:rsidRPr="00694FC0">
              <w:rPr>
                <w:rFonts w:eastAsia="Arial"/>
                <w:sz w:val="18"/>
                <w:szCs w:val="18"/>
                <w:lang w:val="ro-MD"/>
              </w:rPr>
              <w:t xml:space="preserve">-Fi 6, 802.11ax 2x2 </w:t>
            </w:r>
            <w:proofErr w:type="spellStart"/>
            <w:r w:rsidR="006C219D" w:rsidRPr="00694FC0">
              <w:rPr>
                <w:rFonts w:eastAsia="Arial"/>
                <w:sz w:val="18"/>
                <w:szCs w:val="18"/>
                <w:lang w:val="ro-MD"/>
              </w:rPr>
              <w:t>Wi</w:t>
            </w:r>
            <w:proofErr w:type="spellEnd"/>
            <w:r w:rsidR="006C219D" w:rsidRPr="00694FC0">
              <w:rPr>
                <w:rFonts w:eastAsia="Arial"/>
                <w:sz w:val="18"/>
                <w:szCs w:val="18"/>
                <w:lang w:val="ro-MD"/>
              </w:rPr>
              <w:t xml:space="preserve">-Fi </w:t>
            </w:r>
          </w:p>
          <w:p w14:paraId="5E3C4A5F" w14:textId="265AE0F3" w:rsidR="006C219D" w:rsidRPr="00694FC0" w:rsidRDefault="006C219D" w:rsidP="006C219D">
            <w:pPr>
              <w:pStyle w:val="ab"/>
              <w:numPr>
                <w:ilvl w:val="0"/>
                <w:numId w:val="29"/>
              </w:numPr>
              <w:ind w:left="321" w:hanging="283"/>
              <w:rPr>
                <w:rFonts w:eastAsia="Arial"/>
                <w:sz w:val="18"/>
                <w:szCs w:val="18"/>
                <w:lang w:val="ro-MD"/>
              </w:rPr>
            </w:pPr>
            <w:r w:rsidRPr="00694FC0">
              <w:rPr>
                <w:rFonts w:eastAsia="Arial"/>
                <w:sz w:val="18"/>
                <w:szCs w:val="18"/>
                <w:lang w:val="ro-MD"/>
              </w:rPr>
              <w:t>Camera:</w:t>
            </w:r>
          </w:p>
          <w:p w14:paraId="49FDF979" w14:textId="77777777" w:rsidR="006C219D" w:rsidRPr="00694FC0" w:rsidRDefault="006C219D" w:rsidP="006C219D">
            <w:pPr>
              <w:pStyle w:val="ab"/>
              <w:numPr>
                <w:ilvl w:val="0"/>
                <w:numId w:val="27"/>
              </w:numPr>
              <w:rPr>
                <w:rFonts w:eastAsia="Arial"/>
                <w:sz w:val="18"/>
                <w:szCs w:val="18"/>
                <w:lang w:val="ro-MD"/>
              </w:rPr>
            </w:pPr>
            <w:r w:rsidRPr="00694FC0">
              <w:rPr>
                <w:rFonts w:eastAsia="Arial"/>
                <w:sz w:val="18"/>
                <w:szCs w:val="18"/>
                <w:lang w:val="ro-MD"/>
              </w:rPr>
              <w:t xml:space="preserve">720p, </w:t>
            </w:r>
            <w:proofErr w:type="spellStart"/>
            <w:r w:rsidRPr="00694FC0">
              <w:rPr>
                <w:rFonts w:eastAsia="Arial"/>
                <w:sz w:val="18"/>
                <w:szCs w:val="18"/>
                <w:lang w:val="ro-MD"/>
              </w:rPr>
              <w:t>fixed</w:t>
            </w:r>
            <w:proofErr w:type="spellEnd"/>
            <w:r w:rsidRPr="00694FC0">
              <w:rPr>
                <w:rFonts w:eastAsia="Arial"/>
                <w:sz w:val="18"/>
                <w:szCs w:val="18"/>
                <w:lang w:val="ro-MD"/>
              </w:rPr>
              <w:t xml:space="preserve"> focus</w:t>
            </w:r>
          </w:p>
          <w:p w14:paraId="4B88E7BA" w14:textId="2F58846E" w:rsidR="006C219D" w:rsidRPr="00694FC0" w:rsidRDefault="006C219D" w:rsidP="006C219D">
            <w:pPr>
              <w:pStyle w:val="ab"/>
              <w:numPr>
                <w:ilvl w:val="0"/>
                <w:numId w:val="27"/>
              </w:numPr>
              <w:rPr>
                <w:rFonts w:eastAsia="Arial"/>
                <w:sz w:val="18"/>
                <w:szCs w:val="18"/>
                <w:lang w:val="ro-MD"/>
              </w:rPr>
            </w:pPr>
            <w:r w:rsidRPr="00694FC0">
              <w:rPr>
                <w:rFonts w:eastAsia="Arial"/>
                <w:sz w:val="18"/>
                <w:szCs w:val="18"/>
                <w:lang w:val="ro-MD"/>
              </w:rPr>
              <w:t xml:space="preserve">IR &amp; 5.0-megapixel, </w:t>
            </w:r>
            <w:proofErr w:type="spellStart"/>
            <w:r w:rsidRPr="00694FC0">
              <w:rPr>
                <w:rFonts w:eastAsia="Arial"/>
                <w:sz w:val="18"/>
                <w:szCs w:val="18"/>
                <w:lang w:val="ro-MD"/>
              </w:rPr>
              <w:t>fixed</w:t>
            </w:r>
            <w:proofErr w:type="spellEnd"/>
            <w:r w:rsidRPr="00694FC0">
              <w:rPr>
                <w:rFonts w:eastAsia="Arial"/>
                <w:sz w:val="18"/>
                <w:szCs w:val="18"/>
                <w:lang w:val="ro-MD"/>
              </w:rPr>
              <w:t xml:space="preserve"> focus</w:t>
            </w:r>
          </w:p>
          <w:p w14:paraId="2F1105E6" w14:textId="77777777" w:rsidR="00E723B4" w:rsidRPr="00694FC0" w:rsidRDefault="00F24F77" w:rsidP="006C219D">
            <w:pPr>
              <w:pStyle w:val="ab"/>
              <w:numPr>
                <w:ilvl w:val="0"/>
                <w:numId w:val="29"/>
              </w:numPr>
              <w:ind w:left="321" w:hanging="283"/>
              <w:rPr>
                <w:rFonts w:eastAsia="Arial"/>
                <w:sz w:val="18"/>
                <w:szCs w:val="18"/>
                <w:lang w:val="ro-MD"/>
              </w:rPr>
            </w:pPr>
            <w:r w:rsidRPr="00694FC0">
              <w:rPr>
                <w:rFonts w:eastAsia="Arial"/>
                <w:sz w:val="18"/>
                <w:szCs w:val="18"/>
                <w:lang w:val="ro-MD"/>
              </w:rPr>
              <w:t>Porturi:</w:t>
            </w:r>
          </w:p>
          <w:p w14:paraId="0CDB5D7A" w14:textId="3747C5CC" w:rsidR="00E723B4" w:rsidRPr="00694FC0" w:rsidRDefault="00E723B4" w:rsidP="00E723B4">
            <w:pPr>
              <w:pStyle w:val="ab"/>
              <w:numPr>
                <w:ilvl w:val="0"/>
                <w:numId w:val="25"/>
              </w:numPr>
              <w:rPr>
                <w:rFonts w:eastAsia="Arial"/>
                <w:sz w:val="18"/>
                <w:szCs w:val="18"/>
                <w:lang w:val="ro-MD"/>
              </w:rPr>
            </w:pPr>
            <w:r w:rsidRPr="00694FC0">
              <w:rPr>
                <w:rFonts w:eastAsia="Arial"/>
                <w:sz w:val="18"/>
                <w:szCs w:val="18"/>
                <w:lang w:val="ro-MD"/>
              </w:rPr>
              <w:t>2x USB 2.0</w:t>
            </w:r>
          </w:p>
          <w:p w14:paraId="569DC4B8" w14:textId="7AAB8253" w:rsidR="00E723B4" w:rsidRPr="00694FC0" w:rsidRDefault="00E723B4" w:rsidP="00E723B4">
            <w:pPr>
              <w:pStyle w:val="ab"/>
              <w:numPr>
                <w:ilvl w:val="0"/>
                <w:numId w:val="25"/>
              </w:numPr>
              <w:rPr>
                <w:rFonts w:eastAsia="Arial"/>
                <w:sz w:val="18"/>
                <w:szCs w:val="18"/>
                <w:lang w:val="ro-MD"/>
              </w:rPr>
            </w:pPr>
            <w:r w:rsidRPr="00694FC0">
              <w:rPr>
                <w:rFonts w:eastAsia="Arial"/>
                <w:sz w:val="18"/>
                <w:szCs w:val="18"/>
                <w:lang w:val="ro-MD"/>
              </w:rPr>
              <w:t>2x USB 3.2 Gen 2</w:t>
            </w:r>
          </w:p>
          <w:p w14:paraId="7D90B7E8" w14:textId="4EC768F0" w:rsidR="00E723B4" w:rsidRPr="00694FC0" w:rsidRDefault="00E723B4" w:rsidP="00E723B4">
            <w:pPr>
              <w:pStyle w:val="ab"/>
              <w:numPr>
                <w:ilvl w:val="0"/>
                <w:numId w:val="25"/>
              </w:numPr>
              <w:rPr>
                <w:rFonts w:eastAsia="Arial"/>
                <w:sz w:val="18"/>
                <w:szCs w:val="18"/>
                <w:lang w:val="ro-MD"/>
              </w:rPr>
            </w:pPr>
            <w:r w:rsidRPr="00694FC0">
              <w:rPr>
                <w:rFonts w:eastAsia="Arial"/>
                <w:sz w:val="18"/>
                <w:szCs w:val="18"/>
                <w:lang w:val="ro-MD"/>
              </w:rPr>
              <w:t>1x HDMI 1.4</w:t>
            </w:r>
          </w:p>
          <w:p w14:paraId="33EC4328" w14:textId="53119222" w:rsidR="00E723B4" w:rsidRPr="00694FC0" w:rsidRDefault="00E723B4" w:rsidP="00E723B4">
            <w:pPr>
              <w:pStyle w:val="ab"/>
              <w:numPr>
                <w:ilvl w:val="0"/>
                <w:numId w:val="25"/>
              </w:numPr>
              <w:rPr>
                <w:rFonts w:eastAsia="Arial"/>
                <w:sz w:val="18"/>
                <w:szCs w:val="18"/>
                <w:lang w:val="ro-MD"/>
              </w:rPr>
            </w:pPr>
            <w:r w:rsidRPr="00694FC0">
              <w:rPr>
                <w:rFonts w:eastAsia="Arial"/>
                <w:sz w:val="18"/>
                <w:szCs w:val="18"/>
                <w:lang w:val="ro-MD"/>
              </w:rPr>
              <w:t>Ethernet (RJ-45)</w:t>
            </w:r>
          </w:p>
          <w:p w14:paraId="727F9D06" w14:textId="3A8AD06E" w:rsidR="00E723B4" w:rsidRPr="00694FC0" w:rsidRDefault="00E723B4" w:rsidP="00E723B4">
            <w:pPr>
              <w:pStyle w:val="ab"/>
              <w:numPr>
                <w:ilvl w:val="0"/>
                <w:numId w:val="25"/>
              </w:numPr>
              <w:rPr>
                <w:rFonts w:eastAsia="Arial"/>
                <w:sz w:val="18"/>
                <w:szCs w:val="18"/>
                <w:lang w:val="ro-MD"/>
              </w:rPr>
            </w:pPr>
            <w:r w:rsidRPr="00694FC0">
              <w:rPr>
                <w:rFonts w:eastAsia="Arial"/>
                <w:sz w:val="18"/>
                <w:szCs w:val="18"/>
                <w:lang w:val="ro-MD"/>
              </w:rPr>
              <w:t xml:space="preserve">1x </w:t>
            </w:r>
            <w:proofErr w:type="spellStart"/>
            <w:r w:rsidRPr="00694FC0">
              <w:rPr>
                <w:rFonts w:eastAsia="Arial"/>
                <w:sz w:val="18"/>
                <w:szCs w:val="18"/>
                <w:lang w:val="ro-MD"/>
              </w:rPr>
              <w:t>power</w:t>
            </w:r>
            <w:proofErr w:type="spellEnd"/>
            <w:r w:rsidRPr="00694FC0">
              <w:rPr>
                <w:rFonts w:eastAsia="Arial"/>
                <w:sz w:val="18"/>
                <w:szCs w:val="18"/>
                <w:lang w:val="ro-MD"/>
              </w:rPr>
              <w:t xml:space="preserve"> </w:t>
            </w:r>
            <w:proofErr w:type="spellStart"/>
            <w:r w:rsidRPr="00694FC0">
              <w:rPr>
                <w:rFonts w:eastAsia="Arial"/>
                <w:sz w:val="18"/>
                <w:szCs w:val="18"/>
                <w:lang w:val="ro-MD"/>
              </w:rPr>
              <w:t>connector</w:t>
            </w:r>
            <w:proofErr w:type="spellEnd"/>
          </w:p>
          <w:p w14:paraId="7A6ADE14" w14:textId="505C83A0" w:rsidR="006C219D" w:rsidRPr="00694FC0" w:rsidRDefault="006C219D" w:rsidP="00E723B4">
            <w:pPr>
              <w:pStyle w:val="ab"/>
              <w:numPr>
                <w:ilvl w:val="0"/>
                <w:numId w:val="25"/>
              </w:numPr>
              <w:rPr>
                <w:rFonts w:eastAsia="Arial"/>
                <w:sz w:val="18"/>
                <w:szCs w:val="18"/>
                <w:lang w:val="ro-MD"/>
              </w:rPr>
            </w:pPr>
            <w:r w:rsidRPr="00694FC0">
              <w:rPr>
                <w:rFonts w:eastAsia="Arial"/>
                <w:sz w:val="18"/>
                <w:szCs w:val="18"/>
                <w:lang w:val="ro-MD"/>
              </w:rPr>
              <w:t xml:space="preserve">1x </w:t>
            </w:r>
            <w:proofErr w:type="spellStart"/>
            <w:r w:rsidRPr="00694FC0">
              <w:rPr>
                <w:rFonts w:eastAsia="Arial"/>
                <w:sz w:val="18"/>
                <w:szCs w:val="18"/>
                <w:lang w:val="ro-MD"/>
              </w:rPr>
              <w:t>headphone</w:t>
            </w:r>
            <w:proofErr w:type="spellEnd"/>
            <w:r w:rsidRPr="00694FC0">
              <w:rPr>
                <w:rFonts w:eastAsia="Arial"/>
                <w:sz w:val="18"/>
                <w:szCs w:val="18"/>
                <w:lang w:val="ro-MD"/>
              </w:rPr>
              <w:t xml:space="preserve"> / </w:t>
            </w:r>
            <w:proofErr w:type="spellStart"/>
            <w:r w:rsidRPr="00694FC0">
              <w:rPr>
                <w:rFonts w:eastAsia="Arial"/>
                <w:sz w:val="18"/>
                <w:szCs w:val="18"/>
                <w:lang w:val="ro-MD"/>
              </w:rPr>
              <w:t>microphone</w:t>
            </w:r>
            <w:proofErr w:type="spellEnd"/>
            <w:r w:rsidRPr="00694FC0">
              <w:rPr>
                <w:rFonts w:eastAsia="Arial"/>
                <w:sz w:val="18"/>
                <w:szCs w:val="18"/>
                <w:lang w:val="ro-MD"/>
              </w:rPr>
              <w:t xml:space="preserve"> combo jack (3.5mm)</w:t>
            </w:r>
          </w:p>
          <w:p w14:paraId="0BDDCC8F" w14:textId="7E9D00D4" w:rsidR="00F24F77" w:rsidRPr="00694FC0" w:rsidRDefault="00F24F77" w:rsidP="006C219D">
            <w:pPr>
              <w:pStyle w:val="ab"/>
              <w:numPr>
                <w:ilvl w:val="0"/>
                <w:numId w:val="29"/>
              </w:numPr>
              <w:ind w:left="321" w:hanging="283"/>
              <w:rPr>
                <w:rFonts w:eastAsia="Arial"/>
                <w:sz w:val="18"/>
                <w:szCs w:val="18"/>
                <w:lang w:val="ro-MD"/>
              </w:rPr>
            </w:pPr>
            <w:r w:rsidRPr="00694FC0">
              <w:rPr>
                <w:rFonts w:eastAsia="Arial"/>
                <w:bCs/>
                <w:sz w:val="18"/>
                <w:szCs w:val="18"/>
                <w:lang w:val="ro-MD"/>
              </w:rPr>
              <w:t xml:space="preserve">Periferice de introducere a datelor incluse: Keyboard + Mouse(de </w:t>
            </w:r>
            <w:proofErr w:type="spellStart"/>
            <w:r w:rsidRPr="00694FC0">
              <w:rPr>
                <w:rFonts w:eastAsia="Arial"/>
                <w:bCs/>
                <w:sz w:val="18"/>
                <w:szCs w:val="18"/>
                <w:lang w:val="ro-MD"/>
              </w:rPr>
              <w:t>acelasi</w:t>
            </w:r>
            <w:proofErr w:type="spellEnd"/>
            <w:r w:rsidRPr="00694FC0">
              <w:rPr>
                <w:rFonts w:eastAsia="Arial"/>
                <w:bCs/>
                <w:sz w:val="18"/>
                <w:szCs w:val="18"/>
                <w:lang w:val="ro-MD"/>
              </w:rPr>
              <w:t xml:space="preserve"> brand cu PC-ul</w:t>
            </w:r>
            <w:r w:rsidR="006C219D" w:rsidRPr="00694FC0">
              <w:rPr>
                <w:rFonts w:eastAsia="Arial"/>
                <w:bCs/>
                <w:sz w:val="18"/>
                <w:szCs w:val="18"/>
                <w:lang w:val="ro-MD"/>
              </w:rPr>
              <w:t xml:space="preserve">, </w:t>
            </w:r>
            <w:proofErr w:type="spellStart"/>
            <w:r w:rsidR="006C219D" w:rsidRPr="00694FC0">
              <w:rPr>
                <w:rFonts w:eastAsia="Arial"/>
                <w:bCs/>
                <w:sz w:val="18"/>
                <w:szCs w:val="18"/>
                <w:lang w:val="ro-MD"/>
              </w:rPr>
              <w:t>Type</w:t>
            </w:r>
            <w:proofErr w:type="spellEnd"/>
            <w:r w:rsidR="006C219D" w:rsidRPr="00694FC0">
              <w:rPr>
                <w:rFonts w:eastAsia="Arial"/>
                <w:bCs/>
                <w:sz w:val="18"/>
                <w:szCs w:val="18"/>
                <w:lang w:val="ro-MD"/>
              </w:rPr>
              <w:t xml:space="preserve">: USB </w:t>
            </w:r>
            <w:proofErr w:type="spellStart"/>
            <w:r w:rsidR="006C219D" w:rsidRPr="00694FC0">
              <w:rPr>
                <w:rFonts w:eastAsia="Arial"/>
                <w:bCs/>
                <w:sz w:val="18"/>
                <w:szCs w:val="18"/>
                <w:lang w:val="ro-MD"/>
              </w:rPr>
              <w:t>connector</w:t>
            </w:r>
            <w:proofErr w:type="spellEnd"/>
            <w:r w:rsidRPr="00694FC0">
              <w:rPr>
                <w:rFonts w:eastAsia="Arial"/>
                <w:bCs/>
                <w:sz w:val="18"/>
                <w:szCs w:val="18"/>
                <w:lang w:val="ro-MD"/>
              </w:rPr>
              <w:t>) +</w:t>
            </w:r>
            <w:r w:rsidRPr="00694FC0">
              <w:rPr>
                <w:sz w:val="18"/>
                <w:szCs w:val="18"/>
                <w:lang w:val="ro-MD"/>
              </w:rPr>
              <w:t xml:space="preserve"> </w:t>
            </w:r>
            <w:r w:rsidRPr="00694FC0">
              <w:rPr>
                <w:rFonts w:eastAsia="Arial"/>
                <w:bCs/>
                <w:sz w:val="18"/>
                <w:szCs w:val="18"/>
                <w:lang w:val="ro-MD"/>
              </w:rPr>
              <w:t>Prelungitor cu protecție (Black/White) 5x / 3m</w:t>
            </w:r>
            <w:r w:rsidRPr="00694FC0">
              <w:rPr>
                <w:rFonts w:eastAsia="Arial"/>
                <w:b/>
                <w:bCs/>
                <w:sz w:val="18"/>
                <w:szCs w:val="18"/>
                <w:lang w:val="ro-MD"/>
              </w:rPr>
              <w:t xml:space="preserve">; </w:t>
            </w:r>
          </w:p>
          <w:p w14:paraId="56FD33AF" w14:textId="3145D16A" w:rsidR="00F24F77" w:rsidRPr="00694FC0" w:rsidRDefault="00F24F77" w:rsidP="006C219D">
            <w:pPr>
              <w:pStyle w:val="ab"/>
              <w:numPr>
                <w:ilvl w:val="0"/>
                <w:numId w:val="29"/>
              </w:numPr>
              <w:ind w:left="321" w:hanging="283"/>
              <w:rPr>
                <w:rFonts w:eastAsia="Arial"/>
                <w:sz w:val="18"/>
                <w:szCs w:val="18"/>
                <w:lang w:val="ro-MD"/>
              </w:rPr>
            </w:pPr>
            <w:r w:rsidRPr="00694FC0">
              <w:rPr>
                <w:rFonts w:eastAsia="Arial"/>
                <w:sz w:val="18"/>
                <w:szCs w:val="18"/>
                <w:lang w:val="ro-MD"/>
              </w:rPr>
              <w:t>Sistem de operare: Windows 1</w:t>
            </w:r>
            <w:r w:rsidR="00337076">
              <w:rPr>
                <w:rFonts w:eastAsia="Arial"/>
                <w:sz w:val="18"/>
                <w:szCs w:val="18"/>
                <w:lang w:val="ro-MD"/>
              </w:rPr>
              <w:t>1</w:t>
            </w:r>
            <w:r w:rsidRPr="00694FC0">
              <w:rPr>
                <w:rFonts w:eastAsia="Arial"/>
                <w:sz w:val="18"/>
                <w:szCs w:val="18"/>
                <w:lang w:val="ro-MD"/>
              </w:rPr>
              <w:t xml:space="preserve"> Pro;</w:t>
            </w:r>
          </w:p>
          <w:p w14:paraId="2DDC6754" w14:textId="77777777" w:rsidR="006C219D" w:rsidRPr="00694FC0" w:rsidRDefault="00F24F77" w:rsidP="006C219D">
            <w:pPr>
              <w:pStyle w:val="ab"/>
              <w:numPr>
                <w:ilvl w:val="0"/>
                <w:numId w:val="29"/>
              </w:numPr>
              <w:ind w:left="321" w:hanging="283"/>
              <w:rPr>
                <w:rFonts w:eastAsia="Arial"/>
                <w:sz w:val="18"/>
                <w:szCs w:val="18"/>
                <w:lang w:val="ro-MD"/>
              </w:rPr>
            </w:pPr>
            <w:r w:rsidRPr="00694FC0">
              <w:rPr>
                <w:rFonts w:eastAsia="Arial"/>
                <w:sz w:val="18"/>
                <w:szCs w:val="18"/>
                <w:lang w:val="ro-MD"/>
              </w:rPr>
              <w:t xml:space="preserve">Sisteme de securitate: </w:t>
            </w:r>
          </w:p>
          <w:p w14:paraId="4B0EF23C" w14:textId="32CE4290" w:rsidR="006C219D" w:rsidRPr="00694FC0" w:rsidRDefault="006C219D" w:rsidP="006C219D">
            <w:pPr>
              <w:pStyle w:val="ab"/>
              <w:numPr>
                <w:ilvl w:val="0"/>
                <w:numId w:val="28"/>
              </w:numPr>
              <w:rPr>
                <w:rFonts w:eastAsia="Arial"/>
                <w:sz w:val="18"/>
                <w:szCs w:val="18"/>
                <w:lang w:val="ro-MD"/>
              </w:rPr>
            </w:pPr>
            <w:r w:rsidRPr="00694FC0">
              <w:rPr>
                <w:rFonts w:eastAsia="Arial"/>
                <w:sz w:val="18"/>
                <w:szCs w:val="18"/>
                <w:lang w:val="ro-MD"/>
              </w:rPr>
              <w:t xml:space="preserve">Administrator </w:t>
            </w:r>
            <w:proofErr w:type="spellStart"/>
            <w:r w:rsidRPr="00694FC0">
              <w:rPr>
                <w:rFonts w:eastAsia="Arial"/>
                <w:sz w:val="18"/>
                <w:szCs w:val="18"/>
                <w:lang w:val="ro-MD"/>
              </w:rPr>
              <w:t>password</w:t>
            </w:r>
            <w:proofErr w:type="spellEnd"/>
          </w:p>
          <w:p w14:paraId="176FBAE5" w14:textId="4BD991B2" w:rsidR="006C219D" w:rsidRPr="00694FC0" w:rsidRDefault="006C219D" w:rsidP="006C219D">
            <w:pPr>
              <w:pStyle w:val="ab"/>
              <w:numPr>
                <w:ilvl w:val="0"/>
                <w:numId w:val="28"/>
              </w:numPr>
              <w:rPr>
                <w:rFonts w:eastAsia="Arial"/>
                <w:sz w:val="18"/>
                <w:szCs w:val="18"/>
                <w:lang w:val="ro-MD"/>
              </w:rPr>
            </w:pPr>
            <w:r w:rsidRPr="00694FC0">
              <w:rPr>
                <w:rFonts w:eastAsia="Arial"/>
                <w:sz w:val="18"/>
                <w:szCs w:val="18"/>
                <w:lang w:val="ro-MD"/>
              </w:rPr>
              <w:t xml:space="preserve">Power-on </w:t>
            </w:r>
            <w:proofErr w:type="spellStart"/>
            <w:r w:rsidRPr="00694FC0">
              <w:rPr>
                <w:rFonts w:eastAsia="Arial"/>
                <w:sz w:val="18"/>
                <w:szCs w:val="18"/>
                <w:lang w:val="ro-MD"/>
              </w:rPr>
              <w:t>password</w:t>
            </w:r>
            <w:proofErr w:type="spellEnd"/>
          </w:p>
          <w:p w14:paraId="4AB4A115" w14:textId="6BD644A0" w:rsidR="00F24F77" w:rsidRPr="00694FC0" w:rsidRDefault="006C219D" w:rsidP="006C219D">
            <w:pPr>
              <w:pStyle w:val="ab"/>
              <w:numPr>
                <w:ilvl w:val="0"/>
                <w:numId w:val="28"/>
              </w:numPr>
              <w:rPr>
                <w:rFonts w:eastAsia="Arial"/>
                <w:sz w:val="18"/>
                <w:szCs w:val="18"/>
                <w:lang w:val="ro-MD"/>
              </w:rPr>
            </w:pPr>
            <w:r w:rsidRPr="00694FC0">
              <w:rPr>
                <w:rFonts w:eastAsia="Arial"/>
                <w:sz w:val="18"/>
                <w:szCs w:val="18"/>
                <w:lang w:val="ro-MD"/>
              </w:rPr>
              <w:t xml:space="preserve">Hard disk </w:t>
            </w:r>
            <w:proofErr w:type="spellStart"/>
            <w:r w:rsidRPr="00694FC0">
              <w:rPr>
                <w:rFonts w:eastAsia="Arial"/>
                <w:sz w:val="18"/>
                <w:szCs w:val="18"/>
                <w:lang w:val="ro-MD"/>
              </w:rPr>
              <w:t>password</w:t>
            </w:r>
            <w:proofErr w:type="spellEnd"/>
          </w:p>
          <w:p w14:paraId="0E947AAC" w14:textId="7E32B23E" w:rsidR="00F24F77" w:rsidRPr="00694FC0" w:rsidRDefault="00F24F77" w:rsidP="006C219D">
            <w:pPr>
              <w:pStyle w:val="ab"/>
              <w:numPr>
                <w:ilvl w:val="0"/>
                <w:numId w:val="29"/>
              </w:numPr>
              <w:ind w:left="321" w:hanging="283"/>
              <w:rPr>
                <w:rFonts w:eastAsia="Arial"/>
                <w:sz w:val="18"/>
                <w:szCs w:val="18"/>
                <w:lang w:val="ro-MD"/>
              </w:rPr>
            </w:pPr>
            <w:r w:rsidRPr="00694FC0">
              <w:rPr>
                <w:rFonts w:eastAsia="Arial"/>
                <w:sz w:val="18"/>
                <w:szCs w:val="18"/>
                <w:lang w:val="ro-MD"/>
              </w:rPr>
              <w:t>Dimensiuni nu mai mari de:</w:t>
            </w:r>
            <w:r w:rsidR="006C219D" w:rsidRPr="00694FC0">
              <w:rPr>
                <w:lang w:val="ro-MD"/>
              </w:rPr>
              <w:t xml:space="preserve"> </w:t>
            </w:r>
            <w:r w:rsidR="006C219D" w:rsidRPr="00694FC0">
              <w:rPr>
                <w:rFonts w:eastAsia="Arial"/>
                <w:sz w:val="18"/>
                <w:szCs w:val="18"/>
                <w:lang w:val="ro-MD"/>
              </w:rPr>
              <w:t>541 x 185.34 x 433.56</w:t>
            </w:r>
          </w:p>
          <w:p w14:paraId="7132DC5E" w14:textId="77777777" w:rsidR="00F24F77" w:rsidRPr="00694FC0" w:rsidRDefault="00F24F77" w:rsidP="006C219D">
            <w:pPr>
              <w:pStyle w:val="ab"/>
              <w:numPr>
                <w:ilvl w:val="0"/>
                <w:numId w:val="29"/>
              </w:numPr>
              <w:ind w:left="321" w:hanging="283"/>
              <w:rPr>
                <w:rFonts w:eastAsia="Arial"/>
                <w:sz w:val="18"/>
                <w:szCs w:val="18"/>
                <w:lang w:val="ro-MD"/>
              </w:rPr>
            </w:pPr>
            <w:r w:rsidRPr="00694FC0">
              <w:rPr>
                <w:rFonts w:eastAsia="Arial"/>
                <w:sz w:val="18"/>
                <w:szCs w:val="18"/>
                <w:lang w:val="ro-MD"/>
              </w:rPr>
              <w:t>Garanție: min. 24 luni;</w:t>
            </w:r>
          </w:p>
        </w:tc>
      </w:tr>
      <w:tr w:rsidR="003E711C" w:rsidRPr="00694FC0" w14:paraId="52E5805D" w14:textId="77777777" w:rsidTr="00CC08B0">
        <w:trPr>
          <w:trHeight w:val="363"/>
        </w:trPr>
        <w:tc>
          <w:tcPr>
            <w:tcW w:w="40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8B70A8C" w14:textId="54FA6C23" w:rsidR="003E711C" w:rsidRPr="00694FC0" w:rsidRDefault="003E711C" w:rsidP="00F24F77">
            <w:pPr>
              <w:spacing w:after="120"/>
              <w:rPr>
                <w:sz w:val="22"/>
                <w:lang w:val="ro-MD"/>
              </w:rPr>
            </w:pPr>
            <w:r>
              <w:rPr>
                <w:sz w:val="22"/>
                <w:lang w:val="ro-MD"/>
              </w:rPr>
              <w:lastRenderedPageBreak/>
              <w:t>2</w:t>
            </w:r>
            <w:r w:rsidR="00E251FE">
              <w:rPr>
                <w:sz w:val="22"/>
                <w:lang w:val="ro-MD"/>
              </w:rPr>
              <w:t>.</w:t>
            </w:r>
          </w:p>
        </w:tc>
        <w:tc>
          <w:tcPr>
            <w:tcW w:w="130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11C962C" w14:textId="39F32FA5" w:rsidR="003E711C" w:rsidRPr="00694FC0" w:rsidRDefault="003E711C" w:rsidP="00192231">
            <w:pPr>
              <w:spacing w:after="120"/>
              <w:jc w:val="center"/>
              <w:rPr>
                <w:rFonts w:eastAsia="Arial"/>
                <w:bCs/>
                <w:sz w:val="20"/>
                <w:lang w:val="ro-MD"/>
              </w:rPr>
            </w:pPr>
            <w:r w:rsidRPr="003E711C">
              <w:rPr>
                <w:rFonts w:eastAsia="Arial"/>
                <w:bCs/>
                <w:sz w:val="20"/>
                <w:lang w:val="ro-MD"/>
              </w:rPr>
              <w:t>Notebook (Laptop)</w:t>
            </w:r>
          </w:p>
        </w:tc>
        <w:tc>
          <w:tcPr>
            <w:tcW w:w="328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83C4C8A" w14:textId="77777777" w:rsidR="00337076" w:rsidRPr="00694FC0" w:rsidRDefault="00337076" w:rsidP="00337076">
            <w:pPr>
              <w:pStyle w:val="ab"/>
              <w:numPr>
                <w:ilvl w:val="0"/>
                <w:numId w:val="31"/>
              </w:numPr>
              <w:ind w:left="321" w:hanging="283"/>
              <w:rPr>
                <w:rFonts w:eastAsia="Arial"/>
                <w:sz w:val="18"/>
                <w:szCs w:val="18"/>
                <w:lang w:val="ro-MD"/>
              </w:rPr>
            </w:pPr>
            <w:r w:rsidRPr="00694FC0">
              <w:rPr>
                <w:rFonts w:eastAsia="Arial"/>
                <w:sz w:val="18"/>
                <w:szCs w:val="18"/>
                <w:lang w:val="ro-MD"/>
              </w:rPr>
              <w:t xml:space="preserve">Procesor: </w:t>
            </w:r>
          </w:p>
          <w:p w14:paraId="1C513A61" w14:textId="49165B30" w:rsidR="00337076" w:rsidRPr="00694FC0" w:rsidRDefault="00337076" w:rsidP="00337076">
            <w:pPr>
              <w:pStyle w:val="ab"/>
              <w:numPr>
                <w:ilvl w:val="0"/>
                <w:numId w:val="15"/>
              </w:numPr>
              <w:rPr>
                <w:rFonts w:eastAsia="Arial"/>
                <w:sz w:val="18"/>
                <w:szCs w:val="18"/>
                <w:lang w:val="ro-MD"/>
              </w:rPr>
            </w:pPr>
            <w:proofErr w:type="spellStart"/>
            <w:r w:rsidRPr="00694FC0">
              <w:rPr>
                <w:rFonts w:eastAsia="Arial"/>
                <w:sz w:val="18"/>
                <w:szCs w:val="18"/>
                <w:lang w:val="ro-MD"/>
              </w:rPr>
              <w:t>cores</w:t>
            </w:r>
            <w:proofErr w:type="spellEnd"/>
            <w:r w:rsidRPr="00694FC0">
              <w:rPr>
                <w:rFonts w:eastAsia="Arial"/>
                <w:sz w:val="18"/>
                <w:szCs w:val="18"/>
                <w:lang w:val="ro-MD"/>
              </w:rPr>
              <w:t xml:space="preserve"> / </w:t>
            </w:r>
            <w:proofErr w:type="spellStart"/>
            <w:r w:rsidRPr="00694FC0">
              <w:rPr>
                <w:rFonts w:eastAsia="Arial"/>
                <w:sz w:val="18"/>
                <w:szCs w:val="18"/>
                <w:lang w:val="ro-MD"/>
              </w:rPr>
              <w:t>threads</w:t>
            </w:r>
            <w:proofErr w:type="spellEnd"/>
            <w:r w:rsidRPr="00694FC0">
              <w:rPr>
                <w:rFonts w:eastAsia="Arial"/>
                <w:sz w:val="18"/>
                <w:szCs w:val="18"/>
                <w:lang w:val="ro-MD"/>
              </w:rPr>
              <w:t xml:space="preserve">: </w:t>
            </w:r>
            <w:r>
              <w:rPr>
                <w:rFonts w:eastAsia="Arial"/>
                <w:sz w:val="18"/>
                <w:szCs w:val="18"/>
                <w:lang w:val="ro-MD"/>
              </w:rPr>
              <w:t>4</w:t>
            </w:r>
            <w:r w:rsidRPr="00694FC0">
              <w:rPr>
                <w:rFonts w:eastAsia="Arial"/>
                <w:sz w:val="18"/>
                <w:szCs w:val="18"/>
                <w:lang w:val="ro-MD"/>
              </w:rPr>
              <w:t>/</w:t>
            </w:r>
            <w:r>
              <w:rPr>
                <w:rFonts w:eastAsia="Arial"/>
                <w:sz w:val="18"/>
                <w:szCs w:val="18"/>
                <w:lang w:val="ro-MD"/>
              </w:rPr>
              <w:t>8</w:t>
            </w:r>
            <w:r w:rsidRPr="00694FC0">
              <w:rPr>
                <w:rFonts w:eastAsia="Arial"/>
                <w:sz w:val="18"/>
                <w:szCs w:val="18"/>
                <w:lang w:val="ro-MD"/>
              </w:rPr>
              <w:t>;</w:t>
            </w:r>
          </w:p>
          <w:p w14:paraId="73395275" w14:textId="31DAFD31" w:rsidR="00337076" w:rsidRPr="00694FC0" w:rsidRDefault="00337076" w:rsidP="00337076">
            <w:pPr>
              <w:pStyle w:val="ab"/>
              <w:numPr>
                <w:ilvl w:val="0"/>
                <w:numId w:val="15"/>
              </w:numPr>
              <w:rPr>
                <w:rFonts w:eastAsia="Arial"/>
                <w:sz w:val="18"/>
                <w:szCs w:val="18"/>
                <w:lang w:val="ro-MD"/>
              </w:rPr>
            </w:pPr>
            <w:r w:rsidRPr="00694FC0">
              <w:rPr>
                <w:rFonts w:eastAsia="Arial"/>
                <w:sz w:val="18"/>
                <w:szCs w:val="18"/>
                <w:lang w:val="ro-MD"/>
              </w:rPr>
              <w:t>Frecvența procesorului: minim 2,</w:t>
            </w:r>
            <w:r>
              <w:rPr>
                <w:rFonts w:eastAsia="Arial"/>
                <w:sz w:val="18"/>
                <w:szCs w:val="18"/>
                <w:lang w:val="ro-MD"/>
              </w:rPr>
              <w:t>4</w:t>
            </w:r>
            <w:r w:rsidRPr="00694FC0">
              <w:rPr>
                <w:rFonts w:eastAsia="Arial"/>
                <w:sz w:val="18"/>
                <w:szCs w:val="18"/>
                <w:lang w:val="ro-MD"/>
              </w:rPr>
              <w:t xml:space="preserve"> GHz;                               maximala 3,5 </w:t>
            </w:r>
            <w:proofErr w:type="spellStart"/>
            <w:r w:rsidRPr="00694FC0">
              <w:rPr>
                <w:rFonts w:eastAsia="Arial"/>
                <w:sz w:val="18"/>
                <w:szCs w:val="18"/>
                <w:lang w:val="ro-MD"/>
              </w:rPr>
              <w:t>Ghz</w:t>
            </w:r>
            <w:proofErr w:type="spellEnd"/>
            <w:r w:rsidRPr="00694FC0">
              <w:rPr>
                <w:rFonts w:eastAsia="Arial"/>
                <w:sz w:val="18"/>
                <w:szCs w:val="18"/>
                <w:lang w:val="ro-MD"/>
              </w:rPr>
              <w:t xml:space="preserve"> </w:t>
            </w:r>
          </w:p>
          <w:p w14:paraId="791D4DAF" w14:textId="22486781" w:rsidR="00337076" w:rsidRPr="00694FC0" w:rsidRDefault="00337076" w:rsidP="00337076">
            <w:pPr>
              <w:pStyle w:val="ab"/>
              <w:numPr>
                <w:ilvl w:val="0"/>
                <w:numId w:val="15"/>
              </w:numPr>
              <w:rPr>
                <w:rFonts w:eastAsia="Arial"/>
                <w:sz w:val="18"/>
                <w:szCs w:val="18"/>
                <w:lang w:val="ro-MD"/>
              </w:rPr>
            </w:pPr>
            <w:r w:rsidRPr="00694FC0">
              <w:rPr>
                <w:rFonts w:eastAsia="Arial"/>
                <w:sz w:val="18"/>
                <w:szCs w:val="18"/>
                <w:lang w:val="ro-MD"/>
              </w:rPr>
              <w:t>Grafic-video: integrat;</w:t>
            </w:r>
          </w:p>
          <w:p w14:paraId="743A2416" w14:textId="717703C1" w:rsidR="00337076" w:rsidRPr="00694FC0" w:rsidRDefault="00337076" w:rsidP="00337076">
            <w:pPr>
              <w:pStyle w:val="ab"/>
              <w:numPr>
                <w:ilvl w:val="0"/>
                <w:numId w:val="15"/>
              </w:numPr>
              <w:rPr>
                <w:rFonts w:eastAsia="Arial"/>
                <w:sz w:val="18"/>
                <w:szCs w:val="18"/>
                <w:lang w:val="ro-MD"/>
              </w:rPr>
            </w:pPr>
            <w:r w:rsidRPr="00694FC0">
              <w:rPr>
                <w:rFonts w:eastAsia="Arial"/>
                <w:sz w:val="18"/>
                <w:szCs w:val="18"/>
                <w:lang w:val="ro-MD"/>
              </w:rPr>
              <w:t xml:space="preserve">Cache: min. </w:t>
            </w:r>
            <w:r>
              <w:rPr>
                <w:rFonts w:eastAsia="Arial"/>
                <w:sz w:val="18"/>
                <w:szCs w:val="18"/>
                <w:lang w:val="ro-MD"/>
              </w:rPr>
              <w:t>8</w:t>
            </w:r>
            <w:r w:rsidRPr="00694FC0">
              <w:rPr>
                <w:rFonts w:eastAsia="Arial"/>
                <w:sz w:val="18"/>
                <w:szCs w:val="18"/>
                <w:lang w:val="ro-MD"/>
              </w:rPr>
              <w:t xml:space="preserve"> MB</w:t>
            </w:r>
          </w:p>
          <w:p w14:paraId="19E99438" w14:textId="055829CE" w:rsidR="00337076" w:rsidRDefault="00337076" w:rsidP="00337076">
            <w:pPr>
              <w:numPr>
                <w:ilvl w:val="0"/>
                <w:numId w:val="42"/>
              </w:numPr>
              <w:tabs>
                <w:tab w:val="num" w:pos="-360"/>
                <w:tab w:val="num" w:pos="215"/>
              </w:tabs>
              <w:suppressAutoHyphens w:val="0"/>
              <w:ind w:left="215" w:hanging="142"/>
              <w:rPr>
                <w:rFonts w:eastAsia="Arial"/>
                <w:sz w:val="18"/>
                <w:szCs w:val="18"/>
                <w:lang w:val="ro-MD" w:eastAsia="zh-CN"/>
              </w:rPr>
            </w:pPr>
            <w:r>
              <w:rPr>
                <w:rFonts w:eastAsia="Arial"/>
                <w:sz w:val="18"/>
                <w:szCs w:val="18"/>
                <w:lang w:val="ro-MD" w:eastAsia="zh-CN"/>
              </w:rPr>
              <w:t>Memorie RAM min. 8 GB DDR4 3200 MHz;</w:t>
            </w:r>
          </w:p>
          <w:p w14:paraId="30E7D5AD" w14:textId="77777777" w:rsidR="00337076" w:rsidRDefault="00337076" w:rsidP="00337076">
            <w:pPr>
              <w:numPr>
                <w:ilvl w:val="0"/>
                <w:numId w:val="42"/>
              </w:numPr>
              <w:tabs>
                <w:tab w:val="num" w:pos="-360"/>
                <w:tab w:val="num" w:pos="215"/>
              </w:tabs>
              <w:suppressAutoHyphens w:val="0"/>
              <w:ind w:left="215" w:hanging="142"/>
              <w:rPr>
                <w:rFonts w:eastAsia="Arial"/>
                <w:sz w:val="18"/>
                <w:szCs w:val="18"/>
                <w:lang w:val="ro-MD" w:eastAsia="zh-CN"/>
              </w:rPr>
            </w:pPr>
            <w:r>
              <w:rPr>
                <w:rFonts w:eastAsia="Arial"/>
                <w:sz w:val="18"/>
                <w:szCs w:val="18"/>
                <w:lang w:val="ro-MD" w:eastAsia="zh-CN"/>
              </w:rPr>
              <w:t>HDD: Min: 256 Gb (SSD) SATA III;</w:t>
            </w:r>
          </w:p>
          <w:p w14:paraId="48FD2391" w14:textId="77777777" w:rsidR="00337076" w:rsidRDefault="00337076" w:rsidP="00337076">
            <w:pPr>
              <w:numPr>
                <w:ilvl w:val="0"/>
                <w:numId w:val="42"/>
              </w:numPr>
              <w:tabs>
                <w:tab w:val="num" w:pos="-360"/>
                <w:tab w:val="num" w:pos="215"/>
              </w:tabs>
              <w:suppressAutoHyphens w:val="0"/>
              <w:ind w:left="215" w:hanging="142"/>
              <w:rPr>
                <w:rFonts w:eastAsia="Arial"/>
                <w:sz w:val="18"/>
                <w:szCs w:val="18"/>
                <w:lang w:val="ro-MD" w:eastAsia="zh-CN"/>
              </w:rPr>
            </w:pPr>
            <w:r>
              <w:rPr>
                <w:rFonts w:eastAsia="Arial"/>
                <w:sz w:val="18"/>
                <w:szCs w:val="18"/>
                <w:lang w:val="ro-MD" w:eastAsia="zh-CN"/>
              </w:rPr>
              <w:t>Placa video rezoluție suportata 1920 x 1200 pixeli,</w:t>
            </w:r>
          </w:p>
          <w:p w14:paraId="324A43B9" w14:textId="77777777" w:rsidR="00337076" w:rsidRDefault="00337076" w:rsidP="00337076">
            <w:pPr>
              <w:numPr>
                <w:ilvl w:val="0"/>
                <w:numId w:val="42"/>
              </w:numPr>
              <w:tabs>
                <w:tab w:val="num" w:pos="-360"/>
                <w:tab w:val="num" w:pos="215"/>
              </w:tabs>
              <w:suppressAutoHyphens w:val="0"/>
              <w:ind w:left="215" w:hanging="142"/>
              <w:rPr>
                <w:rFonts w:eastAsia="Arial"/>
                <w:sz w:val="18"/>
                <w:szCs w:val="18"/>
                <w:lang w:val="ro-MD" w:eastAsia="zh-CN"/>
              </w:rPr>
            </w:pPr>
            <w:r>
              <w:rPr>
                <w:rFonts w:eastAsia="Arial"/>
                <w:sz w:val="18"/>
                <w:szCs w:val="18"/>
                <w:lang w:val="ro-MD" w:eastAsia="zh-CN"/>
              </w:rPr>
              <w:t>Placa audio integrata , difuzoare integrate și  microfon digital integrat;</w:t>
            </w:r>
          </w:p>
          <w:p w14:paraId="6614E613" w14:textId="77777777" w:rsidR="00337076" w:rsidRDefault="00337076" w:rsidP="00337076">
            <w:pPr>
              <w:numPr>
                <w:ilvl w:val="0"/>
                <w:numId w:val="42"/>
              </w:numPr>
              <w:tabs>
                <w:tab w:val="num" w:pos="-360"/>
                <w:tab w:val="num" w:pos="215"/>
              </w:tabs>
              <w:suppressAutoHyphens w:val="0"/>
              <w:ind w:left="215" w:hanging="142"/>
              <w:rPr>
                <w:rFonts w:eastAsia="Arial"/>
                <w:sz w:val="18"/>
                <w:szCs w:val="18"/>
                <w:lang w:val="ro-MD" w:eastAsia="zh-CN"/>
              </w:rPr>
            </w:pPr>
            <w:r>
              <w:rPr>
                <w:rFonts w:eastAsia="Arial"/>
                <w:sz w:val="18"/>
                <w:szCs w:val="18"/>
                <w:lang w:val="ro-MD" w:eastAsia="zh-CN"/>
              </w:rPr>
              <w:t xml:space="preserve">LAN: 1 </w:t>
            </w:r>
            <w:proofErr w:type="spellStart"/>
            <w:r>
              <w:rPr>
                <w:rFonts w:eastAsia="Arial"/>
                <w:sz w:val="18"/>
                <w:szCs w:val="18"/>
                <w:lang w:val="ro-MD" w:eastAsia="zh-CN"/>
              </w:rPr>
              <w:t>Gigabit</w:t>
            </w:r>
            <w:proofErr w:type="spellEnd"/>
            <w:r>
              <w:rPr>
                <w:rFonts w:eastAsia="Arial"/>
                <w:sz w:val="18"/>
                <w:szCs w:val="18"/>
                <w:lang w:val="ro-MD" w:eastAsia="zh-CN"/>
              </w:rPr>
              <w:t xml:space="preserve"> Ethernet;</w:t>
            </w:r>
          </w:p>
          <w:p w14:paraId="4ACB46E3" w14:textId="77777777" w:rsidR="00337076" w:rsidRDefault="00337076" w:rsidP="00337076">
            <w:pPr>
              <w:numPr>
                <w:ilvl w:val="0"/>
                <w:numId w:val="42"/>
              </w:numPr>
              <w:tabs>
                <w:tab w:val="num" w:pos="-360"/>
                <w:tab w:val="num" w:pos="215"/>
              </w:tabs>
              <w:suppressAutoHyphens w:val="0"/>
              <w:ind w:left="215" w:hanging="142"/>
              <w:rPr>
                <w:rFonts w:eastAsia="Arial"/>
                <w:sz w:val="18"/>
                <w:szCs w:val="18"/>
                <w:lang w:val="ro-MD" w:eastAsia="zh-CN"/>
              </w:rPr>
            </w:pPr>
            <w:proofErr w:type="spellStart"/>
            <w:r>
              <w:rPr>
                <w:rFonts w:eastAsia="Arial"/>
                <w:sz w:val="18"/>
                <w:szCs w:val="18"/>
                <w:lang w:val="ro-MD" w:eastAsia="zh-CN"/>
              </w:rPr>
              <w:t>WiFi</w:t>
            </w:r>
            <w:proofErr w:type="spellEnd"/>
            <w:r>
              <w:rPr>
                <w:rFonts w:eastAsia="Arial"/>
                <w:sz w:val="18"/>
                <w:szCs w:val="18"/>
                <w:lang w:val="ro-MD" w:eastAsia="zh-CN"/>
              </w:rPr>
              <w:t>: Modul WLAN 802.11 a/c, Bluetooth 4.2</w:t>
            </w:r>
          </w:p>
          <w:p w14:paraId="736B4016" w14:textId="416DDACE" w:rsidR="00337076" w:rsidRDefault="00337076" w:rsidP="00337076">
            <w:pPr>
              <w:numPr>
                <w:ilvl w:val="0"/>
                <w:numId w:val="42"/>
              </w:numPr>
              <w:tabs>
                <w:tab w:val="num" w:pos="-360"/>
                <w:tab w:val="num" w:pos="215"/>
              </w:tabs>
              <w:suppressAutoHyphens w:val="0"/>
              <w:ind w:left="215" w:hanging="142"/>
              <w:rPr>
                <w:rFonts w:eastAsia="Arial"/>
                <w:sz w:val="18"/>
                <w:szCs w:val="18"/>
                <w:lang w:val="ro-MD" w:eastAsia="zh-CN"/>
              </w:rPr>
            </w:pPr>
            <w:r>
              <w:rPr>
                <w:rFonts w:eastAsia="Arial"/>
                <w:sz w:val="18"/>
                <w:szCs w:val="18"/>
                <w:lang w:val="ro-MD" w:eastAsia="zh-CN"/>
              </w:rPr>
              <w:t xml:space="preserve">Porturi integrate  1 x audio out/in combo,  2 x USB 3.1 </w:t>
            </w:r>
            <w:proofErr w:type="spellStart"/>
            <w:r>
              <w:rPr>
                <w:rFonts w:eastAsia="Arial"/>
                <w:sz w:val="18"/>
                <w:szCs w:val="18"/>
                <w:lang w:val="ro-MD" w:eastAsia="zh-CN"/>
              </w:rPr>
              <w:t>Type</w:t>
            </w:r>
            <w:proofErr w:type="spellEnd"/>
            <w:r>
              <w:rPr>
                <w:rFonts w:eastAsia="Arial"/>
                <w:sz w:val="18"/>
                <w:szCs w:val="18"/>
                <w:lang w:val="ro-MD" w:eastAsia="zh-CN"/>
              </w:rPr>
              <w:t xml:space="preserve"> A; </w:t>
            </w:r>
            <w:r w:rsidR="003965A8">
              <w:rPr>
                <w:rFonts w:eastAsia="Arial"/>
                <w:sz w:val="18"/>
                <w:szCs w:val="18"/>
                <w:lang w:val="ro-MD" w:eastAsia="zh-CN"/>
              </w:rPr>
              <w:t xml:space="preserve">1 x </w:t>
            </w:r>
            <w:r>
              <w:rPr>
                <w:rFonts w:eastAsia="Arial"/>
                <w:sz w:val="18"/>
                <w:szCs w:val="18"/>
                <w:lang w:val="ro-MD" w:eastAsia="zh-CN"/>
              </w:rPr>
              <w:t>USB 3.</w:t>
            </w:r>
            <w:r w:rsidR="003965A8">
              <w:rPr>
                <w:rFonts w:eastAsia="Arial"/>
                <w:sz w:val="18"/>
                <w:szCs w:val="18"/>
                <w:lang w:val="ro-MD" w:eastAsia="zh-CN"/>
              </w:rPr>
              <w:t>2</w:t>
            </w:r>
            <w:r>
              <w:rPr>
                <w:rFonts w:eastAsia="Arial"/>
                <w:sz w:val="18"/>
                <w:szCs w:val="18"/>
                <w:lang w:val="ro-MD" w:eastAsia="zh-CN"/>
              </w:rPr>
              <w:t xml:space="preserve">; 1 x HDMI; 1 x LAN (RJ-45); </w:t>
            </w:r>
          </w:p>
          <w:p w14:paraId="74869316" w14:textId="4E15D097" w:rsidR="00337076" w:rsidRDefault="00337076" w:rsidP="00337076">
            <w:pPr>
              <w:numPr>
                <w:ilvl w:val="0"/>
                <w:numId w:val="42"/>
              </w:numPr>
              <w:tabs>
                <w:tab w:val="num" w:pos="-360"/>
                <w:tab w:val="num" w:pos="215"/>
              </w:tabs>
              <w:suppressAutoHyphens w:val="0"/>
              <w:ind w:left="215" w:hanging="142"/>
              <w:rPr>
                <w:rFonts w:eastAsia="Arial"/>
                <w:sz w:val="18"/>
                <w:szCs w:val="18"/>
                <w:lang w:val="ro-MD" w:eastAsia="zh-CN"/>
              </w:rPr>
            </w:pPr>
            <w:r>
              <w:rPr>
                <w:rFonts w:eastAsia="Arial"/>
                <w:sz w:val="18"/>
                <w:szCs w:val="18"/>
                <w:lang w:val="ro-MD" w:eastAsia="zh-CN"/>
              </w:rPr>
              <w:t xml:space="preserve">Greutate maxima:  </w:t>
            </w:r>
            <w:r w:rsidR="003965A8">
              <w:rPr>
                <w:rFonts w:eastAsia="Arial"/>
                <w:sz w:val="18"/>
                <w:szCs w:val="18"/>
                <w:lang w:val="ro-MD" w:eastAsia="zh-CN"/>
              </w:rPr>
              <w:t>1</w:t>
            </w:r>
            <w:r>
              <w:rPr>
                <w:rFonts w:eastAsia="Arial"/>
                <w:sz w:val="18"/>
                <w:szCs w:val="18"/>
                <w:lang w:val="ro-MD" w:eastAsia="zh-CN"/>
              </w:rPr>
              <w:t>,</w:t>
            </w:r>
            <w:r w:rsidR="003965A8">
              <w:rPr>
                <w:rFonts w:eastAsia="Arial"/>
                <w:sz w:val="18"/>
                <w:szCs w:val="18"/>
                <w:lang w:val="ro-MD" w:eastAsia="zh-CN"/>
              </w:rPr>
              <w:t>7</w:t>
            </w:r>
            <w:r>
              <w:rPr>
                <w:rFonts w:eastAsia="Arial"/>
                <w:sz w:val="18"/>
                <w:szCs w:val="18"/>
                <w:lang w:val="ro-MD" w:eastAsia="zh-CN"/>
              </w:rPr>
              <w:t xml:space="preserve"> </w:t>
            </w:r>
            <w:r w:rsidR="003965A8">
              <w:rPr>
                <w:rFonts w:eastAsia="Arial"/>
                <w:sz w:val="18"/>
                <w:szCs w:val="18"/>
                <w:lang w:val="ro-MD" w:eastAsia="zh-CN"/>
              </w:rPr>
              <w:t>k</w:t>
            </w:r>
            <w:r>
              <w:rPr>
                <w:rFonts w:eastAsia="Arial"/>
                <w:sz w:val="18"/>
                <w:szCs w:val="18"/>
                <w:lang w:val="ro-MD" w:eastAsia="zh-CN"/>
              </w:rPr>
              <w:t>g cu  baterie.</w:t>
            </w:r>
          </w:p>
          <w:p w14:paraId="69C5A003" w14:textId="1E96983B" w:rsidR="00337076" w:rsidRDefault="00337076" w:rsidP="00337076">
            <w:pPr>
              <w:numPr>
                <w:ilvl w:val="0"/>
                <w:numId w:val="42"/>
              </w:numPr>
              <w:tabs>
                <w:tab w:val="num" w:pos="-360"/>
                <w:tab w:val="num" w:pos="215"/>
              </w:tabs>
              <w:suppressAutoHyphens w:val="0"/>
              <w:ind w:left="215" w:hanging="142"/>
              <w:rPr>
                <w:rFonts w:eastAsia="Arial"/>
                <w:sz w:val="18"/>
                <w:szCs w:val="18"/>
                <w:lang w:val="ro-MD" w:eastAsia="zh-CN"/>
              </w:rPr>
            </w:pPr>
            <w:r>
              <w:rPr>
                <w:rFonts w:eastAsia="Arial"/>
                <w:sz w:val="18"/>
                <w:szCs w:val="18"/>
                <w:lang w:val="ro-MD" w:eastAsia="zh-CN"/>
              </w:rPr>
              <w:t xml:space="preserve">Sursa de alimentare - autonomie de minim, 45 W/o, Li-On; </w:t>
            </w:r>
          </w:p>
          <w:p w14:paraId="5D987804" w14:textId="03A57F7F" w:rsidR="00337076" w:rsidRDefault="00337076" w:rsidP="00337076">
            <w:pPr>
              <w:numPr>
                <w:ilvl w:val="0"/>
                <w:numId w:val="42"/>
              </w:numPr>
              <w:tabs>
                <w:tab w:val="num" w:pos="-360"/>
                <w:tab w:val="num" w:pos="215"/>
              </w:tabs>
              <w:suppressAutoHyphens w:val="0"/>
              <w:ind w:left="215" w:hanging="142"/>
              <w:rPr>
                <w:rFonts w:eastAsia="Arial"/>
                <w:sz w:val="18"/>
                <w:szCs w:val="18"/>
                <w:lang w:val="ro-MD" w:eastAsia="zh-CN"/>
              </w:rPr>
            </w:pPr>
            <w:r>
              <w:rPr>
                <w:rFonts w:eastAsia="Arial"/>
                <w:sz w:val="18"/>
                <w:szCs w:val="18"/>
                <w:lang w:val="ro-MD" w:eastAsia="zh-CN"/>
              </w:rPr>
              <w:t>Display min. 15,6”,  rezoluție Full HD : 1920 x 1200 pixeli,</w:t>
            </w:r>
            <w:r w:rsidR="003965A8">
              <w:rPr>
                <w:rFonts w:eastAsia="Arial"/>
                <w:sz w:val="18"/>
                <w:szCs w:val="18"/>
                <w:lang w:val="ro-MD" w:eastAsia="zh-CN"/>
              </w:rPr>
              <w:t xml:space="preserve"> </w:t>
            </w:r>
            <w:r>
              <w:rPr>
                <w:rFonts w:eastAsia="Arial"/>
                <w:sz w:val="18"/>
                <w:szCs w:val="18"/>
                <w:lang w:val="ro-MD" w:eastAsia="zh-CN"/>
              </w:rPr>
              <w:t>format 16:9</w:t>
            </w:r>
          </w:p>
          <w:p w14:paraId="3D4124FE" w14:textId="77777777" w:rsidR="00337076" w:rsidRDefault="00337076" w:rsidP="00337076">
            <w:pPr>
              <w:numPr>
                <w:ilvl w:val="0"/>
                <w:numId w:val="42"/>
              </w:numPr>
              <w:tabs>
                <w:tab w:val="num" w:pos="-360"/>
                <w:tab w:val="num" w:pos="215"/>
              </w:tabs>
              <w:suppressAutoHyphens w:val="0"/>
              <w:ind w:left="215" w:hanging="142"/>
              <w:rPr>
                <w:rFonts w:eastAsia="Arial"/>
                <w:sz w:val="18"/>
                <w:szCs w:val="18"/>
                <w:lang w:val="ro-MD" w:eastAsia="zh-CN"/>
              </w:rPr>
            </w:pPr>
            <w:proofErr w:type="spellStart"/>
            <w:r>
              <w:rPr>
                <w:rFonts w:eastAsia="Arial"/>
                <w:sz w:val="18"/>
                <w:szCs w:val="18"/>
                <w:lang w:val="ro-MD" w:eastAsia="zh-CN"/>
              </w:rPr>
              <w:t>Webcam</w:t>
            </w:r>
            <w:proofErr w:type="spellEnd"/>
            <w:r>
              <w:rPr>
                <w:rFonts w:eastAsia="Arial"/>
                <w:sz w:val="18"/>
                <w:szCs w:val="18"/>
                <w:lang w:val="ro-MD" w:eastAsia="zh-CN"/>
              </w:rPr>
              <w:t xml:space="preserve"> integrat;</w:t>
            </w:r>
          </w:p>
          <w:p w14:paraId="07350190" w14:textId="77777777" w:rsidR="00337076" w:rsidRDefault="00337076" w:rsidP="00337076">
            <w:pPr>
              <w:numPr>
                <w:ilvl w:val="0"/>
                <w:numId w:val="42"/>
              </w:numPr>
              <w:tabs>
                <w:tab w:val="num" w:pos="-360"/>
                <w:tab w:val="num" w:pos="215"/>
              </w:tabs>
              <w:suppressAutoHyphens w:val="0"/>
              <w:ind w:left="215" w:hanging="142"/>
              <w:rPr>
                <w:rFonts w:eastAsia="Arial"/>
                <w:sz w:val="18"/>
                <w:szCs w:val="18"/>
                <w:lang w:val="ro-MD" w:eastAsia="zh-CN"/>
              </w:rPr>
            </w:pPr>
            <w:r>
              <w:rPr>
                <w:rFonts w:eastAsia="Arial"/>
                <w:sz w:val="18"/>
                <w:szCs w:val="18"/>
                <w:lang w:val="ro-MD" w:eastAsia="zh-CN"/>
              </w:rPr>
              <w:t xml:space="preserve">Tastatura integrata standard QWERTY (alfabet </w:t>
            </w:r>
            <w:proofErr w:type="spellStart"/>
            <w:r>
              <w:rPr>
                <w:rFonts w:eastAsia="Arial"/>
                <w:sz w:val="18"/>
                <w:szCs w:val="18"/>
                <w:lang w:val="ro-MD" w:eastAsia="zh-CN"/>
              </w:rPr>
              <w:t>eng</w:t>
            </w:r>
            <w:proofErr w:type="spellEnd"/>
            <w:r>
              <w:rPr>
                <w:rFonts w:eastAsia="Arial"/>
                <w:sz w:val="18"/>
                <w:szCs w:val="18"/>
                <w:lang w:val="ro-MD" w:eastAsia="zh-CN"/>
              </w:rPr>
              <w:t>, rus/</w:t>
            </w:r>
            <w:proofErr w:type="spellStart"/>
            <w:r>
              <w:rPr>
                <w:rFonts w:eastAsia="Arial"/>
                <w:sz w:val="18"/>
                <w:szCs w:val="18"/>
                <w:lang w:val="ro-MD" w:eastAsia="zh-CN"/>
              </w:rPr>
              <w:t>ro</w:t>
            </w:r>
            <w:proofErr w:type="spellEnd"/>
            <w:r>
              <w:rPr>
                <w:rFonts w:eastAsia="Arial"/>
                <w:sz w:val="18"/>
                <w:szCs w:val="18"/>
                <w:lang w:val="ro-MD" w:eastAsia="zh-CN"/>
              </w:rPr>
              <w:t>);</w:t>
            </w:r>
          </w:p>
          <w:p w14:paraId="1789AA43" w14:textId="77777777" w:rsidR="00337076" w:rsidRDefault="00337076" w:rsidP="00337076">
            <w:pPr>
              <w:numPr>
                <w:ilvl w:val="0"/>
                <w:numId w:val="42"/>
              </w:numPr>
              <w:tabs>
                <w:tab w:val="num" w:pos="-360"/>
                <w:tab w:val="num" w:pos="215"/>
              </w:tabs>
              <w:suppressAutoHyphens w:val="0"/>
              <w:ind w:left="215" w:hanging="142"/>
              <w:rPr>
                <w:rFonts w:eastAsia="Arial"/>
                <w:sz w:val="18"/>
                <w:szCs w:val="18"/>
                <w:lang w:val="ro-MD"/>
              </w:rPr>
            </w:pPr>
            <w:proofErr w:type="spellStart"/>
            <w:r>
              <w:rPr>
                <w:rFonts w:eastAsia="Arial"/>
                <w:sz w:val="18"/>
                <w:szCs w:val="18"/>
                <w:lang w:val="ro-MD" w:eastAsia="zh-CN"/>
              </w:rPr>
              <w:t>Touchpad</w:t>
            </w:r>
            <w:proofErr w:type="spellEnd"/>
            <w:r>
              <w:rPr>
                <w:rFonts w:eastAsia="Arial"/>
                <w:sz w:val="18"/>
                <w:szCs w:val="18"/>
                <w:lang w:val="ro-MD" w:eastAsia="zh-CN"/>
              </w:rPr>
              <w:t xml:space="preserve"> integrat;</w:t>
            </w:r>
          </w:p>
          <w:p w14:paraId="1755819E" w14:textId="42750DF8" w:rsidR="00337076" w:rsidRDefault="00337076" w:rsidP="00337076">
            <w:pPr>
              <w:numPr>
                <w:ilvl w:val="0"/>
                <w:numId w:val="42"/>
              </w:numPr>
              <w:tabs>
                <w:tab w:val="num" w:pos="-360"/>
                <w:tab w:val="num" w:pos="215"/>
              </w:tabs>
              <w:suppressAutoHyphens w:val="0"/>
              <w:ind w:left="215" w:hanging="142"/>
              <w:rPr>
                <w:rFonts w:eastAsia="Arial"/>
                <w:b/>
                <w:bCs/>
                <w:lang w:val="ro-MD"/>
              </w:rPr>
            </w:pPr>
            <w:r>
              <w:rPr>
                <w:rFonts w:eastAsia="Arial"/>
                <w:sz w:val="18"/>
                <w:szCs w:val="18"/>
                <w:lang w:val="ro-MD"/>
              </w:rPr>
              <w:t>Sistem de operare: Windows 11 Pro;</w:t>
            </w:r>
          </w:p>
          <w:p w14:paraId="60B9CC75" w14:textId="465A437E" w:rsidR="003E711C" w:rsidRPr="00694FC0" w:rsidRDefault="00337076" w:rsidP="00337076">
            <w:pPr>
              <w:pStyle w:val="ab"/>
              <w:ind w:left="360"/>
              <w:rPr>
                <w:rFonts w:eastAsia="Arial"/>
                <w:b/>
                <w:bCs/>
                <w:sz w:val="32"/>
                <w:szCs w:val="32"/>
                <w:lang w:val="ro-MD"/>
              </w:rPr>
            </w:pPr>
            <w:proofErr w:type="spellStart"/>
            <w:r>
              <w:rPr>
                <w:rFonts w:eastAsia="Arial"/>
                <w:sz w:val="18"/>
                <w:szCs w:val="18"/>
                <w:lang w:val="ro-MD"/>
              </w:rPr>
              <w:t>Garanţie</w:t>
            </w:r>
            <w:proofErr w:type="spellEnd"/>
            <w:r>
              <w:rPr>
                <w:rFonts w:eastAsia="Arial"/>
                <w:sz w:val="18"/>
                <w:szCs w:val="18"/>
                <w:lang w:val="ro-MD"/>
              </w:rPr>
              <w:t>: min. 24 luni;</w:t>
            </w:r>
          </w:p>
        </w:tc>
      </w:tr>
      <w:tr w:rsidR="00CC08B0" w:rsidRPr="00694FC0" w14:paraId="073DFE30" w14:textId="77777777" w:rsidTr="00CC08B0">
        <w:trPr>
          <w:trHeight w:val="363"/>
        </w:trPr>
        <w:tc>
          <w:tcPr>
            <w:tcW w:w="40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877F8FA" w14:textId="472441BB" w:rsidR="00CC08B0" w:rsidRDefault="00E251FE" w:rsidP="00F24F77">
            <w:pPr>
              <w:spacing w:after="120"/>
              <w:rPr>
                <w:sz w:val="22"/>
                <w:lang w:val="ro-MD"/>
              </w:rPr>
            </w:pPr>
            <w:r>
              <w:rPr>
                <w:sz w:val="22"/>
                <w:lang w:val="ro-MD"/>
              </w:rPr>
              <w:t>3.</w:t>
            </w:r>
          </w:p>
        </w:tc>
        <w:tc>
          <w:tcPr>
            <w:tcW w:w="130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D978DC0" w14:textId="446A511F" w:rsidR="00CC08B0" w:rsidRPr="003E711C" w:rsidRDefault="00CC08B0" w:rsidP="00192231">
            <w:pPr>
              <w:spacing w:after="120"/>
              <w:jc w:val="center"/>
              <w:rPr>
                <w:rFonts w:eastAsia="Arial"/>
                <w:bCs/>
                <w:sz w:val="20"/>
                <w:lang w:val="ro-MD"/>
              </w:rPr>
            </w:pPr>
            <w:r w:rsidRPr="00CC08B0">
              <w:rPr>
                <w:rFonts w:eastAsia="Arial"/>
                <w:sz w:val="20"/>
                <w:lang w:val="ro-MD"/>
              </w:rPr>
              <w:t>Dispozitive de stocare a datelor de tip SSD 250GB</w:t>
            </w:r>
          </w:p>
        </w:tc>
        <w:tc>
          <w:tcPr>
            <w:tcW w:w="328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59DCB03" w14:textId="77777777" w:rsidR="00CC08B0" w:rsidRDefault="00CC08B0" w:rsidP="00CC08B0">
            <w:pPr>
              <w:pStyle w:val="ab"/>
              <w:numPr>
                <w:ilvl w:val="0"/>
                <w:numId w:val="43"/>
              </w:numPr>
              <w:ind w:left="320"/>
              <w:rPr>
                <w:rFonts w:eastAsia="Arial"/>
                <w:sz w:val="18"/>
                <w:szCs w:val="18"/>
                <w:lang w:val="ro-MD"/>
              </w:rPr>
            </w:pPr>
            <w:r>
              <w:rPr>
                <w:rFonts w:eastAsia="Arial"/>
                <w:sz w:val="18"/>
                <w:szCs w:val="18"/>
                <w:lang w:val="ro-MD"/>
              </w:rPr>
              <w:t>Parametrii de bază</w:t>
            </w:r>
          </w:p>
          <w:p w14:paraId="3181ECFC" w14:textId="77777777" w:rsidR="00CC08B0" w:rsidRDefault="00CC08B0" w:rsidP="00CC08B0">
            <w:pPr>
              <w:pStyle w:val="ab"/>
              <w:numPr>
                <w:ilvl w:val="0"/>
                <w:numId w:val="44"/>
              </w:numPr>
              <w:rPr>
                <w:rFonts w:eastAsia="Arial"/>
                <w:sz w:val="18"/>
                <w:szCs w:val="18"/>
                <w:lang w:val="ro-MD"/>
              </w:rPr>
            </w:pPr>
            <w:r>
              <w:rPr>
                <w:rFonts w:eastAsia="Arial"/>
                <w:sz w:val="18"/>
                <w:szCs w:val="18"/>
                <w:lang w:val="ro-MD"/>
              </w:rPr>
              <w:t>Viteza de citire: 500 MB/s</w:t>
            </w:r>
          </w:p>
          <w:p w14:paraId="606D508B" w14:textId="77777777" w:rsidR="00CC08B0" w:rsidRDefault="00CC08B0" w:rsidP="00CC08B0">
            <w:pPr>
              <w:pStyle w:val="ab"/>
              <w:numPr>
                <w:ilvl w:val="0"/>
                <w:numId w:val="44"/>
              </w:numPr>
              <w:rPr>
                <w:rFonts w:eastAsia="Arial"/>
                <w:sz w:val="18"/>
                <w:szCs w:val="18"/>
                <w:lang w:val="ro-MD"/>
              </w:rPr>
            </w:pPr>
            <w:r>
              <w:rPr>
                <w:rFonts w:eastAsia="Arial"/>
                <w:sz w:val="18"/>
                <w:szCs w:val="18"/>
                <w:lang w:val="ro-MD"/>
              </w:rPr>
              <w:t xml:space="preserve">Viteza de </w:t>
            </w:r>
            <w:proofErr w:type="spellStart"/>
            <w:r>
              <w:rPr>
                <w:rFonts w:eastAsia="Arial"/>
                <w:sz w:val="18"/>
                <w:szCs w:val="18"/>
                <w:lang w:val="ro-MD"/>
              </w:rPr>
              <w:t>inscriere</w:t>
            </w:r>
            <w:proofErr w:type="spellEnd"/>
            <w:r>
              <w:rPr>
                <w:rFonts w:eastAsia="Arial"/>
                <w:sz w:val="18"/>
                <w:szCs w:val="18"/>
                <w:lang w:val="ro-MD"/>
              </w:rPr>
              <w:t>: 320 MB/s</w:t>
            </w:r>
          </w:p>
          <w:p w14:paraId="5CB7CBE5" w14:textId="77777777" w:rsidR="00CC08B0" w:rsidRDefault="00CC08B0" w:rsidP="00CC08B0">
            <w:pPr>
              <w:pStyle w:val="ab"/>
              <w:numPr>
                <w:ilvl w:val="0"/>
                <w:numId w:val="44"/>
              </w:numPr>
              <w:rPr>
                <w:rFonts w:eastAsia="Arial"/>
                <w:sz w:val="18"/>
                <w:szCs w:val="18"/>
                <w:lang w:val="ro-MD"/>
              </w:rPr>
            </w:pPr>
            <w:r>
              <w:rPr>
                <w:rFonts w:eastAsia="Arial"/>
                <w:sz w:val="18"/>
                <w:szCs w:val="18"/>
                <w:lang w:val="ro-MD"/>
              </w:rPr>
              <w:t>Capacitate memorie: 240 GB</w:t>
            </w:r>
          </w:p>
          <w:p w14:paraId="12160382" w14:textId="77777777" w:rsidR="00CC08B0" w:rsidRDefault="00CC08B0" w:rsidP="00CC08B0">
            <w:pPr>
              <w:pStyle w:val="ab"/>
              <w:numPr>
                <w:ilvl w:val="0"/>
                <w:numId w:val="44"/>
              </w:numPr>
              <w:rPr>
                <w:rFonts w:eastAsia="Arial"/>
                <w:sz w:val="18"/>
                <w:szCs w:val="18"/>
                <w:lang w:val="ro-MD"/>
              </w:rPr>
            </w:pPr>
            <w:r>
              <w:rPr>
                <w:rFonts w:eastAsia="Arial"/>
                <w:sz w:val="18"/>
                <w:szCs w:val="18"/>
                <w:lang w:val="ro-MD"/>
              </w:rPr>
              <w:t>Tip: Intern</w:t>
            </w:r>
          </w:p>
          <w:p w14:paraId="71915A9B" w14:textId="77777777" w:rsidR="00CC08B0" w:rsidRDefault="00CC08B0" w:rsidP="00CC08B0">
            <w:pPr>
              <w:pStyle w:val="ab"/>
              <w:numPr>
                <w:ilvl w:val="0"/>
                <w:numId w:val="44"/>
              </w:numPr>
              <w:rPr>
                <w:rFonts w:eastAsia="Arial"/>
                <w:sz w:val="18"/>
                <w:szCs w:val="18"/>
                <w:lang w:val="ro-MD"/>
              </w:rPr>
            </w:pPr>
            <w:r>
              <w:rPr>
                <w:rFonts w:eastAsia="Arial"/>
                <w:sz w:val="18"/>
                <w:szCs w:val="18"/>
                <w:lang w:val="ro-MD"/>
              </w:rPr>
              <w:t>Culoarea de bază: Black</w:t>
            </w:r>
          </w:p>
          <w:p w14:paraId="704DD7FA" w14:textId="77777777" w:rsidR="00CC08B0" w:rsidRDefault="00CC08B0" w:rsidP="00CC08B0">
            <w:pPr>
              <w:pStyle w:val="ab"/>
              <w:numPr>
                <w:ilvl w:val="0"/>
                <w:numId w:val="43"/>
              </w:numPr>
              <w:ind w:left="320"/>
              <w:rPr>
                <w:rFonts w:eastAsia="Arial"/>
                <w:sz w:val="18"/>
                <w:szCs w:val="18"/>
                <w:lang w:val="ro-MD"/>
              </w:rPr>
            </w:pPr>
            <w:r>
              <w:rPr>
                <w:rFonts w:eastAsia="Arial"/>
                <w:sz w:val="18"/>
                <w:szCs w:val="18"/>
                <w:lang w:val="ro-MD"/>
              </w:rPr>
              <w:t>Carcasă</w:t>
            </w:r>
          </w:p>
          <w:p w14:paraId="756392C5" w14:textId="77777777" w:rsidR="00CC08B0" w:rsidRDefault="00CC08B0" w:rsidP="00CC08B0">
            <w:pPr>
              <w:pStyle w:val="ab"/>
              <w:numPr>
                <w:ilvl w:val="0"/>
                <w:numId w:val="44"/>
              </w:numPr>
              <w:rPr>
                <w:rFonts w:eastAsia="Arial"/>
                <w:sz w:val="18"/>
                <w:szCs w:val="18"/>
                <w:lang w:val="ro-MD"/>
              </w:rPr>
            </w:pPr>
            <w:r>
              <w:rPr>
                <w:rFonts w:eastAsia="Arial"/>
                <w:sz w:val="18"/>
                <w:szCs w:val="18"/>
                <w:lang w:val="ro-MD"/>
              </w:rPr>
              <w:t>Dimensiuni</w:t>
            </w:r>
            <w:r>
              <w:rPr>
                <w:rFonts w:eastAsia="Arial"/>
                <w:sz w:val="18"/>
                <w:szCs w:val="18"/>
                <w:lang w:val="ro-MD"/>
              </w:rPr>
              <w:tab/>
              <w:t>100 x 69.9 x 7 mm</w:t>
            </w:r>
          </w:p>
          <w:p w14:paraId="080280A3" w14:textId="77777777" w:rsidR="00CC08B0" w:rsidRDefault="00CC08B0" w:rsidP="00CC08B0">
            <w:pPr>
              <w:pStyle w:val="ab"/>
              <w:numPr>
                <w:ilvl w:val="0"/>
                <w:numId w:val="44"/>
              </w:numPr>
              <w:rPr>
                <w:rFonts w:eastAsia="Arial"/>
                <w:sz w:val="18"/>
                <w:szCs w:val="18"/>
                <w:lang w:val="ro-MD"/>
              </w:rPr>
            </w:pPr>
            <w:r>
              <w:rPr>
                <w:rFonts w:eastAsia="Arial"/>
                <w:sz w:val="18"/>
                <w:szCs w:val="18"/>
                <w:lang w:val="ro-MD"/>
              </w:rPr>
              <w:t>Greutate</w:t>
            </w:r>
            <w:r>
              <w:rPr>
                <w:rFonts w:eastAsia="Arial"/>
                <w:sz w:val="18"/>
                <w:szCs w:val="18"/>
                <w:lang w:val="ro-MD"/>
              </w:rPr>
              <w:tab/>
              <w:t>0.041 kg</w:t>
            </w:r>
          </w:p>
          <w:p w14:paraId="630DA46F" w14:textId="77777777" w:rsidR="00CC08B0" w:rsidRDefault="00CC08B0" w:rsidP="00CC08B0">
            <w:pPr>
              <w:pStyle w:val="ab"/>
              <w:numPr>
                <w:ilvl w:val="0"/>
                <w:numId w:val="43"/>
              </w:numPr>
              <w:ind w:left="320"/>
              <w:rPr>
                <w:rFonts w:eastAsia="Arial"/>
                <w:sz w:val="18"/>
                <w:szCs w:val="18"/>
                <w:lang w:val="ro-MD"/>
              </w:rPr>
            </w:pPr>
            <w:r>
              <w:rPr>
                <w:rFonts w:eastAsia="Arial"/>
                <w:sz w:val="18"/>
                <w:szCs w:val="18"/>
                <w:lang w:val="ro-MD"/>
              </w:rPr>
              <w:t>Interfețe și conectori</w:t>
            </w:r>
          </w:p>
          <w:p w14:paraId="1D6A3182" w14:textId="77777777" w:rsidR="00CC08B0" w:rsidRDefault="00CC08B0" w:rsidP="00CC08B0">
            <w:pPr>
              <w:pStyle w:val="ab"/>
              <w:numPr>
                <w:ilvl w:val="0"/>
                <w:numId w:val="44"/>
              </w:numPr>
              <w:rPr>
                <w:rFonts w:eastAsia="Arial"/>
                <w:sz w:val="18"/>
                <w:szCs w:val="18"/>
                <w:lang w:val="ro-MD"/>
              </w:rPr>
            </w:pPr>
            <w:r>
              <w:rPr>
                <w:rFonts w:eastAsia="Arial"/>
                <w:sz w:val="18"/>
                <w:szCs w:val="18"/>
                <w:lang w:val="ro-MD"/>
              </w:rPr>
              <w:t>Interfață</w:t>
            </w:r>
            <w:r>
              <w:rPr>
                <w:rFonts w:eastAsia="Arial"/>
                <w:sz w:val="18"/>
                <w:szCs w:val="18"/>
                <w:lang w:val="ro-MD"/>
              </w:rPr>
              <w:tab/>
              <w:t>SATA 3</w:t>
            </w:r>
          </w:p>
          <w:p w14:paraId="0DFA1362" w14:textId="77777777" w:rsidR="00CC08B0" w:rsidRDefault="00CC08B0" w:rsidP="00CC08B0">
            <w:pPr>
              <w:pStyle w:val="ab"/>
              <w:numPr>
                <w:ilvl w:val="0"/>
                <w:numId w:val="44"/>
              </w:numPr>
              <w:rPr>
                <w:rFonts w:eastAsia="Arial"/>
                <w:sz w:val="18"/>
                <w:szCs w:val="18"/>
                <w:lang w:val="ro-MD"/>
              </w:rPr>
            </w:pPr>
            <w:r>
              <w:rPr>
                <w:rFonts w:eastAsia="Arial"/>
                <w:sz w:val="18"/>
                <w:szCs w:val="18"/>
                <w:lang w:val="ro-MD"/>
              </w:rPr>
              <w:t>Placă de bază</w:t>
            </w:r>
          </w:p>
          <w:p w14:paraId="2A25CD34" w14:textId="4DC65132" w:rsidR="00CC08B0" w:rsidRPr="00CC08B0" w:rsidRDefault="00CC08B0" w:rsidP="00CC08B0">
            <w:pPr>
              <w:rPr>
                <w:rFonts w:eastAsia="Arial"/>
                <w:sz w:val="18"/>
                <w:szCs w:val="18"/>
                <w:lang w:val="ro-MD"/>
              </w:rPr>
            </w:pPr>
            <w:proofErr w:type="spellStart"/>
            <w:r>
              <w:rPr>
                <w:rFonts w:eastAsia="Arial"/>
                <w:sz w:val="18"/>
                <w:szCs w:val="18"/>
                <w:lang w:val="ro-MD"/>
              </w:rPr>
              <w:t>Form</w:t>
            </w:r>
            <w:proofErr w:type="spellEnd"/>
            <w:r>
              <w:rPr>
                <w:rFonts w:eastAsia="Arial"/>
                <w:sz w:val="18"/>
                <w:szCs w:val="18"/>
                <w:lang w:val="ro-MD"/>
              </w:rPr>
              <w:t xml:space="preserve"> Factor</w:t>
            </w:r>
            <w:r>
              <w:rPr>
                <w:rFonts w:eastAsia="Arial"/>
                <w:sz w:val="18"/>
                <w:szCs w:val="18"/>
                <w:lang w:val="ro-MD"/>
              </w:rPr>
              <w:tab/>
              <w:t>2.5''</w:t>
            </w:r>
          </w:p>
        </w:tc>
      </w:tr>
      <w:tr w:rsidR="00CC08B0" w:rsidRPr="00694FC0" w14:paraId="7CEDF21E" w14:textId="77777777" w:rsidTr="00CC08B0">
        <w:trPr>
          <w:trHeight w:val="363"/>
        </w:trPr>
        <w:tc>
          <w:tcPr>
            <w:tcW w:w="40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E5EA305" w14:textId="5148DE9B" w:rsidR="00CC08B0" w:rsidRDefault="00E251FE" w:rsidP="00F24F77">
            <w:pPr>
              <w:spacing w:after="120"/>
              <w:rPr>
                <w:sz w:val="22"/>
                <w:lang w:val="ro-MD"/>
              </w:rPr>
            </w:pPr>
            <w:r>
              <w:rPr>
                <w:sz w:val="22"/>
                <w:lang w:val="ro-MD"/>
              </w:rPr>
              <w:t>4.</w:t>
            </w:r>
          </w:p>
        </w:tc>
        <w:tc>
          <w:tcPr>
            <w:tcW w:w="130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FA0C783" w14:textId="5ED7210E" w:rsidR="00CC08B0" w:rsidRPr="003E711C" w:rsidRDefault="00CC08B0" w:rsidP="00192231">
            <w:pPr>
              <w:spacing w:after="120"/>
              <w:jc w:val="center"/>
              <w:rPr>
                <w:rFonts w:eastAsia="Arial"/>
                <w:bCs/>
                <w:sz w:val="20"/>
                <w:lang w:val="ro-MD"/>
              </w:rPr>
            </w:pPr>
            <w:r w:rsidRPr="00CC08B0">
              <w:rPr>
                <w:rFonts w:eastAsia="Arial"/>
                <w:sz w:val="20"/>
                <w:lang w:val="ro-MD"/>
              </w:rPr>
              <w:t>Monitor 24"</w:t>
            </w:r>
          </w:p>
        </w:tc>
        <w:tc>
          <w:tcPr>
            <w:tcW w:w="328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0BB6664" w14:textId="77777777" w:rsidR="00CC08B0" w:rsidRPr="00CC08B0" w:rsidRDefault="00CC08B0" w:rsidP="00CC08B0">
            <w:pPr>
              <w:pStyle w:val="ab"/>
              <w:numPr>
                <w:ilvl w:val="0"/>
                <w:numId w:val="31"/>
              </w:numPr>
              <w:rPr>
                <w:rFonts w:eastAsia="Arial"/>
                <w:sz w:val="18"/>
                <w:szCs w:val="18"/>
                <w:lang w:val="ro-MD"/>
              </w:rPr>
            </w:pPr>
            <w:r w:rsidRPr="00CC08B0">
              <w:rPr>
                <w:rFonts w:eastAsia="Arial"/>
                <w:sz w:val="18"/>
                <w:szCs w:val="18"/>
                <w:lang w:val="ro-MD"/>
              </w:rPr>
              <w:t>Diagonala ecranului: 23,8 "</w:t>
            </w:r>
          </w:p>
          <w:p w14:paraId="2053C599" w14:textId="77777777" w:rsidR="00CC08B0" w:rsidRPr="00CC08B0" w:rsidRDefault="00CC08B0" w:rsidP="00CC08B0">
            <w:pPr>
              <w:pStyle w:val="ab"/>
              <w:numPr>
                <w:ilvl w:val="0"/>
                <w:numId w:val="31"/>
              </w:numPr>
              <w:rPr>
                <w:rFonts w:eastAsia="Arial"/>
                <w:sz w:val="18"/>
                <w:szCs w:val="18"/>
                <w:lang w:val="ro-MD"/>
              </w:rPr>
            </w:pPr>
            <w:r w:rsidRPr="00CC08B0">
              <w:rPr>
                <w:rFonts w:eastAsia="Arial"/>
                <w:sz w:val="18"/>
                <w:szCs w:val="18"/>
                <w:lang w:val="ro-MD"/>
              </w:rPr>
              <w:t>Rezoluția Display-ului: 1920x1080 FHD</w:t>
            </w:r>
          </w:p>
          <w:p w14:paraId="48D04C0F" w14:textId="77777777" w:rsidR="00CC08B0" w:rsidRPr="00CC08B0" w:rsidRDefault="00CC08B0" w:rsidP="00CC08B0">
            <w:pPr>
              <w:pStyle w:val="ab"/>
              <w:numPr>
                <w:ilvl w:val="0"/>
                <w:numId w:val="31"/>
              </w:numPr>
              <w:rPr>
                <w:rFonts w:eastAsia="Arial"/>
                <w:sz w:val="18"/>
                <w:szCs w:val="18"/>
                <w:lang w:val="ro-MD"/>
              </w:rPr>
            </w:pPr>
            <w:r w:rsidRPr="00CC08B0">
              <w:rPr>
                <w:rFonts w:eastAsia="Arial"/>
                <w:sz w:val="18"/>
                <w:szCs w:val="18"/>
                <w:lang w:val="ro-MD"/>
              </w:rPr>
              <w:lastRenderedPageBreak/>
              <w:t>Tip panou: IPS</w:t>
            </w:r>
          </w:p>
          <w:p w14:paraId="7A02AE3E" w14:textId="77777777" w:rsidR="00CC08B0" w:rsidRPr="00CC08B0" w:rsidRDefault="00CC08B0" w:rsidP="00CC08B0">
            <w:pPr>
              <w:pStyle w:val="ab"/>
              <w:numPr>
                <w:ilvl w:val="0"/>
                <w:numId w:val="31"/>
              </w:numPr>
              <w:rPr>
                <w:rFonts w:eastAsia="Arial"/>
                <w:sz w:val="18"/>
                <w:szCs w:val="18"/>
                <w:lang w:val="ro-MD"/>
              </w:rPr>
            </w:pPr>
            <w:r w:rsidRPr="00CC08B0">
              <w:rPr>
                <w:rFonts w:eastAsia="Arial"/>
                <w:sz w:val="18"/>
                <w:szCs w:val="18"/>
                <w:lang w:val="ro-MD"/>
              </w:rPr>
              <w:t>Rata maximă de reîmprospătare: 60 Hz</w:t>
            </w:r>
          </w:p>
          <w:p w14:paraId="53E375B6" w14:textId="77777777" w:rsidR="00CC08B0" w:rsidRPr="00CC08B0" w:rsidRDefault="00CC08B0" w:rsidP="00CC08B0">
            <w:pPr>
              <w:pStyle w:val="ab"/>
              <w:numPr>
                <w:ilvl w:val="0"/>
                <w:numId w:val="31"/>
              </w:numPr>
              <w:rPr>
                <w:rFonts w:eastAsia="Arial"/>
                <w:sz w:val="18"/>
                <w:szCs w:val="18"/>
                <w:lang w:val="ro-MD"/>
              </w:rPr>
            </w:pPr>
            <w:r w:rsidRPr="00CC08B0">
              <w:rPr>
                <w:rFonts w:eastAsia="Arial"/>
                <w:sz w:val="18"/>
                <w:szCs w:val="18"/>
                <w:lang w:val="ro-MD"/>
              </w:rPr>
              <w:t>Timp de răspuns: 4 ms</w:t>
            </w:r>
          </w:p>
          <w:p w14:paraId="5827A440" w14:textId="77777777" w:rsidR="00CC08B0" w:rsidRPr="00CC08B0" w:rsidRDefault="00CC08B0" w:rsidP="00CC08B0">
            <w:pPr>
              <w:pStyle w:val="ab"/>
              <w:numPr>
                <w:ilvl w:val="0"/>
                <w:numId w:val="31"/>
              </w:numPr>
              <w:rPr>
                <w:rFonts w:eastAsia="Arial"/>
                <w:sz w:val="18"/>
                <w:szCs w:val="18"/>
                <w:lang w:val="ro-MD"/>
              </w:rPr>
            </w:pPr>
            <w:r w:rsidRPr="00CC08B0">
              <w:rPr>
                <w:rFonts w:eastAsia="Arial"/>
                <w:sz w:val="18"/>
                <w:szCs w:val="18"/>
                <w:lang w:val="ro-MD"/>
              </w:rPr>
              <w:t>D-Sub (VGA): 1x D-Sub</w:t>
            </w:r>
          </w:p>
          <w:p w14:paraId="03D522FD" w14:textId="77777777" w:rsidR="00CC08B0" w:rsidRPr="00CC08B0" w:rsidRDefault="00CC08B0" w:rsidP="00CC08B0">
            <w:pPr>
              <w:pStyle w:val="ab"/>
              <w:numPr>
                <w:ilvl w:val="0"/>
                <w:numId w:val="31"/>
              </w:numPr>
              <w:rPr>
                <w:rFonts w:eastAsia="Arial"/>
                <w:sz w:val="18"/>
                <w:szCs w:val="18"/>
                <w:lang w:val="ro-MD"/>
              </w:rPr>
            </w:pPr>
            <w:r w:rsidRPr="00CC08B0">
              <w:rPr>
                <w:rFonts w:eastAsia="Arial"/>
                <w:sz w:val="18"/>
                <w:szCs w:val="18"/>
                <w:lang w:val="ro-MD"/>
              </w:rPr>
              <w:t>Intrări HDMI: 1x HDMI 1.4</w:t>
            </w:r>
          </w:p>
          <w:p w14:paraId="6612DE7B" w14:textId="4A6EDEE3" w:rsidR="00CC08B0" w:rsidRPr="00CC08B0" w:rsidRDefault="00CC08B0" w:rsidP="00CC08B0">
            <w:pPr>
              <w:pStyle w:val="ab"/>
              <w:numPr>
                <w:ilvl w:val="0"/>
                <w:numId w:val="31"/>
              </w:numPr>
              <w:rPr>
                <w:rFonts w:eastAsia="Arial"/>
                <w:sz w:val="18"/>
                <w:szCs w:val="18"/>
                <w:lang w:val="ro-MD"/>
              </w:rPr>
            </w:pPr>
            <w:proofErr w:type="spellStart"/>
            <w:r w:rsidRPr="00CC08B0">
              <w:rPr>
                <w:rFonts w:eastAsia="Arial"/>
                <w:sz w:val="18"/>
                <w:szCs w:val="18"/>
                <w:lang w:val="ro-MD"/>
              </w:rPr>
              <w:t>DisplayPort</w:t>
            </w:r>
            <w:proofErr w:type="spellEnd"/>
            <w:r w:rsidRPr="00CC08B0">
              <w:rPr>
                <w:rFonts w:eastAsia="Arial"/>
                <w:sz w:val="18"/>
                <w:szCs w:val="18"/>
                <w:lang w:val="ro-MD"/>
              </w:rPr>
              <w:t>: 1x DP 1.2</w:t>
            </w:r>
          </w:p>
        </w:tc>
      </w:tr>
      <w:tr w:rsidR="00CC08B0" w:rsidRPr="00694FC0" w14:paraId="62CD0A98" w14:textId="77777777" w:rsidTr="00CC08B0">
        <w:trPr>
          <w:trHeight w:val="363"/>
        </w:trPr>
        <w:tc>
          <w:tcPr>
            <w:tcW w:w="40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8012998" w14:textId="154D126F" w:rsidR="00CC08B0" w:rsidRDefault="00E251FE" w:rsidP="00F24F77">
            <w:pPr>
              <w:spacing w:after="120"/>
              <w:rPr>
                <w:sz w:val="22"/>
                <w:lang w:val="ro-MD"/>
              </w:rPr>
            </w:pPr>
            <w:r>
              <w:rPr>
                <w:sz w:val="22"/>
                <w:lang w:val="ro-MD"/>
              </w:rPr>
              <w:lastRenderedPageBreak/>
              <w:t>5.</w:t>
            </w:r>
          </w:p>
        </w:tc>
        <w:tc>
          <w:tcPr>
            <w:tcW w:w="130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FA55AF8" w14:textId="37DB06A9" w:rsidR="00CC08B0" w:rsidRPr="003E711C" w:rsidRDefault="00BB0270" w:rsidP="00192231">
            <w:pPr>
              <w:spacing w:after="120"/>
              <w:jc w:val="center"/>
              <w:rPr>
                <w:rFonts w:eastAsia="Arial"/>
                <w:bCs/>
                <w:sz w:val="20"/>
                <w:lang w:val="ro-MD"/>
              </w:rPr>
            </w:pPr>
            <w:r w:rsidRPr="00CC08B0">
              <w:rPr>
                <w:rFonts w:eastAsia="Arial"/>
                <w:sz w:val="20"/>
                <w:lang w:val="ro-MD"/>
              </w:rPr>
              <w:t>Tastatură</w:t>
            </w:r>
          </w:p>
        </w:tc>
        <w:tc>
          <w:tcPr>
            <w:tcW w:w="328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1EECB4D" w14:textId="12E4ADA9" w:rsidR="00BB0270" w:rsidRPr="00BB0270" w:rsidRDefault="00BB0270" w:rsidP="00BB0270">
            <w:pPr>
              <w:pStyle w:val="ab"/>
              <w:numPr>
                <w:ilvl w:val="0"/>
                <w:numId w:val="31"/>
              </w:numPr>
              <w:rPr>
                <w:rFonts w:eastAsia="Arial"/>
                <w:sz w:val="18"/>
                <w:szCs w:val="18"/>
                <w:lang w:val="ro-MD"/>
              </w:rPr>
            </w:pPr>
            <w:r w:rsidRPr="00BB0270">
              <w:rPr>
                <w:rFonts w:eastAsia="Arial"/>
                <w:sz w:val="18"/>
                <w:szCs w:val="18"/>
                <w:lang w:val="ro-MD"/>
              </w:rPr>
              <w:t>Tip de conexiune</w:t>
            </w:r>
            <w:r>
              <w:rPr>
                <w:rFonts w:eastAsia="Arial"/>
                <w:sz w:val="18"/>
                <w:szCs w:val="18"/>
                <w:lang w:val="ro-MD"/>
              </w:rPr>
              <w:t xml:space="preserve">: </w:t>
            </w:r>
            <w:r w:rsidRPr="00BB0270">
              <w:rPr>
                <w:rFonts w:eastAsia="Arial"/>
                <w:sz w:val="18"/>
                <w:szCs w:val="18"/>
                <w:lang w:val="ro-MD"/>
              </w:rPr>
              <w:t>Cu fir</w:t>
            </w:r>
          </w:p>
          <w:p w14:paraId="50FA1E9D" w14:textId="10539D3E" w:rsidR="00BB0270" w:rsidRPr="00BB0270" w:rsidRDefault="00BB0270" w:rsidP="00BB0270">
            <w:pPr>
              <w:pStyle w:val="ab"/>
              <w:numPr>
                <w:ilvl w:val="0"/>
                <w:numId w:val="31"/>
              </w:numPr>
              <w:rPr>
                <w:rFonts w:eastAsia="Arial"/>
                <w:sz w:val="18"/>
                <w:szCs w:val="18"/>
                <w:lang w:val="ro-MD"/>
              </w:rPr>
            </w:pPr>
            <w:r w:rsidRPr="00BB0270">
              <w:rPr>
                <w:rFonts w:eastAsia="Arial"/>
                <w:sz w:val="18"/>
                <w:szCs w:val="18"/>
                <w:lang w:val="ro-MD"/>
              </w:rPr>
              <w:t>Lungime cablu</w:t>
            </w:r>
            <w:r>
              <w:rPr>
                <w:rFonts w:eastAsia="Arial"/>
                <w:sz w:val="18"/>
                <w:szCs w:val="18"/>
                <w:lang w:val="ro-MD"/>
              </w:rPr>
              <w:t xml:space="preserve">: </w:t>
            </w:r>
            <w:r w:rsidRPr="00BB0270">
              <w:rPr>
                <w:rFonts w:eastAsia="Arial"/>
                <w:sz w:val="18"/>
                <w:szCs w:val="18"/>
                <w:lang w:val="ro-MD"/>
              </w:rPr>
              <w:t>1.5 m</w:t>
            </w:r>
          </w:p>
          <w:p w14:paraId="7FB6484E" w14:textId="4D6BB722" w:rsidR="00BB0270" w:rsidRPr="00BB0270" w:rsidRDefault="00BB0270" w:rsidP="00BB0270">
            <w:pPr>
              <w:pStyle w:val="ab"/>
              <w:numPr>
                <w:ilvl w:val="0"/>
                <w:numId w:val="31"/>
              </w:numPr>
              <w:rPr>
                <w:rFonts w:eastAsia="Arial"/>
                <w:sz w:val="18"/>
                <w:szCs w:val="18"/>
                <w:lang w:val="ro-MD"/>
              </w:rPr>
            </w:pPr>
            <w:r w:rsidRPr="00BB0270">
              <w:rPr>
                <w:rFonts w:eastAsia="Arial"/>
                <w:sz w:val="18"/>
                <w:szCs w:val="18"/>
                <w:lang w:val="ro-MD"/>
              </w:rPr>
              <w:t>Interfață</w:t>
            </w:r>
            <w:r>
              <w:rPr>
                <w:rFonts w:eastAsia="Arial"/>
                <w:sz w:val="18"/>
                <w:szCs w:val="18"/>
                <w:lang w:val="ro-MD"/>
              </w:rPr>
              <w:t xml:space="preserve">: </w:t>
            </w:r>
            <w:r w:rsidRPr="00BB0270">
              <w:rPr>
                <w:rFonts w:eastAsia="Arial"/>
                <w:sz w:val="18"/>
                <w:szCs w:val="18"/>
                <w:lang w:val="ro-MD"/>
              </w:rPr>
              <w:t>USB</w:t>
            </w:r>
          </w:p>
          <w:p w14:paraId="50DCAA1E" w14:textId="0C72E372" w:rsidR="00CC08B0" w:rsidRDefault="00BB0270" w:rsidP="00BB0270">
            <w:pPr>
              <w:pStyle w:val="ab"/>
              <w:numPr>
                <w:ilvl w:val="0"/>
                <w:numId w:val="31"/>
              </w:numPr>
              <w:rPr>
                <w:rFonts w:eastAsia="Arial"/>
                <w:sz w:val="18"/>
                <w:szCs w:val="18"/>
                <w:lang w:val="ro-MD"/>
              </w:rPr>
            </w:pPr>
            <w:r w:rsidRPr="00BB0270">
              <w:rPr>
                <w:rFonts w:eastAsia="Arial"/>
                <w:sz w:val="18"/>
                <w:szCs w:val="18"/>
                <w:lang w:val="ro-MD"/>
              </w:rPr>
              <w:t>Culoare</w:t>
            </w:r>
            <w:r>
              <w:rPr>
                <w:rFonts w:eastAsia="Arial"/>
                <w:sz w:val="18"/>
                <w:szCs w:val="18"/>
                <w:lang w:val="ro-MD"/>
              </w:rPr>
              <w:t xml:space="preserve">: </w:t>
            </w:r>
            <w:r w:rsidRPr="00BB0270">
              <w:rPr>
                <w:rFonts w:eastAsia="Arial"/>
                <w:sz w:val="18"/>
                <w:szCs w:val="18"/>
                <w:lang w:val="ro-MD"/>
              </w:rPr>
              <w:t>Negru</w:t>
            </w:r>
          </w:p>
          <w:p w14:paraId="02B733EE" w14:textId="735C65A0" w:rsidR="00BB0270" w:rsidRPr="00BB0270" w:rsidRDefault="00BB0270" w:rsidP="00BB0270">
            <w:pPr>
              <w:pStyle w:val="ab"/>
              <w:numPr>
                <w:ilvl w:val="0"/>
                <w:numId w:val="31"/>
              </w:numPr>
              <w:rPr>
                <w:rFonts w:eastAsia="Arial"/>
                <w:sz w:val="18"/>
                <w:szCs w:val="18"/>
                <w:lang w:val="ro-MD"/>
              </w:rPr>
            </w:pPr>
            <w:r w:rsidRPr="00BB0270">
              <w:rPr>
                <w:rFonts w:eastAsia="Arial"/>
                <w:sz w:val="18"/>
                <w:szCs w:val="18"/>
                <w:lang w:val="ro-MD"/>
              </w:rPr>
              <w:t>Sursă de alimentare</w:t>
            </w:r>
            <w:r>
              <w:rPr>
                <w:rFonts w:eastAsia="Arial"/>
                <w:sz w:val="18"/>
                <w:szCs w:val="18"/>
                <w:lang w:val="ro-MD"/>
              </w:rPr>
              <w:t xml:space="preserve">: </w:t>
            </w:r>
            <w:r w:rsidRPr="00BB0270">
              <w:rPr>
                <w:rFonts w:eastAsia="Arial"/>
                <w:sz w:val="18"/>
                <w:szCs w:val="18"/>
                <w:lang w:val="ro-MD"/>
              </w:rPr>
              <w:t>USB</w:t>
            </w:r>
          </w:p>
          <w:p w14:paraId="1781EEB6" w14:textId="4144B932" w:rsidR="00BB0270" w:rsidRPr="00BB0270" w:rsidRDefault="00BB0270" w:rsidP="00BB0270">
            <w:pPr>
              <w:pStyle w:val="ab"/>
              <w:numPr>
                <w:ilvl w:val="0"/>
                <w:numId w:val="31"/>
              </w:numPr>
              <w:rPr>
                <w:rFonts w:eastAsia="Arial"/>
                <w:sz w:val="18"/>
                <w:szCs w:val="18"/>
                <w:lang w:val="ro-MD"/>
              </w:rPr>
            </w:pPr>
            <w:r w:rsidRPr="00BB0270">
              <w:rPr>
                <w:rFonts w:eastAsia="Arial"/>
                <w:sz w:val="18"/>
                <w:szCs w:val="18"/>
                <w:lang w:val="ro-MD"/>
              </w:rPr>
              <w:t>Tehnologia Tastaturii</w:t>
            </w:r>
            <w:r>
              <w:rPr>
                <w:rFonts w:eastAsia="Arial"/>
                <w:sz w:val="18"/>
                <w:szCs w:val="18"/>
                <w:lang w:val="ro-MD"/>
              </w:rPr>
              <w:t xml:space="preserve">: </w:t>
            </w:r>
            <w:r w:rsidRPr="00BB0270">
              <w:rPr>
                <w:rFonts w:eastAsia="Arial"/>
                <w:sz w:val="18"/>
                <w:szCs w:val="18"/>
                <w:lang w:val="ro-MD"/>
              </w:rPr>
              <w:t>Membrană</w:t>
            </w:r>
          </w:p>
          <w:p w14:paraId="5DB7709A" w14:textId="1D5A9C9E" w:rsidR="00BB0270" w:rsidRPr="00BB0270" w:rsidRDefault="00BB0270" w:rsidP="00BB0270">
            <w:pPr>
              <w:pStyle w:val="ab"/>
              <w:numPr>
                <w:ilvl w:val="0"/>
                <w:numId w:val="31"/>
              </w:numPr>
              <w:rPr>
                <w:rFonts w:eastAsia="Arial"/>
                <w:sz w:val="18"/>
                <w:szCs w:val="18"/>
                <w:lang w:val="ro-MD"/>
              </w:rPr>
            </w:pPr>
            <w:r w:rsidRPr="00BB0270">
              <w:rPr>
                <w:rFonts w:eastAsia="Arial"/>
                <w:sz w:val="18"/>
                <w:szCs w:val="18"/>
                <w:lang w:val="ro-MD"/>
              </w:rPr>
              <w:t>Aspecte Lingvistice</w:t>
            </w:r>
            <w:r>
              <w:rPr>
                <w:rFonts w:eastAsia="Arial"/>
                <w:sz w:val="18"/>
                <w:szCs w:val="18"/>
                <w:lang w:val="ro-MD"/>
              </w:rPr>
              <w:t xml:space="preserve">: </w:t>
            </w:r>
            <w:r w:rsidRPr="00BB0270">
              <w:rPr>
                <w:rFonts w:eastAsia="Arial"/>
                <w:sz w:val="18"/>
                <w:szCs w:val="18"/>
                <w:lang w:val="ro-MD"/>
              </w:rPr>
              <w:tab/>
              <w:t>Engleză, Rusă, Rom</w:t>
            </w:r>
            <w:r>
              <w:rPr>
                <w:rFonts w:eastAsia="Arial"/>
                <w:sz w:val="18"/>
                <w:szCs w:val="18"/>
                <w:lang w:val="ro-MD"/>
              </w:rPr>
              <w:t>â</w:t>
            </w:r>
            <w:r w:rsidRPr="00BB0270">
              <w:rPr>
                <w:rFonts w:eastAsia="Arial"/>
                <w:sz w:val="18"/>
                <w:szCs w:val="18"/>
                <w:lang w:val="ro-MD"/>
              </w:rPr>
              <w:t>nă</w:t>
            </w:r>
          </w:p>
          <w:p w14:paraId="059FE97D" w14:textId="36D0CF59" w:rsidR="00BB0270" w:rsidRPr="00694FC0" w:rsidRDefault="00BB0270" w:rsidP="00BB0270">
            <w:pPr>
              <w:pStyle w:val="ab"/>
              <w:numPr>
                <w:ilvl w:val="0"/>
                <w:numId w:val="31"/>
              </w:numPr>
              <w:rPr>
                <w:rFonts w:eastAsia="Arial"/>
                <w:sz w:val="18"/>
                <w:szCs w:val="18"/>
                <w:lang w:val="ro-MD"/>
              </w:rPr>
            </w:pPr>
            <w:r w:rsidRPr="00BB0270">
              <w:rPr>
                <w:rFonts w:eastAsia="Arial"/>
                <w:sz w:val="18"/>
                <w:szCs w:val="18"/>
                <w:lang w:val="ro-MD"/>
              </w:rPr>
              <w:t>Dimensiuni</w:t>
            </w:r>
            <w:r>
              <w:rPr>
                <w:rFonts w:eastAsia="Arial"/>
                <w:sz w:val="18"/>
                <w:szCs w:val="18"/>
                <w:lang w:val="ro-MD"/>
              </w:rPr>
              <w:t xml:space="preserve">: </w:t>
            </w:r>
            <w:r w:rsidRPr="00BB0270">
              <w:rPr>
                <w:rFonts w:eastAsia="Arial"/>
                <w:sz w:val="18"/>
                <w:szCs w:val="18"/>
                <w:lang w:val="ro-MD"/>
              </w:rPr>
              <w:t>403 x 146 x 26 mm</w:t>
            </w:r>
          </w:p>
        </w:tc>
      </w:tr>
      <w:tr w:rsidR="00CC08B0" w:rsidRPr="00694FC0" w14:paraId="356EF115" w14:textId="77777777" w:rsidTr="00CC08B0">
        <w:trPr>
          <w:trHeight w:val="363"/>
        </w:trPr>
        <w:tc>
          <w:tcPr>
            <w:tcW w:w="40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CBC6E23" w14:textId="5C8C5529" w:rsidR="00CC08B0" w:rsidRDefault="00E251FE" w:rsidP="00F24F77">
            <w:pPr>
              <w:spacing w:after="120"/>
              <w:rPr>
                <w:sz w:val="22"/>
                <w:lang w:val="ro-MD"/>
              </w:rPr>
            </w:pPr>
            <w:r>
              <w:rPr>
                <w:sz w:val="22"/>
                <w:lang w:val="ro-MD"/>
              </w:rPr>
              <w:t>6.</w:t>
            </w:r>
          </w:p>
        </w:tc>
        <w:tc>
          <w:tcPr>
            <w:tcW w:w="130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3DA13A5" w14:textId="0162BE76" w:rsidR="00CC08B0" w:rsidRPr="003E711C" w:rsidRDefault="00BB0270" w:rsidP="00192231">
            <w:pPr>
              <w:spacing w:after="120"/>
              <w:jc w:val="center"/>
              <w:rPr>
                <w:rFonts w:eastAsia="Arial"/>
                <w:bCs/>
                <w:sz w:val="20"/>
                <w:lang w:val="ro-MD"/>
              </w:rPr>
            </w:pPr>
            <w:r w:rsidRPr="00CC08B0">
              <w:rPr>
                <w:rFonts w:eastAsia="Arial"/>
                <w:sz w:val="20"/>
                <w:lang w:val="ro-MD"/>
              </w:rPr>
              <w:t>Mouse</w:t>
            </w:r>
          </w:p>
        </w:tc>
        <w:tc>
          <w:tcPr>
            <w:tcW w:w="328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29EEF01" w14:textId="07095457" w:rsidR="00BB0270" w:rsidRPr="00BB0270" w:rsidRDefault="00BB0270" w:rsidP="00BB0270">
            <w:pPr>
              <w:pStyle w:val="ab"/>
              <w:numPr>
                <w:ilvl w:val="0"/>
                <w:numId w:val="31"/>
              </w:numPr>
              <w:rPr>
                <w:rFonts w:eastAsia="Arial"/>
                <w:sz w:val="18"/>
                <w:szCs w:val="18"/>
                <w:lang w:val="ro-MD"/>
              </w:rPr>
            </w:pPr>
            <w:r w:rsidRPr="00BB0270">
              <w:rPr>
                <w:rFonts w:eastAsia="Arial"/>
                <w:sz w:val="18"/>
                <w:szCs w:val="18"/>
                <w:lang w:val="ro-MD"/>
              </w:rPr>
              <w:t>Tip de conexiune</w:t>
            </w:r>
            <w:r>
              <w:rPr>
                <w:rFonts w:eastAsia="Arial"/>
                <w:sz w:val="18"/>
                <w:szCs w:val="18"/>
                <w:lang w:val="en-US"/>
              </w:rPr>
              <w:t xml:space="preserve">: </w:t>
            </w:r>
            <w:r w:rsidRPr="00BB0270">
              <w:rPr>
                <w:rFonts w:eastAsia="Arial"/>
                <w:sz w:val="18"/>
                <w:szCs w:val="18"/>
                <w:lang w:val="ro-MD"/>
              </w:rPr>
              <w:t>Cu fir</w:t>
            </w:r>
          </w:p>
          <w:p w14:paraId="4643BD8C" w14:textId="6018E19A" w:rsidR="00BB0270" w:rsidRPr="00BB0270" w:rsidRDefault="00BB0270" w:rsidP="00BB0270">
            <w:pPr>
              <w:pStyle w:val="ab"/>
              <w:numPr>
                <w:ilvl w:val="0"/>
                <w:numId w:val="31"/>
              </w:numPr>
              <w:rPr>
                <w:rFonts w:eastAsia="Arial"/>
                <w:sz w:val="18"/>
                <w:szCs w:val="18"/>
                <w:lang w:val="ro-MD"/>
              </w:rPr>
            </w:pPr>
            <w:r w:rsidRPr="00BB0270">
              <w:rPr>
                <w:rFonts w:eastAsia="Arial"/>
                <w:sz w:val="18"/>
                <w:szCs w:val="18"/>
                <w:lang w:val="ro-MD"/>
              </w:rPr>
              <w:t>Nuanță culoare</w:t>
            </w:r>
            <w:r>
              <w:rPr>
                <w:rFonts w:eastAsia="Arial"/>
                <w:sz w:val="18"/>
                <w:szCs w:val="18"/>
                <w:lang w:val="ro-MD"/>
              </w:rPr>
              <w:t xml:space="preserve">: </w:t>
            </w:r>
            <w:r w:rsidRPr="00BB0270">
              <w:rPr>
                <w:rFonts w:eastAsia="Arial"/>
                <w:sz w:val="18"/>
                <w:szCs w:val="18"/>
                <w:lang w:val="ro-MD"/>
              </w:rPr>
              <w:t>Negru</w:t>
            </w:r>
          </w:p>
          <w:p w14:paraId="2FCB88F0" w14:textId="3C9BE7E7" w:rsidR="00BB0270" w:rsidRPr="00BB0270" w:rsidRDefault="00BB0270" w:rsidP="00BB0270">
            <w:pPr>
              <w:pStyle w:val="ab"/>
              <w:numPr>
                <w:ilvl w:val="0"/>
                <w:numId w:val="31"/>
              </w:numPr>
              <w:rPr>
                <w:rFonts w:eastAsia="Arial"/>
                <w:sz w:val="18"/>
                <w:szCs w:val="18"/>
                <w:lang w:val="ro-MD"/>
              </w:rPr>
            </w:pPr>
            <w:r w:rsidRPr="00BB0270">
              <w:rPr>
                <w:rFonts w:eastAsia="Arial"/>
                <w:sz w:val="18"/>
                <w:szCs w:val="18"/>
                <w:lang w:val="ro-MD"/>
              </w:rPr>
              <w:t>Tip senzor tactil</w:t>
            </w:r>
            <w:r>
              <w:rPr>
                <w:rFonts w:eastAsia="Arial"/>
                <w:sz w:val="18"/>
                <w:szCs w:val="18"/>
                <w:lang w:val="ro-MD"/>
              </w:rPr>
              <w:t xml:space="preserve">: </w:t>
            </w:r>
            <w:r w:rsidRPr="00BB0270">
              <w:rPr>
                <w:rFonts w:eastAsia="Arial"/>
                <w:sz w:val="18"/>
                <w:szCs w:val="18"/>
                <w:lang w:val="ro-MD"/>
              </w:rPr>
              <w:t>Laser</w:t>
            </w:r>
          </w:p>
          <w:p w14:paraId="2E513A4D" w14:textId="12F4CEF0" w:rsidR="00BB0270" w:rsidRPr="00BB0270" w:rsidRDefault="00BB0270" w:rsidP="00BB0270">
            <w:pPr>
              <w:pStyle w:val="ab"/>
              <w:numPr>
                <w:ilvl w:val="0"/>
                <w:numId w:val="31"/>
              </w:numPr>
              <w:rPr>
                <w:rFonts w:eastAsia="Arial"/>
                <w:sz w:val="18"/>
                <w:szCs w:val="18"/>
                <w:lang w:val="ro-MD"/>
              </w:rPr>
            </w:pPr>
            <w:r w:rsidRPr="00BB0270">
              <w:rPr>
                <w:rFonts w:eastAsia="Arial"/>
                <w:sz w:val="18"/>
                <w:szCs w:val="18"/>
                <w:lang w:val="ro-MD"/>
              </w:rPr>
              <w:t>Lungime cablu</w:t>
            </w:r>
            <w:r>
              <w:rPr>
                <w:rFonts w:eastAsia="Arial"/>
                <w:sz w:val="18"/>
                <w:szCs w:val="18"/>
                <w:lang w:val="ro-MD"/>
              </w:rPr>
              <w:t xml:space="preserve">: </w:t>
            </w:r>
            <w:r w:rsidRPr="00BB0270">
              <w:rPr>
                <w:rFonts w:eastAsia="Arial"/>
                <w:sz w:val="18"/>
                <w:szCs w:val="18"/>
                <w:lang w:val="ro-MD"/>
              </w:rPr>
              <w:t>1.8 m</w:t>
            </w:r>
          </w:p>
          <w:p w14:paraId="7D367103" w14:textId="395EC40E" w:rsidR="00BB0270" w:rsidRPr="00BB0270" w:rsidRDefault="00BB0270" w:rsidP="00BB0270">
            <w:pPr>
              <w:pStyle w:val="ab"/>
              <w:numPr>
                <w:ilvl w:val="0"/>
                <w:numId w:val="31"/>
              </w:numPr>
              <w:rPr>
                <w:rFonts w:eastAsia="Arial"/>
                <w:sz w:val="18"/>
                <w:szCs w:val="18"/>
                <w:lang w:val="ro-MD"/>
              </w:rPr>
            </w:pPr>
            <w:proofErr w:type="spellStart"/>
            <w:r w:rsidRPr="00BB0270">
              <w:rPr>
                <w:rFonts w:eastAsia="Arial"/>
                <w:sz w:val="18"/>
                <w:szCs w:val="18"/>
                <w:lang w:val="ro-MD"/>
              </w:rPr>
              <w:t>Poziţionarea</w:t>
            </w:r>
            <w:proofErr w:type="spellEnd"/>
            <w:r w:rsidRPr="00BB0270">
              <w:rPr>
                <w:rFonts w:eastAsia="Arial"/>
                <w:sz w:val="18"/>
                <w:szCs w:val="18"/>
                <w:lang w:val="ro-MD"/>
              </w:rPr>
              <w:t xml:space="preserve"> mâinii</w:t>
            </w:r>
            <w:r>
              <w:rPr>
                <w:rFonts w:eastAsia="Arial"/>
                <w:sz w:val="18"/>
                <w:szCs w:val="18"/>
                <w:lang w:val="ro-MD"/>
              </w:rPr>
              <w:t xml:space="preserve">: </w:t>
            </w:r>
            <w:r w:rsidRPr="00BB0270">
              <w:rPr>
                <w:rFonts w:eastAsia="Arial"/>
                <w:sz w:val="18"/>
                <w:szCs w:val="18"/>
                <w:lang w:val="ro-MD"/>
              </w:rPr>
              <w:t>Dreptaci</w:t>
            </w:r>
          </w:p>
          <w:p w14:paraId="2C9A8683" w14:textId="27F6676D" w:rsidR="00BB0270" w:rsidRPr="00BB0270" w:rsidRDefault="00BB0270" w:rsidP="00BB0270">
            <w:pPr>
              <w:pStyle w:val="ab"/>
              <w:numPr>
                <w:ilvl w:val="0"/>
                <w:numId w:val="31"/>
              </w:numPr>
              <w:rPr>
                <w:rFonts w:eastAsia="Arial"/>
                <w:sz w:val="18"/>
                <w:szCs w:val="18"/>
                <w:lang w:val="ro-MD"/>
              </w:rPr>
            </w:pPr>
            <w:r w:rsidRPr="00BB0270">
              <w:rPr>
                <w:rFonts w:eastAsia="Arial"/>
                <w:sz w:val="18"/>
                <w:szCs w:val="18"/>
                <w:lang w:val="ro-MD"/>
              </w:rPr>
              <w:t>Interfață</w:t>
            </w:r>
            <w:r>
              <w:rPr>
                <w:rFonts w:eastAsia="Arial"/>
                <w:sz w:val="18"/>
                <w:szCs w:val="18"/>
                <w:lang w:val="ro-MD"/>
              </w:rPr>
              <w:t xml:space="preserve">: </w:t>
            </w:r>
            <w:r w:rsidRPr="00BB0270">
              <w:rPr>
                <w:rFonts w:eastAsia="Arial"/>
                <w:sz w:val="18"/>
                <w:szCs w:val="18"/>
                <w:lang w:val="ro-MD"/>
              </w:rPr>
              <w:t>USB</w:t>
            </w:r>
          </w:p>
          <w:p w14:paraId="1F8ABBC5" w14:textId="77777777" w:rsidR="00CC08B0" w:rsidRDefault="00BB0270" w:rsidP="00BB0270">
            <w:pPr>
              <w:pStyle w:val="ab"/>
              <w:numPr>
                <w:ilvl w:val="0"/>
                <w:numId w:val="31"/>
              </w:numPr>
              <w:rPr>
                <w:rFonts w:eastAsia="Arial"/>
                <w:sz w:val="18"/>
                <w:szCs w:val="18"/>
                <w:lang w:val="ro-MD"/>
              </w:rPr>
            </w:pPr>
            <w:r w:rsidRPr="00BB0270">
              <w:rPr>
                <w:rFonts w:eastAsia="Arial"/>
                <w:sz w:val="18"/>
                <w:szCs w:val="18"/>
                <w:lang w:val="ro-MD"/>
              </w:rPr>
              <w:t>Culoare</w:t>
            </w:r>
            <w:r>
              <w:rPr>
                <w:rFonts w:eastAsia="Arial"/>
                <w:sz w:val="18"/>
                <w:szCs w:val="18"/>
                <w:lang w:val="ro-MD"/>
              </w:rPr>
              <w:t xml:space="preserve">: </w:t>
            </w:r>
            <w:r w:rsidRPr="00BB0270">
              <w:rPr>
                <w:rFonts w:eastAsia="Arial"/>
                <w:sz w:val="18"/>
                <w:szCs w:val="18"/>
                <w:lang w:val="ro-MD"/>
              </w:rPr>
              <w:t>Negru</w:t>
            </w:r>
          </w:p>
          <w:p w14:paraId="7497307E" w14:textId="5545FEF6" w:rsidR="00BB0270" w:rsidRPr="00BB0270" w:rsidRDefault="00BB0270" w:rsidP="00BB0270">
            <w:pPr>
              <w:pStyle w:val="ab"/>
              <w:numPr>
                <w:ilvl w:val="0"/>
                <w:numId w:val="31"/>
              </w:numPr>
              <w:rPr>
                <w:rFonts w:eastAsia="Arial"/>
                <w:sz w:val="18"/>
                <w:szCs w:val="18"/>
                <w:lang w:val="ro-MD"/>
              </w:rPr>
            </w:pPr>
            <w:r w:rsidRPr="00BB0270">
              <w:rPr>
                <w:rFonts w:eastAsia="Arial"/>
                <w:sz w:val="18"/>
                <w:szCs w:val="18"/>
                <w:lang w:val="ro-MD"/>
              </w:rPr>
              <w:t>Mod rezoluție de urmărire</w:t>
            </w:r>
            <w:r>
              <w:rPr>
                <w:rFonts w:eastAsia="Arial"/>
                <w:sz w:val="18"/>
                <w:szCs w:val="18"/>
                <w:lang w:val="ro-MD"/>
              </w:rPr>
              <w:t xml:space="preserve">: </w:t>
            </w:r>
            <w:r w:rsidRPr="00BB0270">
              <w:rPr>
                <w:rFonts w:eastAsia="Arial"/>
                <w:sz w:val="18"/>
                <w:szCs w:val="18"/>
                <w:lang w:val="ro-MD"/>
              </w:rPr>
              <w:t>800/1200/1600/2400 dpi</w:t>
            </w:r>
          </w:p>
          <w:p w14:paraId="1030A678" w14:textId="61B59E3E" w:rsidR="00BB0270" w:rsidRPr="00694FC0" w:rsidRDefault="00BB0270" w:rsidP="00BB0270">
            <w:pPr>
              <w:pStyle w:val="ab"/>
              <w:numPr>
                <w:ilvl w:val="0"/>
                <w:numId w:val="31"/>
              </w:numPr>
              <w:rPr>
                <w:rFonts w:eastAsia="Arial"/>
                <w:sz w:val="18"/>
                <w:szCs w:val="18"/>
                <w:lang w:val="ro-MD"/>
              </w:rPr>
            </w:pPr>
            <w:r w:rsidRPr="00BB0270">
              <w:rPr>
                <w:rFonts w:eastAsia="Arial"/>
                <w:sz w:val="18"/>
                <w:szCs w:val="18"/>
                <w:lang w:val="ro-MD"/>
              </w:rPr>
              <w:t>Platforme software acceptate</w:t>
            </w:r>
            <w:r>
              <w:rPr>
                <w:rFonts w:eastAsia="Arial"/>
                <w:sz w:val="18"/>
                <w:szCs w:val="18"/>
                <w:lang w:val="ro-MD"/>
              </w:rPr>
              <w:t xml:space="preserve">: </w:t>
            </w:r>
            <w:r w:rsidRPr="00BB0270">
              <w:rPr>
                <w:rFonts w:eastAsia="Arial"/>
                <w:sz w:val="18"/>
                <w:szCs w:val="18"/>
                <w:lang w:val="ro-MD"/>
              </w:rPr>
              <w:t>Windows</w:t>
            </w:r>
          </w:p>
        </w:tc>
      </w:tr>
      <w:tr w:rsidR="00CC08B0" w:rsidRPr="00694FC0" w14:paraId="758AFBA5" w14:textId="77777777" w:rsidTr="00CC08B0">
        <w:trPr>
          <w:trHeight w:val="363"/>
        </w:trPr>
        <w:tc>
          <w:tcPr>
            <w:tcW w:w="40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E7F6D4D" w14:textId="766D5608" w:rsidR="00CC08B0" w:rsidRDefault="00E251FE" w:rsidP="00F24F77">
            <w:pPr>
              <w:spacing w:after="120"/>
              <w:rPr>
                <w:sz w:val="22"/>
                <w:lang w:val="ro-MD"/>
              </w:rPr>
            </w:pPr>
            <w:r>
              <w:rPr>
                <w:sz w:val="22"/>
                <w:lang w:val="ro-MD"/>
              </w:rPr>
              <w:t>7.</w:t>
            </w:r>
          </w:p>
        </w:tc>
        <w:tc>
          <w:tcPr>
            <w:tcW w:w="130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990EF7A" w14:textId="6D15BF6E" w:rsidR="00CC08B0" w:rsidRPr="003E711C" w:rsidRDefault="00BB0270" w:rsidP="00192231">
            <w:pPr>
              <w:spacing w:after="120"/>
              <w:jc w:val="center"/>
              <w:rPr>
                <w:rFonts w:eastAsia="Arial"/>
                <w:bCs/>
                <w:sz w:val="20"/>
                <w:lang w:val="ro-MD"/>
              </w:rPr>
            </w:pPr>
            <w:r w:rsidRPr="00CC08B0">
              <w:rPr>
                <w:rFonts w:eastAsia="Arial"/>
                <w:sz w:val="20"/>
                <w:lang w:val="ro-MD"/>
              </w:rPr>
              <w:t>Sursă UPS 800 VA</w:t>
            </w:r>
          </w:p>
        </w:tc>
        <w:tc>
          <w:tcPr>
            <w:tcW w:w="328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3429DB9" w14:textId="77777777" w:rsidR="00E251FE" w:rsidRPr="00E251FE" w:rsidRDefault="00E251FE" w:rsidP="00E251FE">
            <w:pPr>
              <w:pStyle w:val="ab"/>
              <w:numPr>
                <w:ilvl w:val="0"/>
                <w:numId w:val="31"/>
              </w:numPr>
              <w:rPr>
                <w:rFonts w:eastAsia="Arial"/>
                <w:sz w:val="18"/>
                <w:szCs w:val="18"/>
                <w:lang w:val="ro-MD"/>
              </w:rPr>
            </w:pPr>
            <w:r w:rsidRPr="00E251FE">
              <w:rPr>
                <w:rFonts w:eastAsia="Arial"/>
                <w:sz w:val="18"/>
                <w:szCs w:val="18"/>
                <w:lang w:val="ro-MD"/>
              </w:rPr>
              <w:t>Tipul transformatorului UPS</w:t>
            </w:r>
            <w:r w:rsidRPr="00E251FE">
              <w:rPr>
                <w:rFonts w:eastAsia="Arial"/>
                <w:sz w:val="18"/>
                <w:szCs w:val="18"/>
                <w:lang w:val="ro-MD"/>
              </w:rPr>
              <w:tab/>
              <w:t>Linear-interactiv</w:t>
            </w:r>
          </w:p>
          <w:p w14:paraId="5DA9B898" w14:textId="77777777" w:rsidR="00E251FE" w:rsidRPr="00E251FE" w:rsidRDefault="00E251FE" w:rsidP="00E251FE">
            <w:pPr>
              <w:pStyle w:val="ab"/>
              <w:numPr>
                <w:ilvl w:val="0"/>
                <w:numId w:val="31"/>
              </w:numPr>
              <w:rPr>
                <w:rFonts w:eastAsia="Arial"/>
                <w:sz w:val="18"/>
                <w:szCs w:val="18"/>
                <w:lang w:val="ro-MD"/>
              </w:rPr>
            </w:pPr>
            <w:r w:rsidRPr="00E251FE">
              <w:rPr>
                <w:rFonts w:eastAsia="Arial"/>
                <w:sz w:val="18"/>
                <w:szCs w:val="18"/>
                <w:lang w:val="ro-MD"/>
              </w:rPr>
              <w:t>Capacitatea de putere de ieșire</w:t>
            </w:r>
            <w:r w:rsidRPr="00E251FE">
              <w:rPr>
                <w:rFonts w:eastAsia="Arial"/>
                <w:sz w:val="18"/>
                <w:szCs w:val="18"/>
                <w:lang w:val="ro-MD"/>
              </w:rPr>
              <w:tab/>
              <w:t>800 VA</w:t>
            </w:r>
          </w:p>
          <w:p w14:paraId="531B78C2" w14:textId="77777777" w:rsidR="00E251FE" w:rsidRPr="00E251FE" w:rsidRDefault="00E251FE" w:rsidP="00E251FE">
            <w:pPr>
              <w:pStyle w:val="ab"/>
              <w:numPr>
                <w:ilvl w:val="0"/>
                <w:numId w:val="31"/>
              </w:numPr>
              <w:rPr>
                <w:rFonts w:eastAsia="Arial"/>
                <w:sz w:val="18"/>
                <w:szCs w:val="18"/>
                <w:lang w:val="ro-MD"/>
              </w:rPr>
            </w:pPr>
            <w:r w:rsidRPr="00E251FE">
              <w:rPr>
                <w:rFonts w:eastAsia="Arial"/>
                <w:sz w:val="18"/>
                <w:szCs w:val="18"/>
                <w:lang w:val="ro-MD"/>
              </w:rPr>
              <w:t>Tipuri conectorului de ieșire</w:t>
            </w:r>
            <w:r w:rsidRPr="00E251FE">
              <w:rPr>
                <w:rFonts w:eastAsia="Arial"/>
                <w:sz w:val="18"/>
                <w:szCs w:val="18"/>
                <w:lang w:val="ro-MD"/>
              </w:rPr>
              <w:tab/>
            </w:r>
            <w:proofErr w:type="spellStart"/>
            <w:r w:rsidRPr="00E251FE">
              <w:rPr>
                <w:rFonts w:eastAsia="Arial"/>
                <w:sz w:val="18"/>
                <w:szCs w:val="18"/>
                <w:lang w:val="ro-MD"/>
              </w:rPr>
              <w:t>Schuko</w:t>
            </w:r>
            <w:proofErr w:type="spellEnd"/>
            <w:r w:rsidRPr="00E251FE">
              <w:rPr>
                <w:rFonts w:eastAsia="Arial"/>
                <w:sz w:val="18"/>
                <w:szCs w:val="18"/>
                <w:lang w:val="ro-MD"/>
              </w:rPr>
              <w:t xml:space="preserve"> CEE 7/4</w:t>
            </w:r>
          </w:p>
          <w:p w14:paraId="42DE0517" w14:textId="77777777" w:rsidR="00E251FE" w:rsidRPr="00E251FE" w:rsidRDefault="00E251FE" w:rsidP="00E251FE">
            <w:pPr>
              <w:pStyle w:val="ab"/>
              <w:numPr>
                <w:ilvl w:val="0"/>
                <w:numId w:val="31"/>
              </w:numPr>
              <w:rPr>
                <w:rFonts w:eastAsia="Arial"/>
                <w:sz w:val="18"/>
                <w:szCs w:val="18"/>
                <w:lang w:val="ro-MD"/>
              </w:rPr>
            </w:pPr>
            <w:r w:rsidRPr="00E251FE">
              <w:rPr>
                <w:rFonts w:eastAsia="Arial"/>
                <w:sz w:val="18"/>
                <w:szCs w:val="18"/>
                <w:lang w:val="ro-MD"/>
              </w:rPr>
              <w:t>Sarcina Maximă</w:t>
            </w:r>
            <w:r w:rsidRPr="00E251FE">
              <w:rPr>
                <w:rFonts w:eastAsia="Arial"/>
                <w:sz w:val="18"/>
                <w:szCs w:val="18"/>
                <w:lang w:val="ro-MD"/>
              </w:rPr>
              <w:tab/>
              <w:t>450 W</w:t>
            </w:r>
          </w:p>
          <w:p w14:paraId="5A761015" w14:textId="77777777" w:rsidR="00E251FE" w:rsidRPr="00E251FE" w:rsidRDefault="00E251FE" w:rsidP="00E251FE">
            <w:pPr>
              <w:pStyle w:val="ab"/>
              <w:numPr>
                <w:ilvl w:val="0"/>
                <w:numId w:val="31"/>
              </w:numPr>
              <w:rPr>
                <w:rFonts w:eastAsia="Arial"/>
                <w:sz w:val="18"/>
                <w:szCs w:val="18"/>
                <w:lang w:val="ro-MD"/>
              </w:rPr>
            </w:pPr>
            <w:r w:rsidRPr="00E251FE">
              <w:rPr>
                <w:rFonts w:eastAsia="Arial"/>
                <w:sz w:val="18"/>
                <w:szCs w:val="18"/>
                <w:lang w:val="ro-MD"/>
              </w:rPr>
              <w:t>Tensiune De Ieșire</w:t>
            </w:r>
            <w:r w:rsidRPr="00E251FE">
              <w:rPr>
                <w:rFonts w:eastAsia="Arial"/>
                <w:sz w:val="18"/>
                <w:szCs w:val="18"/>
                <w:lang w:val="ro-MD"/>
              </w:rPr>
              <w:tab/>
              <w:t>240 V</w:t>
            </w:r>
          </w:p>
          <w:p w14:paraId="7E53CF77" w14:textId="77777777" w:rsidR="00E251FE" w:rsidRPr="00E251FE" w:rsidRDefault="00E251FE" w:rsidP="00E251FE">
            <w:pPr>
              <w:pStyle w:val="ab"/>
              <w:numPr>
                <w:ilvl w:val="0"/>
                <w:numId w:val="31"/>
              </w:numPr>
              <w:rPr>
                <w:rFonts w:eastAsia="Arial"/>
                <w:sz w:val="18"/>
                <w:szCs w:val="18"/>
                <w:lang w:val="ro-MD"/>
              </w:rPr>
            </w:pPr>
            <w:r w:rsidRPr="00E251FE">
              <w:rPr>
                <w:rFonts w:eastAsia="Arial"/>
                <w:sz w:val="18"/>
                <w:szCs w:val="18"/>
                <w:lang w:val="ro-MD"/>
              </w:rPr>
              <w:t>Numărul de conectori</w:t>
            </w:r>
            <w:r w:rsidRPr="00E251FE">
              <w:rPr>
                <w:rFonts w:eastAsia="Arial"/>
                <w:sz w:val="18"/>
                <w:szCs w:val="18"/>
                <w:lang w:val="ro-MD"/>
              </w:rPr>
              <w:tab/>
              <w:t>4</w:t>
            </w:r>
          </w:p>
          <w:p w14:paraId="704B0043" w14:textId="77777777" w:rsidR="00E251FE" w:rsidRPr="00E251FE" w:rsidRDefault="00E251FE" w:rsidP="00E251FE">
            <w:pPr>
              <w:pStyle w:val="ab"/>
              <w:numPr>
                <w:ilvl w:val="0"/>
                <w:numId w:val="31"/>
              </w:numPr>
              <w:rPr>
                <w:rFonts w:eastAsia="Arial"/>
                <w:sz w:val="18"/>
                <w:szCs w:val="18"/>
                <w:lang w:val="ro-MD"/>
              </w:rPr>
            </w:pPr>
            <w:r w:rsidRPr="00E251FE">
              <w:rPr>
                <w:rFonts w:eastAsia="Arial"/>
                <w:sz w:val="18"/>
                <w:szCs w:val="18"/>
                <w:lang w:val="ro-MD"/>
              </w:rPr>
              <w:t>Tensiune de intrare</w:t>
            </w:r>
            <w:r w:rsidRPr="00E251FE">
              <w:rPr>
                <w:rFonts w:eastAsia="Arial"/>
                <w:sz w:val="18"/>
                <w:szCs w:val="18"/>
                <w:lang w:val="ro-MD"/>
              </w:rPr>
              <w:tab/>
              <w:t>220~240 VAC</w:t>
            </w:r>
          </w:p>
          <w:p w14:paraId="683FE041" w14:textId="08560A3F" w:rsidR="00CC08B0" w:rsidRPr="00694FC0" w:rsidRDefault="00E251FE" w:rsidP="00E251FE">
            <w:pPr>
              <w:pStyle w:val="ab"/>
              <w:numPr>
                <w:ilvl w:val="0"/>
                <w:numId w:val="31"/>
              </w:numPr>
              <w:rPr>
                <w:rFonts w:eastAsia="Arial"/>
                <w:sz w:val="18"/>
                <w:szCs w:val="18"/>
                <w:lang w:val="ro-MD"/>
              </w:rPr>
            </w:pPr>
            <w:r w:rsidRPr="00E251FE">
              <w:rPr>
                <w:rFonts w:eastAsia="Arial"/>
                <w:sz w:val="18"/>
                <w:szCs w:val="18"/>
                <w:lang w:val="ro-MD"/>
              </w:rPr>
              <w:t>Culoare</w:t>
            </w:r>
            <w:r w:rsidRPr="00E251FE">
              <w:rPr>
                <w:rFonts w:eastAsia="Arial"/>
                <w:sz w:val="18"/>
                <w:szCs w:val="18"/>
                <w:lang w:val="ro-MD"/>
              </w:rPr>
              <w:tab/>
              <w:t>Negru</w:t>
            </w:r>
          </w:p>
        </w:tc>
      </w:tr>
      <w:tr w:rsidR="00E251FE" w:rsidRPr="00694FC0" w14:paraId="318E76CC" w14:textId="77777777" w:rsidTr="00CC08B0">
        <w:trPr>
          <w:trHeight w:val="363"/>
        </w:trPr>
        <w:tc>
          <w:tcPr>
            <w:tcW w:w="40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896D0B7" w14:textId="653F7DAA" w:rsidR="00E251FE" w:rsidRDefault="00E251FE" w:rsidP="00E251FE">
            <w:pPr>
              <w:spacing w:after="120"/>
              <w:rPr>
                <w:sz w:val="22"/>
                <w:lang w:val="ro-MD"/>
              </w:rPr>
            </w:pPr>
            <w:r>
              <w:rPr>
                <w:sz w:val="22"/>
                <w:lang w:val="ro-MD"/>
              </w:rPr>
              <w:t>8.</w:t>
            </w:r>
          </w:p>
        </w:tc>
        <w:tc>
          <w:tcPr>
            <w:tcW w:w="130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CD1E874" w14:textId="4953AD79" w:rsidR="00E251FE" w:rsidRPr="003E711C" w:rsidRDefault="00E251FE" w:rsidP="00E251FE">
            <w:pPr>
              <w:spacing w:after="120"/>
              <w:jc w:val="center"/>
              <w:rPr>
                <w:rFonts w:eastAsia="Arial"/>
                <w:bCs/>
                <w:sz w:val="20"/>
                <w:lang w:val="ro-MD"/>
              </w:rPr>
            </w:pPr>
            <w:r w:rsidRPr="00CC08B0">
              <w:rPr>
                <w:rFonts w:eastAsia="Arial"/>
                <w:sz w:val="20"/>
                <w:lang w:val="ro-MD"/>
              </w:rPr>
              <w:t>Memorie RAM, DDR4, 3200MHz, 16GB</w:t>
            </w:r>
          </w:p>
        </w:tc>
        <w:tc>
          <w:tcPr>
            <w:tcW w:w="328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81644FE" w14:textId="77777777" w:rsidR="00E251FE" w:rsidRPr="00E251FE" w:rsidRDefault="00E251FE" w:rsidP="00E251FE">
            <w:pPr>
              <w:pStyle w:val="ab"/>
              <w:numPr>
                <w:ilvl w:val="0"/>
                <w:numId w:val="31"/>
              </w:numPr>
              <w:rPr>
                <w:rFonts w:eastAsia="Arial"/>
                <w:sz w:val="18"/>
                <w:szCs w:val="18"/>
                <w:lang w:val="ro-MD"/>
              </w:rPr>
            </w:pPr>
            <w:r w:rsidRPr="00E251FE">
              <w:rPr>
                <w:rFonts w:eastAsia="Arial"/>
                <w:sz w:val="18"/>
                <w:szCs w:val="18"/>
                <w:lang w:val="ro-MD"/>
              </w:rPr>
              <w:t>Aplicare (Utilizare)</w:t>
            </w:r>
            <w:r w:rsidRPr="00E251FE">
              <w:rPr>
                <w:rFonts w:eastAsia="Arial"/>
                <w:sz w:val="18"/>
                <w:szCs w:val="18"/>
                <w:lang w:val="ro-MD"/>
              </w:rPr>
              <w:tab/>
              <w:t>PC</w:t>
            </w:r>
          </w:p>
          <w:p w14:paraId="5961708E" w14:textId="77777777" w:rsidR="00E251FE" w:rsidRPr="00E251FE" w:rsidRDefault="00E251FE" w:rsidP="00E251FE">
            <w:pPr>
              <w:pStyle w:val="ab"/>
              <w:numPr>
                <w:ilvl w:val="0"/>
                <w:numId w:val="31"/>
              </w:numPr>
              <w:rPr>
                <w:rFonts w:eastAsia="Arial"/>
                <w:sz w:val="18"/>
                <w:szCs w:val="18"/>
                <w:lang w:val="ro-MD"/>
              </w:rPr>
            </w:pPr>
            <w:r w:rsidRPr="00E251FE">
              <w:rPr>
                <w:rFonts w:eastAsia="Arial"/>
                <w:sz w:val="18"/>
                <w:szCs w:val="18"/>
                <w:lang w:val="ro-MD"/>
              </w:rPr>
              <w:t xml:space="preserve">Module de </w:t>
            </w:r>
            <w:proofErr w:type="spellStart"/>
            <w:r w:rsidRPr="00E251FE">
              <w:rPr>
                <w:rFonts w:eastAsia="Arial"/>
                <w:sz w:val="18"/>
                <w:szCs w:val="18"/>
                <w:lang w:val="ro-MD"/>
              </w:rPr>
              <w:t>Form</w:t>
            </w:r>
            <w:proofErr w:type="spellEnd"/>
            <w:r w:rsidRPr="00E251FE">
              <w:rPr>
                <w:rFonts w:eastAsia="Arial"/>
                <w:sz w:val="18"/>
                <w:szCs w:val="18"/>
                <w:lang w:val="ro-MD"/>
              </w:rPr>
              <w:t xml:space="preserve"> Factor</w:t>
            </w:r>
            <w:r w:rsidRPr="00E251FE">
              <w:rPr>
                <w:rFonts w:eastAsia="Arial"/>
                <w:sz w:val="18"/>
                <w:szCs w:val="18"/>
                <w:lang w:val="ro-MD"/>
              </w:rPr>
              <w:tab/>
              <w:t>288-Pin DIMM</w:t>
            </w:r>
          </w:p>
          <w:p w14:paraId="0A27DED7" w14:textId="77777777" w:rsidR="00E251FE" w:rsidRPr="00E251FE" w:rsidRDefault="00E251FE" w:rsidP="00E251FE">
            <w:pPr>
              <w:pStyle w:val="ab"/>
              <w:numPr>
                <w:ilvl w:val="0"/>
                <w:numId w:val="31"/>
              </w:numPr>
              <w:rPr>
                <w:rFonts w:eastAsia="Arial"/>
                <w:sz w:val="18"/>
                <w:szCs w:val="18"/>
                <w:lang w:val="ro-MD"/>
              </w:rPr>
            </w:pPr>
            <w:r w:rsidRPr="00E251FE">
              <w:rPr>
                <w:rFonts w:eastAsia="Arial"/>
                <w:sz w:val="18"/>
                <w:szCs w:val="18"/>
                <w:lang w:val="ro-MD"/>
              </w:rPr>
              <w:t>Capacitatea Memoriei (Total)</w:t>
            </w:r>
            <w:r w:rsidRPr="00E251FE">
              <w:rPr>
                <w:rFonts w:eastAsia="Arial"/>
                <w:sz w:val="18"/>
                <w:szCs w:val="18"/>
                <w:lang w:val="ro-MD"/>
              </w:rPr>
              <w:tab/>
              <w:t>16GB</w:t>
            </w:r>
          </w:p>
          <w:p w14:paraId="369C9D1F" w14:textId="77777777" w:rsidR="00E251FE" w:rsidRPr="00E251FE" w:rsidRDefault="00E251FE" w:rsidP="00E251FE">
            <w:pPr>
              <w:pStyle w:val="ab"/>
              <w:numPr>
                <w:ilvl w:val="0"/>
                <w:numId w:val="31"/>
              </w:numPr>
              <w:rPr>
                <w:rFonts w:eastAsia="Arial"/>
                <w:sz w:val="18"/>
                <w:szCs w:val="18"/>
                <w:lang w:val="ro-MD"/>
              </w:rPr>
            </w:pPr>
            <w:r w:rsidRPr="00E251FE">
              <w:rPr>
                <w:rFonts w:eastAsia="Arial"/>
                <w:sz w:val="18"/>
                <w:szCs w:val="18"/>
                <w:lang w:val="ro-MD"/>
              </w:rPr>
              <w:t>Ambalaj /Set</w:t>
            </w:r>
            <w:r w:rsidRPr="00E251FE">
              <w:rPr>
                <w:rFonts w:eastAsia="Arial"/>
                <w:sz w:val="18"/>
                <w:szCs w:val="18"/>
                <w:lang w:val="ro-MD"/>
              </w:rPr>
              <w:tab/>
              <w:t>1x16GB</w:t>
            </w:r>
          </w:p>
          <w:p w14:paraId="4123DCE4" w14:textId="77777777" w:rsidR="00E251FE" w:rsidRDefault="00E251FE" w:rsidP="00E251FE">
            <w:pPr>
              <w:pStyle w:val="ab"/>
              <w:numPr>
                <w:ilvl w:val="0"/>
                <w:numId w:val="31"/>
              </w:numPr>
              <w:rPr>
                <w:rFonts w:eastAsia="Arial"/>
                <w:sz w:val="18"/>
                <w:szCs w:val="18"/>
                <w:lang w:val="ro-MD"/>
              </w:rPr>
            </w:pPr>
            <w:r w:rsidRPr="00E251FE">
              <w:rPr>
                <w:rFonts w:eastAsia="Arial"/>
                <w:sz w:val="18"/>
                <w:szCs w:val="18"/>
                <w:lang w:val="ro-MD"/>
              </w:rPr>
              <w:t>Tip Memorie</w:t>
            </w:r>
            <w:r w:rsidRPr="00E251FE">
              <w:rPr>
                <w:rFonts w:eastAsia="Arial"/>
                <w:sz w:val="18"/>
                <w:szCs w:val="18"/>
                <w:lang w:val="ro-MD"/>
              </w:rPr>
              <w:tab/>
              <w:t>DDR4 SDRAM</w:t>
            </w:r>
          </w:p>
          <w:p w14:paraId="1C4F3E17" w14:textId="77777777" w:rsidR="00E251FE" w:rsidRPr="00E251FE" w:rsidRDefault="00E251FE" w:rsidP="00E251FE">
            <w:pPr>
              <w:pStyle w:val="ab"/>
              <w:numPr>
                <w:ilvl w:val="0"/>
                <w:numId w:val="31"/>
              </w:numPr>
              <w:rPr>
                <w:rFonts w:eastAsia="Arial"/>
                <w:sz w:val="18"/>
                <w:szCs w:val="18"/>
                <w:lang w:val="ro-MD"/>
              </w:rPr>
            </w:pPr>
            <w:r w:rsidRPr="00E251FE">
              <w:rPr>
                <w:rFonts w:eastAsia="Arial"/>
                <w:sz w:val="18"/>
                <w:szCs w:val="18"/>
                <w:lang w:val="ro-MD"/>
              </w:rPr>
              <w:t>Frecvență memorie</w:t>
            </w:r>
            <w:r w:rsidRPr="00E251FE">
              <w:rPr>
                <w:rFonts w:eastAsia="Arial"/>
                <w:sz w:val="18"/>
                <w:szCs w:val="18"/>
                <w:lang w:val="ro-MD"/>
              </w:rPr>
              <w:tab/>
              <w:t>3200 MHz</w:t>
            </w:r>
          </w:p>
          <w:p w14:paraId="270DCC94" w14:textId="77777777" w:rsidR="00E251FE" w:rsidRPr="00E251FE" w:rsidRDefault="00E251FE" w:rsidP="00E251FE">
            <w:pPr>
              <w:pStyle w:val="ab"/>
              <w:numPr>
                <w:ilvl w:val="0"/>
                <w:numId w:val="31"/>
              </w:numPr>
              <w:rPr>
                <w:rFonts w:eastAsia="Arial"/>
                <w:sz w:val="18"/>
                <w:szCs w:val="18"/>
                <w:lang w:val="ro-MD"/>
              </w:rPr>
            </w:pPr>
            <w:r w:rsidRPr="00E251FE">
              <w:rPr>
                <w:rFonts w:eastAsia="Arial"/>
                <w:sz w:val="18"/>
                <w:szCs w:val="18"/>
                <w:lang w:val="ro-MD"/>
              </w:rPr>
              <w:t>Viteza de memorie nominală</w:t>
            </w:r>
            <w:r w:rsidRPr="00E251FE">
              <w:rPr>
                <w:rFonts w:eastAsia="Arial"/>
                <w:sz w:val="18"/>
                <w:szCs w:val="18"/>
                <w:lang w:val="ro-MD"/>
              </w:rPr>
              <w:tab/>
              <w:t>PC4-25600</w:t>
            </w:r>
          </w:p>
          <w:p w14:paraId="6143F554" w14:textId="77777777" w:rsidR="00E251FE" w:rsidRDefault="00E251FE" w:rsidP="00E251FE">
            <w:pPr>
              <w:pStyle w:val="ab"/>
              <w:numPr>
                <w:ilvl w:val="0"/>
                <w:numId w:val="31"/>
              </w:numPr>
              <w:rPr>
                <w:rFonts w:eastAsia="Arial"/>
                <w:sz w:val="18"/>
                <w:szCs w:val="18"/>
                <w:lang w:val="ro-MD"/>
              </w:rPr>
            </w:pPr>
            <w:r w:rsidRPr="00E251FE">
              <w:rPr>
                <w:rFonts w:eastAsia="Arial"/>
                <w:sz w:val="18"/>
                <w:szCs w:val="18"/>
                <w:lang w:val="ro-MD"/>
              </w:rPr>
              <w:t>Latență CAS</w:t>
            </w:r>
            <w:r w:rsidRPr="00E251FE">
              <w:rPr>
                <w:rFonts w:eastAsia="Arial"/>
                <w:sz w:val="18"/>
                <w:szCs w:val="18"/>
                <w:lang w:val="ro-MD"/>
              </w:rPr>
              <w:tab/>
              <w:t>CL22</w:t>
            </w:r>
          </w:p>
          <w:p w14:paraId="7672E1B7" w14:textId="77777777" w:rsidR="00E251FE" w:rsidRDefault="00E251FE" w:rsidP="00E251FE">
            <w:pPr>
              <w:pStyle w:val="ab"/>
              <w:numPr>
                <w:ilvl w:val="0"/>
                <w:numId w:val="31"/>
              </w:numPr>
              <w:rPr>
                <w:rFonts w:eastAsia="Arial"/>
                <w:sz w:val="18"/>
                <w:szCs w:val="18"/>
                <w:lang w:val="ro-MD"/>
              </w:rPr>
            </w:pPr>
            <w:r w:rsidRPr="00E251FE">
              <w:rPr>
                <w:rFonts w:eastAsia="Arial"/>
                <w:sz w:val="18"/>
                <w:szCs w:val="18"/>
                <w:lang w:val="ro-MD"/>
              </w:rPr>
              <w:t>Verificarea integrității datelor</w:t>
            </w:r>
            <w:r w:rsidRPr="00E251FE">
              <w:rPr>
                <w:rFonts w:eastAsia="Arial"/>
                <w:sz w:val="18"/>
                <w:szCs w:val="18"/>
                <w:lang w:val="ro-MD"/>
              </w:rPr>
              <w:tab/>
              <w:t>Non-ECC</w:t>
            </w:r>
          </w:p>
          <w:p w14:paraId="0BCF7A2B" w14:textId="4452532F" w:rsidR="00E251FE" w:rsidRPr="00694FC0" w:rsidRDefault="00E251FE" w:rsidP="00E251FE">
            <w:pPr>
              <w:pStyle w:val="ab"/>
              <w:numPr>
                <w:ilvl w:val="0"/>
                <w:numId w:val="31"/>
              </w:numPr>
              <w:rPr>
                <w:rFonts w:eastAsia="Arial"/>
                <w:sz w:val="18"/>
                <w:szCs w:val="18"/>
                <w:lang w:val="ro-MD"/>
              </w:rPr>
            </w:pPr>
            <w:r w:rsidRPr="00E251FE">
              <w:rPr>
                <w:rFonts w:eastAsia="Arial"/>
                <w:sz w:val="18"/>
                <w:szCs w:val="18"/>
                <w:lang w:val="ro-MD"/>
              </w:rPr>
              <w:t>Tensiune RAM</w:t>
            </w:r>
            <w:r w:rsidRPr="00E251FE">
              <w:rPr>
                <w:rFonts w:eastAsia="Arial"/>
                <w:sz w:val="18"/>
                <w:szCs w:val="18"/>
                <w:lang w:val="ro-MD"/>
              </w:rPr>
              <w:tab/>
              <w:t>1.2 V</w:t>
            </w:r>
          </w:p>
        </w:tc>
      </w:tr>
    </w:tbl>
    <w:p w14:paraId="57E269BA" w14:textId="77777777" w:rsidR="00A9432B" w:rsidRDefault="00A9432B" w:rsidP="00A9432B">
      <w:pPr>
        <w:rPr>
          <w:rFonts w:eastAsia="Calibri"/>
          <w:b/>
          <w:spacing w:val="-3"/>
          <w:szCs w:val="28"/>
          <w:lang w:val="ro-MD"/>
        </w:rPr>
      </w:pPr>
    </w:p>
    <w:p w14:paraId="4422DFDD" w14:textId="2FE774F8" w:rsidR="00963489" w:rsidRPr="00BE7D8D" w:rsidRDefault="001606C6" w:rsidP="00BE7D8D">
      <w:pPr>
        <w:pStyle w:val="ab"/>
        <w:numPr>
          <w:ilvl w:val="0"/>
          <w:numId w:val="41"/>
        </w:numPr>
        <w:rPr>
          <w:rFonts w:eastAsia="Calibri"/>
          <w:b/>
          <w:spacing w:val="-3"/>
          <w:szCs w:val="28"/>
          <w:lang w:val="ro-MD"/>
        </w:rPr>
      </w:pPr>
      <w:r w:rsidRPr="00A9432B">
        <w:rPr>
          <w:rFonts w:eastAsia="Calibri"/>
          <w:b/>
          <w:spacing w:val="-3"/>
          <w:szCs w:val="28"/>
          <w:lang w:val="ro-MD"/>
        </w:rPr>
        <w:t>Cerințe</w:t>
      </w:r>
      <w:r w:rsidR="00E652D3" w:rsidRPr="00A9432B">
        <w:rPr>
          <w:rFonts w:eastAsia="Calibri"/>
          <w:b/>
          <w:spacing w:val="-3"/>
          <w:szCs w:val="28"/>
          <w:lang w:val="ro-MD"/>
        </w:rPr>
        <w:t xml:space="preserve"> obligatorii:</w:t>
      </w:r>
    </w:p>
    <w:p w14:paraId="58FF7371" w14:textId="0F192C75" w:rsidR="00E850AA" w:rsidRPr="00A9432B" w:rsidRDefault="00E850AA" w:rsidP="00BE7D8D">
      <w:pPr>
        <w:pStyle w:val="ab"/>
        <w:numPr>
          <w:ilvl w:val="0"/>
          <w:numId w:val="9"/>
        </w:numPr>
        <w:contextualSpacing w:val="0"/>
        <w:rPr>
          <w:sz w:val="20"/>
          <w:lang w:val="ro-MD"/>
        </w:rPr>
      </w:pPr>
      <w:r w:rsidRPr="00A9432B">
        <w:rPr>
          <w:sz w:val="20"/>
          <w:lang w:val="ro-MD"/>
        </w:rPr>
        <w:t xml:space="preserve">Perioada de garanție, începând de la data recepție. </w:t>
      </w:r>
    </w:p>
    <w:p w14:paraId="5AFC9D13" w14:textId="77777777" w:rsidR="00E850AA" w:rsidRPr="00A9432B" w:rsidRDefault="00E850AA" w:rsidP="00BE7D8D">
      <w:pPr>
        <w:numPr>
          <w:ilvl w:val="0"/>
          <w:numId w:val="9"/>
        </w:numPr>
        <w:suppressAutoHyphens w:val="0"/>
        <w:rPr>
          <w:sz w:val="20"/>
          <w:szCs w:val="20"/>
          <w:lang w:val="ro-MD"/>
        </w:rPr>
      </w:pPr>
      <w:r w:rsidRPr="00A9432B">
        <w:rPr>
          <w:sz w:val="20"/>
          <w:szCs w:val="20"/>
          <w:lang w:val="ro-MD"/>
        </w:rPr>
        <w:t>Acordarea suportului tehnic (posibilitatea contactării prin e-mail sau telefon a unui service centru pentru obținerea unor instrucțiuni de remediere a deranjamentelor).</w:t>
      </w:r>
    </w:p>
    <w:p w14:paraId="2822D8BE" w14:textId="77777777" w:rsidR="00C91363" w:rsidRPr="00A9432B" w:rsidRDefault="00C91363" w:rsidP="00BE7D8D">
      <w:pPr>
        <w:numPr>
          <w:ilvl w:val="0"/>
          <w:numId w:val="9"/>
        </w:numPr>
        <w:suppressAutoHyphens w:val="0"/>
        <w:rPr>
          <w:sz w:val="20"/>
          <w:szCs w:val="20"/>
          <w:lang w:val="ro-MD"/>
        </w:rPr>
      </w:pPr>
      <w:r w:rsidRPr="00A9432B">
        <w:rPr>
          <w:rStyle w:val="af8"/>
          <w:b w:val="0"/>
          <w:sz w:val="20"/>
          <w:szCs w:val="20"/>
          <w:lang w:val="ro-MD"/>
        </w:rPr>
        <w:t>Rezolvarea problemelor tehnice urgente</w:t>
      </w:r>
      <w:r w:rsidRPr="00A9432B">
        <w:rPr>
          <w:sz w:val="20"/>
          <w:szCs w:val="20"/>
          <w:lang w:val="ro-MD"/>
        </w:rPr>
        <w:t>, prin</w:t>
      </w:r>
      <w:r w:rsidRPr="00A9432B">
        <w:rPr>
          <w:rStyle w:val="af8"/>
          <w:sz w:val="20"/>
          <w:szCs w:val="20"/>
          <w:lang w:val="ro-MD"/>
        </w:rPr>
        <w:t> </w:t>
      </w:r>
      <w:r w:rsidRPr="00A9432B">
        <w:rPr>
          <w:sz w:val="20"/>
          <w:szCs w:val="20"/>
          <w:lang w:val="ro-MD"/>
        </w:rPr>
        <w:t>soluționarea rapida a problemelor urgente apărute in exploatarea calculatorului.</w:t>
      </w:r>
    </w:p>
    <w:p w14:paraId="5BE1A7A5" w14:textId="7F525DA3" w:rsidR="008D6E20" w:rsidRPr="00A9432B" w:rsidRDefault="002A1A13" w:rsidP="00BE7D8D">
      <w:pPr>
        <w:numPr>
          <w:ilvl w:val="0"/>
          <w:numId w:val="9"/>
        </w:numPr>
        <w:suppressAutoHyphens w:val="0"/>
        <w:rPr>
          <w:sz w:val="20"/>
          <w:szCs w:val="20"/>
          <w:lang w:val="ro-MD"/>
        </w:rPr>
      </w:pPr>
      <w:r w:rsidRPr="00A9432B">
        <w:rPr>
          <w:sz w:val="20"/>
          <w:szCs w:val="20"/>
          <w:lang w:val="ro-MD"/>
        </w:rPr>
        <w:t xml:space="preserve">Prezentarea certificatelor de la </w:t>
      </w:r>
      <w:r w:rsidR="00694FC0" w:rsidRPr="00A9432B">
        <w:rPr>
          <w:sz w:val="20"/>
          <w:szCs w:val="20"/>
          <w:lang w:val="ro-MD"/>
        </w:rPr>
        <w:t>producător</w:t>
      </w:r>
      <w:r w:rsidRPr="00A9432B">
        <w:rPr>
          <w:sz w:val="20"/>
          <w:szCs w:val="20"/>
          <w:lang w:val="ro-MD"/>
        </w:rPr>
        <w:t>: ISO9001</w:t>
      </w:r>
      <w:r w:rsidR="00694FC0" w:rsidRPr="00A9432B">
        <w:rPr>
          <w:sz w:val="20"/>
          <w:szCs w:val="20"/>
          <w:lang w:val="ro-MD"/>
        </w:rPr>
        <w:t>,</w:t>
      </w:r>
      <w:r w:rsidRPr="00A9432B">
        <w:rPr>
          <w:sz w:val="20"/>
          <w:szCs w:val="20"/>
          <w:lang w:val="ro-MD"/>
        </w:rPr>
        <w:t xml:space="preserve"> ISO14001</w:t>
      </w:r>
      <w:r w:rsidR="00694FC0" w:rsidRPr="00A9432B">
        <w:rPr>
          <w:sz w:val="20"/>
          <w:szCs w:val="20"/>
          <w:lang w:val="ro-MD"/>
        </w:rPr>
        <w:t xml:space="preserve"> și ISO27001</w:t>
      </w:r>
      <w:r w:rsidRPr="00A9432B">
        <w:rPr>
          <w:sz w:val="20"/>
          <w:szCs w:val="20"/>
          <w:lang w:val="ro-MD"/>
        </w:rPr>
        <w:t>.</w:t>
      </w:r>
    </w:p>
    <w:p w14:paraId="7AE94EBD" w14:textId="0122061D" w:rsidR="00E850AA" w:rsidRPr="00A9432B" w:rsidRDefault="00694FC0" w:rsidP="00BE7D8D">
      <w:pPr>
        <w:numPr>
          <w:ilvl w:val="0"/>
          <w:numId w:val="9"/>
        </w:numPr>
        <w:suppressAutoHyphens w:val="0"/>
        <w:rPr>
          <w:sz w:val="20"/>
          <w:szCs w:val="20"/>
          <w:lang w:val="ro-MD"/>
        </w:rPr>
      </w:pPr>
      <w:r w:rsidRPr="00A9432B">
        <w:rPr>
          <w:sz w:val="20"/>
          <w:szCs w:val="20"/>
          <w:lang w:val="ro-MD"/>
        </w:rPr>
        <w:t>Existența</w:t>
      </w:r>
      <w:r w:rsidR="00DE45AF" w:rsidRPr="00A9432B">
        <w:rPr>
          <w:sz w:val="20"/>
          <w:szCs w:val="20"/>
          <w:lang w:val="ro-MD"/>
        </w:rPr>
        <w:t xml:space="preserve"> centrului de deservire a </w:t>
      </w:r>
      <w:r w:rsidR="00DE45AF" w:rsidRPr="00A9432B">
        <w:rPr>
          <w:iCs/>
          <w:sz w:val="20"/>
          <w:szCs w:val="20"/>
          <w:lang w:val="ro-MD"/>
        </w:rPr>
        <w:t xml:space="preserve">tehnicii pe </w:t>
      </w:r>
      <w:r w:rsidR="000C0649" w:rsidRPr="00A9432B">
        <w:rPr>
          <w:iCs/>
          <w:sz w:val="20"/>
          <w:szCs w:val="20"/>
          <w:lang w:val="ro-MD"/>
        </w:rPr>
        <w:t>garanție</w:t>
      </w:r>
      <w:r w:rsidR="00DE45AF" w:rsidRPr="00A9432B">
        <w:rPr>
          <w:iCs/>
          <w:sz w:val="20"/>
          <w:szCs w:val="20"/>
          <w:lang w:val="ro-MD"/>
        </w:rPr>
        <w:t xml:space="preserve"> </w:t>
      </w:r>
      <w:proofErr w:type="spellStart"/>
      <w:r w:rsidR="00DE45AF" w:rsidRPr="00A9432B">
        <w:rPr>
          <w:iCs/>
          <w:sz w:val="20"/>
          <w:szCs w:val="20"/>
          <w:lang w:val="ro-MD"/>
        </w:rPr>
        <w:t>şi</w:t>
      </w:r>
      <w:proofErr w:type="spellEnd"/>
      <w:r w:rsidR="00DE45AF" w:rsidRPr="00A9432B">
        <w:rPr>
          <w:iCs/>
          <w:sz w:val="20"/>
          <w:szCs w:val="20"/>
          <w:lang w:val="ro-MD"/>
        </w:rPr>
        <w:t xml:space="preserve"> </w:t>
      </w:r>
      <w:proofErr w:type="spellStart"/>
      <w:r w:rsidR="00DE45AF" w:rsidRPr="00A9432B">
        <w:rPr>
          <w:iCs/>
          <w:sz w:val="20"/>
          <w:szCs w:val="20"/>
          <w:lang w:val="ro-MD"/>
        </w:rPr>
        <w:t>postgaranţie</w:t>
      </w:r>
      <w:proofErr w:type="spellEnd"/>
      <w:r w:rsidR="00DE45AF" w:rsidRPr="00A9432B">
        <w:rPr>
          <w:iCs/>
          <w:sz w:val="20"/>
          <w:szCs w:val="20"/>
          <w:lang w:val="ro-MD"/>
        </w:rPr>
        <w:t xml:space="preserve"> autorizat.</w:t>
      </w:r>
    </w:p>
    <w:p w14:paraId="637E94C8" w14:textId="77777777" w:rsidR="00E850AA" w:rsidRPr="00A9432B" w:rsidRDefault="00E850AA" w:rsidP="00BE7D8D">
      <w:pPr>
        <w:numPr>
          <w:ilvl w:val="0"/>
          <w:numId w:val="9"/>
        </w:numPr>
        <w:suppressAutoHyphens w:val="0"/>
        <w:rPr>
          <w:sz w:val="20"/>
          <w:szCs w:val="20"/>
          <w:lang w:val="ro-MD"/>
        </w:rPr>
      </w:pPr>
      <w:r w:rsidRPr="00A9432B">
        <w:rPr>
          <w:sz w:val="20"/>
          <w:szCs w:val="20"/>
          <w:lang w:val="ro-MD"/>
        </w:rPr>
        <w:t>Termenul maxim de efectuare a reparațiilor sa fie de 4-5 zile.</w:t>
      </w:r>
    </w:p>
    <w:p w14:paraId="0A1E9AB2" w14:textId="77777777" w:rsidR="00E850AA" w:rsidRPr="00A9432B" w:rsidRDefault="00E850AA" w:rsidP="00BE7D8D">
      <w:pPr>
        <w:numPr>
          <w:ilvl w:val="0"/>
          <w:numId w:val="9"/>
        </w:numPr>
        <w:suppressAutoHyphens w:val="0"/>
        <w:rPr>
          <w:rFonts w:eastAsia="Calibri"/>
          <w:b/>
          <w:spacing w:val="-3"/>
          <w:sz w:val="20"/>
          <w:szCs w:val="20"/>
          <w:lang w:val="ro-MD"/>
        </w:rPr>
      </w:pPr>
      <w:r w:rsidRPr="00A9432B">
        <w:rPr>
          <w:sz w:val="20"/>
          <w:szCs w:val="20"/>
          <w:lang w:val="ro-MD"/>
        </w:rPr>
        <w:t xml:space="preserve">Garanția la reparațiile efectuate : minim 12 luni de la livrare. </w:t>
      </w:r>
    </w:p>
    <w:p w14:paraId="401CA377" w14:textId="77777777" w:rsidR="00604419" w:rsidRPr="00A9432B" w:rsidRDefault="00604419" w:rsidP="00BE7D8D">
      <w:pPr>
        <w:numPr>
          <w:ilvl w:val="0"/>
          <w:numId w:val="9"/>
        </w:numPr>
        <w:suppressAutoHyphens w:val="0"/>
        <w:rPr>
          <w:rFonts w:eastAsia="Calibri"/>
          <w:b/>
          <w:spacing w:val="-3"/>
          <w:sz w:val="20"/>
          <w:szCs w:val="20"/>
          <w:lang w:val="ro-MD"/>
        </w:rPr>
      </w:pPr>
      <w:r w:rsidRPr="00A9432B">
        <w:rPr>
          <w:rFonts w:eastAsia="Calibri"/>
          <w:spacing w:val="-3"/>
          <w:sz w:val="20"/>
          <w:szCs w:val="20"/>
          <w:lang w:val="ro-MD"/>
        </w:rPr>
        <w:t>Documente confirmatorii de distribuire a produselor soft de la producător pe teritoriu RM.</w:t>
      </w:r>
    </w:p>
    <w:p w14:paraId="5DBBDFAA" w14:textId="77777777" w:rsidR="00626537" w:rsidRDefault="00626537" w:rsidP="00E81462">
      <w:pPr>
        <w:pStyle w:val="ab"/>
        <w:rPr>
          <w:rFonts w:eastAsia="Calibri"/>
          <w:b/>
          <w:spacing w:val="-3"/>
          <w:sz w:val="28"/>
          <w:szCs w:val="28"/>
          <w:lang w:val="ro-MD"/>
        </w:rPr>
      </w:pPr>
    </w:p>
    <w:p w14:paraId="1C69620C" w14:textId="77777777" w:rsidR="00825913" w:rsidRDefault="00825913" w:rsidP="00A9432B">
      <w:pPr>
        <w:pStyle w:val="ab"/>
        <w:numPr>
          <w:ilvl w:val="0"/>
          <w:numId w:val="41"/>
        </w:numPr>
        <w:jc w:val="both"/>
        <w:rPr>
          <w:b/>
          <w:bCs/>
          <w:noProof/>
          <w:szCs w:val="28"/>
          <w:lang w:val="ro-MD"/>
        </w:rPr>
      </w:pPr>
      <w:r w:rsidRPr="00A9432B">
        <w:rPr>
          <w:b/>
          <w:bCs/>
          <w:noProof/>
          <w:szCs w:val="28"/>
          <w:lang w:val="ro-MD"/>
        </w:rPr>
        <w:t>Condi</w:t>
      </w:r>
      <w:r w:rsidR="00953FCE" w:rsidRPr="00A9432B">
        <w:rPr>
          <w:b/>
          <w:bCs/>
          <w:noProof/>
          <w:szCs w:val="28"/>
          <w:lang w:val="ro-MD"/>
        </w:rPr>
        <w:t>ț</w:t>
      </w:r>
      <w:r w:rsidRPr="00A9432B">
        <w:rPr>
          <w:b/>
          <w:bCs/>
          <w:noProof/>
          <w:szCs w:val="28"/>
          <w:lang w:val="ro-MD"/>
        </w:rPr>
        <w:t>ii generale de ofertare</w:t>
      </w:r>
      <w:r w:rsidR="00A07B0D" w:rsidRPr="00A9432B">
        <w:rPr>
          <w:b/>
          <w:bCs/>
          <w:noProof/>
          <w:szCs w:val="28"/>
          <w:lang w:val="ro-MD"/>
        </w:rPr>
        <w:t>:</w:t>
      </w:r>
    </w:p>
    <w:p w14:paraId="25649131" w14:textId="544D65EE" w:rsidR="00337076" w:rsidRPr="00D15BB8" w:rsidRDefault="0007726E" w:rsidP="00D15BB8">
      <w:pPr>
        <w:spacing w:before="120" w:line="240" w:lineRule="atLeast"/>
        <w:jc w:val="both"/>
        <w:rPr>
          <w:sz w:val="20"/>
          <w:lang w:val="ro-MD"/>
        </w:rPr>
      </w:pPr>
      <w:r w:rsidRPr="00D15BB8">
        <w:rPr>
          <w:rFonts w:eastAsia="Calibri"/>
          <w:sz w:val="20"/>
          <w:lang w:val="ro-MD"/>
        </w:rPr>
        <w:t>Oferta va fi prezentată în limba română și va conține</w:t>
      </w:r>
      <w:r w:rsidR="00D15BB8">
        <w:rPr>
          <w:rFonts w:eastAsia="Calibri"/>
          <w:sz w:val="20"/>
          <w:lang w:val="ro-MD"/>
        </w:rPr>
        <w:t>:</w:t>
      </w:r>
    </w:p>
    <w:p w14:paraId="21241765" w14:textId="62850D85" w:rsidR="0007726E" w:rsidRPr="00D15BB8" w:rsidRDefault="0007726E" w:rsidP="00D15BB8">
      <w:pPr>
        <w:pStyle w:val="ab"/>
        <w:numPr>
          <w:ilvl w:val="0"/>
          <w:numId w:val="45"/>
        </w:numPr>
        <w:spacing w:before="120" w:line="240" w:lineRule="atLeast"/>
        <w:jc w:val="both"/>
        <w:rPr>
          <w:sz w:val="20"/>
          <w:lang w:val="ro-MD"/>
        </w:rPr>
      </w:pPr>
      <w:r w:rsidRPr="00D15BB8">
        <w:rPr>
          <w:sz w:val="20"/>
          <w:lang w:val="ro-MD"/>
        </w:rPr>
        <w:t>Prețul.</w:t>
      </w:r>
    </w:p>
    <w:p w14:paraId="00A2530A" w14:textId="77777777" w:rsidR="0007726E" w:rsidRPr="00A9432B" w:rsidRDefault="0007726E" w:rsidP="00D15BB8">
      <w:pPr>
        <w:numPr>
          <w:ilvl w:val="0"/>
          <w:numId w:val="45"/>
        </w:numPr>
        <w:tabs>
          <w:tab w:val="left" w:pos="284"/>
        </w:tabs>
        <w:suppressAutoHyphens w:val="0"/>
        <w:spacing w:before="120" w:line="23" w:lineRule="atLeast"/>
        <w:jc w:val="both"/>
        <w:rPr>
          <w:sz w:val="20"/>
          <w:szCs w:val="20"/>
          <w:lang w:val="ro-MD"/>
        </w:rPr>
      </w:pPr>
      <w:r w:rsidRPr="00A9432B">
        <w:rPr>
          <w:sz w:val="20"/>
          <w:szCs w:val="20"/>
          <w:lang w:val="ro-MD"/>
        </w:rPr>
        <w:t xml:space="preserve">Marca, tipul și caracteristicile complete ale fiecărei componente livrată., producătorul. </w:t>
      </w:r>
    </w:p>
    <w:p w14:paraId="6CF070B4" w14:textId="24F038E7" w:rsidR="0007726E" w:rsidRPr="00D15BB8" w:rsidRDefault="0007726E" w:rsidP="00D15BB8">
      <w:pPr>
        <w:numPr>
          <w:ilvl w:val="0"/>
          <w:numId w:val="45"/>
        </w:numPr>
        <w:tabs>
          <w:tab w:val="left" w:pos="284"/>
        </w:tabs>
        <w:suppressAutoHyphens w:val="0"/>
        <w:spacing w:before="120" w:line="23" w:lineRule="atLeast"/>
        <w:jc w:val="both"/>
        <w:rPr>
          <w:sz w:val="20"/>
          <w:szCs w:val="20"/>
          <w:lang w:val="ro-MD"/>
        </w:rPr>
      </w:pPr>
      <w:r w:rsidRPr="00A9432B">
        <w:rPr>
          <w:sz w:val="20"/>
          <w:szCs w:val="20"/>
          <w:lang w:val="ro-MD"/>
        </w:rPr>
        <w:t>Perioada de garanție pentru echipamentele livrate.</w:t>
      </w:r>
    </w:p>
    <w:p w14:paraId="5F208E8B" w14:textId="6CDCCCCC" w:rsidR="0007726E" w:rsidRPr="00A9432B" w:rsidRDefault="00057495" w:rsidP="00BE7D8D">
      <w:pPr>
        <w:spacing w:before="120" w:line="23" w:lineRule="atLeast"/>
        <w:jc w:val="both"/>
        <w:rPr>
          <w:sz w:val="20"/>
          <w:szCs w:val="20"/>
          <w:lang w:val="ro-MD"/>
        </w:rPr>
      </w:pPr>
      <w:r>
        <w:rPr>
          <w:sz w:val="20"/>
          <w:szCs w:val="20"/>
          <w:lang w:val="ro-MD"/>
        </w:rPr>
        <w:lastRenderedPageBreak/>
        <w:t xml:space="preserve">  </w:t>
      </w:r>
      <w:r w:rsidR="0007726E" w:rsidRPr="00A9432B">
        <w:rPr>
          <w:sz w:val="20"/>
          <w:szCs w:val="20"/>
          <w:lang w:val="ro-MD"/>
        </w:rPr>
        <w:t xml:space="preserve">Prețurile indicate vor fi finale și vor include toate taxele (cheltuielile de transport, cheltuielile de depozitare, de montare sau alte taxe aferente ce țin de livrarea sau furnizarea acestora, alte costuri). </w:t>
      </w:r>
    </w:p>
    <w:p w14:paraId="7F094CB9" w14:textId="2099CFEF" w:rsidR="0007726E" w:rsidRPr="00694FC0" w:rsidRDefault="00057495" w:rsidP="00BE7D8D">
      <w:pPr>
        <w:spacing w:before="120" w:line="23" w:lineRule="atLeast"/>
        <w:jc w:val="both"/>
        <w:rPr>
          <w:sz w:val="22"/>
          <w:szCs w:val="22"/>
          <w:lang w:val="ro-MD"/>
        </w:rPr>
      </w:pPr>
      <w:r>
        <w:rPr>
          <w:sz w:val="20"/>
          <w:szCs w:val="20"/>
          <w:lang w:val="ro-MD"/>
        </w:rPr>
        <w:t xml:space="preserve">  </w:t>
      </w:r>
      <w:r w:rsidR="0007726E" w:rsidRPr="00A9432B">
        <w:rPr>
          <w:sz w:val="20"/>
          <w:szCs w:val="20"/>
          <w:lang w:val="ro-MD"/>
        </w:rPr>
        <w:t>Preturile și valoarea totală vor fi exprimate în MDL, vor fi ferme, nu se vor majora ulterior și vor fi valabile până la realizarea integrală a contractului.</w:t>
      </w:r>
      <w:r w:rsidR="0007726E" w:rsidRPr="00694FC0">
        <w:rPr>
          <w:sz w:val="22"/>
          <w:szCs w:val="22"/>
          <w:lang w:val="ro-MD"/>
        </w:rPr>
        <w:t xml:space="preserve"> </w:t>
      </w:r>
    </w:p>
    <w:p w14:paraId="63CB4FAD" w14:textId="77777777" w:rsidR="00A9432B" w:rsidRDefault="00A9432B" w:rsidP="0007726E">
      <w:pPr>
        <w:pStyle w:val="ab"/>
        <w:ind w:left="0"/>
        <w:jc w:val="both"/>
        <w:rPr>
          <w:b/>
          <w:lang w:val="ro-MD"/>
        </w:rPr>
      </w:pPr>
    </w:p>
    <w:p w14:paraId="100698B5" w14:textId="72FBFB79" w:rsidR="00D15BB8" w:rsidRPr="00D15BB8" w:rsidRDefault="00D15BB8" w:rsidP="00D15BB8">
      <w:pPr>
        <w:jc w:val="both"/>
        <w:rPr>
          <w:rFonts w:eastAsia="Calibri"/>
          <w:b/>
          <w:color w:val="FF0000"/>
          <w:lang w:val="ro-MD"/>
        </w:rPr>
      </w:pPr>
      <w:r>
        <w:rPr>
          <w:b/>
          <w:lang w:val="ro-MD"/>
        </w:rPr>
        <w:t xml:space="preserve">      6. </w:t>
      </w:r>
      <w:r w:rsidR="0007726E" w:rsidRPr="00D15BB8">
        <w:rPr>
          <w:b/>
          <w:lang w:val="ro-MD"/>
        </w:rPr>
        <w:t xml:space="preserve">Condiții </w:t>
      </w:r>
      <w:r>
        <w:rPr>
          <w:b/>
          <w:lang w:val="ro-MD"/>
        </w:rPr>
        <w:t>de l</w:t>
      </w:r>
      <w:r w:rsidRPr="00D15BB8">
        <w:rPr>
          <w:b/>
          <w:lang w:val="ro-MD"/>
        </w:rPr>
        <w:t>ivrare</w:t>
      </w:r>
      <w:r>
        <w:rPr>
          <w:b/>
          <w:lang w:val="ro-MD"/>
        </w:rPr>
        <w:t>:</w:t>
      </w:r>
    </w:p>
    <w:p w14:paraId="5B0997BB" w14:textId="49BD22A4" w:rsidR="0007726E" w:rsidRPr="00694FC0" w:rsidRDefault="00694FC0" w:rsidP="0007726E">
      <w:pPr>
        <w:pStyle w:val="ab"/>
        <w:ind w:left="0"/>
        <w:jc w:val="both"/>
        <w:rPr>
          <w:rFonts w:eastAsia="Calibri"/>
          <w:b/>
          <w:sz w:val="22"/>
          <w:szCs w:val="18"/>
          <w:lang w:val="ro-MD"/>
        </w:rPr>
      </w:pPr>
      <w:r w:rsidRPr="00694FC0">
        <w:rPr>
          <w:rFonts w:eastAsia="Calibri"/>
          <w:b/>
          <w:lang w:val="ro-MD"/>
        </w:rPr>
        <w:t xml:space="preserve">   </w:t>
      </w:r>
      <w:r w:rsidRPr="00694FC0">
        <w:rPr>
          <w:rFonts w:eastAsia="Calibri"/>
          <w:b/>
          <w:sz w:val="22"/>
          <w:szCs w:val="18"/>
          <w:lang w:val="ro-MD"/>
        </w:rPr>
        <w:t xml:space="preserve"> </w:t>
      </w:r>
      <w:r w:rsidR="00D15BB8">
        <w:rPr>
          <w:rFonts w:eastAsia="Calibri"/>
          <w:b/>
          <w:sz w:val="22"/>
          <w:szCs w:val="18"/>
          <w:lang w:val="ro-MD"/>
        </w:rPr>
        <w:t xml:space="preserve">   </w:t>
      </w:r>
      <w:r w:rsidR="0007726E" w:rsidRPr="00694FC0">
        <w:rPr>
          <w:rFonts w:eastAsia="Calibri"/>
          <w:b/>
          <w:sz w:val="22"/>
          <w:szCs w:val="18"/>
          <w:lang w:val="ro-MD"/>
        </w:rPr>
        <w:t>Bunurile se consideră predate de către Vânzător și recepționate de Cumpărător numai în cazul în care  au fost îndeplinite cumulativ următoarele condiții:</w:t>
      </w:r>
    </w:p>
    <w:p w14:paraId="6EBFAA82" w14:textId="77777777" w:rsidR="00694FC0" w:rsidRPr="00694FC0" w:rsidRDefault="00694FC0" w:rsidP="0007726E">
      <w:pPr>
        <w:pStyle w:val="ab"/>
        <w:ind w:left="0"/>
        <w:jc w:val="both"/>
        <w:rPr>
          <w:rFonts w:eastAsia="Calibri"/>
          <w:b/>
          <w:lang w:val="ro-MD"/>
        </w:rPr>
      </w:pPr>
    </w:p>
    <w:p w14:paraId="1A0EC005" w14:textId="26EE3553" w:rsidR="0007726E" w:rsidRPr="00A9432B" w:rsidRDefault="0007726E" w:rsidP="00BE7D8D">
      <w:pPr>
        <w:pStyle w:val="ab"/>
        <w:numPr>
          <w:ilvl w:val="0"/>
          <w:numId w:val="39"/>
        </w:numPr>
        <w:jc w:val="both"/>
        <w:rPr>
          <w:rFonts w:eastAsia="Calibri"/>
          <w:bCs/>
          <w:sz w:val="20"/>
          <w:lang w:val="ro-MD"/>
        </w:rPr>
      </w:pPr>
      <w:r w:rsidRPr="00A9432B">
        <w:rPr>
          <w:rFonts w:eastAsia="Calibri"/>
          <w:bCs/>
          <w:sz w:val="20"/>
          <w:lang w:val="ro-MD"/>
        </w:rPr>
        <w:t xml:space="preserve">Bunurilor livrate  vor fi  ambalate, marcate și etichetate corespunzător cu cerințele specificate de producător  în vederea transportării, depozitării în siguranță, starea fizică, să corespundă caracteristicilor tehnice </w:t>
      </w:r>
      <w:r w:rsidR="00694FC0" w:rsidRPr="00A9432B">
        <w:rPr>
          <w:rFonts w:eastAsia="Calibri"/>
          <w:bCs/>
          <w:sz w:val="20"/>
          <w:lang w:val="ro-MD"/>
        </w:rPr>
        <w:t>solicitate</w:t>
      </w:r>
      <w:r w:rsidRPr="00A9432B">
        <w:rPr>
          <w:rFonts w:eastAsia="Calibri"/>
          <w:bCs/>
          <w:sz w:val="20"/>
          <w:lang w:val="ro-MD"/>
        </w:rPr>
        <w:t>;</w:t>
      </w:r>
    </w:p>
    <w:p w14:paraId="42E9468D" w14:textId="77777777" w:rsidR="0007726E" w:rsidRPr="00A9432B" w:rsidRDefault="0007726E" w:rsidP="00BE7D8D">
      <w:pPr>
        <w:contextualSpacing/>
        <w:jc w:val="both"/>
        <w:rPr>
          <w:rFonts w:eastAsia="Calibri"/>
          <w:bCs/>
          <w:sz w:val="20"/>
          <w:szCs w:val="20"/>
          <w:lang w:val="ro-MD"/>
        </w:rPr>
      </w:pPr>
    </w:p>
    <w:p w14:paraId="0A4454AF" w14:textId="7033A088" w:rsidR="0007726E" w:rsidRPr="00A9432B" w:rsidRDefault="0007726E" w:rsidP="00BE7D8D">
      <w:pPr>
        <w:pStyle w:val="ab"/>
        <w:numPr>
          <w:ilvl w:val="0"/>
          <w:numId w:val="39"/>
        </w:numPr>
        <w:jc w:val="both"/>
        <w:rPr>
          <w:rFonts w:eastAsia="Calibri"/>
          <w:bCs/>
          <w:sz w:val="20"/>
          <w:lang w:val="ro-MD"/>
        </w:rPr>
      </w:pPr>
      <w:r w:rsidRPr="00A9432B">
        <w:rPr>
          <w:rFonts w:eastAsia="Calibri"/>
          <w:bCs/>
          <w:sz w:val="20"/>
          <w:lang w:val="ro-MD"/>
        </w:rPr>
        <w:t>Transmiterea  bunurilor la depozitul Cumpărătorului se va efectua în baza facturii fiscale,</w:t>
      </w:r>
      <w:r w:rsidRPr="00A9432B">
        <w:rPr>
          <w:bCs/>
          <w:sz w:val="20"/>
          <w:lang w:val="ro-MD"/>
        </w:rPr>
        <w:t xml:space="preserve">  certificatul  calității/conformitate  a  bunului, certificatul de garanție sau  alt documentul ce va indica  perioada de garanție, începând de la data livrării și  termenul  de  exploatare a produsului ( fișe  tehnice, instrucțiuni tehnice întocmite de producător)  (după caz), Actul </w:t>
      </w:r>
      <w:r w:rsidRPr="00A9432B">
        <w:rPr>
          <w:rFonts w:eastAsia="Calibri"/>
          <w:bCs/>
          <w:sz w:val="20"/>
          <w:lang w:val="ro-MD"/>
        </w:rPr>
        <w:t xml:space="preserve">de primire - predare  a </w:t>
      </w:r>
      <w:r w:rsidR="00694FC0" w:rsidRPr="00A9432B">
        <w:rPr>
          <w:rFonts w:eastAsia="Calibri"/>
          <w:bCs/>
          <w:sz w:val="20"/>
          <w:lang w:val="ro-MD"/>
        </w:rPr>
        <w:t>bunurilor</w:t>
      </w:r>
      <w:r w:rsidRPr="00A9432B">
        <w:rPr>
          <w:rFonts w:eastAsia="Calibri"/>
          <w:bCs/>
          <w:sz w:val="20"/>
          <w:lang w:val="ro-MD"/>
        </w:rPr>
        <w:t xml:space="preserve">  după cantitate și calitate; </w:t>
      </w:r>
    </w:p>
    <w:p w14:paraId="7A717FA8" w14:textId="77777777" w:rsidR="0007726E" w:rsidRPr="00A9432B" w:rsidRDefault="0007726E" w:rsidP="00BE7D8D">
      <w:pPr>
        <w:jc w:val="both"/>
        <w:rPr>
          <w:rFonts w:eastAsia="Calibri"/>
          <w:bCs/>
          <w:sz w:val="20"/>
          <w:szCs w:val="20"/>
          <w:lang w:val="ro-MD"/>
        </w:rPr>
      </w:pPr>
    </w:p>
    <w:p w14:paraId="6F3B582C" w14:textId="01DC9A29" w:rsidR="0007726E" w:rsidRPr="00A9432B" w:rsidRDefault="0007726E" w:rsidP="00BE7D8D">
      <w:pPr>
        <w:pStyle w:val="ab"/>
        <w:numPr>
          <w:ilvl w:val="0"/>
          <w:numId w:val="39"/>
        </w:numPr>
        <w:jc w:val="both"/>
        <w:rPr>
          <w:bCs/>
          <w:sz w:val="20"/>
          <w:lang w:val="ro-MD"/>
        </w:rPr>
      </w:pPr>
      <w:r w:rsidRPr="00A9432B">
        <w:rPr>
          <w:bCs/>
          <w:sz w:val="20"/>
          <w:lang w:val="ro-MD"/>
        </w:rPr>
        <w:t>Factura  fiscală după necesitate cu  indicarea  în  mod obligatoriu  în  rubrica 7  a facturii fiscale a sintagmei " NON LIVRARE",  în rubrica 10.1 a facturii fiscale în dreptul fiecărei denumiri se va indica tipul operațiunii, de exemplu "Transportarea spre testarea calitativă".</w:t>
      </w:r>
    </w:p>
    <w:p w14:paraId="52B291D6" w14:textId="77777777" w:rsidR="0007726E" w:rsidRPr="00A9432B" w:rsidRDefault="0007726E" w:rsidP="00BE7D8D">
      <w:pPr>
        <w:contextualSpacing/>
        <w:jc w:val="both"/>
        <w:rPr>
          <w:bCs/>
          <w:sz w:val="20"/>
          <w:szCs w:val="20"/>
          <w:lang w:val="ro-MD"/>
        </w:rPr>
      </w:pPr>
    </w:p>
    <w:p w14:paraId="27919057" w14:textId="384C5046" w:rsidR="0007726E" w:rsidRPr="00A9432B" w:rsidRDefault="0007726E" w:rsidP="00BE7D8D">
      <w:pPr>
        <w:pStyle w:val="ab"/>
        <w:numPr>
          <w:ilvl w:val="0"/>
          <w:numId w:val="39"/>
        </w:numPr>
        <w:tabs>
          <w:tab w:val="left" w:pos="284"/>
        </w:tabs>
        <w:jc w:val="both"/>
        <w:rPr>
          <w:bCs/>
          <w:sz w:val="20"/>
          <w:szCs w:val="16"/>
          <w:lang w:val="ro-MD"/>
        </w:rPr>
      </w:pPr>
      <w:r w:rsidRPr="00A9432B">
        <w:rPr>
          <w:bCs/>
          <w:sz w:val="20"/>
          <w:szCs w:val="16"/>
          <w:lang w:val="ro-MD"/>
        </w:rPr>
        <w:t>Dacă bunurile nu trec controlul calitativ, ce se va confirma prin Procesul verbal al comisiei de recepție, atunci ele se returnează Vânzătorului prin întocmirea facturii fiscale, cu indicarea în mod obligatoriu în rubrica 7 a facturii " NON LIVRARE", în rubrica 10.1 în dreptul fiecărei denumiri se va indica tipul operațiunii, de exemplu " Returul de la testarea  preventivă calitativă".</w:t>
      </w:r>
    </w:p>
    <w:p w14:paraId="165B2C08" w14:textId="77777777" w:rsidR="0007726E" w:rsidRPr="00A9432B" w:rsidRDefault="0007726E" w:rsidP="00BE7D8D">
      <w:pPr>
        <w:pStyle w:val="ab"/>
        <w:tabs>
          <w:tab w:val="left" w:pos="284"/>
        </w:tabs>
        <w:ind w:left="0"/>
        <w:jc w:val="both"/>
        <w:rPr>
          <w:bCs/>
          <w:sz w:val="22"/>
          <w:szCs w:val="18"/>
          <w:lang w:val="ro-MD"/>
        </w:rPr>
      </w:pPr>
    </w:p>
    <w:p w14:paraId="5988E33C" w14:textId="198E7797" w:rsidR="0007726E" w:rsidRPr="00A9432B" w:rsidRDefault="0007726E" w:rsidP="00BE7D8D">
      <w:pPr>
        <w:pStyle w:val="ab"/>
        <w:numPr>
          <w:ilvl w:val="0"/>
          <w:numId w:val="39"/>
        </w:numPr>
        <w:jc w:val="both"/>
        <w:rPr>
          <w:rFonts w:eastAsia="Calibri"/>
          <w:bCs/>
          <w:sz w:val="20"/>
          <w:szCs w:val="16"/>
          <w:lang w:val="ro-MD"/>
        </w:rPr>
      </w:pPr>
      <w:r w:rsidRPr="00A9432B">
        <w:rPr>
          <w:bCs/>
          <w:sz w:val="20"/>
          <w:szCs w:val="16"/>
          <w:lang w:val="ro-MD"/>
        </w:rPr>
        <w:t>Numai  în  cazul  dacă  bunurile  au  trecut  testarea  preventivă  calitativă,  au  fost  prezentate  toate</w:t>
      </w:r>
      <w:r w:rsidR="00694FC0" w:rsidRPr="00A9432B">
        <w:rPr>
          <w:bCs/>
          <w:sz w:val="20"/>
          <w:szCs w:val="16"/>
          <w:lang w:val="ro-MD"/>
        </w:rPr>
        <w:t xml:space="preserve"> </w:t>
      </w:r>
      <w:r w:rsidRPr="00A9432B">
        <w:rPr>
          <w:bCs/>
          <w:sz w:val="20"/>
          <w:szCs w:val="16"/>
          <w:lang w:val="ro-MD"/>
        </w:rPr>
        <w:t xml:space="preserve">documentele  specificate  de  Cumpărător (după caz),  atunci  se  semnează  de Actul  </w:t>
      </w:r>
      <w:r w:rsidRPr="00A9432B">
        <w:rPr>
          <w:rFonts w:eastAsia="Calibri"/>
          <w:bCs/>
          <w:sz w:val="20"/>
          <w:szCs w:val="16"/>
          <w:lang w:val="ro-MD"/>
        </w:rPr>
        <w:t xml:space="preserve">de  primire -  predare  a </w:t>
      </w:r>
      <w:r w:rsidR="00694FC0" w:rsidRPr="00A9432B">
        <w:rPr>
          <w:rFonts w:eastAsia="Calibri"/>
          <w:bCs/>
          <w:sz w:val="20"/>
          <w:szCs w:val="16"/>
          <w:lang w:val="ro-MD"/>
        </w:rPr>
        <w:t>bunurilor</w:t>
      </w:r>
      <w:r w:rsidRPr="00A9432B">
        <w:rPr>
          <w:rFonts w:eastAsia="Calibri"/>
          <w:bCs/>
          <w:sz w:val="20"/>
          <w:szCs w:val="16"/>
          <w:lang w:val="ro-MD"/>
        </w:rPr>
        <w:t xml:space="preserve">  după cantitate și calitate </w:t>
      </w:r>
      <w:r w:rsidRPr="00A9432B">
        <w:rPr>
          <w:bCs/>
          <w:sz w:val="20"/>
          <w:szCs w:val="16"/>
          <w:lang w:val="ro-MD"/>
        </w:rPr>
        <w:t xml:space="preserve"> de ambele părți și Vânzătorul eliberează factura fiscală  cu data recepției bunurilor.</w:t>
      </w:r>
    </w:p>
    <w:p w14:paraId="1D99C9E4" w14:textId="77777777" w:rsidR="00C24F1D" w:rsidRPr="00694FC0" w:rsidRDefault="00C24F1D" w:rsidP="00C24F1D">
      <w:pPr>
        <w:suppressAutoHyphens w:val="0"/>
        <w:ind w:left="1440"/>
        <w:contextualSpacing/>
        <w:jc w:val="both"/>
        <w:rPr>
          <w:rFonts w:eastAsia="Calibri"/>
          <w:b/>
          <w:i/>
          <w:lang w:val="ro-MD"/>
        </w:rPr>
      </w:pPr>
    </w:p>
    <w:sectPr w:rsidR="00C24F1D" w:rsidRPr="00694FC0" w:rsidSect="008311EF">
      <w:type w:val="continuous"/>
      <w:pgSz w:w="11906" w:h="16838"/>
      <w:pgMar w:top="284" w:right="1134" w:bottom="360" w:left="1701" w:header="720" w:footer="70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D4AE52" w14:textId="77777777" w:rsidR="008311EF" w:rsidRDefault="008311EF">
      <w:r>
        <w:separator/>
      </w:r>
    </w:p>
  </w:endnote>
  <w:endnote w:type="continuationSeparator" w:id="0">
    <w:p w14:paraId="436995F6" w14:textId="77777777" w:rsidR="008311EF" w:rsidRDefault="00831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OpenSymbol">
    <w:charset w:val="00"/>
    <w:family w:val="auto"/>
    <w:pitch w:val="variable"/>
    <w:sig w:usb0="800000AF" w:usb1="1001ECEA"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802A1E" w14:textId="77777777" w:rsidR="00FC5E63" w:rsidRDefault="00FC5E63">
    <w:pPr>
      <w:pStyle w:val="a9"/>
      <w:ind w:right="232" w:firstLine="360"/>
      <w:jc w:val="right"/>
      <w:rPr>
        <w:noProof/>
        <w:lang w:eastAsia="ru-RU"/>
      </w:rPr>
    </w:pPr>
  </w:p>
  <w:sdt>
    <w:sdtPr>
      <w:id w:val="1477648756"/>
      <w:docPartObj>
        <w:docPartGallery w:val="Page Numbers (Top of Page)"/>
        <w:docPartUnique/>
      </w:docPartObj>
    </w:sdtPr>
    <w:sdtEndPr/>
    <w:sdtContent>
      <w:p w14:paraId="68DCB962" w14:textId="77777777" w:rsidR="00310FCD" w:rsidRDefault="00310FCD" w:rsidP="00310FCD">
        <w:pPr>
          <w:pStyle w:val="a7"/>
          <w:jc w:val="right"/>
        </w:pPr>
        <w:r>
          <w:t xml:space="preserve">Pagina </w:t>
        </w:r>
        <w:r>
          <w:rPr>
            <w:b/>
            <w:bCs/>
          </w:rPr>
          <w:fldChar w:fldCharType="begin"/>
        </w:r>
        <w:r>
          <w:rPr>
            <w:b/>
            <w:bCs/>
          </w:rPr>
          <w:instrText xml:space="preserve"> PAGE </w:instrText>
        </w:r>
        <w:r>
          <w:rPr>
            <w:b/>
            <w:bCs/>
          </w:rPr>
          <w:fldChar w:fldCharType="separate"/>
        </w:r>
        <w:r w:rsidR="00F626D9">
          <w:rPr>
            <w:b/>
            <w:bCs/>
            <w:noProof/>
          </w:rPr>
          <w:t>1</w:t>
        </w:r>
        <w:r>
          <w:rPr>
            <w:b/>
            <w:bCs/>
          </w:rPr>
          <w:fldChar w:fldCharType="end"/>
        </w:r>
        <w:r>
          <w:t xml:space="preserve"> din </w:t>
        </w:r>
        <w:r>
          <w:rPr>
            <w:b/>
            <w:bCs/>
          </w:rPr>
          <w:fldChar w:fldCharType="begin"/>
        </w:r>
        <w:r>
          <w:rPr>
            <w:b/>
            <w:bCs/>
          </w:rPr>
          <w:instrText xml:space="preserve"> NUMPAGES  </w:instrText>
        </w:r>
        <w:r>
          <w:rPr>
            <w:b/>
            <w:bCs/>
          </w:rPr>
          <w:fldChar w:fldCharType="separate"/>
        </w:r>
        <w:r w:rsidR="00F626D9">
          <w:rPr>
            <w:b/>
            <w:bCs/>
            <w:noProof/>
          </w:rPr>
          <w:t>4</w:t>
        </w:r>
        <w:r>
          <w:rPr>
            <w:b/>
            <w:bCs/>
          </w:rPr>
          <w:fldChar w:fldCharType="end"/>
        </w:r>
      </w:p>
    </w:sdtContent>
  </w:sdt>
  <w:p w14:paraId="76C0C16F" w14:textId="77777777" w:rsidR="000814E1" w:rsidRDefault="00310FCD" w:rsidP="00310FCD">
    <w:pPr>
      <w:pStyle w:val="a9"/>
      <w:ind w:right="232" w:firstLine="360"/>
      <w:jc w:val="right"/>
    </w:pPr>
    <w:r>
      <w:rPr>
        <w:noProof/>
      </w:rPr>
      <w:t xml:space="preserve"> </w:t>
    </w:r>
    <w:r w:rsidR="00D52D0B">
      <w:rPr>
        <w:noProof/>
        <w:lang w:val="en-US" w:eastAsia="en-US"/>
      </w:rPr>
      <mc:AlternateContent>
        <mc:Choice Requires="wps">
          <w:drawing>
            <wp:anchor distT="0" distB="0" distL="114935" distR="114935" simplePos="0" relativeHeight="251660288" behindDoc="1" locked="0" layoutInCell="1" allowOverlap="1" wp14:anchorId="03CE83AA" wp14:editId="249DBA7F">
              <wp:simplePos x="0" y="0"/>
              <wp:positionH relativeFrom="column">
                <wp:posOffset>3236595</wp:posOffset>
              </wp:positionH>
              <wp:positionV relativeFrom="paragraph">
                <wp:posOffset>-9525</wp:posOffset>
              </wp:positionV>
              <wp:extent cx="1447165" cy="26733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165" cy="26733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085448" w14:textId="77777777" w:rsidR="000814E1" w:rsidRDefault="000814E1">
                          <w:pPr>
                            <w:rPr>
                              <w:rFonts w:ascii="Arial" w:hAnsi="Arial" w:cs="Arial"/>
                              <w:color w:val="FFFFFF"/>
                            </w:rPr>
                          </w:pPr>
                          <w:r>
                            <w:rPr>
                              <w:rFonts w:ascii="Arial" w:hAnsi="Arial" w:cs="Arial"/>
                              <w:color w:val="FFFFFF"/>
                            </w:rPr>
                            <w:t xml:space="preserve">   www.oradea.ro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CE83AA" id="_x0000_t202" coordsize="21600,21600" o:spt="202" path="m,l,21600r21600,l21600,xe">
              <v:stroke joinstyle="miter"/>
              <v:path gradientshapeok="t" o:connecttype="rect"/>
            </v:shapetype>
            <v:shape id="Text Box 2" o:spid="_x0000_s1026" type="#_x0000_t202" style="position:absolute;left:0;text-align:left;margin-left:254.85pt;margin-top:-.75pt;width:113.95pt;height:21.05pt;z-index:-2516561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" stroked="f">
              <v:fill opacity="0"/>
              <v:textbox inset="0,0,0,0">
                <w:txbxContent>
                  <w:p w14:paraId="52085448" w14:textId="77777777" w:rsidR="000814E1" w:rsidRDefault="000814E1">
                    <w:pPr>
                      <w:rPr>
                        <w:rFonts w:ascii="Arial" w:hAnsi="Arial" w:cs="Arial"/>
                        <w:color w:val="FFFFFF"/>
                      </w:rPr>
                    </w:pPr>
                    <w:r>
                      <w:rPr>
                        <w:rFonts w:ascii="Arial" w:hAnsi="Arial" w:cs="Arial"/>
                        <w:color w:val="FFFFFF"/>
                      </w:rPr>
                      <w:t xml:space="preserve">   www.oradea.ro</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51ABDD" w14:textId="77777777" w:rsidR="008311EF" w:rsidRDefault="008311EF">
      <w:r>
        <w:separator/>
      </w:r>
    </w:p>
  </w:footnote>
  <w:footnote w:type="continuationSeparator" w:id="0">
    <w:p w14:paraId="1B780BE7" w14:textId="77777777" w:rsidR="008311EF" w:rsidRDefault="008311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503EAED8"/>
    <w:name w:val="WW8Num4"/>
    <w:lvl w:ilvl="0">
      <w:start w:val="1"/>
      <w:numFmt w:val="decimal"/>
      <w:lvlText w:val="%1."/>
      <w:lvlJc w:val="left"/>
      <w:pPr>
        <w:tabs>
          <w:tab w:val="num" w:pos="-1981"/>
        </w:tabs>
        <w:ind w:left="-1981" w:hanging="360"/>
      </w:pPr>
    </w:lvl>
    <w:lvl w:ilvl="1">
      <w:start w:val="1"/>
      <w:numFmt w:val="bullet"/>
      <w:lvlText w:val="◦"/>
      <w:lvlJc w:val="left"/>
      <w:pPr>
        <w:tabs>
          <w:tab w:val="num" w:pos="-1621"/>
        </w:tabs>
        <w:ind w:left="-1621" w:hanging="360"/>
      </w:pPr>
      <w:rPr>
        <w:rFonts w:ascii="OpenSymbol" w:hAnsi="OpenSymbol" w:cs="Courier New"/>
      </w:rPr>
    </w:lvl>
    <w:lvl w:ilvl="2">
      <w:start w:val="1"/>
      <w:numFmt w:val="bullet"/>
      <w:lvlText w:val="▪"/>
      <w:lvlJc w:val="left"/>
      <w:pPr>
        <w:tabs>
          <w:tab w:val="num" w:pos="-1261"/>
        </w:tabs>
        <w:ind w:left="-1261" w:hanging="360"/>
      </w:pPr>
      <w:rPr>
        <w:rFonts w:ascii="OpenSymbol" w:hAnsi="OpenSymbol" w:cs="Courier New"/>
      </w:rPr>
    </w:lvl>
    <w:lvl w:ilvl="3">
      <w:start w:val="1"/>
      <w:numFmt w:val="bullet"/>
      <w:lvlText w:val=""/>
      <w:lvlJc w:val="left"/>
      <w:pPr>
        <w:tabs>
          <w:tab w:val="num" w:pos="-901"/>
        </w:tabs>
        <w:ind w:left="-901" w:hanging="360"/>
      </w:pPr>
      <w:rPr>
        <w:rFonts w:ascii="Symbol" w:hAnsi="Symbol" w:cs="OpenSymbol"/>
      </w:rPr>
    </w:lvl>
    <w:lvl w:ilvl="4">
      <w:start w:val="1"/>
      <w:numFmt w:val="bullet"/>
      <w:lvlText w:val="◦"/>
      <w:lvlJc w:val="left"/>
      <w:pPr>
        <w:tabs>
          <w:tab w:val="num" w:pos="-541"/>
        </w:tabs>
        <w:ind w:left="-541" w:hanging="360"/>
      </w:pPr>
      <w:rPr>
        <w:rFonts w:ascii="OpenSymbol" w:hAnsi="OpenSymbol" w:cs="Courier New"/>
      </w:rPr>
    </w:lvl>
    <w:lvl w:ilvl="5">
      <w:start w:val="1"/>
      <w:numFmt w:val="bullet"/>
      <w:lvlText w:val="▪"/>
      <w:lvlJc w:val="left"/>
      <w:pPr>
        <w:tabs>
          <w:tab w:val="num" w:pos="-181"/>
        </w:tabs>
        <w:ind w:left="-181" w:hanging="360"/>
      </w:pPr>
      <w:rPr>
        <w:rFonts w:ascii="OpenSymbol" w:hAnsi="OpenSymbol" w:cs="Courier New"/>
      </w:rPr>
    </w:lvl>
    <w:lvl w:ilvl="6">
      <w:start w:val="1"/>
      <w:numFmt w:val="bullet"/>
      <w:lvlText w:val=""/>
      <w:lvlJc w:val="left"/>
      <w:pPr>
        <w:tabs>
          <w:tab w:val="num" w:pos="179"/>
        </w:tabs>
        <w:ind w:left="179" w:hanging="360"/>
      </w:pPr>
      <w:rPr>
        <w:rFonts w:ascii="Symbol" w:hAnsi="Symbol" w:cs="OpenSymbol"/>
      </w:rPr>
    </w:lvl>
    <w:lvl w:ilvl="7">
      <w:start w:val="1"/>
      <w:numFmt w:val="bullet"/>
      <w:lvlText w:val="◦"/>
      <w:lvlJc w:val="left"/>
      <w:pPr>
        <w:tabs>
          <w:tab w:val="num" w:pos="539"/>
        </w:tabs>
        <w:ind w:left="539" w:hanging="360"/>
      </w:pPr>
      <w:rPr>
        <w:rFonts w:ascii="OpenSymbol" w:hAnsi="OpenSymbol" w:cs="Courier New"/>
      </w:rPr>
    </w:lvl>
    <w:lvl w:ilvl="8">
      <w:start w:val="1"/>
      <w:numFmt w:val="bullet"/>
      <w:lvlText w:val="▪"/>
      <w:lvlJc w:val="left"/>
      <w:pPr>
        <w:tabs>
          <w:tab w:val="num" w:pos="899"/>
        </w:tabs>
        <w:ind w:left="899" w:hanging="360"/>
      </w:pPr>
      <w:rPr>
        <w:rFonts w:ascii="OpenSymbol" w:hAnsi="OpenSymbol" w:cs="Courier New"/>
      </w:rPr>
    </w:lvl>
  </w:abstractNum>
  <w:abstractNum w:abstractNumId="1" w15:restartNumberingAfterBreak="0">
    <w:nsid w:val="00000003"/>
    <w:multiLevelType w:val="multilevel"/>
    <w:tmpl w:val="00000003"/>
    <w:name w:val="WW8Num15"/>
    <w:lvl w:ilvl="0">
      <w:start w:val="1"/>
      <w:numFmt w:val="bullet"/>
      <w:lvlText w:val=""/>
      <w:lvlJc w:val="left"/>
      <w:pPr>
        <w:tabs>
          <w:tab w:val="num" w:pos="-5760"/>
        </w:tabs>
        <w:ind w:left="-5760" w:hanging="360"/>
      </w:pPr>
      <w:rPr>
        <w:rFonts w:ascii="Symbol" w:hAnsi="Symbol" w:cs="OpenSymbol"/>
      </w:rPr>
    </w:lvl>
    <w:lvl w:ilvl="1">
      <w:start w:val="1"/>
      <w:numFmt w:val="bullet"/>
      <w:lvlText w:val="◦"/>
      <w:lvlJc w:val="left"/>
      <w:pPr>
        <w:tabs>
          <w:tab w:val="num" w:pos="-5400"/>
        </w:tabs>
        <w:ind w:left="-5400" w:hanging="360"/>
      </w:pPr>
      <w:rPr>
        <w:rFonts w:ascii="OpenSymbol" w:hAnsi="OpenSymbol" w:cs="OpenSymbol"/>
      </w:rPr>
    </w:lvl>
    <w:lvl w:ilvl="2">
      <w:start w:val="1"/>
      <w:numFmt w:val="bullet"/>
      <w:lvlText w:val="▪"/>
      <w:lvlJc w:val="left"/>
      <w:pPr>
        <w:tabs>
          <w:tab w:val="num" w:pos="-5040"/>
        </w:tabs>
        <w:ind w:left="-5040" w:hanging="360"/>
      </w:pPr>
      <w:rPr>
        <w:rFonts w:ascii="OpenSymbol" w:hAnsi="OpenSymbol" w:cs="OpenSymbol"/>
      </w:rPr>
    </w:lvl>
    <w:lvl w:ilvl="3">
      <w:start w:val="1"/>
      <w:numFmt w:val="bullet"/>
      <w:lvlText w:val=""/>
      <w:lvlJc w:val="left"/>
      <w:pPr>
        <w:tabs>
          <w:tab w:val="num" w:pos="-4680"/>
        </w:tabs>
        <w:ind w:left="-4680" w:hanging="360"/>
      </w:pPr>
      <w:rPr>
        <w:rFonts w:ascii="Symbol" w:hAnsi="Symbol" w:cs="OpenSymbol"/>
      </w:rPr>
    </w:lvl>
    <w:lvl w:ilvl="4">
      <w:start w:val="1"/>
      <w:numFmt w:val="bullet"/>
      <w:lvlText w:val="◦"/>
      <w:lvlJc w:val="left"/>
      <w:pPr>
        <w:tabs>
          <w:tab w:val="num" w:pos="-4320"/>
        </w:tabs>
        <w:ind w:left="-4320" w:hanging="360"/>
      </w:pPr>
      <w:rPr>
        <w:rFonts w:ascii="OpenSymbol" w:hAnsi="OpenSymbol" w:cs="OpenSymbol"/>
      </w:rPr>
    </w:lvl>
    <w:lvl w:ilvl="5">
      <w:start w:val="1"/>
      <w:numFmt w:val="bullet"/>
      <w:lvlText w:val="▪"/>
      <w:lvlJc w:val="left"/>
      <w:pPr>
        <w:tabs>
          <w:tab w:val="num" w:pos="-3960"/>
        </w:tabs>
        <w:ind w:left="-396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2880"/>
        </w:tabs>
        <w:ind w:left="-2880" w:hanging="360"/>
      </w:pPr>
      <w:rPr>
        <w:rFonts w:ascii="OpenSymbol" w:hAnsi="OpenSymbol" w:cs="OpenSymbol"/>
      </w:rPr>
    </w:lvl>
  </w:abstractNum>
  <w:abstractNum w:abstractNumId="2" w15:restartNumberingAfterBreak="0">
    <w:nsid w:val="00000004"/>
    <w:multiLevelType w:val="multilevel"/>
    <w:tmpl w:val="00000004"/>
    <w:name w:val="WW8Num17"/>
    <w:lvl w:ilvl="0">
      <w:start w:val="1"/>
      <w:numFmt w:val="decimal"/>
      <w:lvlText w:val="%1."/>
      <w:lvlJc w:val="left"/>
      <w:pPr>
        <w:tabs>
          <w:tab w:val="num" w:pos="927"/>
        </w:tabs>
        <w:ind w:left="927" w:hanging="360"/>
      </w:pPr>
    </w:lvl>
    <w:lvl w:ilvl="1">
      <w:start w:val="1"/>
      <w:numFmt w:val="decimal"/>
      <w:lvlText w:val="%2."/>
      <w:lvlJc w:val="left"/>
      <w:pPr>
        <w:tabs>
          <w:tab w:val="num" w:pos="1287"/>
        </w:tabs>
        <w:ind w:left="1287" w:hanging="360"/>
      </w:pPr>
    </w:lvl>
    <w:lvl w:ilvl="2">
      <w:start w:val="1"/>
      <w:numFmt w:val="decimal"/>
      <w:lvlText w:val="%3."/>
      <w:lvlJc w:val="left"/>
      <w:pPr>
        <w:tabs>
          <w:tab w:val="num" w:pos="1647"/>
        </w:tabs>
        <w:ind w:left="1647" w:hanging="360"/>
      </w:pPr>
    </w:lvl>
    <w:lvl w:ilvl="3">
      <w:start w:val="1"/>
      <w:numFmt w:val="decimal"/>
      <w:lvlText w:val="%4."/>
      <w:lvlJc w:val="left"/>
      <w:pPr>
        <w:tabs>
          <w:tab w:val="num" w:pos="2007"/>
        </w:tabs>
        <w:ind w:left="2007" w:hanging="360"/>
      </w:pPr>
    </w:lvl>
    <w:lvl w:ilvl="4">
      <w:start w:val="1"/>
      <w:numFmt w:val="decimal"/>
      <w:lvlText w:val="%5."/>
      <w:lvlJc w:val="left"/>
      <w:pPr>
        <w:tabs>
          <w:tab w:val="num" w:pos="2367"/>
        </w:tabs>
        <w:ind w:left="2367" w:hanging="360"/>
      </w:pPr>
    </w:lvl>
    <w:lvl w:ilvl="5">
      <w:start w:val="1"/>
      <w:numFmt w:val="decimal"/>
      <w:lvlText w:val="%6."/>
      <w:lvlJc w:val="left"/>
      <w:pPr>
        <w:tabs>
          <w:tab w:val="num" w:pos="2727"/>
        </w:tabs>
        <w:ind w:left="2727" w:hanging="360"/>
      </w:pPr>
    </w:lvl>
    <w:lvl w:ilvl="6">
      <w:start w:val="1"/>
      <w:numFmt w:val="decimal"/>
      <w:lvlText w:val="%7."/>
      <w:lvlJc w:val="left"/>
      <w:pPr>
        <w:tabs>
          <w:tab w:val="num" w:pos="3087"/>
        </w:tabs>
        <w:ind w:left="3087" w:hanging="360"/>
      </w:pPr>
    </w:lvl>
    <w:lvl w:ilvl="7">
      <w:start w:val="1"/>
      <w:numFmt w:val="decimal"/>
      <w:lvlText w:val="%8."/>
      <w:lvlJc w:val="left"/>
      <w:pPr>
        <w:tabs>
          <w:tab w:val="num" w:pos="3447"/>
        </w:tabs>
        <w:ind w:left="3447" w:hanging="360"/>
      </w:pPr>
    </w:lvl>
    <w:lvl w:ilvl="8">
      <w:start w:val="1"/>
      <w:numFmt w:val="decimal"/>
      <w:lvlText w:val="%9."/>
      <w:lvlJc w:val="left"/>
      <w:pPr>
        <w:tabs>
          <w:tab w:val="num" w:pos="3807"/>
        </w:tabs>
        <w:ind w:left="3807" w:hanging="360"/>
      </w:pPr>
    </w:lvl>
  </w:abstractNum>
  <w:abstractNum w:abstractNumId="3" w15:restartNumberingAfterBreak="0">
    <w:nsid w:val="00000005"/>
    <w:multiLevelType w:val="multilevel"/>
    <w:tmpl w:val="BA6C50F0"/>
    <w:name w:val="WW8Num18"/>
    <w:lvl w:ilvl="0">
      <w:start w:val="1"/>
      <w:numFmt w:val="bullet"/>
      <w:lvlText w:val=""/>
      <w:lvlJc w:val="left"/>
      <w:pPr>
        <w:tabs>
          <w:tab w:val="num" w:pos="502"/>
        </w:tabs>
        <w:ind w:left="502" w:hanging="360"/>
      </w:pPr>
      <w:rPr>
        <w:rFonts w:ascii="Symbol" w:hAnsi="Symbol" w:hint="default"/>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6"/>
    <w:multiLevelType w:val="multilevel"/>
    <w:tmpl w:val="00000006"/>
    <w:name w:val="WWNum4"/>
    <w:lvl w:ilvl="0">
      <w:start w:val="1"/>
      <w:numFmt w:val="lowerLetter"/>
      <w:lvlText w:val="%1)"/>
      <w:lvlJc w:val="left"/>
      <w:pPr>
        <w:tabs>
          <w:tab w:val="num" w:pos="0"/>
        </w:tabs>
        <w:ind w:left="1080" w:hanging="360"/>
      </w:pPr>
      <w:rPr>
        <w:rFonts w:cs="Calibri"/>
        <w:b/>
      </w:rPr>
    </w:lvl>
    <w:lvl w:ilvl="1">
      <w:start w:val="1"/>
      <w:numFmt w:val="lowerLetter"/>
      <w:lvlText w:val="%2."/>
      <w:lvlJc w:val="left"/>
      <w:pPr>
        <w:tabs>
          <w:tab w:val="num" w:pos="0"/>
        </w:tabs>
        <w:ind w:left="180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 w15:restartNumberingAfterBreak="0">
    <w:nsid w:val="00000007"/>
    <w:multiLevelType w:val="multilevel"/>
    <w:tmpl w:val="00000007"/>
    <w:name w:val="WWNum3"/>
    <w:lvl w:ilvl="0">
      <w:start w:val="1"/>
      <w:numFmt w:val="decimal"/>
      <w:lvlText w:val="%1."/>
      <w:lvlJc w:val="left"/>
      <w:pPr>
        <w:tabs>
          <w:tab w:val="num" w:pos="0"/>
        </w:tabs>
        <w:ind w:left="720" w:hanging="360"/>
      </w:pPr>
      <w:rPr>
        <w:b/>
        <w:i w:val="0"/>
        <w:sz w:val="28"/>
        <w:szCs w:val="28"/>
      </w:rPr>
    </w:lvl>
    <w:lvl w:ilvl="1">
      <w:start w:val="1"/>
      <w:numFmt w:val="upperLetter"/>
      <w:lvlText w:val="%2."/>
      <w:lvlJc w:val="left"/>
      <w:pPr>
        <w:tabs>
          <w:tab w:val="num" w:pos="0"/>
        </w:tabs>
        <w:ind w:left="1440" w:hanging="360"/>
      </w:pPr>
    </w:lvl>
    <w:lvl w:ilvl="2">
      <w:start w:val="1"/>
      <w:numFmt w:val="lowerLetter"/>
      <w:lvlText w:val="%2.%3)"/>
      <w:lvlJc w:val="left"/>
      <w:pPr>
        <w:tabs>
          <w:tab w:val="num" w:pos="0"/>
        </w:tabs>
        <w:ind w:left="2160" w:hanging="180"/>
      </w:pPr>
      <w:rPr>
        <w:b/>
        <w:color w:val="00000A"/>
      </w:rPr>
    </w:lvl>
    <w:lvl w:ilvl="3">
      <w:start w:val="1"/>
      <w:numFmt w:val="decimal"/>
      <w:lvlText w:val="%2.%3.%4."/>
      <w:lvlJc w:val="left"/>
      <w:pPr>
        <w:tabs>
          <w:tab w:val="num" w:pos="0"/>
        </w:tabs>
        <w:ind w:left="2880" w:hanging="360"/>
      </w:pPr>
    </w:lvl>
    <w:lvl w:ilvl="4">
      <w:start w:val="1"/>
      <w:numFmt w:val="bullet"/>
      <w:lvlText w:val=""/>
      <w:lvlJc w:val="left"/>
      <w:pPr>
        <w:tabs>
          <w:tab w:val="num" w:pos="0"/>
        </w:tabs>
        <w:ind w:left="3600" w:hanging="360"/>
      </w:pPr>
      <w:rPr>
        <w:rFonts w:ascii="Wingdings" w:hAnsi="Wingdings" w:cs="Times New Roman"/>
      </w:rPr>
    </w:lvl>
    <w:lvl w:ilvl="5">
      <w:start w:val="6"/>
      <w:numFmt w:val="bullet"/>
      <w:lvlText w:val="-"/>
      <w:lvlJc w:val="left"/>
      <w:pPr>
        <w:tabs>
          <w:tab w:val="num" w:pos="0"/>
        </w:tabs>
        <w:ind w:left="4500" w:hanging="360"/>
      </w:pPr>
      <w:rPr>
        <w:rFonts w:ascii="Calibri" w:hAnsi="Calibri" w:cs="Calibri"/>
      </w:r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6" w15:restartNumberingAfterBreak="0">
    <w:nsid w:val="02245CBB"/>
    <w:multiLevelType w:val="hybridMultilevel"/>
    <w:tmpl w:val="8FCAAF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2BE639B"/>
    <w:multiLevelType w:val="hybridMultilevel"/>
    <w:tmpl w:val="D81E8CEC"/>
    <w:lvl w:ilvl="0" w:tplc="E99A407C">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05801E54"/>
    <w:multiLevelType w:val="hybridMultilevel"/>
    <w:tmpl w:val="74D6D9B2"/>
    <w:lvl w:ilvl="0" w:tplc="F788BC54">
      <w:start w:val="1"/>
      <w:numFmt w:val="lowerLetter"/>
      <w:lvlText w:val="%1."/>
      <w:lvlJc w:val="left"/>
      <w:pPr>
        <w:ind w:left="1740" w:hanging="360"/>
      </w:pPr>
      <w:rPr>
        <w:rFonts w:hint="default"/>
      </w:rPr>
    </w:lvl>
    <w:lvl w:ilvl="1" w:tplc="04190019" w:tentative="1">
      <w:start w:val="1"/>
      <w:numFmt w:val="lowerLetter"/>
      <w:lvlText w:val="%2."/>
      <w:lvlJc w:val="left"/>
      <w:pPr>
        <w:ind w:left="2460" w:hanging="360"/>
      </w:pPr>
    </w:lvl>
    <w:lvl w:ilvl="2" w:tplc="0419001B" w:tentative="1">
      <w:start w:val="1"/>
      <w:numFmt w:val="lowerRoman"/>
      <w:lvlText w:val="%3."/>
      <w:lvlJc w:val="right"/>
      <w:pPr>
        <w:ind w:left="3180" w:hanging="180"/>
      </w:pPr>
    </w:lvl>
    <w:lvl w:ilvl="3" w:tplc="0419000F" w:tentative="1">
      <w:start w:val="1"/>
      <w:numFmt w:val="decimal"/>
      <w:lvlText w:val="%4."/>
      <w:lvlJc w:val="left"/>
      <w:pPr>
        <w:ind w:left="3900" w:hanging="360"/>
      </w:pPr>
    </w:lvl>
    <w:lvl w:ilvl="4" w:tplc="04190019" w:tentative="1">
      <w:start w:val="1"/>
      <w:numFmt w:val="lowerLetter"/>
      <w:lvlText w:val="%5."/>
      <w:lvlJc w:val="left"/>
      <w:pPr>
        <w:ind w:left="4620" w:hanging="360"/>
      </w:pPr>
    </w:lvl>
    <w:lvl w:ilvl="5" w:tplc="0419001B" w:tentative="1">
      <w:start w:val="1"/>
      <w:numFmt w:val="lowerRoman"/>
      <w:lvlText w:val="%6."/>
      <w:lvlJc w:val="right"/>
      <w:pPr>
        <w:ind w:left="5340" w:hanging="180"/>
      </w:pPr>
    </w:lvl>
    <w:lvl w:ilvl="6" w:tplc="0419000F" w:tentative="1">
      <w:start w:val="1"/>
      <w:numFmt w:val="decimal"/>
      <w:lvlText w:val="%7."/>
      <w:lvlJc w:val="left"/>
      <w:pPr>
        <w:ind w:left="6060" w:hanging="360"/>
      </w:pPr>
    </w:lvl>
    <w:lvl w:ilvl="7" w:tplc="04190019" w:tentative="1">
      <w:start w:val="1"/>
      <w:numFmt w:val="lowerLetter"/>
      <w:lvlText w:val="%8."/>
      <w:lvlJc w:val="left"/>
      <w:pPr>
        <w:ind w:left="6780" w:hanging="360"/>
      </w:pPr>
    </w:lvl>
    <w:lvl w:ilvl="8" w:tplc="0419001B" w:tentative="1">
      <w:start w:val="1"/>
      <w:numFmt w:val="lowerRoman"/>
      <w:lvlText w:val="%9."/>
      <w:lvlJc w:val="right"/>
      <w:pPr>
        <w:ind w:left="7500" w:hanging="180"/>
      </w:pPr>
    </w:lvl>
  </w:abstractNum>
  <w:abstractNum w:abstractNumId="9" w15:restartNumberingAfterBreak="0">
    <w:nsid w:val="091068A7"/>
    <w:multiLevelType w:val="hybridMultilevel"/>
    <w:tmpl w:val="702CDF14"/>
    <w:lvl w:ilvl="0" w:tplc="FFFFFFFF">
      <w:start w:val="1"/>
      <w:numFmt w:val="decimal"/>
      <w:lvlText w:val="%1."/>
      <w:lvlJc w:val="left"/>
      <w:pPr>
        <w:ind w:left="720" w:hanging="360"/>
      </w:pPr>
      <w:rPr>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C1B2118"/>
    <w:multiLevelType w:val="hybridMultilevel"/>
    <w:tmpl w:val="0F0A66F6"/>
    <w:lvl w:ilvl="0" w:tplc="0418000F">
      <w:start w:val="1"/>
      <w:numFmt w:val="decimal"/>
      <w:lvlText w:val="%1."/>
      <w:lvlJc w:val="left"/>
      <w:pPr>
        <w:ind w:left="644" w:hanging="360"/>
      </w:pPr>
    </w:lvl>
    <w:lvl w:ilvl="1" w:tplc="6382D466">
      <w:start w:val="12"/>
      <w:numFmt w:val="bullet"/>
      <w:lvlText w:val="•"/>
      <w:lvlJc w:val="left"/>
      <w:pPr>
        <w:ind w:left="1440" w:hanging="360"/>
      </w:pPr>
      <w:rPr>
        <w:rFonts w:ascii="Times New Roman" w:eastAsiaTheme="minorEastAsia" w:hAnsi="Times New Roman" w:cs="Times New Roman"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21D1E86"/>
    <w:multiLevelType w:val="hybridMultilevel"/>
    <w:tmpl w:val="7AB26D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385818"/>
    <w:multiLevelType w:val="hybridMultilevel"/>
    <w:tmpl w:val="A492E148"/>
    <w:lvl w:ilvl="0" w:tplc="040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16B4397C"/>
    <w:multiLevelType w:val="multilevel"/>
    <w:tmpl w:val="41F85B06"/>
    <w:lvl w:ilvl="0">
      <w:start w:val="1"/>
      <w:numFmt w:val="decimal"/>
      <w:lvlText w:val="%1."/>
      <w:lvlJc w:val="left"/>
      <w:pPr>
        <w:ind w:left="630" w:hanging="360"/>
      </w:pPr>
      <w:rPr>
        <w:b/>
        <w:sz w:val="24"/>
        <w:szCs w:val="24"/>
      </w:rPr>
    </w:lvl>
    <w:lvl w:ilvl="1">
      <w:start w:val="1"/>
      <w:numFmt w:val="decimal"/>
      <w:isLgl/>
      <w:lvlText w:val="%1.%2."/>
      <w:lvlJc w:val="left"/>
      <w:pPr>
        <w:ind w:left="1290" w:hanging="360"/>
      </w:pPr>
    </w:lvl>
    <w:lvl w:ilvl="2">
      <w:start w:val="1"/>
      <w:numFmt w:val="decimal"/>
      <w:isLgl/>
      <w:lvlText w:val="%1.%2.%3."/>
      <w:lvlJc w:val="left"/>
      <w:pPr>
        <w:ind w:left="2220" w:hanging="720"/>
      </w:pPr>
    </w:lvl>
    <w:lvl w:ilvl="3">
      <w:start w:val="1"/>
      <w:numFmt w:val="decimal"/>
      <w:isLgl/>
      <w:lvlText w:val="%1.%2.%3.%4."/>
      <w:lvlJc w:val="left"/>
      <w:pPr>
        <w:ind w:left="2790" w:hanging="720"/>
      </w:pPr>
    </w:lvl>
    <w:lvl w:ilvl="4">
      <w:start w:val="1"/>
      <w:numFmt w:val="decimal"/>
      <w:isLgl/>
      <w:lvlText w:val="%1.%2.%3.%4.%5."/>
      <w:lvlJc w:val="left"/>
      <w:pPr>
        <w:ind w:left="3720" w:hanging="1080"/>
      </w:pPr>
    </w:lvl>
    <w:lvl w:ilvl="5">
      <w:start w:val="1"/>
      <w:numFmt w:val="decimal"/>
      <w:isLgl/>
      <w:lvlText w:val="%1.%2.%3.%4.%5.%6."/>
      <w:lvlJc w:val="left"/>
      <w:pPr>
        <w:ind w:left="4290" w:hanging="1080"/>
      </w:pPr>
    </w:lvl>
    <w:lvl w:ilvl="6">
      <w:start w:val="1"/>
      <w:numFmt w:val="decimal"/>
      <w:isLgl/>
      <w:lvlText w:val="%1.%2.%3.%4.%5.%6.%7."/>
      <w:lvlJc w:val="left"/>
      <w:pPr>
        <w:ind w:left="4860" w:hanging="1080"/>
      </w:pPr>
    </w:lvl>
    <w:lvl w:ilvl="7">
      <w:start w:val="1"/>
      <w:numFmt w:val="decimal"/>
      <w:isLgl/>
      <w:lvlText w:val="%1.%2.%3.%4.%5.%6.%7.%8."/>
      <w:lvlJc w:val="left"/>
      <w:pPr>
        <w:ind w:left="5790" w:hanging="1440"/>
      </w:pPr>
    </w:lvl>
    <w:lvl w:ilvl="8">
      <w:start w:val="1"/>
      <w:numFmt w:val="decimal"/>
      <w:isLgl/>
      <w:lvlText w:val="%1.%2.%3.%4.%5.%6.%7.%8.%9."/>
      <w:lvlJc w:val="left"/>
      <w:pPr>
        <w:ind w:left="6360" w:hanging="1440"/>
      </w:pPr>
    </w:lvl>
  </w:abstractNum>
  <w:abstractNum w:abstractNumId="15" w15:restartNumberingAfterBreak="0">
    <w:nsid w:val="21D06D50"/>
    <w:multiLevelType w:val="hybridMultilevel"/>
    <w:tmpl w:val="E2A0A8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584F08"/>
    <w:multiLevelType w:val="hybridMultilevel"/>
    <w:tmpl w:val="4A76053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65A7304"/>
    <w:multiLevelType w:val="hybridMultilevel"/>
    <w:tmpl w:val="9B20BDA0"/>
    <w:lvl w:ilvl="0" w:tplc="6CF0C2FE">
      <w:start w:val="1"/>
      <w:numFmt w:val="decimal"/>
      <w:lvlText w:val="%1."/>
      <w:lvlJc w:val="left"/>
      <w:pPr>
        <w:ind w:left="1080" w:hanging="360"/>
      </w:pPr>
      <w:rPr>
        <w:rFonts w:hint="default"/>
      </w:rPr>
    </w:lvl>
    <w:lvl w:ilvl="1" w:tplc="3E66438A">
      <w:start w:val="1"/>
      <w:numFmt w:val="lowerLetter"/>
      <w:lvlText w:val="%2."/>
      <w:lvlJc w:val="left"/>
      <w:pPr>
        <w:ind w:left="1440" w:hanging="360"/>
      </w:pPr>
      <w:rPr>
        <w:b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6751F81"/>
    <w:multiLevelType w:val="hybridMultilevel"/>
    <w:tmpl w:val="AC5003BE"/>
    <w:lvl w:ilvl="0" w:tplc="2D72FB24">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7935A5C"/>
    <w:multiLevelType w:val="multilevel"/>
    <w:tmpl w:val="A9A497B6"/>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0"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1" w15:restartNumberingAfterBreak="0">
    <w:nsid w:val="37741DC6"/>
    <w:multiLevelType w:val="hybridMultilevel"/>
    <w:tmpl w:val="1FEE36C4"/>
    <w:lvl w:ilvl="0" w:tplc="A2923A04">
      <w:start w:val="30"/>
      <w:numFmt w:val="decimal"/>
      <w:lvlText w:val="%1"/>
      <w:lvlJc w:val="left"/>
      <w:pPr>
        <w:ind w:left="2130" w:hanging="360"/>
      </w:pPr>
      <w:rPr>
        <w:rFonts w:hint="default"/>
      </w:rPr>
    </w:lvl>
    <w:lvl w:ilvl="1" w:tplc="08190019" w:tentative="1">
      <w:start w:val="1"/>
      <w:numFmt w:val="lowerLetter"/>
      <w:lvlText w:val="%2."/>
      <w:lvlJc w:val="left"/>
      <w:pPr>
        <w:ind w:left="2850" w:hanging="360"/>
      </w:pPr>
    </w:lvl>
    <w:lvl w:ilvl="2" w:tplc="0819001B" w:tentative="1">
      <w:start w:val="1"/>
      <w:numFmt w:val="lowerRoman"/>
      <w:lvlText w:val="%3."/>
      <w:lvlJc w:val="right"/>
      <w:pPr>
        <w:ind w:left="3570" w:hanging="180"/>
      </w:pPr>
    </w:lvl>
    <w:lvl w:ilvl="3" w:tplc="0819000F" w:tentative="1">
      <w:start w:val="1"/>
      <w:numFmt w:val="decimal"/>
      <w:lvlText w:val="%4."/>
      <w:lvlJc w:val="left"/>
      <w:pPr>
        <w:ind w:left="4290" w:hanging="360"/>
      </w:pPr>
    </w:lvl>
    <w:lvl w:ilvl="4" w:tplc="08190019" w:tentative="1">
      <w:start w:val="1"/>
      <w:numFmt w:val="lowerLetter"/>
      <w:lvlText w:val="%5."/>
      <w:lvlJc w:val="left"/>
      <w:pPr>
        <w:ind w:left="5010" w:hanging="360"/>
      </w:pPr>
    </w:lvl>
    <w:lvl w:ilvl="5" w:tplc="0819001B" w:tentative="1">
      <w:start w:val="1"/>
      <w:numFmt w:val="lowerRoman"/>
      <w:lvlText w:val="%6."/>
      <w:lvlJc w:val="right"/>
      <w:pPr>
        <w:ind w:left="5730" w:hanging="180"/>
      </w:pPr>
    </w:lvl>
    <w:lvl w:ilvl="6" w:tplc="0819000F" w:tentative="1">
      <w:start w:val="1"/>
      <w:numFmt w:val="decimal"/>
      <w:lvlText w:val="%7."/>
      <w:lvlJc w:val="left"/>
      <w:pPr>
        <w:ind w:left="6450" w:hanging="360"/>
      </w:pPr>
    </w:lvl>
    <w:lvl w:ilvl="7" w:tplc="08190019" w:tentative="1">
      <w:start w:val="1"/>
      <w:numFmt w:val="lowerLetter"/>
      <w:lvlText w:val="%8."/>
      <w:lvlJc w:val="left"/>
      <w:pPr>
        <w:ind w:left="7170" w:hanging="360"/>
      </w:pPr>
    </w:lvl>
    <w:lvl w:ilvl="8" w:tplc="0819001B" w:tentative="1">
      <w:start w:val="1"/>
      <w:numFmt w:val="lowerRoman"/>
      <w:lvlText w:val="%9."/>
      <w:lvlJc w:val="right"/>
      <w:pPr>
        <w:ind w:left="7890" w:hanging="180"/>
      </w:pPr>
    </w:lvl>
  </w:abstractNum>
  <w:abstractNum w:abstractNumId="22" w15:restartNumberingAfterBreak="0">
    <w:nsid w:val="38CC3630"/>
    <w:multiLevelType w:val="hybridMultilevel"/>
    <w:tmpl w:val="2318AD3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CB07647"/>
    <w:multiLevelType w:val="multilevel"/>
    <w:tmpl w:val="BBF2DEA2"/>
    <w:lvl w:ilvl="0">
      <w:start w:val="1"/>
      <w:numFmt w:val="bullet"/>
      <w:lvlText w:val=""/>
      <w:lvlJc w:val="left"/>
      <w:pPr>
        <w:ind w:left="990" w:hanging="360"/>
      </w:pPr>
      <w:rPr>
        <w:rFonts w:ascii="Symbol" w:hAnsi="Symbol" w:hint="default"/>
        <w:b/>
        <w:sz w:val="24"/>
        <w:szCs w:val="24"/>
      </w:rPr>
    </w:lvl>
    <w:lvl w:ilvl="1">
      <w:start w:val="1"/>
      <w:numFmt w:val="decimal"/>
      <w:isLgl/>
      <w:lvlText w:val="%1.%2."/>
      <w:lvlJc w:val="left"/>
      <w:pPr>
        <w:ind w:left="1650" w:hanging="360"/>
      </w:pPr>
    </w:lvl>
    <w:lvl w:ilvl="2">
      <w:start w:val="1"/>
      <w:numFmt w:val="decimal"/>
      <w:isLgl/>
      <w:lvlText w:val="%1.%2.%3."/>
      <w:lvlJc w:val="left"/>
      <w:pPr>
        <w:ind w:left="2580" w:hanging="720"/>
      </w:pPr>
    </w:lvl>
    <w:lvl w:ilvl="3">
      <w:start w:val="1"/>
      <w:numFmt w:val="decimal"/>
      <w:isLgl/>
      <w:lvlText w:val="%1.%2.%3.%4."/>
      <w:lvlJc w:val="left"/>
      <w:pPr>
        <w:ind w:left="3150" w:hanging="720"/>
      </w:pPr>
    </w:lvl>
    <w:lvl w:ilvl="4">
      <w:start w:val="1"/>
      <w:numFmt w:val="decimal"/>
      <w:isLgl/>
      <w:lvlText w:val="%1.%2.%3.%4.%5."/>
      <w:lvlJc w:val="left"/>
      <w:pPr>
        <w:ind w:left="4080" w:hanging="1080"/>
      </w:pPr>
    </w:lvl>
    <w:lvl w:ilvl="5">
      <w:start w:val="1"/>
      <w:numFmt w:val="decimal"/>
      <w:isLgl/>
      <w:lvlText w:val="%1.%2.%3.%4.%5.%6."/>
      <w:lvlJc w:val="left"/>
      <w:pPr>
        <w:ind w:left="4650" w:hanging="1080"/>
      </w:pPr>
    </w:lvl>
    <w:lvl w:ilvl="6">
      <w:start w:val="1"/>
      <w:numFmt w:val="decimal"/>
      <w:isLgl/>
      <w:lvlText w:val="%1.%2.%3.%4.%5.%6.%7."/>
      <w:lvlJc w:val="left"/>
      <w:pPr>
        <w:ind w:left="5220" w:hanging="1080"/>
      </w:pPr>
    </w:lvl>
    <w:lvl w:ilvl="7">
      <w:start w:val="1"/>
      <w:numFmt w:val="decimal"/>
      <w:isLgl/>
      <w:lvlText w:val="%1.%2.%3.%4.%5.%6.%7.%8."/>
      <w:lvlJc w:val="left"/>
      <w:pPr>
        <w:ind w:left="6150" w:hanging="1440"/>
      </w:pPr>
    </w:lvl>
    <w:lvl w:ilvl="8">
      <w:start w:val="1"/>
      <w:numFmt w:val="decimal"/>
      <w:isLgl/>
      <w:lvlText w:val="%1.%2.%3.%4.%5.%6.%7.%8.%9."/>
      <w:lvlJc w:val="left"/>
      <w:pPr>
        <w:ind w:left="6720" w:hanging="1440"/>
      </w:pPr>
    </w:lvl>
  </w:abstractNum>
  <w:abstractNum w:abstractNumId="24" w15:restartNumberingAfterBreak="0">
    <w:nsid w:val="3E434264"/>
    <w:multiLevelType w:val="hybridMultilevel"/>
    <w:tmpl w:val="8C843F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6" w15:restartNumberingAfterBreak="0">
    <w:nsid w:val="3F265CE2"/>
    <w:multiLevelType w:val="hybridMultilevel"/>
    <w:tmpl w:val="21205404"/>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27" w15:restartNumberingAfterBreak="0">
    <w:nsid w:val="3FD810C7"/>
    <w:multiLevelType w:val="hybridMultilevel"/>
    <w:tmpl w:val="A1665C2C"/>
    <w:lvl w:ilvl="0" w:tplc="E99A407C">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0D15130"/>
    <w:multiLevelType w:val="hybridMultilevel"/>
    <w:tmpl w:val="AAB2E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1AF14ED"/>
    <w:multiLevelType w:val="hybridMultilevel"/>
    <w:tmpl w:val="FDB80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4F000AC"/>
    <w:multiLevelType w:val="hybridMultilevel"/>
    <w:tmpl w:val="FC7CB984"/>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1" w15:restartNumberingAfterBreak="0">
    <w:nsid w:val="4B7E7408"/>
    <w:multiLevelType w:val="hybridMultilevel"/>
    <w:tmpl w:val="702CDF14"/>
    <w:lvl w:ilvl="0" w:tplc="5C1E494A">
      <w:start w:val="1"/>
      <w:numFmt w:val="decimal"/>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ED17073"/>
    <w:multiLevelType w:val="hybridMultilevel"/>
    <w:tmpl w:val="97784C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34674AD"/>
    <w:multiLevelType w:val="hybridMultilevel"/>
    <w:tmpl w:val="ACCA5EC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6107453"/>
    <w:multiLevelType w:val="hybridMultilevel"/>
    <w:tmpl w:val="FEF0C08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572E3C3E"/>
    <w:multiLevelType w:val="hybridMultilevel"/>
    <w:tmpl w:val="5C8A9058"/>
    <w:lvl w:ilvl="0" w:tplc="08180001">
      <w:start w:val="1"/>
      <w:numFmt w:val="bullet"/>
      <w:lvlText w:val=""/>
      <w:lvlJc w:val="left"/>
      <w:pPr>
        <w:ind w:left="36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6" w15:restartNumberingAfterBreak="0">
    <w:nsid w:val="606B297D"/>
    <w:multiLevelType w:val="hybridMultilevel"/>
    <w:tmpl w:val="B1D82F76"/>
    <w:lvl w:ilvl="0" w:tplc="08190001">
      <w:start w:val="1"/>
      <w:numFmt w:val="bullet"/>
      <w:lvlText w:val=""/>
      <w:lvlJc w:val="left"/>
      <w:pPr>
        <w:ind w:left="644" w:hanging="360"/>
      </w:pPr>
      <w:rPr>
        <w:rFonts w:ascii="Symbol" w:hAnsi="Symbol" w:hint="default"/>
      </w:rPr>
    </w:lvl>
    <w:lvl w:ilvl="1" w:tplc="08190003" w:tentative="1">
      <w:start w:val="1"/>
      <w:numFmt w:val="bullet"/>
      <w:lvlText w:val="o"/>
      <w:lvlJc w:val="left"/>
      <w:pPr>
        <w:ind w:left="2160" w:hanging="360"/>
      </w:pPr>
      <w:rPr>
        <w:rFonts w:ascii="Courier New" w:hAnsi="Courier New" w:cs="Courier New" w:hint="default"/>
      </w:rPr>
    </w:lvl>
    <w:lvl w:ilvl="2" w:tplc="08190005" w:tentative="1">
      <w:start w:val="1"/>
      <w:numFmt w:val="bullet"/>
      <w:lvlText w:val=""/>
      <w:lvlJc w:val="left"/>
      <w:pPr>
        <w:ind w:left="2880" w:hanging="360"/>
      </w:pPr>
      <w:rPr>
        <w:rFonts w:ascii="Wingdings" w:hAnsi="Wingdings" w:hint="default"/>
      </w:rPr>
    </w:lvl>
    <w:lvl w:ilvl="3" w:tplc="08190001" w:tentative="1">
      <w:start w:val="1"/>
      <w:numFmt w:val="bullet"/>
      <w:lvlText w:val=""/>
      <w:lvlJc w:val="left"/>
      <w:pPr>
        <w:ind w:left="3600" w:hanging="360"/>
      </w:pPr>
      <w:rPr>
        <w:rFonts w:ascii="Symbol" w:hAnsi="Symbol" w:hint="default"/>
      </w:rPr>
    </w:lvl>
    <w:lvl w:ilvl="4" w:tplc="08190003" w:tentative="1">
      <w:start w:val="1"/>
      <w:numFmt w:val="bullet"/>
      <w:lvlText w:val="o"/>
      <w:lvlJc w:val="left"/>
      <w:pPr>
        <w:ind w:left="4320" w:hanging="360"/>
      </w:pPr>
      <w:rPr>
        <w:rFonts w:ascii="Courier New" w:hAnsi="Courier New" w:cs="Courier New" w:hint="default"/>
      </w:rPr>
    </w:lvl>
    <w:lvl w:ilvl="5" w:tplc="08190005" w:tentative="1">
      <w:start w:val="1"/>
      <w:numFmt w:val="bullet"/>
      <w:lvlText w:val=""/>
      <w:lvlJc w:val="left"/>
      <w:pPr>
        <w:ind w:left="5040" w:hanging="360"/>
      </w:pPr>
      <w:rPr>
        <w:rFonts w:ascii="Wingdings" w:hAnsi="Wingdings" w:hint="default"/>
      </w:rPr>
    </w:lvl>
    <w:lvl w:ilvl="6" w:tplc="08190001" w:tentative="1">
      <w:start w:val="1"/>
      <w:numFmt w:val="bullet"/>
      <w:lvlText w:val=""/>
      <w:lvlJc w:val="left"/>
      <w:pPr>
        <w:ind w:left="5760" w:hanging="360"/>
      </w:pPr>
      <w:rPr>
        <w:rFonts w:ascii="Symbol" w:hAnsi="Symbol" w:hint="default"/>
      </w:rPr>
    </w:lvl>
    <w:lvl w:ilvl="7" w:tplc="08190003" w:tentative="1">
      <w:start w:val="1"/>
      <w:numFmt w:val="bullet"/>
      <w:lvlText w:val="o"/>
      <w:lvlJc w:val="left"/>
      <w:pPr>
        <w:ind w:left="6480" w:hanging="360"/>
      </w:pPr>
      <w:rPr>
        <w:rFonts w:ascii="Courier New" w:hAnsi="Courier New" w:cs="Courier New" w:hint="default"/>
      </w:rPr>
    </w:lvl>
    <w:lvl w:ilvl="8" w:tplc="08190005" w:tentative="1">
      <w:start w:val="1"/>
      <w:numFmt w:val="bullet"/>
      <w:lvlText w:val=""/>
      <w:lvlJc w:val="left"/>
      <w:pPr>
        <w:ind w:left="7200" w:hanging="360"/>
      </w:pPr>
      <w:rPr>
        <w:rFonts w:ascii="Wingdings" w:hAnsi="Wingdings" w:hint="default"/>
      </w:rPr>
    </w:lvl>
  </w:abstractNum>
  <w:abstractNum w:abstractNumId="37"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8" w15:restartNumberingAfterBreak="0">
    <w:nsid w:val="6570377E"/>
    <w:multiLevelType w:val="hybridMultilevel"/>
    <w:tmpl w:val="B49EBA6A"/>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9" w15:restartNumberingAfterBreak="0">
    <w:nsid w:val="65891591"/>
    <w:multiLevelType w:val="hybridMultilevel"/>
    <w:tmpl w:val="24288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6976C6D"/>
    <w:multiLevelType w:val="multilevel"/>
    <w:tmpl w:val="BA6C50F0"/>
    <w:lvl w:ilvl="0">
      <w:numFmt w:val="decimal"/>
      <w:lvlText w:val=""/>
      <w:lvlJc w:val="left"/>
      <w:pPr>
        <w:tabs>
          <w:tab w:val="num" w:pos="502"/>
        </w:tabs>
        <w:ind w:left="502" w:hanging="360"/>
      </w:pPr>
      <w:rPr>
        <w:rFonts w:ascii="Symbol" w:hAnsi="Symbol" w:hint="default"/>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67AC71B2"/>
    <w:multiLevelType w:val="hybridMultilevel"/>
    <w:tmpl w:val="EFB246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9355735"/>
    <w:multiLevelType w:val="hybridMultilevel"/>
    <w:tmpl w:val="98905814"/>
    <w:lvl w:ilvl="0" w:tplc="08190001">
      <w:start w:val="1"/>
      <w:numFmt w:val="bullet"/>
      <w:lvlText w:val=""/>
      <w:lvlJc w:val="left"/>
      <w:pPr>
        <w:ind w:left="644" w:hanging="360"/>
      </w:pPr>
      <w:rPr>
        <w:rFonts w:ascii="Symbol" w:hAnsi="Symbol" w:hint="default"/>
      </w:rPr>
    </w:lvl>
    <w:lvl w:ilvl="1" w:tplc="08190003" w:tentative="1">
      <w:start w:val="1"/>
      <w:numFmt w:val="bullet"/>
      <w:lvlText w:val="o"/>
      <w:lvlJc w:val="left"/>
      <w:pPr>
        <w:ind w:left="2160" w:hanging="360"/>
      </w:pPr>
      <w:rPr>
        <w:rFonts w:ascii="Courier New" w:hAnsi="Courier New" w:cs="Courier New" w:hint="default"/>
      </w:rPr>
    </w:lvl>
    <w:lvl w:ilvl="2" w:tplc="08190005" w:tentative="1">
      <w:start w:val="1"/>
      <w:numFmt w:val="bullet"/>
      <w:lvlText w:val=""/>
      <w:lvlJc w:val="left"/>
      <w:pPr>
        <w:ind w:left="2880" w:hanging="360"/>
      </w:pPr>
      <w:rPr>
        <w:rFonts w:ascii="Wingdings" w:hAnsi="Wingdings" w:hint="default"/>
      </w:rPr>
    </w:lvl>
    <w:lvl w:ilvl="3" w:tplc="08190001" w:tentative="1">
      <w:start w:val="1"/>
      <w:numFmt w:val="bullet"/>
      <w:lvlText w:val=""/>
      <w:lvlJc w:val="left"/>
      <w:pPr>
        <w:ind w:left="3600" w:hanging="360"/>
      </w:pPr>
      <w:rPr>
        <w:rFonts w:ascii="Symbol" w:hAnsi="Symbol" w:hint="default"/>
      </w:rPr>
    </w:lvl>
    <w:lvl w:ilvl="4" w:tplc="08190003" w:tentative="1">
      <w:start w:val="1"/>
      <w:numFmt w:val="bullet"/>
      <w:lvlText w:val="o"/>
      <w:lvlJc w:val="left"/>
      <w:pPr>
        <w:ind w:left="4320" w:hanging="360"/>
      </w:pPr>
      <w:rPr>
        <w:rFonts w:ascii="Courier New" w:hAnsi="Courier New" w:cs="Courier New" w:hint="default"/>
      </w:rPr>
    </w:lvl>
    <w:lvl w:ilvl="5" w:tplc="08190005" w:tentative="1">
      <w:start w:val="1"/>
      <w:numFmt w:val="bullet"/>
      <w:lvlText w:val=""/>
      <w:lvlJc w:val="left"/>
      <w:pPr>
        <w:ind w:left="5040" w:hanging="360"/>
      </w:pPr>
      <w:rPr>
        <w:rFonts w:ascii="Wingdings" w:hAnsi="Wingdings" w:hint="default"/>
      </w:rPr>
    </w:lvl>
    <w:lvl w:ilvl="6" w:tplc="08190001" w:tentative="1">
      <w:start w:val="1"/>
      <w:numFmt w:val="bullet"/>
      <w:lvlText w:val=""/>
      <w:lvlJc w:val="left"/>
      <w:pPr>
        <w:ind w:left="5760" w:hanging="360"/>
      </w:pPr>
      <w:rPr>
        <w:rFonts w:ascii="Symbol" w:hAnsi="Symbol" w:hint="default"/>
      </w:rPr>
    </w:lvl>
    <w:lvl w:ilvl="7" w:tplc="08190003" w:tentative="1">
      <w:start w:val="1"/>
      <w:numFmt w:val="bullet"/>
      <w:lvlText w:val="o"/>
      <w:lvlJc w:val="left"/>
      <w:pPr>
        <w:ind w:left="6480" w:hanging="360"/>
      </w:pPr>
      <w:rPr>
        <w:rFonts w:ascii="Courier New" w:hAnsi="Courier New" w:cs="Courier New" w:hint="default"/>
      </w:rPr>
    </w:lvl>
    <w:lvl w:ilvl="8" w:tplc="08190005" w:tentative="1">
      <w:start w:val="1"/>
      <w:numFmt w:val="bullet"/>
      <w:lvlText w:val=""/>
      <w:lvlJc w:val="left"/>
      <w:pPr>
        <w:ind w:left="7200" w:hanging="360"/>
      </w:pPr>
      <w:rPr>
        <w:rFonts w:ascii="Wingdings" w:hAnsi="Wingdings" w:hint="default"/>
      </w:rPr>
    </w:lvl>
  </w:abstractNum>
  <w:abstractNum w:abstractNumId="43" w15:restartNumberingAfterBreak="0">
    <w:nsid w:val="6CC92173"/>
    <w:multiLevelType w:val="hybridMultilevel"/>
    <w:tmpl w:val="C178A36C"/>
    <w:lvl w:ilvl="0" w:tplc="0409000B">
      <w:start w:val="1"/>
      <w:numFmt w:val="bullet"/>
      <w:lvlText w:val=""/>
      <w:lvlJc w:val="left"/>
      <w:pPr>
        <w:ind w:left="1154" w:hanging="360"/>
      </w:pPr>
      <w:rPr>
        <w:rFonts w:ascii="Wingdings" w:hAnsi="Wingdings" w:hint="default"/>
      </w:rPr>
    </w:lvl>
    <w:lvl w:ilvl="1" w:tplc="08190003" w:tentative="1">
      <w:start w:val="1"/>
      <w:numFmt w:val="bullet"/>
      <w:lvlText w:val="o"/>
      <w:lvlJc w:val="left"/>
      <w:pPr>
        <w:ind w:left="1874" w:hanging="360"/>
      </w:pPr>
      <w:rPr>
        <w:rFonts w:ascii="Courier New" w:hAnsi="Courier New" w:cs="Courier New" w:hint="default"/>
      </w:rPr>
    </w:lvl>
    <w:lvl w:ilvl="2" w:tplc="08190005" w:tentative="1">
      <w:start w:val="1"/>
      <w:numFmt w:val="bullet"/>
      <w:lvlText w:val=""/>
      <w:lvlJc w:val="left"/>
      <w:pPr>
        <w:ind w:left="2594" w:hanging="360"/>
      </w:pPr>
      <w:rPr>
        <w:rFonts w:ascii="Wingdings" w:hAnsi="Wingdings" w:hint="default"/>
      </w:rPr>
    </w:lvl>
    <w:lvl w:ilvl="3" w:tplc="08190001" w:tentative="1">
      <w:start w:val="1"/>
      <w:numFmt w:val="bullet"/>
      <w:lvlText w:val=""/>
      <w:lvlJc w:val="left"/>
      <w:pPr>
        <w:ind w:left="3314" w:hanging="360"/>
      </w:pPr>
      <w:rPr>
        <w:rFonts w:ascii="Symbol" w:hAnsi="Symbol" w:hint="default"/>
      </w:rPr>
    </w:lvl>
    <w:lvl w:ilvl="4" w:tplc="08190003" w:tentative="1">
      <w:start w:val="1"/>
      <w:numFmt w:val="bullet"/>
      <w:lvlText w:val="o"/>
      <w:lvlJc w:val="left"/>
      <w:pPr>
        <w:ind w:left="4034" w:hanging="360"/>
      </w:pPr>
      <w:rPr>
        <w:rFonts w:ascii="Courier New" w:hAnsi="Courier New" w:cs="Courier New" w:hint="default"/>
      </w:rPr>
    </w:lvl>
    <w:lvl w:ilvl="5" w:tplc="08190005" w:tentative="1">
      <w:start w:val="1"/>
      <w:numFmt w:val="bullet"/>
      <w:lvlText w:val=""/>
      <w:lvlJc w:val="left"/>
      <w:pPr>
        <w:ind w:left="4754" w:hanging="360"/>
      </w:pPr>
      <w:rPr>
        <w:rFonts w:ascii="Wingdings" w:hAnsi="Wingdings" w:hint="default"/>
      </w:rPr>
    </w:lvl>
    <w:lvl w:ilvl="6" w:tplc="08190001" w:tentative="1">
      <w:start w:val="1"/>
      <w:numFmt w:val="bullet"/>
      <w:lvlText w:val=""/>
      <w:lvlJc w:val="left"/>
      <w:pPr>
        <w:ind w:left="5474" w:hanging="360"/>
      </w:pPr>
      <w:rPr>
        <w:rFonts w:ascii="Symbol" w:hAnsi="Symbol" w:hint="default"/>
      </w:rPr>
    </w:lvl>
    <w:lvl w:ilvl="7" w:tplc="08190003" w:tentative="1">
      <w:start w:val="1"/>
      <w:numFmt w:val="bullet"/>
      <w:lvlText w:val="o"/>
      <w:lvlJc w:val="left"/>
      <w:pPr>
        <w:ind w:left="6194" w:hanging="360"/>
      </w:pPr>
      <w:rPr>
        <w:rFonts w:ascii="Courier New" w:hAnsi="Courier New" w:cs="Courier New" w:hint="default"/>
      </w:rPr>
    </w:lvl>
    <w:lvl w:ilvl="8" w:tplc="08190005" w:tentative="1">
      <w:start w:val="1"/>
      <w:numFmt w:val="bullet"/>
      <w:lvlText w:val=""/>
      <w:lvlJc w:val="left"/>
      <w:pPr>
        <w:ind w:left="6914" w:hanging="360"/>
      </w:pPr>
      <w:rPr>
        <w:rFonts w:ascii="Wingdings" w:hAnsi="Wingdings" w:hint="default"/>
      </w:rPr>
    </w:lvl>
  </w:abstractNum>
  <w:abstractNum w:abstractNumId="44" w15:restartNumberingAfterBreak="0">
    <w:nsid w:val="724C2855"/>
    <w:multiLevelType w:val="hybridMultilevel"/>
    <w:tmpl w:val="2026C9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A875373"/>
    <w:multiLevelType w:val="hybridMultilevel"/>
    <w:tmpl w:val="693A4B8E"/>
    <w:lvl w:ilvl="0" w:tplc="040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521311263">
    <w:abstractNumId w:val="14"/>
  </w:num>
  <w:num w:numId="2" w16cid:durableId="1431925830">
    <w:abstractNumId w:val="14"/>
  </w:num>
  <w:num w:numId="3" w16cid:durableId="965697416">
    <w:abstractNumId w:val="30"/>
  </w:num>
  <w:num w:numId="4" w16cid:durableId="750157072">
    <w:abstractNumId w:val="8"/>
  </w:num>
  <w:num w:numId="5" w16cid:durableId="846099080">
    <w:abstractNumId w:val="10"/>
  </w:num>
  <w:num w:numId="6" w16cid:durableId="1969817350">
    <w:abstractNumId w:val="18"/>
  </w:num>
  <w:num w:numId="7" w16cid:durableId="1853496275">
    <w:abstractNumId w:val="22"/>
  </w:num>
  <w:num w:numId="8" w16cid:durableId="1797914624">
    <w:abstractNumId w:val="21"/>
  </w:num>
  <w:num w:numId="9" w16cid:durableId="1875848503">
    <w:abstractNumId w:val="23"/>
  </w:num>
  <w:num w:numId="10" w16cid:durableId="1551384064">
    <w:abstractNumId w:val="37"/>
  </w:num>
  <w:num w:numId="11" w16cid:durableId="1704086439">
    <w:abstractNumId w:val="26"/>
  </w:num>
  <w:num w:numId="12" w16cid:durableId="565918076">
    <w:abstractNumId w:val="13"/>
  </w:num>
  <w:num w:numId="13" w16cid:durableId="895815549">
    <w:abstractNumId w:val="20"/>
  </w:num>
  <w:num w:numId="14" w16cid:durableId="913510399">
    <w:abstractNumId w:val="3"/>
  </w:num>
  <w:num w:numId="15" w16cid:durableId="1110465967">
    <w:abstractNumId w:val="43"/>
  </w:num>
  <w:num w:numId="16" w16cid:durableId="1611087503">
    <w:abstractNumId w:val="38"/>
  </w:num>
  <w:num w:numId="17" w16cid:durableId="243612075">
    <w:abstractNumId w:val="42"/>
  </w:num>
  <w:num w:numId="18" w16cid:durableId="394663667">
    <w:abstractNumId w:val="36"/>
  </w:num>
  <w:num w:numId="19" w16cid:durableId="1356737362">
    <w:abstractNumId w:val="35"/>
  </w:num>
  <w:num w:numId="20" w16cid:durableId="60130318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50414848">
    <w:abstractNumId w:val="29"/>
  </w:num>
  <w:num w:numId="22" w16cid:durableId="1918712205">
    <w:abstractNumId w:val="12"/>
  </w:num>
  <w:num w:numId="23" w16cid:durableId="228812614">
    <w:abstractNumId w:val="45"/>
  </w:num>
  <w:num w:numId="24" w16cid:durableId="1812555021">
    <w:abstractNumId w:val="33"/>
  </w:num>
  <w:num w:numId="25" w16cid:durableId="2021740321">
    <w:abstractNumId w:val="41"/>
  </w:num>
  <w:num w:numId="26" w16cid:durableId="1017924859">
    <w:abstractNumId w:val="44"/>
  </w:num>
  <w:num w:numId="27" w16cid:durableId="522524120">
    <w:abstractNumId w:val="15"/>
  </w:num>
  <w:num w:numId="28" w16cid:durableId="1668053143">
    <w:abstractNumId w:val="11"/>
  </w:num>
  <w:num w:numId="29" w16cid:durableId="198520411">
    <w:abstractNumId w:val="39"/>
  </w:num>
  <w:num w:numId="30" w16cid:durableId="534345138">
    <w:abstractNumId w:val="32"/>
  </w:num>
  <w:num w:numId="31" w16cid:durableId="1806895513">
    <w:abstractNumId w:val="16"/>
  </w:num>
  <w:num w:numId="32" w16cid:durableId="911354265">
    <w:abstractNumId w:val="6"/>
  </w:num>
  <w:num w:numId="33" w16cid:durableId="1410813229">
    <w:abstractNumId w:val="17"/>
  </w:num>
  <w:num w:numId="34" w16cid:durableId="2141338882">
    <w:abstractNumId w:val="19"/>
  </w:num>
  <w:num w:numId="35" w16cid:durableId="199247282">
    <w:abstractNumId w:val="7"/>
  </w:num>
  <w:num w:numId="36" w16cid:durableId="1628273473">
    <w:abstractNumId w:val="24"/>
  </w:num>
  <w:num w:numId="37" w16cid:durableId="1013070901">
    <w:abstractNumId w:val="7"/>
  </w:num>
  <w:num w:numId="38" w16cid:durableId="877931505">
    <w:abstractNumId w:val="27"/>
  </w:num>
  <w:num w:numId="39" w16cid:durableId="1450467310">
    <w:abstractNumId w:val="28"/>
  </w:num>
  <w:num w:numId="40" w16cid:durableId="692804400">
    <w:abstractNumId w:val="25"/>
  </w:num>
  <w:num w:numId="41" w16cid:durableId="175851704">
    <w:abstractNumId w:val="31"/>
  </w:num>
  <w:num w:numId="42" w16cid:durableId="404038954">
    <w:abstractNumId w:val="40"/>
  </w:num>
  <w:num w:numId="43" w16cid:durableId="154759347">
    <w:abstractNumId w:val="34"/>
  </w:num>
  <w:num w:numId="44" w16cid:durableId="1885362156">
    <w:abstractNumId w:val="39"/>
  </w:num>
  <w:num w:numId="45" w16cid:durableId="36741819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695"/>
    <w:rsid w:val="000047F7"/>
    <w:rsid w:val="00004FD4"/>
    <w:rsid w:val="0000511A"/>
    <w:rsid w:val="000078BE"/>
    <w:rsid w:val="00007BCD"/>
    <w:rsid w:val="00016D32"/>
    <w:rsid w:val="0002231B"/>
    <w:rsid w:val="00022424"/>
    <w:rsid w:val="00046C00"/>
    <w:rsid w:val="000476E0"/>
    <w:rsid w:val="00052FDE"/>
    <w:rsid w:val="00057495"/>
    <w:rsid w:val="00064A00"/>
    <w:rsid w:val="000750A3"/>
    <w:rsid w:val="0007726E"/>
    <w:rsid w:val="000814E1"/>
    <w:rsid w:val="00087457"/>
    <w:rsid w:val="00097FF2"/>
    <w:rsid w:val="000A4106"/>
    <w:rsid w:val="000B275D"/>
    <w:rsid w:val="000B6665"/>
    <w:rsid w:val="000B6FF7"/>
    <w:rsid w:val="000C0649"/>
    <w:rsid w:val="000C0D06"/>
    <w:rsid w:val="000C5168"/>
    <w:rsid w:val="000D4C03"/>
    <w:rsid w:val="000E7233"/>
    <w:rsid w:val="000F29BA"/>
    <w:rsid w:val="000F716E"/>
    <w:rsid w:val="00104DAD"/>
    <w:rsid w:val="00156DAA"/>
    <w:rsid w:val="001606C6"/>
    <w:rsid w:val="00176626"/>
    <w:rsid w:val="001853CA"/>
    <w:rsid w:val="00186DAC"/>
    <w:rsid w:val="00192231"/>
    <w:rsid w:val="00195B1D"/>
    <w:rsid w:val="001A111B"/>
    <w:rsid w:val="001A38ED"/>
    <w:rsid w:val="001B031C"/>
    <w:rsid w:val="001B2927"/>
    <w:rsid w:val="001C1616"/>
    <w:rsid w:val="001C1BF3"/>
    <w:rsid w:val="001C3214"/>
    <w:rsid w:val="001C5774"/>
    <w:rsid w:val="001D6B53"/>
    <w:rsid w:val="001E25C7"/>
    <w:rsid w:val="001E7484"/>
    <w:rsid w:val="001E7B3D"/>
    <w:rsid w:val="001F0C05"/>
    <w:rsid w:val="001F5E18"/>
    <w:rsid w:val="00200DC9"/>
    <w:rsid w:val="00217A38"/>
    <w:rsid w:val="00221E6D"/>
    <w:rsid w:val="00223EFC"/>
    <w:rsid w:val="00227891"/>
    <w:rsid w:val="0025046D"/>
    <w:rsid w:val="002649E1"/>
    <w:rsid w:val="00274918"/>
    <w:rsid w:val="00276B66"/>
    <w:rsid w:val="00282DE1"/>
    <w:rsid w:val="002943A2"/>
    <w:rsid w:val="002A1A13"/>
    <w:rsid w:val="002D3A35"/>
    <w:rsid w:val="002E1F43"/>
    <w:rsid w:val="00301ABE"/>
    <w:rsid w:val="00310FCD"/>
    <w:rsid w:val="003116C2"/>
    <w:rsid w:val="00312A2F"/>
    <w:rsid w:val="00315654"/>
    <w:rsid w:val="003174E4"/>
    <w:rsid w:val="00321396"/>
    <w:rsid w:val="00321853"/>
    <w:rsid w:val="003232BB"/>
    <w:rsid w:val="00331E9B"/>
    <w:rsid w:val="00337076"/>
    <w:rsid w:val="0034179D"/>
    <w:rsid w:val="00342939"/>
    <w:rsid w:val="00355739"/>
    <w:rsid w:val="00361428"/>
    <w:rsid w:val="003627D6"/>
    <w:rsid w:val="003965A8"/>
    <w:rsid w:val="003A69C5"/>
    <w:rsid w:val="003C2343"/>
    <w:rsid w:val="003D0676"/>
    <w:rsid w:val="003E711C"/>
    <w:rsid w:val="003F5211"/>
    <w:rsid w:val="003F5671"/>
    <w:rsid w:val="003F7BFA"/>
    <w:rsid w:val="0040129C"/>
    <w:rsid w:val="004033B9"/>
    <w:rsid w:val="00407371"/>
    <w:rsid w:val="00412390"/>
    <w:rsid w:val="00412E90"/>
    <w:rsid w:val="00415424"/>
    <w:rsid w:val="004160D7"/>
    <w:rsid w:val="004334C5"/>
    <w:rsid w:val="004365E5"/>
    <w:rsid w:val="00437F60"/>
    <w:rsid w:val="00441779"/>
    <w:rsid w:val="00442D77"/>
    <w:rsid w:val="00446884"/>
    <w:rsid w:val="00463655"/>
    <w:rsid w:val="00470899"/>
    <w:rsid w:val="004773CA"/>
    <w:rsid w:val="00484BDB"/>
    <w:rsid w:val="00490ED5"/>
    <w:rsid w:val="00492966"/>
    <w:rsid w:val="00494EEA"/>
    <w:rsid w:val="004A1977"/>
    <w:rsid w:val="004A289B"/>
    <w:rsid w:val="004A3854"/>
    <w:rsid w:val="004A6104"/>
    <w:rsid w:val="004B2530"/>
    <w:rsid w:val="004B420B"/>
    <w:rsid w:val="004B71E3"/>
    <w:rsid w:val="004C126F"/>
    <w:rsid w:val="004C390C"/>
    <w:rsid w:val="004D3202"/>
    <w:rsid w:val="004D49CF"/>
    <w:rsid w:val="004E59EC"/>
    <w:rsid w:val="004E7CCC"/>
    <w:rsid w:val="00501A94"/>
    <w:rsid w:val="00520417"/>
    <w:rsid w:val="00520EE9"/>
    <w:rsid w:val="00530BAD"/>
    <w:rsid w:val="00531636"/>
    <w:rsid w:val="00536376"/>
    <w:rsid w:val="005374C5"/>
    <w:rsid w:val="00545E6E"/>
    <w:rsid w:val="00546864"/>
    <w:rsid w:val="00561148"/>
    <w:rsid w:val="00562B81"/>
    <w:rsid w:val="00563CE9"/>
    <w:rsid w:val="00573CF7"/>
    <w:rsid w:val="0058269C"/>
    <w:rsid w:val="00583330"/>
    <w:rsid w:val="0058612E"/>
    <w:rsid w:val="00586D3F"/>
    <w:rsid w:val="00594B8C"/>
    <w:rsid w:val="00596DA7"/>
    <w:rsid w:val="005A43C2"/>
    <w:rsid w:val="005A5B6D"/>
    <w:rsid w:val="005A5C8E"/>
    <w:rsid w:val="005B2D58"/>
    <w:rsid w:val="005C1D17"/>
    <w:rsid w:val="005D178C"/>
    <w:rsid w:val="005D6636"/>
    <w:rsid w:val="005E349A"/>
    <w:rsid w:val="005E3BD1"/>
    <w:rsid w:val="005E3D48"/>
    <w:rsid w:val="005E5100"/>
    <w:rsid w:val="00600C15"/>
    <w:rsid w:val="00604419"/>
    <w:rsid w:val="00604505"/>
    <w:rsid w:val="0060496A"/>
    <w:rsid w:val="0061127C"/>
    <w:rsid w:val="00623046"/>
    <w:rsid w:val="00626537"/>
    <w:rsid w:val="00631F9A"/>
    <w:rsid w:val="00632FE9"/>
    <w:rsid w:val="00635AC5"/>
    <w:rsid w:val="00635BEF"/>
    <w:rsid w:val="00643C9F"/>
    <w:rsid w:val="006652D3"/>
    <w:rsid w:val="0067498E"/>
    <w:rsid w:val="00677702"/>
    <w:rsid w:val="00677705"/>
    <w:rsid w:val="00685091"/>
    <w:rsid w:val="00694FC0"/>
    <w:rsid w:val="006A6BE8"/>
    <w:rsid w:val="006C219D"/>
    <w:rsid w:val="006D136F"/>
    <w:rsid w:val="006E3DE4"/>
    <w:rsid w:val="006E5EB4"/>
    <w:rsid w:val="006F2FA9"/>
    <w:rsid w:val="00716B10"/>
    <w:rsid w:val="007235F2"/>
    <w:rsid w:val="00724F94"/>
    <w:rsid w:val="007259D7"/>
    <w:rsid w:val="00727725"/>
    <w:rsid w:val="00727F24"/>
    <w:rsid w:val="00730938"/>
    <w:rsid w:val="007314AC"/>
    <w:rsid w:val="00742232"/>
    <w:rsid w:val="00751724"/>
    <w:rsid w:val="00753063"/>
    <w:rsid w:val="00753C8F"/>
    <w:rsid w:val="007629BB"/>
    <w:rsid w:val="007656EB"/>
    <w:rsid w:val="007675AA"/>
    <w:rsid w:val="007717BB"/>
    <w:rsid w:val="00771B4B"/>
    <w:rsid w:val="00773617"/>
    <w:rsid w:val="00777C38"/>
    <w:rsid w:val="007800E6"/>
    <w:rsid w:val="007816EC"/>
    <w:rsid w:val="007A5DB0"/>
    <w:rsid w:val="007B5935"/>
    <w:rsid w:val="007C21BE"/>
    <w:rsid w:val="007E1DF5"/>
    <w:rsid w:val="007F164C"/>
    <w:rsid w:val="007F1D26"/>
    <w:rsid w:val="007F3048"/>
    <w:rsid w:val="00825913"/>
    <w:rsid w:val="008262AC"/>
    <w:rsid w:val="008311EF"/>
    <w:rsid w:val="008317E7"/>
    <w:rsid w:val="008375E9"/>
    <w:rsid w:val="00844F69"/>
    <w:rsid w:val="00861014"/>
    <w:rsid w:val="00873FAA"/>
    <w:rsid w:val="0088252B"/>
    <w:rsid w:val="00883C89"/>
    <w:rsid w:val="0089580A"/>
    <w:rsid w:val="008A0F39"/>
    <w:rsid w:val="008A3048"/>
    <w:rsid w:val="008A488E"/>
    <w:rsid w:val="008B4903"/>
    <w:rsid w:val="008B5826"/>
    <w:rsid w:val="008D46FA"/>
    <w:rsid w:val="008D6E20"/>
    <w:rsid w:val="008F736A"/>
    <w:rsid w:val="00902545"/>
    <w:rsid w:val="00904ED5"/>
    <w:rsid w:val="009056E9"/>
    <w:rsid w:val="00911327"/>
    <w:rsid w:val="009432D2"/>
    <w:rsid w:val="00946274"/>
    <w:rsid w:val="00953FCE"/>
    <w:rsid w:val="00955776"/>
    <w:rsid w:val="00960848"/>
    <w:rsid w:val="00963489"/>
    <w:rsid w:val="009700F6"/>
    <w:rsid w:val="00974EC5"/>
    <w:rsid w:val="00974F28"/>
    <w:rsid w:val="0099156B"/>
    <w:rsid w:val="009946DF"/>
    <w:rsid w:val="00994B26"/>
    <w:rsid w:val="009956E3"/>
    <w:rsid w:val="009B44E8"/>
    <w:rsid w:val="009B5C0D"/>
    <w:rsid w:val="009B5E3A"/>
    <w:rsid w:val="009B6432"/>
    <w:rsid w:val="009B7B52"/>
    <w:rsid w:val="009C1DA2"/>
    <w:rsid w:val="009C2509"/>
    <w:rsid w:val="009D1ED5"/>
    <w:rsid w:val="009D7939"/>
    <w:rsid w:val="009E1523"/>
    <w:rsid w:val="00A00FFD"/>
    <w:rsid w:val="00A0416A"/>
    <w:rsid w:val="00A07B0D"/>
    <w:rsid w:val="00A230AC"/>
    <w:rsid w:val="00A274FE"/>
    <w:rsid w:val="00A4197E"/>
    <w:rsid w:val="00A47546"/>
    <w:rsid w:val="00A62B8A"/>
    <w:rsid w:val="00A72C88"/>
    <w:rsid w:val="00A72DDE"/>
    <w:rsid w:val="00A83D2C"/>
    <w:rsid w:val="00A842D4"/>
    <w:rsid w:val="00A85517"/>
    <w:rsid w:val="00A862E2"/>
    <w:rsid w:val="00A9432B"/>
    <w:rsid w:val="00AC4C7A"/>
    <w:rsid w:val="00AE1A06"/>
    <w:rsid w:val="00AE3110"/>
    <w:rsid w:val="00AE4DD2"/>
    <w:rsid w:val="00AF7A13"/>
    <w:rsid w:val="00B05B40"/>
    <w:rsid w:val="00B06514"/>
    <w:rsid w:val="00B11B24"/>
    <w:rsid w:val="00B12A16"/>
    <w:rsid w:val="00B211D2"/>
    <w:rsid w:val="00B32E85"/>
    <w:rsid w:val="00B35B3A"/>
    <w:rsid w:val="00B414BE"/>
    <w:rsid w:val="00B5035B"/>
    <w:rsid w:val="00B52B58"/>
    <w:rsid w:val="00B53478"/>
    <w:rsid w:val="00B644B2"/>
    <w:rsid w:val="00B752C1"/>
    <w:rsid w:val="00B768B6"/>
    <w:rsid w:val="00B80ACF"/>
    <w:rsid w:val="00B9348B"/>
    <w:rsid w:val="00B9494D"/>
    <w:rsid w:val="00BA27FD"/>
    <w:rsid w:val="00BA4A2F"/>
    <w:rsid w:val="00BB0270"/>
    <w:rsid w:val="00BB62FC"/>
    <w:rsid w:val="00BC0540"/>
    <w:rsid w:val="00BC0AE0"/>
    <w:rsid w:val="00BD0603"/>
    <w:rsid w:val="00BD2695"/>
    <w:rsid w:val="00BD3052"/>
    <w:rsid w:val="00BD5ED8"/>
    <w:rsid w:val="00BE6AA4"/>
    <w:rsid w:val="00BE75D4"/>
    <w:rsid w:val="00BE7D8D"/>
    <w:rsid w:val="00BF6E58"/>
    <w:rsid w:val="00C00374"/>
    <w:rsid w:val="00C00D43"/>
    <w:rsid w:val="00C019CD"/>
    <w:rsid w:val="00C02A2E"/>
    <w:rsid w:val="00C165B0"/>
    <w:rsid w:val="00C20911"/>
    <w:rsid w:val="00C24F1D"/>
    <w:rsid w:val="00C25F2D"/>
    <w:rsid w:val="00C26924"/>
    <w:rsid w:val="00C30430"/>
    <w:rsid w:val="00C3425C"/>
    <w:rsid w:val="00C35BF3"/>
    <w:rsid w:val="00C362C4"/>
    <w:rsid w:val="00C36CEF"/>
    <w:rsid w:val="00C409E0"/>
    <w:rsid w:val="00C47387"/>
    <w:rsid w:val="00C52276"/>
    <w:rsid w:val="00C607FC"/>
    <w:rsid w:val="00C6155D"/>
    <w:rsid w:val="00C70D4B"/>
    <w:rsid w:val="00C73C97"/>
    <w:rsid w:val="00C74522"/>
    <w:rsid w:val="00C769C1"/>
    <w:rsid w:val="00C845B2"/>
    <w:rsid w:val="00C87DF2"/>
    <w:rsid w:val="00C91363"/>
    <w:rsid w:val="00C9526C"/>
    <w:rsid w:val="00CA3558"/>
    <w:rsid w:val="00CA4DFF"/>
    <w:rsid w:val="00CB628B"/>
    <w:rsid w:val="00CB6E36"/>
    <w:rsid w:val="00CC08B0"/>
    <w:rsid w:val="00CC22F7"/>
    <w:rsid w:val="00CC2F1C"/>
    <w:rsid w:val="00CC3BDD"/>
    <w:rsid w:val="00CC7DDC"/>
    <w:rsid w:val="00CE4B69"/>
    <w:rsid w:val="00CE5014"/>
    <w:rsid w:val="00D01B58"/>
    <w:rsid w:val="00D128F0"/>
    <w:rsid w:val="00D13E76"/>
    <w:rsid w:val="00D144EF"/>
    <w:rsid w:val="00D15BB8"/>
    <w:rsid w:val="00D2303F"/>
    <w:rsid w:val="00D2631C"/>
    <w:rsid w:val="00D43D43"/>
    <w:rsid w:val="00D445E0"/>
    <w:rsid w:val="00D52D0B"/>
    <w:rsid w:val="00D53996"/>
    <w:rsid w:val="00D56624"/>
    <w:rsid w:val="00D5666E"/>
    <w:rsid w:val="00D7065F"/>
    <w:rsid w:val="00D7579E"/>
    <w:rsid w:val="00D86F70"/>
    <w:rsid w:val="00DB5107"/>
    <w:rsid w:val="00DD0F28"/>
    <w:rsid w:val="00DD5C23"/>
    <w:rsid w:val="00DE1E1F"/>
    <w:rsid w:val="00DE2500"/>
    <w:rsid w:val="00DE45AF"/>
    <w:rsid w:val="00DF7CBA"/>
    <w:rsid w:val="00E07348"/>
    <w:rsid w:val="00E079AA"/>
    <w:rsid w:val="00E13575"/>
    <w:rsid w:val="00E14791"/>
    <w:rsid w:val="00E171C1"/>
    <w:rsid w:val="00E251FE"/>
    <w:rsid w:val="00E37F48"/>
    <w:rsid w:val="00E44A02"/>
    <w:rsid w:val="00E50B11"/>
    <w:rsid w:val="00E513A9"/>
    <w:rsid w:val="00E52FD2"/>
    <w:rsid w:val="00E57FCE"/>
    <w:rsid w:val="00E652D3"/>
    <w:rsid w:val="00E66627"/>
    <w:rsid w:val="00E71AB3"/>
    <w:rsid w:val="00E723B4"/>
    <w:rsid w:val="00E81462"/>
    <w:rsid w:val="00E850AA"/>
    <w:rsid w:val="00E91337"/>
    <w:rsid w:val="00EA0331"/>
    <w:rsid w:val="00EA3412"/>
    <w:rsid w:val="00EA7231"/>
    <w:rsid w:val="00EB4B5C"/>
    <w:rsid w:val="00ED5046"/>
    <w:rsid w:val="00EE0265"/>
    <w:rsid w:val="00EE05B7"/>
    <w:rsid w:val="00EF1E47"/>
    <w:rsid w:val="00EF70CA"/>
    <w:rsid w:val="00F00E70"/>
    <w:rsid w:val="00F03658"/>
    <w:rsid w:val="00F073B8"/>
    <w:rsid w:val="00F10318"/>
    <w:rsid w:val="00F11D30"/>
    <w:rsid w:val="00F13BDC"/>
    <w:rsid w:val="00F1605F"/>
    <w:rsid w:val="00F24F77"/>
    <w:rsid w:val="00F25862"/>
    <w:rsid w:val="00F31C5F"/>
    <w:rsid w:val="00F336D0"/>
    <w:rsid w:val="00F35844"/>
    <w:rsid w:val="00F37981"/>
    <w:rsid w:val="00F41496"/>
    <w:rsid w:val="00F41AE3"/>
    <w:rsid w:val="00F4225E"/>
    <w:rsid w:val="00F47005"/>
    <w:rsid w:val="00F55E50"/>
    <w:rsid w:val="00F626D9"/>
    <w:rsid w:val="00F641CE"/>
    <w:rsid w:val="00F71ECE"/>
    <w:rsid w:val="00F75102"/>
    <w:rsid w:val="00F76E99"/>
    <w:rsid w:val="00F80CC9"/>
    <w:rsid w:val="00F9286E"/>
    <w:rsid w:val="00F92B7D"/>
    <w:rsid w:val="00F93981"/>
    <w:rsid w:val="00FA0104"/>
    <w:rsid w:val="00FA6A7D"/>
    <w:rsid w:val="00FB3B35"/>
    <w:rsid w:val="00FB4712"/>
    <w:rsid w:val="00FB6307"/>
    <w:rsid w:val="00FC5E63"/>
    <w:rsid w:val="00FD70B3"/>
    <w:rsid w:val="00FE29A0"/>
    <w:rsid w:val="00FE4071"/>
    <w:rsid w:val="00FE64CF"/>
    <w:rsid w:val="00FE748B"/>
    <w:rsid w:val="00FE78CC"/>
    <w:rsid w:val="00FF323D"/>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860B6B6"/>
  <w15:docId w15:val="{475D2440-71D8-4B13-8873-ADC2BB271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723B4"/>
    <w:pPr>
      <w:suppressAutoHyphens/>
    </w:pPr>
    <w:rPr>
      <w:sz w:val="24"/>
      <w:szCs w:val="24"/>
      <w:lang w:val="ro-RO" w:eastAsia="ar-SA"/>
    </w:rPr>
  </w:style>
  <w:style w:type="paragraph" w:styleId="1">
    <w:name w:val="heading 1"/>
    <w:basedOn w:val="a"/>
    <w:next w:val="a"/>
    <w:link w:val="10"/>
    <w:qFormat/>
    <w:rsid w:val="00F470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qFormat/>
    <w:pPr>
      <w:keepNext/>
      <w:tabs>
        <w:tab w:val="num" w:pos="0"/>
      </w:tabs>
      <w:ind w:left="576" w:hanging="576"/>
      <w:jc w:val="both"/>
      <w:outlineLvl w:val="1"/>
    </w:pPr>
    <w:rPr>
      <w:sz w:val="28"/>
      <w:szCs w:val="20"/>
    </w:rPr>
  </w:style>
  <w:style w:type="paragraph" w:styleId="3">
    <w:name w:val="heading 3"/>
    <w:basedOn w:val="a"/>
    <w:next w:val="a"/>
    <w:qFormat/>
    <w:pPr>
      <w:keepNext/>
      <w:tabs>
        <w:tab w:val="num" w:pos="0"/>
      </w:tabs>
      <w:ind w:left="720" w:hanging="720"/>
      <w:outlineLvl w:val="2"/>
    </w:pPr>
    <w:rPr>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4z0">
    <w:name w:val="WW8Num4z0"/>
    <w:rPr>
      <w:rFonts w:ascii="Symbol" w:hAnsi="Symbol" w:cs="OpenSymbol"/>
    </w:rPr>
  </w:style>
  <w:style w:type="character" w:customStyle="1" w:styleId="WW8Num4z1">
    <w:name w:val="WW8Num4z1"/>
    <w:rPr>
      <w:rFonts w:ascii="Courier New" w:hAnsi="Courier New" w:cs="Courier New"/>
    </w:rPr>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6z0">
    <w:name w:val="WW8Num6z0"/>
    <w:rPr>
      <w:rFonts w:ascii="Calibri" w:eastAsia="Calibri" w:hAnsi="Calibri" w:cs="Times New Roman"/>
    </w:rPr>
  </w:style>
  <w:style w:type="character" w:customStyle="1" w:styleId="WW8Num6z1">
    <w:name w:val="WW8Num6z1"/>
    <w:rPr>
      <w:rFonts w:ascii="Courier New" w:hAnsi="Courier New" w:cs="Courier New"/>
    </w:rPr>
  </w:style>
  <w:style w:type="character" w:customStyle="1" w:styleId="WW8Num8z0">
    <w:name w:val="WW8Num8z0"/>
    <w:rPr>
      <w:rFonts w:ascii="Symbol" w:hAnsi="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25z0">
    <w:name w:val="WW8Num25z0"/>
    <w:rPr>
      <w:rFonts w:eastAsia="Calibri"/>
    </w:rPr>
  </w:style>
  <w:style w:type="character" w:customStyle="1" w:styleId="WW8Num17z0">
    <w:name w:val="WW8Num17z0"/>
    <w:rPr>
      <w:rFonts w:ascii="Symbol" w:hAnsi="Symbol" w:cs="OpenSymbol"/>
    </w:rPr>
  </w:style>
  <w:style w:type="character" w:customStyle="1" w:styleId="WW8Num17z1">
    <w:name w:val="WW8Num17z1"/>
    <w:rPr>
      <w:rFonts w:ascii="OpenSymbol" w:hAnsi="OpenSymbol" w:cs="Open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2z0">
    <w:name w:val="WW8Num2z0"/>
    <w:rPr>
      <w:b/>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5z2">
    <w:name w:val="WW8Num5z2"/>
    <w:rPr>
      <w:rFonts w:ascii="Wingdings" w:hAnsi="Wingdings"/>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WW-DefaultParagraphFont">
    <w:name w:val="WW-Default Paragraph Font"/>
  </w:style>
  <w:style w:type="character" w:customStyle="1" w:styleId="content">
    <w:name w:val="content"/>
    <w:basedOn w:val="WW-DefaultParagraphFont"/>
  </w:style>
  <w:style w:type="character" w:customStyle="1" w:styleId="CharChar2">
    <w:name w:val="Char Char2"/>
    <w:rPr>
      <w:sz w:val="24"/>
      <w:szCs w:val="24"/>
      <w:lang w:val="en-US" w:eastAsia="ar-SA" w:bidi="ar-SA"/>
    </w:rPr>
  </w:style>
  <w:style w:type="character" w:styleId="a3">
    <w:name w:val="page number"/>
    <w:basedOn w:val="WW-DefaultParagraphFont"/>
  </w:style>
  <w:style w:type="character" w:customStyle="1" w:styleId="NumberingSymbols">
    <w:name w:val="Numbering Symbols"/>
    <w:rPr>
      <w:rFonts w:ascii="Arial" w:hAnsi="Arial"/>
    </w:rPr>
  </w:style>
  <w:style w:type="character" w:customStyle="1" w:styleId="Bullets">
    <w:name w:val="Bullets"/>
    <w:rPr>
      <w:rFonts w:ascii="OpenSymbol" w:eastAsia="OpenSymbol" w:hAnsi="OpenSymbol" w:cs="OpenSymbol"/>
    </w:rPr>
  </w:style>
  <w:style w:type="character" w:customStyle="1" w:styleId="noticetext">
    <w:name w:val="noticetext"/>
    <w:basedOn w:val="a0"/>
  </w:style>
  <w:style w:type="character" w:customStyle="1" w:styleId="ListLabel6">
    <w:name w:val="ListLabel 6"/>
    <w:rPr>
      <w:rFonts w:cs="Calibri"/>
      <w:b/>
    </w:rPr>
  </w:style>
  <w:style w:type="character" w:customStyle="1" w:styleId="ListLabel3">
    <w:name w:val="ListLabel 3"/>
    <w:rPr>
      <w:b/>
      <w:i w:val="0"/>
      <w:sz w:val="28"/>
      <w:szCs w:val="28"/>
    </w:rPr>
  </w:style>
  <w:style w:type="character" w:customStyle="1" w:styleId="ListLabel4">
    <w:name w:val="ListLabel 4"/>
    <w:rPr>
      <w:b/>
      <w:color w:val="00000A"/>
    </w:rPr>
  </w:style>
  <w:style w:type="character" w:customStyle="1" w:styleId="ListLabel5">
    <w:name w:val="ListLabel 5"/>
    <w:rPr>
      <w:rFonts w:eastAsia="Calibri" w:cs="Times New Roman"/>
    </w:rPr>
  </w:style>
  <w:style w:type="character" w:customStyle="1" w:styleId="ListLabel1">
    <w:name w:val="ListLabel 1"/>
    <w:rPr>
      <w:rFonts w:cs="Calibri"/>
    </w:rPr>
  </w:style>
  <w:style w:type="paragraph" w:customStyle="1" w:styleId="Heading">
    <w:name w:val="Heading"/>
    <w:basedOn w:val="a"/>
    <w:next w:val="a4"/>
    <w:pPr>
      <w:keepNext/>
      <w:spacing w:before="240" w:after="120"/>
    </w:pPr>
    <w:rPr>
      <w:rFonts w:ascii="Arial" w:eastAsia="Lucida Sans Unicode" w:hAnsi="Arial" w:cs="Tahoma"/>
      <w:sz w:val="28"/>
      <w:szCs w:val="28"/>
    </w:rPr>
  </w:style>
  <w:style w:type="paragraph" w:styleId="a4">
    <w:name w:val="Body Text"/>
    <w:basedOn w:val="a"/>
    <w:pPr>
      <w:spacing w:after="120"/>
    </w:pPr>
  </w:style>
  <w:style w:type="paragraph" w:styleId="a5">
    <w:name w:val="List"/>
    <w:basedOn w:val="a4"/>
    <w:rPr>
      <w:rFonts w:cs="Tahoma"/>
    </w:rPr>
  </w:style>
  <w:style w:type="paragraph" w:styleId="a6">
    <w:name w:val="caption"/>
    <w:basedOn w:val="a"/>
    <w:qFormat/>
    <w:pPr>
      <w:suppressLineNumbers/>
      <w:spacing w:before="120" w:after="120"/>
    </w:pPr>
    <w:rPr>
      <w:rFonts w:cs="Tahoma"/>
      <w:i/>
      <w:iCs/>
    </w:rPr>
  </w:style>
  <w:style w:type="paragraph" w:customStyle="1" w:styleId="Index">
    <w:name w:val="Index"/>
    <w:basedOn w:val="a"/>
    <w:pPr>
      <w:suppressLineNumbers/>
    </w:pPr>
    <w:rPr>
      <w:rFonts w:cs="Tahoma"/>
    </w:rPr>
  </w:style>
  <w:style w:type="paragraph" w:styleId="a7">
    <w:name w:val="header"/>
    <w:basedOn w:val="a"/>
    <w:link w:val="a8"/>
    <w:uiPriority w:val="99"/>
    <w:pPr>
      <w:tabs>
        <w:tab w:val="center" w:pos="4320"/>
        <w:tab w:val="right" w:pos="8640"/>
      </w:tabs>
    </w:pPr>
  </w:style>
  <w:style w:type="paragraph" w:styleId="a9">
    <w:name w:val="footer"/>
    <w:basedOn w:val="a"/>
    <w:link w:val="aa"/>
    <w:uiPriority w:val="99"/>
    <w:pPr>
      <w:tabs>
        <w:tab w:val="center" w:pos="4320"/>
        <w:tab w:val="right" w:pos="8640"/>
      </w:tabs>
    </w:pPr>
  </w:style>
  <w:style w:type="paragraph" w:customStyle="1" w:styleId="11">
    <w:name w:val="Абзац списка1"/>
    <w:basedOn w:val="a"/>
    <w:pPr>
      <w:spacing w:after="200" w:line="276" w:lineRule="auto"/>
      <w:ind w:left="720"/>
    </w:pPr>
    <w:rPr>
      <w:rFonts w:ascii="Calibri" w:eastAsia="Calibri" w:hAnsi="Calibri"/>
      <w:sz w:val="22"/>
      <w:szCs w:val="22"/>
    </w:rPr>
  </w:style>
  <w:style w:type="paragraph" w:customStyle="1" w:styleId="Framecontents">
    <w:name w:val="Frame contents"/>
    <w:basedOn w:val="a4"/>
  </w:style>
  <w:style w:type="paragraph" w:customStyle="1" w:styleId="TableContents">
    <w:name w:val="Table Contents"/>
    <w:basedOn w:val="a"/>
    <w:pPr>
      <w:suppressLineNumbers/>
    </w:pPr>
  </w:style>
  <w:style w:type="paragraph" w:customStyle="1" w:styleId="TableHeading">
    <w:name w:val="Table Heading"/>
    <w:basedOn w:val="TableContents"/>
    <w:pPr>
      <w:jc w:val="center"/>
    </w:pPr>
    <w:rPr>
      <w:b/>
      <w:bCs/>
    </w:rPr>
  </w:style>
  <w:style w:type="paragraph" w:styleId="ab">
    <w:name w:val="List Paragraph"/>
    <w:aliases w:val="Lista 1,body 2,lp1,lp11,List Paragraph1,List Paragraph2,List Paragraph1 Caracter"/>
    <w:basedOn w:val="a"/>
    <w:link w:val="ac"/>
    <w:uiPriority w:val="34"/>
    <w:qFormat/>
    <w:rsid w:val="00E50B11"/>
    <w:pPr>
      <w:suppressAutoHyphens w:val="0"/>
      <w:ind w:left="720"/>
      <w:contextualSpacing/>
    </w:pPr>
    <w:rPr>
      <w:szCs w:val="20"/>
      <w:lang w:val="ru-RU" w:eastAsia="ru-RU"/>
    </w:rPr>
  </w:style>
  <w:style w:type="character" w:customStyle="1" w:styleId="shorttext">
    <w:name w:val="short_text"/>
    <w:rsid w:val="00276B66"/>
  </w:style>
  <w:style w:type="character" w:customStyle="1" w:styleId="hps">
    <w:name w:val="hps"/>
    <w:rsid w:val="00276B66"/>
  </w:style>
  <w:style w:type="paragraph" w:styleId="ad">
    <w:name w:val="Balloon Text"/>
    <w:basedOn w:val="a"/>
    <w:link w:val="ae"/>
    <w:rsid w:val="00FA0104"/>
    <w:rPr>
      <w:rFonts w:ascii="Tahoma" w:hAnsi="Tahoma" w:cs="Tahoma"/>
      <w:sz w:val="16"/>
      <w:szCs w:val="16"/>
    </w:rPr>
  </w:style>
  <w:style w:type="character" w:customStyle="1" w:styleId="ae">
    <w:name w:val="Текст выноски Знак"/>
    <w:link w:val="ad"/>
    <w:rsid w:val="00FA0104"/>
    <w:rPr>
      <w:rFonts w:ascii="Tahoma" w:hAnsi="Tahoma" w:cs="Tahoma"/>
      <w:sz w:val="16"/>
      <w:szCs w:val="16"/>
      <w:lang w:val="en-US" w:eastAsia="ar-SA"/>
    </w:rPr>
  </w:style>
  <w:style w:type="character" w:styleId="af">
    <w:name w:val="Emphasis"/>
    <w:basedOn w:val="a0"/>
    <w:qFormat/>
    <w:rsid w:val="00B06514"/>
    <w:rPr>
      <w:i/>
      <w:iCs/>
    </w:rPr>
  </w:style>
  <w:style w:type="character" w:customStyle="1" w:styleId="10">
    <w:name w:val="Заголовок 1 Знак"/>
    <w:basedOn w:val="a0"/>
    <w:link w:val="1"/>
    <w:rsid w:val="00F47005"/>
    <w:rPr>
      <w:rFonts w:asciiTheme="majorHAnsi" w:eastAsiaTheme="majorEastAsia" w:hAnsiTheme="majorHAnsi" w:cstheme="majorBidi"/>
      <w:b/>
      <w:bCs/>
      <w:color w:val="365F91" w:themeColor="accent1" w:themeShade="BF"/>
      <w:sz w:val="28"/>
      <w:szCs w:val="28"/>
      <w:lang w:val="en-US" w:eastAsia="ar-SA"/>
    </w:rPr>
  </w:style>
  <w:style w:type="paragraph" w:styleId="af0">
    <w:name w:val="No Spacing"/>
    <w:uiPriority w:val="99"/>
    <w:qFormat/>
    <w:rsid w:val="000814E1"/>
    <w:rPr>
      <w:rFonts w:ascii="Calibri" w:eastAsia="Calibri" w:hAnsi="Calibri"/>
      <w:sz w:val="22"/>
      <w:szCs w:val="22"/>
      <w:lang w:eastAsia="en-US"/>
    </w:rPr>
  </w:style>
  <w:style w:type="table" w:styleId="af1">
    <w:name w:val="Table Grid"/>
    <w:basedOn w:val="a1"/>
    <w:rsid w:val="00494E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494EEA"/>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character" w:styleId="af2">
    <w:name w:val="annotation reference"/>
    <w:basedOn w:val="a0"/>
    <w:semiHidden/>
    <w:unhideWhenUsed/>
    <w:rsid w:val="00C20911"/>
    <w:rPr>
      <w:sz w:val="16"/>
      <w:szCs w:val="16"/>
    </w:rPr>
  </w:style>
  <w:style w:type="paragraph" w:styleId="af3">
    <w:name w:val="annotation text"/>
    <w:basedOn w:val="a"/>
    <w:link w:val="af4"/>
    <w:semiHidden/>
    <w:unhideWhenUsed/>
    <w:rsid w:val="00C20911"/>
    <w:rPr>
      <w:sz w:val="20"/>
      <w:szCs w:val="20"/>
    </w:rPr>
  </w:style>
  <w:style w:type="character" w:customStyle="1" w:styleId="af4">
    <w:name w:val="Текст примечания Знак"/>
    <w:basedOn w:val="a0"/>
    <w:link w:val="af3"/>
    <w:semiHidden/>
    <w:rsid w:val="00C20911"/>
    <w:rPr>
      <w:lang w:val="ro-RO" w:eastAsia="ar-SA"/>
    </w:rPr>
  </w:style>
  <w:style w:type="paragraph" w:styleId="af5">
    <w:name w:val="annotation subject"/>
    <w:basedOn w:val="af3"/>
    <w:next w:val="af3"/>
    <w:link w:val="af6"/>
    <w:semiHidden/>
    <w:unhideWhenUsed/>
    <w:rsid w:val="00C20911"/>
    <w:rPr>
      <w:b/>
      <w:bCs/>
    </w:rPr>
  </w:style>
  <w:style w:type="character" w:customStyle="1" w:styleId="af6">
    <w:name w:val="Тема примечания Знак"/>
    <w:basedOn w:val="af4"/>
    <w:link w:val="af5"/>
    <w:semiHidden/>
    <w:rsid w:val="00C20911"/>
    <w:rPr>
      <w:b/>
      <w:bCs/>
      <w:lang w:val="ro-RO" w:eastAsia="ar-SA"/>
    </w:rPr>
  </w:style>
  <w:style w:type="character" w:styleId="af7">
    <w:name w:val="Hyperlink"/>
    <w:basedOn w:val="a0"/>
    <w:unhideWhenUsed/>
    <w:rsid w:val="007675AA"/>
    <w:rPr>
      <w:color w:val="0000FF" w:themeColor="hyperlink"/>
      <w:u w:val="single"/>
    </w:rPr>
  </w:style>
  <w:style w:type="character" w:customStyle="1" w:styleId="UnresolvedMention1">
    <w:name w:val="Unresolved Mention1"/>
    <w:basedOn w:val="a0"/>
    <w:uiPriority w:val="99"/>
    <w:semiHidden/>
    <w:unhideWhenUsed/>
    <w:rsid w:val="007675AA"/>
    <w:rPr>
      <w:color w:val="808080"/>
      <w:shd w:val="clear" w:color="auto" w:fill="E6E6E6"/>
    </w:rPr>
  </w:style>
  <w:style w:type="character" w:customStyle="1" w:styleId="a8">
    <w:name w:val="Верхний колонтитул Знак"/>
    <w:basedOn w:val="a0"/>
    <w:link w:val="a7"/>
    <w:uiPriority w:val="99"/>
    <w:rsid w:val="00310FCD"/>
    <w:rPr>
      <w:sz w:val="24"/>
      <w:szCs w:val="24"/>
      <w:lang w:val="ro-RO" w:eastAsia="ar-SA"/>
    </w:rPr>
  </w:style>
  <w:style w:type="character" w:customStyle="1" w:styleId="aa">
    <w:name w:val="Нижний колонтитул Знак"/>
    <w:basedOn w:val="a0"/>
    <w:link w:val="a9"/>
    <w:uiPriority w:val="99"/>
    <w:rsid w:val="00310FCD"/>
    <w:rPr>
      <w:sz w:val="24"/>
      <w:szCs w:val="24"/>
      <w:lang w:val="ro-RO" w:eastAsia="ar-SA"/>
    </w:rPr>
  </w:style>
  <w:style w:type="character" w:customStyle="1" w:styleId="ac">
    <w:name w:val="Абзац списка Знак"/>
    <w:aliases w:val="Lista 1 Знак,body 2 Знак,lp1 Знак,lp11 Знак,List Paragraph1 Знак,List Paragraph2 Знак,List Paragraph1 Caracter Знак"/>
    <w:link w:val="ab"/>
    <w:uiPriority w:val="34"/>
    <w:locked/>
    <w:rsid w:val="00A274FE"/>
    <w:rPr>
      <w:sz w:val="24"/>
    </w:rPr>
  </w:style>
  <w:style w:type="character" w:styleId="af8">
    <w:name w:val="Strong"/>
    <w:basedOn w:val="a0"/>
    <w:uiPriority w:val="22"/>
    <w:qFormat/>
    <w:rsid w:val="00C91363"/>
    <w:rPr>
      <w:b/>
      <w:bCs/>
    </w:rPr>
  </w:style>
  <w:style w:type="character" w:styleId="af9">
    <w:name w:val="Unresolved Mention"/>
    <w:basedOn w:val="a0"/>
    <w:uiPriority w:val="99"/>
    <w:semiHidden/>
    <w:unhideWhenUsed/>
    <w:rsid w:val="00D15B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331449">
      <w:bodyDiv w:val="1"/>
      <w:marLeft w:val="0"/>
      <w:marRight w:val="0"/>
      <w:marTop w:val="0"/>
      <w:marBottom w:val="0"/>
      <w:divBdr>
        <w:top w:val="none" w:sz="0" w:space="0" w:color="auto"/>
        <w:left w:val="none" w:sz="0" w:space="0" w:color="auto"/>
        <w:bottom w:val="none" w:sz="0" w:space="0" w:color="auto"/>
        <w:right w:val="none" w:sz="0" w:space="0" w:color="auto"/>
      </w:divBdr>
    </w:div>
    <w:div w:id="44377362">
      <w:bodyDiv w:val="1"/>
      <w:marLeft w:val="0"/>
      <w:marRight w:val="0"/>
      <w:marTop w:val="0"/>
      <w:marBottom w:val="0"/>
      <w:divBdr>
        <w:top w:val="none" w:sz="0" w:space="0" w:color="auto"/>
        <w:left w:val="none" w:sz="0" w:space="0" w:color="auto"/>
        <w:bottom w:val="none" w:sz="0" w:space="0" w:color="auto"/>
        <w:right w:val="none" w:sz="0" w:space="0" w:color="auto"/>
      </w:divBdr>
      <w:divsChild>
        <w:div w:id="839349506">
          <w:marLeft w:val="0"/>
          <w:marRight w:val="0"/>
          <w:marTop w:val="0"/>
          <w:marBottom w:val="0"/>
          <w:divBdr>
            <w:top w:val="none" w:sz="0" w:space="0" w:color="auto"/>
            <w:left w:val="none" w:sz="0" w:space="0" w:color="auto"/>
            <w:bottom w:val="none" w:sz="0" w:space="0" w:color="auto"/>
            <w:right w:val="none" w:sz="0" w:space="0" w:color="auto"/>
          </w:divBdr>
          <w:divsChild>
            <w:div w:id="739714419">
              <w:marLeft w:val="3600"/>
              <w:marRight w:val="0"/>
              <w:marTop w:val="0"/>
              <w:marBottom w:val="0"/>
              <w:divBdr>
                <w:top w:val="none" w:sz="0" w:space="0" w:color="auto"/>
                <w:left w:val="single" w:sz="6" w:space="0" w:color="DCDCDC"/>
                <w:bottom w:val="none" w:sz="0" w:space="0" w:color="auto"/>
                <w:right w:val="none" w:sz="0" w:space="0" w:color="auto"/>
              </w:divBdr>
              <w:divsChild>
                <w:div w:id="912545796">
                  <w:marLeft w:val="0"/>
                  <w:marRight w:val="0"/>
                  <w:marTop w:val="0"/>
                  <w:marBottom w:val="0"/>
                  <w:divBdr>
                    <w:top w:val="none" w:sz="0" w:space="0" w:color="auto"/>
                    <w:left w:val="none" w:sz="0" w:space="0" w:color="auto"/>
                    <w:bottom w:val="none" w:sz="0" w:space="0" w:color="auto"/>
                    <w:right w:val="none" w:sz="0" w:space="0" w:color="auto"/>
                  </w:divBdr>
                  <w:divsChild>
                    <w:div w:id="987394467">
                      <w:marLeft w:val="0"/>
                      <w:marRight w:val="0"/>
                      <w:marTop w:val="0"/>
                      <w:marBottom w:val="0"/>
                      <w:divBdr>
                        <w:top w:val="none" w:sz="0" w:space="0" w:color="auto"/>
                        <w:left w:val="none" w:sz="0" w:space="0" w:color="auto"/>
                        <w:bottom w:val="none" w:sz="0" w:space="0" w:color="auto"/>
                        <w:right w:val="none" w:sz="0" w:space="0" w:color="auto"/>
                      </w:divBdr>
                      <w:divsChild>
                        <w:div w:id="1762097989">
                          <w:marLeft w:val="0"/>
                          <w:marRight w:val="0"/>
                          <w:marTop w:val="0"/>
                          <w:marBottom w:val="0"/>
                          <w:divBdr>
                            <w:top w:val="none" w:sz="0" w:space="0" w:color="auto"/>
                            <w:left w:val="none" w:sz="0" w:space="0" w:color="auto"/>
                            <w:bottom w:val="none" w:sz="0" w:space="0" w:color="auto"/>
                            <w:right w:val="none" w:sz="0" w:space="0" w:color="auto"/>
                          </w:divBdr>
                          <w:divsChild>
                            <w:div w:id="1319380043">
                              <w:marLeft w:val="0"/>
                              <w:marRight w:val="0"/>
                              <w:marTop w:val="0"/>
                              <w:marBottom w:val="0"/>
                              <w:divBdr>
                                <w:top w:val="none" w:sz="0" w:space="0" w:color="auto"/>
                                <w:left w:val="none" w:sz="0" w:space="0" w:color="auto"/>
                                <w:bottom w:val="none" w:sz="0" w:space="0" w:color="auto"/>
                                <w:right w:val="none" w:sz="0" w:space="0" w:color="auto"/>
                              </w:divBdr>
                              <w:divsChild>
                                <w:div w:id="1351372314">
                                  <w:marLeft w:val="0"/>
                                  <w:marRight w:val="0"/>
                                  <w:marTop w:val="0"/>
                                  <w:marBottom w:val="0"/>
                                  <w:divBdr>
                                    <w:top w:val="none" w:sz="0" w:space="0" w:color="auto"/>
                                    <w:left w:val="none" w:sz="0" w:space="0" w:color="auto"/>
                                    <w:bottom w:val="none" w:sz="0" w:space="0" w:color="auto"/>
                                    <w:right w:val="none" w:sz="0" w:space="0" w:color="auto"/>
                                  </w:divBdr>
                                  <w:divsChild>
                                    <w:div w:id="668290566">
                                      <w:marLeft w:val="0"/>
                                      <w:marRight w:val="0"/>
                                      <w:marTop w:val="0"/>
                                      <w:marBottom w:val="0"/>
                                      <w:divBdr>
                                        <w:top w:val="none" w:sz="0" w:space="0" w:color="auto"/>
                                        <w:left w:val="none" w:sz="0" w:space="0" w:color="auto"/>
                                        <w:bottom w:val="none" w:sz="0" w:space="0" w:color="auto"/>
                                        <w:right w:val="none" w:sz="0" w:space="0" w:color="auto"/>
                                      </w:divBdr>
                                      <w:divsChild>
                                        <w:div w:id="415367489">
                                          <w:marLeft w:val="0"/>
                                          <w:marRight w:val="0"/>
                                          <w:marTop w:val="0"/>
                                          <w:marBottom w:val="0"/>
                                          <w:divBdr>
                                            <w:top w:val="none" w:sz="0" w:space="0" w:color="auto"/>
                                            <w:left w:val="none" w:sz="0" w:space="0" w:color="auto"/>
                                            <w:bottom w:val="none" w:sz="0" w:space="0" w:color="auto"/>
                                            <w:right w:val="none" w:sz="0" w:space="0" w:color="auto"/>
                                          </w:divBdr>
                                          <w:divsChild>
                                            <w:div w:id="487134820">
                                              <w:marLeft w:val="0"/>
                                              <w:marRight w:val="0"/>
                                              <w:marTop w:val="0"/>
                                              <w:marBottom w:val="0"/>
                                              <w:divBdr>
                                                <w:top w:val="none" w:sz="0" w:space="0" w:color="auto"/>
                                                <w:left w:val="none" w:sz="0" w:space="0" w:color="auto"/>
                                                <w:bottom w:val="none" w:sz="0" w:space="0" w:color="auto"/>
                                                <w:right w:val="none" w:sz="0" w:space="0" w:color="auto"/>
                                              </w:divBdr>
                                            </w:div>
                                            <w:div w:id="123870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349610">
      <w:bodyDiv w:val="1"/>
      <w:marLeft w:val="0"/>
      <w:marRight w:val="0"/>
      <w:marTop w:val="0"/>
      <w:marBottom w:val="0"/>
      <w:divBdr>
        <w:top w:val="none" w:sz="0" w:space="0" w:color="auto"/>
        <w:left w:val="none" w:sz="0" w:space="0" w:color="auto"/>
        <w:bottom w:val="none" w:sz="0" w:space="0" w:color="auto"/>
        <w:right w:val="none" w:sz="0" w:space="0" w:color="auto"/>
      </w:divBdr>
      <w:divsChild>
        <w:div w:id="2059432184">
          <w:marLeft w:val="0"/>
          <w:marRight w:val="0"/>
          <w:marTop w:val="0"/>
          <w:marBottom w:val="0"/>
          <w:divBdr>
            <w:top w:val="none" w:sz="0" w:space="0" w:color="auto"/>
            <w:left w:val="none" w:sz="0" w:space="0" w:color="auto"/>
            <w:bottom w:val="none" w:sz="0" w:space="0" w:color="auto"/>
            <w:right w:val="none" w:sz="0" w:space="0" w:color="auto"/>
          </w:divBdr>
          <w:divsChild>
            <w:div w:id="722220446">
              <w:marLeft w:val="3600"/>
              <w:marRight w:val="0"/>
              <w:marTop w:val="0"/>
              <w:marBottom w:val="0"/>
              <w:divBdr>
                <w:top w:val="none" w:sz="0" w:space="0" w:color="auto"/>
                <w:left w:val="single" w:sz="6" w:space="0" w:color="DCDCDC"/>
                <w:bottom w:val="none" w:sz="0" w:space="0" w:color="auto"/>
                <w:right w:val="none" w:sz="0" w:space="0" w:color="auto"/>
              </w:divBdr>
              <w:divsChild>
                <w:div w:id="362436415">
                  <w:marLeft w:val="0"/>
                  <w:marRight w:val="0"/>
                  <w:marTop w:val="0"/>
                  <w:marBottom w:val="0"/>
                  <w:divBdr>
                    <w:top w:val="none" w:sz="0" w:space="0" w:color="auto"/>
                    <w:left w:val="none" w:sz="0" w:space="0" w:color="auto"/>
                    <w:bottom w:val="none" w:sz="0" w:space="0" w:color="auto"/>
                    <w:right w:val="none" w:sz="0" w:space="0" w:color="auto"/>
                  </w:divBdr>
                  <w:divsChild>
                    <w:div w:id="86852450">
                      <w:marLeft w:val="0"/>
                      <w:marRight w:val="0"/>
                      <w:marTop w:val="0"/>
                      <w:marBottom w:val="0"/>
                      <w:divBdr>
                        <w:top w:val="none" w:sz="0" w:space="0" w:color="auto"/>
                        <w:left w:val="none" w:sz="0" w:space="0" w:color="auto"/>
                        <w:bottom w:val="none" w:sz="0" w:space="0" w:color="auto"/>
                        <w:right w:val="none" w:sz="0" w:space="0" w:color="auto"/>
                      </w:divBdr>
                      <w:divsChild>
                        <w:div w:id="932711328">
                          <w:marLeft w:val="0"/>
                          <w:marRight w:val="0"/>
                          <w:marTop w:val="0"/>
                          <w:marBottom w:val="0"/>
                          <w:divBdr>
                            <w:top w:val="none" w:sz="0" w:space="0" w:color="auto"/>
                            <w:left w:val="none" w:sz="0" w:space="0" w:color="auto"/>
                            <w:bottom w:val="none" w:sz="0" w:space="0" w:color="auto"/>
                            <w:right w:val="none" w:sz="0" w:space="0" w:color="auto"/>
                          </w:divBdr>
                          <w:divsChild>
                            <w:div w:id="900823553">
                              <w:marLeft w:val="0"/>
                              <w:marRight w:val="0"/>
                              <w:marTop w:val="0"/>
                              <w:marBottom w:val="0"/>
                              <w:divBdr>
                                <w:top w:val="none" w:sz="0" w:space="0" w:color="auto"/>
                                <w:left w:val="none" w:sz="0" w:space="0" w:color="auto"/>
                                <w:bottom w:val="none" w:sz="0" w:space="0" w:color="auto"/>
                                <w:right w:val="none" w:sz="0" w:space="0" w:color="auto"/>
                              </w:divBdr>
                              <w:divsChild>
                                <w:div w:id="1524054989">
                                  <w:marLeft w:val="0"/>
                                  <w:marRight w:val="0"/>
                                  <w:marTop w:val="0"/>
                                  <w:marBottom w:val="0"/>
                                  <w:divBdr>
                                    <w:top w:val="none" w:sz="0" w:space="0" w:color="auto"/>
                                    <w:left w:val="none" w:sz="0" w:space="0" w:color="auto"/>
                                    <w:bottom w:val="none" w:sz="0" w:space="0" w:color="auto"/>
                                    <w:right w:val="none" w:sz="0" w:space="0" w:color="auto"/>
                                  </w:divBdr>
                                  <w:divsChild>
                                    <w:div w:id="140118713">
                                      <w:marLeft w:val="0"/>
                                      <w:marRight w:val="0"/>
                                      <w:marTop w:val="0"/>
                                      <w:marBottom w:val="0"/>
                                      <w:divBdr>
                                        <w:top w:val="none" w:sz="0" w:space="0" w:color="auto"/>
                                        <w:left w:val="none" w:sz="0" w:space="0" w:color="auto"/>
                                        <w:bottom w:val="none" w:sz="0" w:space="0" w:color="auto"/>
                                        <w:right w:val="none" w:sz="0" w:space="0" w:color="auto"/>
                                      </w:divBdr>
                                      <w:divsChild>
                                        <w:div w:id="1889876516">
                                          <w:marLeft w:val="0"/>
                                          <w:marRight w:val="0"/>
                                          <w:marTop w:val="0"/>
                                          <w:marBottom w:val="0"/>
                                          <w:divBdr>
                                            <w:top w:val="none" w:sz="0" w:space="0" w:color="auto"/>
                                            <w:left w:val="none" w:sz="0" w:space="0" w:color="auto"/>
                                            <w:bottom w:val="none" w:sz="0" w:space="0" w:color="auto"/>
                                            <w:right w:val="none" w:sz="0" w:space="0" w:color="auto"/>
                                          </w:divBdr>
                                          <w:divsChild>
                                            <w:div w:id="117075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072265">
      <w:bodyDiv w:val="1"/>
      <w:marLeft w:val="0"/>
      <w:marRight w:val="0"/>
      <w:marTop w:val="0"/>
      <w:marBottom w:val="0"/>
      <w:divBdr>
        <w:top w:val="none" w:sz="0" w:space="0" w:color="auto"/>
        <w:left w:val="none" w:sz="0" w:space="0" w:color="auto"/>
        <w:bottom w:val="none" w:sz="0" w:space="0" w:color="auto"/>
        <w:right w:val="none" w:sz="0" w:space="0" w:color="auto"/>
      </w:divBdr>
    </w:div>
    <w:div w:id="147677792">
      <w:bodyDiv w:val="1"/>
      <w:marLeft w:val="0"/>
      <w:marRight w:val="0"/>
      <w:marTop w:val="0"/>
      <w:marBottom w:val="0"/>
      <w:divBdr>
        <w:top w:val="none" w:sz="0" w:space="0" w:color="auto"/>
        <w:left w:val="none" w:sz="0" w:space="0" w:color="auto"/>
        <w:bottom w:val="none" w:sz="0" w:space="0" w:color="auto"/>
        <w:right w:val="none" w:sz="0" w:space="0" w:color="auto"/>
      </w:divBdr>
      <w:divsChild>
        <w:div w:id="276256320">
          <w:marLeft w:val="0"/>
          <w:marRight w:val="0"/>
          <w:marTop w:val="0"/>
          <w:marBottom w:val="0"/>
          <w:divBdr>
            <w:top w:val="none" w:sz="0" w:space="0" w:color="auto"/>
            <w:left w:val="none" w:sz="0" w:space="0" w:color="auto"/>
            <w:bottom w:val="none" w:sz="0" w:space="0" w:color="auto"/>
            <w:right w:val="none" w:sz="0" w:space="0" w:color="auto"/>
          </w:divBdr>
          <w:divsChild>
            <w:div w:id="1254975843">
              <w:marLeft w:val="3600"/>
              <w:marRight w:val="0"/>
              <w:marTop w:val="0"/>
              <w:marBottom w:val="0"/>
              <w:divBdr>
                <w:top w:val="none" w:sz="0" w:space="0" w:color="auto"/>
                <w:left w:val="single" w:sz="6" w:space="0" w:color="DCDCDC"/>
                <w:bottom w:val="none" w:sz="0" w:space="0" w:color="auto"/>
                <w:right w:val="none" w:sz="0" w:space="0" w:color="auto"/>
              </w:divBdr>
              <w:divsChild>
                <w:div w:id="693576194">
                  <w:marLeft w:val="0"/>
                  <w:marRight w:val="0"/>
                  <w:marTop w:val="0"/>
                  <w:marBottom w:val="0"/>
                  <w:divBdr>
                    <w:top w:val="none" w:sz="0" w:space="0" w:color="auto"/>
                    <w:left w:val="none" w:sz="0" w:space="0" w:color="auto"/>
                    <w:bottom w:val="none" w:sz="0" w:space="0" w:color="auto"/>
                    <w:right w:val="none" w:sz="0" w:space="0" w:color="auto"/>
                  </w:divBdr>
                  <w:divsChild>
                    <w:div w:id="1229613942">
                      <w:marLeft w:val="0"/>
                      <w:marRight w:val="0"/>
                      <w:marTop w:val="0"/>
                      <w:marBottom w:val="0"/>
                      <w:divBdr>
                        <w:top w:val="none" w:sz="0" w:space="0" w:color="auto"/>
                        <w:left w:val="none" w:sz="0" w:space="0" w:color="auto"/>
                        <w:bottom w:val="none" w:sz="0" w:space="0" w:color="auto"/>
                        <w:right w:val="none" w:sz="0" w:space="0" w:color="auto"/>
                      </w:divBdr>
                      <w:divsChild>
                        <w:div w:id="969483105">
                          <w:marLeft w:val="0"/>
                          <w:marRight w:val="0"/>
                          <w:marTop w:val="0"/>
                          <w:marBottom w:val="0"/>
                          <w:divBdr>
                            <w:top w:val="none" w:sz="0" w:space="0" w:color="auto"/>
                            <w:left w:val="none" w:sz="0" w:space="0" w:color="auto"/>
                            <w:bottom w:val="none" w:sz="0" w:space="0" w:color="auto"/>
                            <w:right w:val="none" w:sz="0" w:space="0" w:color="auto"/>
                          </w:divBdr>
                          <w:divsChild>
                            <w:div w:id="1747604260">
                              <w:marLeft w:val="0"/>
                              <w:marRight w:val="0"/>
                              <w:marTop w:val="0"/>
                              <w:marBottom w:val="0"/>
                              <w:divBdr>
                                <w:top w:val="none" w:sz="0" w:space="0" w:color="auto"/>
                                <w:left w:val="none" w:sz="0" w:space="0" w:color="auto"/>
                                <w:bottom w:val="none" w:sz="0" w:space="0" w:color="auto"/>
                                <w:right w:val="none" w:sz="0" w:space="0" w:color="auto"/>
                              </w:divBdr>
                              <w:divsChild>
                                <w:div w:id="78796855">
                                  <w:marLeft w:val="0"/>
                                  <w:marRight w:val="0"/>
                                  <w:marTop w:val="0"/>
                                  <w:marBottom w:val="0"/>
                                  <w:divBdr>
                                    <w:top w:val="none" w:sz="0" w:space="0" w:color="auto"/>
                                    <w:left w:val="none" w:sz="0" w:space="0" w:color="auto"/>
                                    <w:bottom w:val="none" w:sz="0" w:space="0" w:color="auto"/>
                                    <w:right w:val="none" w:sz="0" w:space="0" w:color="auto"/>
                                  </w:divBdr>
                                  <w:divsChild>
                                    <w:div w:id="755134211">
                                      <w:marLeft w:val="0"/>
                                      <w:marRight w:val="0"/>
                                      <w:marTop w:val="0"/>
                                      <w:marBottom w:val="0"/>
                                      <w:divBdr>
                                        <w:top w:val="none" w:sz="0" w:space="0" w:color="auto"/>
                                        <w:left w:val="none" w:sz="0" w:space="0" w:color="auto"/>
                                        <w:bottom w:val="none" w:sz="0" w:space="0" w:color="auto"/>
                                        <w:right w:val="none" w:sz="0" w:space="0" w:color="auto"/>
                                      </w:divBdr>
                                    </w:div>
                                    <w:div w:id="178337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752419">
      <w:bodyDiv w:val="1"/>
      <w:marLeft w:val="0"/>
      <w:marRight w:val="0"/>
      <w:marTop w:val="0"/>
      <w:marBottom w:val="0"/>
      <w:divBdr>
        <w:top w:val="none" w:sz="0" w:space="0" w:color="auto"/>
        <w:left w:val="none" w:sz="0" w:space="0" w:color="auto"/>
        <w:bottom w:val="none" w:sz="0" w:space="0" w:color="auto"/>
        <w:right w:val="none" w:sz="0" w:space="0" w:color="auto"/>
      </w:divBdr>
    </w:div>
    <w:div w:id="198133131">
      <w:bodyDiv w:val="1"/>
      <w:marLeft w:val="0"/>
      <w:marRight w:val="0"/>
      <w:marTop w:val="0"/>
      <w:marBottom w:val="0"/>
      <w:divBdr>
        <w:top w:val="none" w:sz="0" w:space="0" w:color="auto"/>
        <w:left w:val="none" w:sz="0" w:space="0" w:color="auto"/>
        <w:bottom w:val="none" w:sz="0" w:space="0" w:color="auto"/>
        <w:right w:val="none" w:sz="0" w:space="0" w:color="auto"/>
      </w:divBdr>
    </w:div>
    <w:div w:id="217016321">
      <w:bodyDiv w:val="1"/>
      <w:marLeft w:val="0"/>
      <w:marRight w:val="0"/>
      <w:marTop w:val="0"/>
      <w:marBottom w:val="0"/>
      <w:divBdr>
        <w:top w:val="none" w:sz="0" w:space="0" w:color="auto"/>
        <w:left w:val="none" w:sz="0" w:space="0" w:color="auto"/>
        <w:bottom w:val="none" w:sz="0" w:space="0" w:color="auto"/>
        <w:right w:val="none" w:sz="0" w:space="0" w:color="auto"/>
      </w:divBdr>
      <w:divsChild>
        <w:div w:id="221331494">
          <w:marLeft w:val="0"/>
          <w:marRight w:val="0"/>
          <w:marTop w:val="0"/>
          <w:marBottom w:val="0"/>
          <w:divBdr>
            <w:top w:val="none" w:sz="0" w:space="0" w:color="auto"/>
            <w:left w:val="none" w:sz="0" w:space="0" w:color="auto"/>
            <w:bottom w:val="none" w:sz="0" w:space="0" w:color="auto"/>
            <w:right w:val="none" w:sz="0" w:space="0" w:color="auto"/>
          </w:divBdr>
          <w:divsChild>
            <w:div w:id="397754323">
              <w:marLeft w:val="3600"/>
              <w:marRight w:val="0"/>
              <w:marTop w:val="0"/>
              <w:marBottom w:val="0"/>
              <w:divBdr>
                <w:top w:val="none" w:sz="0" w:space="0" w:color="auto"/>
                <w:left w:val="single" w:sz="6" w:space="0" w:color="DCDCDC"/>
                <w:bottom w:val="none" w:sz="0" w:space="0" w:color="auto"/>
                <w:right w:val="none" w:sz="0" w:space="0" w:color="auto"/>
              </w:divBdr>
              <w:divsChild>
                <w:div w:id="1100023645">
                  <w:marLeft w:val="0"/>
                  <w:marRight w:val="0"/>
                  <w:marTop w:val="0"/>
                  <w:marBottom w:val="0"/>
                  <w:divBdr>
                    <w:top w:val="none" w:sz="0" w:space="0" w:color="auto"/>
                    <w:left w:val="none" w:sz="0" w:space="0" w:color="auto"/>
                    <w:bottom w:val="none" w:sz="0" w:space="0" w:color="auto"/>
                    <w:right w:val="none" w:sz="0" w:space="0" w:color="auto"/>
                  </w:divBdr>
                  <w:divsChild>
                    <w:div w:id="1052657707">
                      <w:marLeft w:val="0"/>
                      <w:marRight w:val="0"/>
                      <w:marTop w:val="0"/>
                      <w:marBottom w:val="0"/>
                      <w:divBdr>
                        <w:top w:val="none" w:sz="0" w:space="0" w:color="auto"/>
                        <w:left w:val="none" w:sz="0" w:space="0" w:color="auto"/>
                        <w:bottom w:val="none" w:sz="0" w:space="0" w:color="auto"/>
                        <w:right w:val="none" w:sz="0" w:space="0" w:color="auto"/>
                      </w:divBdr>
                      <w:divsChild>
                        <w:div w:id="576087616">
                          <w:marLeft w:val="0"/>
                          <w:marRight w:val="0"/>
                          <w:marTop w:val="0"/>
                          <w:marBottom w:val="0"/>
                          <w:divBdr>
                            <w:top w:val="none" w:sz="0" w:space="0" w:color="auto"/>
                            <w:left w:val="none" w:sz="0" w:space="0" w:color="auto"/>
                            <w:bottom w:val="none" w:sz="0" w:space="0" w:color="auto"/>
                            <w:right w:val="none" w:sz="0" w:space="0" w:color="auto"/>
                          </w:divBdr>
                          <w:divsChild>
                            <w:div w:id="752778223">
                              <w:marLeft w:val="0"/>
                              <w:marRight w:val="0"/>
                              <w:marTop w:val="0"/>
                              <w:marBottom w:val="0"/>
                              <w:divBdr>
                                <w:top w:val="none" w:sz="0" w:space="0" w:color="auto"/>
                                <w:left w:val="none" w:sz="0" w:space="0" w:color="auto"/>
                                <w:bottom w:val="none" w:sz="0" w:space="0" w:color="auto"/>
                                <w:right w:val="none" w:sz="0" w:space="0" w:color="auto"/>
                              </w:divBdr>
                              <w:divsChild>
                                <w:div w:id="1811049354">
                                  <w:marLeft w:val="0"/>
                                  <w:marRight w:val="0"/>
                                  <w:marTop w:val="0"/>
                                  <w:marBottom w:val="0"/>
                                  <w:divBdr>
                                    <w:top w:val="none" w:sz="0" w:space="0" w:color="auto"/>
                                    <w:left w:val="none" w:sz="0" w:space="0" w:color="auto"/>
                                    <w:bottom w:val="none" w:sz="0" w:space="0" w:color="auto"/>
                                    <w:right w:val="none" w:sz="0" w:space="0" w:color="auto"/>
                                  </w:divBdr>
                                  <w:divsChild>
                                    <w:div w:id="1186020712">
                                      <w:marLeft w:val="0"/>
                                      <w:marRight w:val="0"/>
                                      <w:marTop w:val="0"/>
                                      <w:marBottom w:val="0"/>
                                      <w:divBdr>
                                        <w:top w:val="none" w:sz="0" w:space="0" w:color="auto"/>
                                        <w:left w:val="none" w:sz="0" w:space="0" w:color="auto"/>
                                        <w:bottom w:val="none" w:sz="0" w:space="0" w:color="auto"/>
                                        <w:right w:val="none" w:sz="0" w:space="0" w:color="auto"/>
                                      </w:divBdr>
                                      <w:divsChild>
                                        <w:div w:id="1050880125">
                                          <w:marLeft w:val="0"/>
                                          <w:marRight w:val="0"/>
                                          <w:marTop w:val="0"/>
                                          <w:marBottom w:val="0"/>
                                          <w:divBdr>
                                            <w:top w:val="none" w:sz="0" w:space="0" w:color="auto"/>
                                            <w:left w:val="none" w:sz="0" w:space="0" w:color="auto"/>
                                            <w:bottom w:val="none" w:sz="0" w:space="0" w:color="auto"/>
                                            <w:right w:val="none" w:sz="0" w:space="0" w:color="auto"/>
                                          </w:divBdr>
                                          <w:divsChild>
                                            <w:div w:id="16347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9094172">
      <w:bodyDiv w:val="1"/>
      <w:marLeft w:val="0"/>
      <w:marRight w:val="0"/>
      <w:marTop w:val="0"/>
      <w:marBottom w:val="0"/>
      <w:divBdr>
        <w:top w:val="none" w:sz="0" w:space="0" w:color="auto"/>
        <w:left w:val="none" w:sz="0" w:space="0" w:color="auto"/>
        <w:bottom w:val="none" w:sz="0" w:space="0" w:color="auto"/>
        <w:right w:val="none" w:sz="0" w:space="0" w:color="auto"/>
      </w:divBdr>
      <w:divsChild>
        <w:div w:id="2074740396">
          <w:marLeft w:val="0"/>
          <w:marRight w:val="0"/>
          <w:marTop w:val="0"/>
          <w:marBottom w:val="0"/>
          <w:divBdr>
            <w:top w:val="none" w:sz="0" w:space="0" w:color="auto"/>
            <w:left w:val="none" w:sz="0" w:space="0" w:color="auto"/>
            <w:bottom w:val="none" w:sz="0" w:space="0" w:color="auto"/>
            <w:right w:val="none" w:sz="0" w:space="0" w:color="auto"/>
          </w:divBdr>
          <w:divsChild>
            <w:div w:id="1127167587">
              <w:marLeft w:val="3600"/>
              <w:marRight w:val="0"/>
              <w:marTop w:val="0"/>
              <w:marBottom w:val="0"/>
              <w:divBdr>
                <w:top w:val="none" w:sz="0" w:space="0" w:color="auto"/>
                <w:left w:val="single" w:sz="6" w:space="0" w:color="DCDCDC"/>
                <w:bottom w:val="none" w:sz="0" w:space="0" w:color="auto"/>
                <w:right w:val="none" w:sz="0" w:space="0" w:color="auto"/>
              </w:divBdr>
              <w:divsChild>
                <w:div w:id="871502524">
                  <w:marLeft w:val="0"/>
                  <w:marRight w:val="0"/>
                  <w:marTop w:val="0"/>
                  <w:marBottom w:val="0"/>
                  <w:divBdr>
                    <w:top w:val="none" w:sz="0" w:space="0" w:color="auto"/>
                    <w:left w:val="none" w:sz="0" w:space="0" w:color="auto"/>
                    <w:bottom w:val="none" w:sz="0" w:space="0" w:color="auto"/>
                    <w:right w:val="none" w:sz="0" w:space="0" w:color="auto"/>
                  </w:divBdr>
                  <w:divsChild>
                    <w:div w:id="780883925">
                      <w:marLeft w:val="0"/>
                      <w:marRight w:val="0"/>
                      <w:marTop w:val="0"/>
                      <w:marBottom w:val="0"/>
                      <w:divBdr>
                        <w:top w:val="none" w:sz="0" w:space="0" w:color="auto"/>
                        <w:left w:val="none" w:sz="0" w:space="0" w:color="auto"/>
                        <w:bottom w:val="none" w:sz="0" w:space="0" w:color="auto"/>
                        <w:right w:val="none" w:sz="0" w:space="0" w:color="auto"/>
                      </w:divBdr>
                      <w:divsChild>
                        <w:div w:id="769353680">
                          <w:marLeft w:val="0"/>
                          <w:marRight w:val="0"/>
                          <w:marTop w:val="0"/>
                          <w:marBottom w:val="0"/>
                          <w:divBdr>
                            <w:top w:val="none" w:sz="0" w:space="0" w:color="auto"/>
                            <w:left w:val="none" w:sz="0" w:space="0" w:color="auto"/>
                            <w:bottom w:val="none" w:sz="0" w:space="0" w:color="auto"/>
                            <w:right w:val="none" w:sz="0" w:space="0" w:color="auto"/>
                          </w:divBdr>
                          <w:divsChild>
                            <w:div w:id="1263878527">
                              <w:marLeft w:val="0"/>
                              <w:marRight w:val="0"/>
                              <w:marTop w:val="0"/>
                              <w:marBottom w:val="0"/>
                              <w:divBdr>
                                <w:top w:val="none" w:sz="0" w:space="0" w:color="auto"/>
                                <w:left w:val="none" w:sz="0" w:space="0" w:color="auto"/>
                                <w:bottom w:val="none" w:sz="0" w:space="0" w:color="auto"/>
                                <w:right w:val="none" w:sz="0" w:space="0" w:color="auto"/>
                              </w:divBdr>
                              <w:divsChild>
                                <w:div w:id="1905725039">
                                  <w:marLeft w:val="0"/>
                                  <w:marRight w:val="0"/>
                                  <w:marTop w:val="0"/>
                                  <w:marBottom w:val="0"/>
                                  <w:divBdr>
                                    <w:top w:val="none" w:sz="0" w:space="0" w:color="auto"/>
                                    <w:left w:val="none" w:sz="0" w:space="0" w:color="auto"/>
                                    <w:bottom w:val="none" w:sz="0" w:space="0" w:color="auto"/>
                                    <w:right w:val="none" w:sz="0" w:space="0" w:color="auto"/>
                                  </w:divBdr>
                                  <w:divsChild>
                                    <w:div w:id="2021858789">
                                      <w:marLeft w:val="0"/>
                                      <w:marRight w:val="0"/>
                                      <w:marTop w:val="0"/>
                                      <w:marBottom w:val="0"/>
                                      <w:divBdr>
                                        <w:top w:val="none" w:sz="0" w:space="0" w:color="auto"/>
                                        <w:left w:val="none" w:sz="0" w:space="0" w:color="auto"/>
                                        <w:bottom w:val="none" w:sz="0" w:space="0" w:color="auto"/>
                                        <w:right w:val="none" w:sz="0" w:space="0" w:color="auto"/>
                                      </w:divBdr>
                                      <w:divsChild>
                                        <w:div w:id="1299531741">
                                          <w:marLeft w:val="0"/>
                                          <w:marRight w:val="0"/>
                                          <w:marTop w:val="0"/>
                                          <w:marBottom w:val="0"/>
                                          <w:divBdr>
                                            <w:top w:val="none" w:sz="0" w:space="0" w:color="auto"/>
                                            <w:left w:val="none" w:sz="0" w:space="0" w:color="auto"/>
                                            <w:bottom w:val="none" w:sz="0" w:space="0" w:color="auto"/>
                                            <w:right w:val="none" w:sz="0" w:space="0" w:color="auto"/>
                                          </w:divBdr>
                                          <w:divsChild>
                                            <w:div w:id="66920828">
                                              <w:marLeft w:val="0"/>
                                              <w:marRight w:val="0"/>
                                              <w:marTop w:val="0"/>
                                              <w:marBottom w:val="0"/>
                                              <w:divBdr>
                                                <w:top w:val="none" w:sz="0" w:space="0" w:color="auto"/>
                                                <w:left w:val="none" w:sz="0" w:space="0" w:color="auto"/>
                                                <w:bottom w:val="none" w:sz="0" w:space="0" w:color="auto"/>
                                                <w:right w:val="none" w:sz="0" w:space="0" w:color="auto"/>
                                              </w:divBdr>
                                            </w:div>
                                            <w:div w:id="78454475">
                                              <w:marLeft w:val="0"/>
                                              <w:marRight w:val="0"/>
                                              <w:marTop w:val="0"/>
                                              <w:marBottom w:val="0"/>
                                              <w:divBdr>
                                                <w:top w:val="none" w:sz="0" w:space="0" w:color="auto"/>
                                                <w:left w:val="none" w:sz="0" w:space="0" w:color="auto"/>
                                                <w:bottom w:val="none" w:sz="0" w:space="0" w:color="auto"/>
                                                <w:right w:val="none" w:sz="0" w:space="0" w:color="auto"/>
                                              </w:divBdr>
                                            </w:div>
                                            <w:div w:id="80834174">
                                              <w:marLeft w:val="0"/>
                                              <w:marRight w:val="0"/>
                                              <w:marTop w:val="0"/>
                                              <w:marBottom w:val="0"/>
                                              <w:divBdr>
                                                <w:top w:val="none" w:sz="0" w:space="0" w:color="auto"/>
                                                <w:left w:val="none" w:sz="0" w:space="0" w:color="auto"/>
                                                <w:bottom w:val="none" w:sz="0" w:space="0" w:color="auto"/>
                                                <w:right w:val="none" w:sz="0" w:space="0" w:color="auto"/>
                                              </w:divBdr>
                                            </w:div>
                                            <w:div w:id="857696818">
                                              <w:marLeft w:val="0"/>
                                              <w:marRight w:val="0"/>
                                              <w:marTop w:val="0"/>
                                              <w:marBottom w:val="0"/>
                                              <w:divBdr>
                                                <w:top w:val="none" w:sz="0" w:space="0" w:color="auto"/>
                                                <w:left w:val="none" w:sz="0" w:space="0" w:color="auto"/>
                                                <w:bottom w:val="none" w:sz="0" w:space="0" w:color="auto"/>
                                                <w:right w:val="none" w:sz="0" w:space="0" w:color="auto"/>
                                              </w:divBdr>
                                            </w:div>
                                            <w:div w:id="976955671">
                                              <w:marLeft w:val="0"/>
                                              <w:marRight w:val="0"/>
                                              <w:marTop w:val="0"/>
                                              <w:marBottom w:val="0"/>
                                              <w:divBdr>
                                                <w:top w:val="none" w:sz="0" w:space="0" w:color="auto"/>
                                                <w:left w:val="none" w:sz="0" w:space="0" w:color="auto"/>
                                                <w:bottom w:val="none" w:sz="0" w:space="0" w:color="auto"/>
                                                <w:right w:val="none" w:sz="0" w:space="0" w:color="auto"/>
                                              </w:divBdr>
                                            </w:div>
                                            <w:div w:id="1444494414">
                                              <w:marLeft w:val="0"/>
                                              <w:marRight w:val="0"/>
                                              <w:marTop w:val="0"/>
                                              <w:marBottom w:val="0"/>
                                              <w:divBdr>
                                                <w:top w:val="none" w:sz="0" w:space="0" w:color="auto"/>
                                                <w:left w:val="none" w:sz="0" w:space="0" w:color="auto"/>
                                                <w:bottom w:val="none" w:sz="0" w:space="0" w:color="auto"/>
                                                <w:right w:val="none" w:sz="0" w:space="0" w:color="auto"/>
                                              </w:divBdr>
                                            </w:div>
                                            <w:div w:id="163822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05354290">
      <w:bodyDiv w:val="1"/>
      <w:marLeft w:val="0"/>
      <w:marRight w:val="0"/>
      <w:marTop w:val="0"/>
      <w:marBottom w:val="0"/>
      <w:divBdr>
        <w:top w:val="none" w:sz="0" w:space="0" w:color="auto"/>
        <w:left w:val="none" w:sz="0" w:space="0" w:color="auto"/>
        <w:bottom w:val="none" w:sz="0" w:space="0" w:color="auto"/>
        <w:right w:val="none" w:sz="0" w:space="0" w:color="auto"/>
      </w:divBdr>
    </w:div>
    <w:div w:id="343244436">
      <w:bodyDiv w:val="1"/>
      <w:marLeft w:val="0"/>
      <w:marRight w:val="0"/>
      <w:marTop w:val="0"/>
      <w:marBottom w:val="0"/>
      <w:divBdr>
        <w:top w:val="none" w:sz="0" w:space="0" w:color="auto"/>
        <w:left w:val="none" w:sz="0" w:space="0" w:color="auto"/>
        <w:bottom w:val="none" w:sz="0" w:space="0" w:color="auto"/>
        <w:right w:val="none" w:sz="0" w:space="0" w:color="auto"/>
      </w:divBdr>
      <w:divsChild>
        <w:div w:id="976186744">
          <w:marLeft w:val="0"/>
          <w:marRight w:val="0"/>
          <w:marTop w:val="0"/>
          <w:marBottom w:val="0"/>
          <w:divBdr>
            <w:top w:val="single" w:sz="6" w:space="0" w:color="auto"/>
            <w:left w:val="single" w:sz="6" w:space="0" w:color="auto"/>
            <w:bottom w:val="single" w:sz="6" w:space="0" w:color="auto"/>
            <w:right w:val="single" w:sz="6" w:space="0" w:color="auto"/>
          </w:divBdr>
        </w:div>
        <w:div w:id="88284312">
          <w:marLeft w:val="0"/>
          <w:marRight w:val="0"/>
          <w:marTop w:val="0"/>
          <w:marBottom w:val="0"/>
          <w:divBdr>
            <w:top w:val="single" w:sz="6" w:space="0" w:color="auto"/>
            <w:left w:val="single" w:sz="6" w:space="0" w:color="auto"/>
            <w:bottom w:val="single" w:sz="6" w:space="0" w:color="auto"/>
            <w:right w:val="single" w:sz="6" w:space="0" w:color="auto"/>
          </w:divBdr>
          <w:divsChild>
            <w:div w:id="94083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061095">
      <w:bodyDiv w:val="1"/>
      <w:marLeft w:val="0"/>
      <w:marRight w:val="0"/>
      <w:marTop w:val="0"/>
      <w:marBottom w:val="0"/>
      <w:divBdr>
        <w:top w:val="none" w:sz="0" w:space="0" w:color="auto"/>
        <w:left w:val="none" w:sz="0" w:space="0" w:color="auto"/>
        <w:bottom w:val="none" w:sz="0" w:space="0" w:color="auto"/>
        <w:right w:val="none" w:sz="0" w:space="0" w:color="auto"/>
      </w:divBdr>
    </w:div>
    <w:div w:id="544832368">
      <w:bodyDiv w:val="1"/>
      <w:marLeft w:val="0"/>
      <w:marRight w:val="0"/>
      <w:marTop w:val="0"/>
      <w:marBottom w:val="0"/>
      <w:divBdr>
        <w:top w:val="none" w:sz="0" w:space="0" w:color="auto"/>
        <w:left w:val="none" w:sz="0" w:space="0" w:color="auto"/>
        <w:bottom w:val="none" w:sz="0" w:space="0" w:color="auto"/>
        <w:right w:val="none" w:sz="0" w:space="0" w:color="auto"/>
      </w:divBdr>
    </w:div>
    <w:div w:id="558783325">
      <w:bodyDiv w:val="1"/>
      <w:marLeft w:val="0"/>
      <w:marRight w:val="0"/>
      <w:marTop w:val="0"/>
      <w:marBottom w:val="0"/>
      <w:divBdr>
        <w:top w:val="none" w:sz="0" w:space="0" w:color="auto"/>
        <w:left w:val="none" w:sz="0" w:space="0" w:color="auto"/>
        <w:bottom w:val="none" w:sz="0" w:space="0" w:color="auto"/>
        <w:right w:val="none" w:sz="0" w:space="0" w:color="auto"/>
      </w:divBdr>
    </w:div>
    <w:div w:id="630869918">
      <w:bodyDiv w:val="1"/>
      <w:marLeft w:val="0"/>
      <w:marRight w:val="0"/>
      <w:marTop w:val="0"/>
      <w:marBottom w:val="0"/>
      <w:divBdr>
        <w:top w:val="none" w:sz="0" w:space="0" w:color="auto"/>
        <w:left w:val="none" w:sz="0" w:space="0" w:color="auto"/>
        <w:bottom w:val="none" w:sz="0" w:space="0" w:color="auto"/>
        <w:right w:val="none" w:sz="0" w:space="0" w:color="auto"/>
      </w:divBdr>
    </w:div>
    <w:div w:id="681670026">
      <w:bodyDiv w:val="1"/>
      <w:marLeft w:val="0"/>
      <w:marRight w:val="0"/>
      <w:marTop w:val="0"/>
      <w:marBottom w:val="0"/>
      <w:divBdr>
        <w:top w:val="none" w:sz="0" w:space="0" w:color="auto"/>
        <w:left w:val="none" w:sz="0" w:space="0" w:color="auto"/>
        <w:bottom w:val="none" w:sz="0" w:space="0" w:color="auto"/>
        <w:right w:val="none" w:sz="0" w:space="0" w:color="auto"/>
      </w:divBdr>
    </w:div>
    <w:div w:id="740712074">
      <w:bodyDiv w:val="1"/>
      <w:marLeft w:val="0"/>
      <w:marRight w:val="0"/>
      <w:marTop w:val="0"/>
      <w:marBottom w:val="0"/>
      <w:divBdr>
        <w:top w:val="none" w:sz="0" w:space="0" w:color="auto"/>
        <w:left w:val="none" w:sz="0" w:space="0" w:color="auto"/>
        <w:bottom w:val="none" w:sz="0" w:space="0" w:color="auto"/>
        <w:right w:val="none" w:sz="0" w:space="0" w:color="auto"/>
      </w:divBdr>
    </w:div>
    <w:div w:id="760490987">
      <w:bodyDiv w:val="1"/>
      <w:marLeft w:val="0"/>
      <w:marRight w:val="0"/>
      <w:marTop w:val="0"/>
      <w:marBottom w:val="0"/>
      <w:divBdr>
        <w:top w:val="none" w:sz="0" w:space="0" w:color="auto"/>
        <w:left w:val="none" w:sz="0" w:space="0" w:color="auto"/>
        <w:bottom w:val="none" w:sz="0" w:space="0" w:color="auto"/>
        <w:right w:val="none" w:sz="0" w:space="0" w:color="auto"/>
      </w:divBdr>
    </w:div>
    <w:div w:id="840195896">
      <w:bodyDiv w:val="1"/>
      <w:marLeft w:val="0"/>
      <w:marRight w:val="0"/>
      <w:marTop w:val="0"/>
      <w:marBottom w:val="0"/>
      <w:divBdr>
        <w:top w:val="none" w:sz="0" w:space="0" w:color="auto"/>
        <w:left w:val="none" w:sz="0" w:space="0" w:color="auto"/>
        <w:bottom w:val="none" w:sz="0" w:space="0" w:color="auto"/>
        <w:right w:val="none" w:sz="0" w:space="0" w:color="auto"/>
      </w:divBdr>
      <w:divsChild>
        <w:div w:id="612979285">
          <w:marLeft w:val="0"/>
          <w:marRight w:val="0"/>
          <w:marTop w:val="0"/>
          <w:marBottom w:val="0"/>
          <w:divBdr>
            <w:top w:val="none" w:sz="0" w:space="0" w:color="auto"/>
            <w:left w:val="none" w:sz="0" w:space="0" w:color="auto"/>
            <w:bottom w:val="none" w:sz="0" w:space="0" w:color="auto"/>
            <w:right w:val="none" w:sz="0" w:space="0" w:color="auto"/>
          </w:divBdr>
          <w:divsChild>
            <w:div w:id="935098557">
              <w:marLeft w:val="3600"/>
              <w:marRight w:val="0"/>
              <w:marTop w:val="0"/>
              <w:marBottom w:val="0"/>
              <w:divBdr>
                <w:top w:val="none" w:sz="0" w:space="0" w:color="auto"/>
                <w:left w:val="single" w:sz="6" w:space="0" w:color="DCDCDC"/>
                <w:bottom w:val="none" w:sz="0" w:space="0" w:color="auto"/>
                <w:right w:val="none" w:sz="0" w:space="0" w:color="auto"/>
              </w:divBdr>
              <w:divsChild>
                <w:div w:id="856699669">
                  <w:marLeft w:val="0"/>
                  <w:marRight w:val="0"/>
                  <w:marTop w:val="0"/>
                  <w:marBottom w:val="0"/>
                  <w:divBdr>
                    <w:top w:val="none" w:sz="0" w:space="0" w:color="auto"/>
                    <w:left w:val="none" w:sz="0" w:space="0" w:color="auto"/>
                    <w:bottom w:val="none" w:sz="0" w:space="0" w:color="auto"/>
                    <w:right w:val="none" w:sz="0" w:space="0" w:color="auto"/>
                  </w:divBdr>
                  <w:divsChild>
                    <w:div w:id="1218514839">
                      <w:marLeft w:val="0"/>
                      <w:marRight w:val="0"/>
                      <w:marTop w:val="0"/>
                      <w:marBottom w:val="0"/>
                      <w:divBdr>
                        <w:top w:val="none" w:sz="0" w:space="0" w:color="auto"/>
                        <w:left w:val="none" w:sz="0" w:space="0" w:color="auto"/>
                        <w:bottom w:val="none" w:sz="0" w:space="0" w:color="auto"/>
                        <w:right w:val="none" w:sz="0" w:space="0" w:color="auto"/>
                      </w:divBdr>
                      <w:divsChild>
                        <w:div w:id="1715544705">
                          <w:marLeft w:val="0"/>
                          <w:marRight w:val="0"/>
                          <w:marTop w:val="0"/>
                          <w:marBottom w:val="0"/>
                          <w:divBdr>
                            <w:top w:val="none" w:sz="0" w:space="0" w:color="auto"/>
                            <w:left w:val="none" w:sz="0" w:space="0" w:color="auto"/>
                            <w:bottom w:val="none" w:sz="0" w:space="0" w:color="auto"/>
                            <w:right w:val="none" w:sz="0" w:space="0" w:color="auto"/>
                          </w:divBdr>
                          <w:divsChild>
                            <w:div w:id="1925606327">
                              <w:marLeft w:val="0"/>
                              <w:marRight w:val="0"/>
                              <w:marTop w:val="0"/>
                              <w:marBottom w:val="0"/>
                              <w:divBdr>
                                <w:top w:val="none" w:sz="0" w:space="0" w:color="auto"/>
                                <w:left w:val="none" w:sz="0" w:space="0" w:color="auto"/>
                                <w:bottom w:val="none" w:sz="0" w:space="0" w:color="auto"/>
                                <w:right w:val="none" w:sz="0" w:space="0" w:color="auto"/>
                              </w:divBdr>
                              <w:divsChild>
                                <w:div w:id="1401247870">
                                  <w:marLeft w:val="0"/>
                                  <w:marRight w:val="0"/>
                                  <w:marTop w:val="0"/>
                                  <w:marBottom w:val="0"/>
                                  <w:divBdr>
                                    <w:top w:val="none" w:sz="0" w:space="0" w:color="auto"/>
                                    <w:left w:val="none" w:sz="0" w:space="0" w:color="auto"/>
                                    <w:bottom w:val="none" w:sz="0" w:space="0" w:color="auto"/>
                                    <w:right w:val="none" w:sz="0" w:space="0" w:color="auto"/>
                                  </w:divBdr>
                                  <w:divsChild>
                                    <w:div w:id="994147255">
                                      <w:marLeft w:val="0"/>
                                      <w:marRight w:val="0"/>
                                      <w:marTop w:val="0"/>
                                      <w:marBottom w:val="0"/>
                                      <w:divBdr>
                                        <w:top w:val="none" w:sz="0" w:space="0" w:color="auto"/>
                                        <w:left w:val="none" w:sz="0" w:space="0" w:color="auto"/>
                                        <w:bottom w:val="none" w:sz="0" w:space="0" w:color="auto"/>
                                        <w:right w:val="none" w:sz="0" w:space="0" w:color="auto"/>
                                      </w:divBdr>
                                      <w:divsChild>
                                        <w:div w:id="2145735687">
                                          <w:marLeft w:val="0"/>
                                          <w:marRight w:val="0"/>
                                          <w:marTop w:val="0"/>
                                          <w:marBottom w:val="0"/>
                                          <w:divBdr>
                                            <w:top w:val="none" w:sz="0" w:space="0" w:color="auto"/>
                                            <w:left w:val="none" w:sz="0" w:space="0" w:color="auto"/>
                                            <w:bottom w:val="none" w:sz="0" w:space="0" w:color="auto"/>
                                            <w:right w:val="none" w:sz="0" w:space="0" w:color="auto"/>
                                          </w:divBdr>
                                          <w:divsChild>
                                            <w:div w:id="49723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45172371">
      <w:bodyDiv w:val="1"/>
      <w:marLeft w:val="0"/>
      <w:marRight w:val="0"/>
      <w:marTop w:val="0"/>
      <w:marBottom w:val="0"/>
      <w:divBdr>
        <w:top w:val="none" w:sz="0" w:space="0" w:color="auto"/>
        <w:left w:val="none" w:sz="0" w:space="0" w:color="auto"/>
        <w:bottom w:val="none" w:sz="0" w:space="0" w:color="auto"/>
        <w:right w:val="none" w:sz="0" w:space="0" w:color="auto"/>
      </w:divBdr>
      <w:divsChild>
        <w:div w:id="1579946096">
          <w:marLeft w:val="0"/>
          <w:marRight w:val="0"/>
          <w:marTop w:val="0"/>
          <w:marBottom w:val="0"/>
          <w:divBdr>
            <w:top w:val="none" w:sz="0" w:space="0" w:color="auto"/>
            <w:left w:val="none" w:sz="0" w:space="0" w:color="auto"/>
            <w:bottom w:val="none" w:sz="0" w:space="0" w:color="auto"/>
            <w:right w:val="none" w:sz="0" w:space="0" w:color="auto"/>
          </w:divBdr>
          <w:divsChild>
            <w:div w:id="1835997448">
              <w:marLeft w:val="3600"/>
              <w:marRight w:val="0"/>
              <w:marTop w:val="0"/>
              <w:marBottom w:val="0"/>
              <w:divBdr>
                <w:top w:val="none" w:sz="0" w:space="0" w:color="auto"/>
                <w:left w:val="single" w:sz="6" w:space="0" w:color="DCDCDC"/>
                <w:bottom w:val="none" w:sz="0" w:space="0" w:color="auto"/>
                <w:right w:val="none" w:sz="0" w:space="0" w:color="auto"/>
              </w:divBdr>
              <w:divsChild>
                <w:div w:id="1269699975">
                  <w:marLeft w:val="0"/>
                  <w:marRight w:val="0"/>
                  <w:marTop w:val="0"/>
                  <w:marBottom w:val="0"/>
                  <w:divBdr>
                    <w:top w:val="none" w:sz="0" w:space="0" w:color="auto"/>
                    <w:left w:val="none" w:sz="0" w:space="0" w:color="auto"/>
                    <w:bottom w:val="none" w:sz="0" w:space="0" w:color="auto"/>
                    <w:right w:val="none" w:sz="0" w:space="0" w:color="auto"/>
                  </w:divBdr>
                  <w:divsChild>
                    <w:div w:id="981351200">
                      <w:marLeft w:val="0"/>
                      <w:marRight w:val="0"/>
                      <w:marTop w:val="0"/>
                      <w:marBottom w:val="0"/>
                      <w:divBdr>
                        <w:top w:val="none" w:sz="0" w:space="0" w:color="auto"/>
                        <w:left w:val="none" w:sz="0" w:space="0" w:color="auto"/>
                        <w:bottom w:val="none" w:sz="0" w:space="0" w:color="auto"/>
                        <w:right w:val="none" w:sz="0" w:space="0" w:color="auto"/>
                      </w:divBdr>
                      <w:divsChild>
                        <w:div w:id="577401739">
                          <w:marLeft w:val="0"/>
                          <w:marRight w:val="0"/>
                          <w:marTop w:val="0"/>
                          <w:marBottom w:val="0"/>
                          <w:divBdr>
                            <w:top w:val="none" w:sz="0" w:space="0" w:color="auto"/>
                            <w:left w:val="none" w:sz="0" w:space="0" w:color="auto"/>
                            <w:bottom w:val="none" w:sz="0" w:space="0" w:color="auto"/>
                            <w:right w:val="none" w:sz="0" w:space="0" w:color="auto"/>
                          </w:divBdr>
                          <w:divsChild>
                            <w:div w:id="700396508">
                              <w:marLeft w:val="0"/>
                              <w:marRight w:val="0"/>
                              <w:marTop w:val="0"/>
                              <w:marBottom w:val="0"/>
                              <w:divBdr>
                                <w:top w:val="none" w:sz="0" w:space="0" w:color="auto"/>
                                <w:left w:val="none" w:sz="0" w:space="0" w:color="auto"/>
                                <w:bottom w:val="none" w:sz="0" w:space="0" w:color="auto"/>
                                <w:right w:val="none" w:sz="0" w:space="0" w:color="auto"/>
                              </w:divBdr>
                              <w:divsChild>
                                <w:div w:id="1424035779">
                                  <w:marLeft w:val="0"/>
                                  <w:marRight w:val="0"/>
                                  <w:marTop w:val="0"/>
                                  <w:marBottom w:val="0"/>
                                  <w:divBdr>
                                    <w:top w:val="none" w:sz="0" w:space="0" w:color="auto"/>
                                    <w:left w:val="none" w:sz="0" w:space="0" w:color="auto"/>
                                    <w:bottom w:val="none" w:sz="0" w:space="0" w:color="auto"/>
                                    <w:right w:val="none" w:sz="0" w:space="0" w:color="auto"/>
                                  </w:divBdr>
                                  <w:divsChild>
                                    <w:div w:id="108934691">
                                      <w:marLeft w:val="0"/>
                                      <w:marRight w:val="0"/>
                                      <w:marTop w:val="0"/>
                                      <w:marBottom w:val="0"/>
                                      <w:divBdr>
                                        <w:top w:val="none" w:sz="0" w:space="0" w:color="auto"/>
                                        <w:left w:val="none" w:sz="0" w:space="0" w:color="auto"/>
                                        <w:bottom w:val="none" w:sz="0" w:space="0" w:color="auto"/>
                                        <w:right w:val="none" w:sz="0" w:space="0" w:color="auto"/>
                                      </w:divBdr>
                                      <w:divsChild>
                                        <w:div w:id="1324234616">
                                          <w:marLeft w:val="0"/>
                                          <w:marRight w:val="0"/>
                                          <w:marTop w:val="0"/>
                                          <w:marBottom w:val="0"/>
                                          <w:divBdr>
                                            <w:top w:val="none" w:sz="0" w:space="0" w:color="auto"/>
                                            <w:left w:val="none" w:sz="0" w:space="0" w:color="auto"/>
                                            <w:bottom w:val="none" w:sz="0" w:space="0" w:color="auto"/>
                                            <w:right w:val="none" w:sz="0" w:space="0" w:color="auto"/>
                                          </w:divBdr>
                                          <w:divsChild>
                                            <w:div w:id="152563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89607166">
      <w:bodyDiv w:val="1"/>
      <w:marLeft w:val="0"/>
      <w:marRight w:val="0"/>
      <w:marTop w:val="0"/>
      <w:marBottom w:val="0"/>
      <w:divBdr>
        <w:top w:val="none" w:sz="0" w:space="0" w:color="auto"/>
        <w:left w:val="none" w:sz="0" w:space="0" w:color="auto"/>
        <w:bottom w:val="none" w:sz="0" w:space="0" w:color="auto"/>
        <w:right w:val="none" w:sz="0" w:space="0" w:color="auto"/>
      </w:divBdr>
    </w:div>
    <w:div w:id="896622555">
      <w:bodyDiv w:val="1"/>
      <w:marLeft w:val="0"/>
      <w:marRight w:val="0"/>
      <w:marTop w:val="0"/>
      <w:marBottom w:val="0"/>
      <w:divBdr>
        <w:top w:val="none" w:sz="0" w:space="0" w:color="auto"/>
        <w:left w:val="none" w:sz="0" w:space="0" w:color="auto"/>
        <w:bottom w:val="none" w:sz="0" w:space="0" w:color="auto"/>
        <w:right w:val="none" w:sz="0" w:space="0" w:color="auto"/>
      </w:divBdr>
      <w:divsChild>
        <w:div w:id="540168522">
          <w:marLeft w:val="0"/>
          <w:marRight w:val="0"/>
          <w:marTop w:val="0"/>
          <w:marBottom w:val="0"/>
          <w:divBdr>
            <w:top w:val="none" w:sz="0" w:space="0" w:color="auto"/>
            <w:left w:val="none" w:sz="0" w:space="0" w:color="auto"/>
            <w:bottom w:val="none" w:sz="0" w:space="0" w:color="auto"/>
            <w:right w:val="none" w:sz="0" w:space="0" w:color="auto"/>
          </w:divBdr>
          <w:divsChild>
            <w:div w:id="824778955">
              <w:marLeft w:val="3600"/>
              <w:marRight w:val="0"/>
              <w:marTop w:val="0"/>
              <w:marBottom w:val="0"/>
              <w:divBdr>
                <w:top w:val="none" w:sz="0" w:space="0" w:color="auto"/>
                <w:left w:val="single" w:sz="6" w:space="0" w:color="DCDCDC"/>
                <w:bottom w:val="none" w:sz="0" w:space="0" w:color="auto"/>
                <w:right w:val="none" w:sz="0" w:space="0" w:color="auto"/>
              </w:divBdr>
              <w:divsChild>
                <w:div w:id="1589996599">
                  <w:marLeft w:val="0"/>
                  <w:marRight w:val="0"/>
                  <w:marTop w:val="0"/>
                  <w:marBottom w:val="0"/>
                  <w:divBdr>
                    <w:top w:val="none" w:sz="0" w:space="0" w:color="auto"/>
                    <w:left w:val="none" w:sz="0" w:space="0" w:color="auto"/>
                    <w:bottom w:val="none" w:sz="0" w:space="0" w:color="auto"/>
                    <w:right w:val="none" w:sz="0" w:space="0" w:color="auto"/>
                  </w:divBdr>
                  <w:divsChild>
                    <w:div w:id="1773553107">
                      <w:marLeft w:val="0"/>
                      <w:marRight w:val="0"/>
                      <w:marTop w:val="0"/>
                      <w:marBottom w:val="0"/>
                      <w:divBdr>
                        <w:top w:val="none" w:sz="0" w:space="0" w:color="auto"/>
                        <w:left w:val="none" w:sz="0" w:space="0" w:color="auto"/>
                        <w:bottom w:val="none" w:sz="0" w:space="0" w:color="auto"/>
                        <w:right w:val="none" w:sz="0" w:space="0" w:color="auto"/>
                      </w:divBdr>
                      <w:divsChild>
                        <w:div w:id="799539877">
                          <w:marLeft w:val="0"/>
                          <w:marRight w:val="0"/>
                          <w:marTop w:val="0"/>
                          <w:marBottom w:val="0"/>
                          <w:divBdr>
                            <w:top w:val="none" w:sz="0" w:space="0" w:color="auto"/>
                            <w:left w:val="none" w:sz="0" w:space="0" w:color="auto"/>
                            <w:bottom w:val="none" w:sz="0" w:space="0" w:color="auto"/>
                            <w:right w:val="none" w:sz="0" w:space="0" w:color="auto"/>
                          </w:divBdr>
                          <w:divsChild>
                            <w:div w:id="1143430468">
                              <w:marLeft w:val="0"/>
                              <w:marRight w:val="0"/>
                              <w:marTop w:val="0"/>
                              <w:marBottom w:val="0"/>
                              <w:divBdr>
                                <w:top w:val="none" w:sz="0" w:space="0" w:color="auto"/>
                                <w:left w:val="none" w:sz="0" w:space="0" w:color="auto"/>
                                <w:bottom w:val="none" w:sz="0" w:space="0" w:color="auto"/>
                                <w:right w:val="none" w:sz="0" w:space="0" w:color="auto"/>
                              </w:divBdr>
                              <w:divsChild>
                                <w:div w:id="1169103675">
                                  <w:marLeft w:val="0"/>
                                  <w:marRight w:val="0"/>
                                  <w:marTop w:val="0"/>
                                  <w:marBottom w:val="0"/>
                                  <w:divBdr>
                                    <w:top w:val="none" w:sz="0" w:space="0" w:color="auto"/>
                                    <w:left w:val="none" w:sz="0" w:space="0" w:color="auto"/>
                                    <w:bottom w:val="none" w:sz="0" w:space="0" w:color="auto"/>
                                    <w:right w:val="none" w:sz="0" w:space="0" w:color="auto"/>
                                  </w:divBdr>
                                  <w:divsChild>
                                    <w:div w:id="798304000">
                                      <w:marLeft w:val="0"/>
                                      <w:marRight w:val="0"/>
                                      <w:marTop w:val="0"/>
                                      <w:marBottom w:val="0"/>
                                      <w:divBdr>
                                        <w:top w:val="none" w:sz="0" w:space="0" w:color="auto"/>
                                        <w:left w:val="none" w:sz="0" w:space="0" w:color="auto"/>
                                        <w:bottom w:val="none" w:sz="0" w:space="0" w:color="auto"/>
                                        <w:right w:val="none" w:sz="0" w:space="0" w:color="auto"/>
                                      </w:divBdr>
                                      <w:divsChild>
                                        <w:div w:id="9263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8393897">
      <w:bodyDiv w:val="1"/>
      <w:marLeft w:val="0"/>
      <w:marRight w:val="0"/>
      <w:marTop w:val="0"/>
      <w:marBottom w:val="0"/>
      <w:divBdr>
        <w:top w:val="none" w:sz="0" w:space="0" w:color="auto"/>
        <w:left w:val="none" w:sz="0" w:space="0" w:color="auto"/>
        <w:bottom w:val="none" w:sz="0" w:space="0" w:color="auto"/>
        <w:right w:val="none" w:sz="0" w:space="0" w:color="auto"/>
      </w:divBdr>
    </w:div>
    <w:div w:id="926310012">
      <w:bodyDiv w:val="1"/>
      <w:marLeft w:val="0"/>
      <w:marRight w:val="0"/>
      <w:marTop w:val="0"/>
      <w:marBottom w:val="0"/>
      <w:divBdr>
        <w:top w:val="none" w:sz="0" w:space="0" w:color="auto"/>
        <w:left w:val="none" w:sz="0" w:space="0" w:color="auto"/>
        <w:bottom w:val="none" w:sz="0" w:space="0" w:color="auto"/>
        <w:right w:val="none" w:sz="0" w:space="0" w:color="auto"/>
      </w:divBdr>
      <w:divsChild>
        <w:div w:id="278076408">
          <w:marLeft w:val="0"/>
          <w:marRight w:val="0"/>
          <w:marTop w:val="0"/>
          <w:marBottom w:val="0"/>
          <w:divBdr>
            <w:top w:val="none" w:sz="0" w:space="0" w:color="auto"/>
            <w:left w:val="none" w:sz="0" w:space="0" w:color="auto"/>
            <w:bottom w:val="none" w:sz="0" w:space="0" w:color="auto"/>
            <w:right w:val="none" w:sz="0" w:space="0" w:color="auto"/>
          </w:divBdr>
        </w:div>
      </w:divsChild>
    </w:div>
    <w:div w:id="1006438147">
      <w:bodyDiv w:val="1"/>
      <w:marLeft w:val="0"/>
      <w:marRight w:val="0"/>
      <w:marTop w:val="0"/>
      <w:marBottom w:val="0"/>
      <w:divBdr>
        <w:top w:val="none" w:sz="0" w:space="0" w:color="auto"/>
        <w:left w:val="none" w:sz="0" w:space="0" w:color="auto"/>
        <w:bottom w:val="none" w:sz="0" w:space="0" w:color="auto"/>
        <w:right w:val="none" w:sz="0" w:space="0" w:color="auto"/>
      </w:divBdr>
    </w:div>
    <w:div w:id="1020857518">
      <w:bodyDiv w:val="1"/>
      <w:marLeft w:val="0"/>
      <w:marRight w:val="0"/>
      <w:marTop w:val="0"/>
      <w:marBottom w:val="0"/>
      <w:divBdr>
        <w:top w:val="none" w:sz="0" w:space="0" w:color="auto"/>
        <w:left w:val="none" w:sz="0" w:space="0" w:color="auto"/>
        <w:bottom w:val="none" w:sz="0" w:space="0" w:color="auto"/>
        <w:right w:val="none" w:sz="0" w:space="0" w:color="auto"/>
      </w:divBdr>
    </w:div>
    <w:div w:id="1032069549">
      <w:bodyDiv w:val="1"/>
      <w:marLeft w:val="0"/>
      <w:marRight w:val="0"/>
      <w:marTop w:val="0"/>
      <w:marBottom w:val="0"/>
      <w:divBdr>
        <w:top w:val="none" w:sz="0" w:space="0" w:color="auto"/>
        <w:left w:val="none" w:sz="0" w:space="0" w:color="auto"/>
        <w:bottom w:val="none" w:sz="0" w:space="0" w:color="auto"/>
        <w:right w:val="none" w:sz="0" w:space="0" w:color="auto"/>
      </w:divBdr>
    </w:div>
    <w:div w:id="1096705143">
      <w:bodyDiv w:val="1"/>
      <w:marLeft w:val="0"/>
      <w:marRight w:val="0"/>
      <w:marTop w:val="0"/>
      <w:marBottom w:val="0"/>
      <w:divBdr>
        <w:top w:val="none" w:sz="0" w:space="0" w:color="auto"/>
        <w:left w:val="none" w:sz="0" w:space="0" w:color="auto"/>
        <w:bottom w:val="none" w:sz="0" w:space="0" w:color="auto"/>
        <w:right w:val="none" w:sz="0" w:space="0" w:color="auto"/>
      </w:divBdr>
    </w:div>
    <w:div w:id="1101144248">
      <w:bodyDiv w:val="1"/>
      <w:marLeft w:val="0"/>
      <w:marRight w:val="0"/>
      <w:marTop w:val="0"/>
      <w:marBottom w:val="0"/>
      <w:divBdr>
        <w:top w:val="none" w:sz="0" w:space="0" w:color="auto"/>
        <w:left w:val="none" w:sz="0" w:space="0" w:color="auto"/>
        <w:bottom w:val="none" w:sz="0" w:space="0" w:color="auto"/>
        <w:right w:val="none" w:sz="0" w:space="0" w:color="auto"/>
      </w:divBdr>
    </w:div>
    <w:div w:id="1116370522">
      <w:bodyDiv w:val="1"/>
      <w:marLeft w:val="0"/>
      <w:marRight w:val="0"/>
      <w:marTop w:val="0"/>
      <w:marBottom w:val="0"/>
      <w:divBdr>
        <w:top w:val="none" w:sz="0" w:space="0" w:color="auto"/>
        <w:left w:val="none" w:sz="0" w:space="0" w:color="auto"/>
        <w:bottom w:val="none" w:sz="0" w:space="0" w:color="auto"/>
        <w:right w:val="none" w:sz="0" w:space="0" w:color="auto"/>
      </w:divBdr>
    </w:div>
    <w:div w:id="1142884736">
      <w:bodyDiv w:val="1"/>
      <w:marLeft w:val="0"/>
      <w:marRight w:val="0"/>
      <w:marTop w:val="0"/>
      <w:marBottom w:val="0"/>
      <w:divBdr>
        <w:top w:val="none" w:sz="0" w:space="0" w:color="auto"/>
        <w:left w:val="none" w:sz="0" w:space="0" w:color="auto"/>
        <w:bottom w:val="none" w:sz="0" w:space="0" w:color="auto"/>
        <w:right w:val="none" w:sz="0" w:space="0" w:color="auto"/>
      </w:divBdr>
    </w:div>
    <w:div w:id="1182361154">
      <w:bodyDiv w:val="1"/>
      <w:marLeft w:val="0"/>
      <w:marRight w:val="0"/>
      <w:marTop w:val="0"/>
      <w:marBottom w:val="0"/>
      <w:divBdr>
        <w:top w:val="none" w:sz="0" w:space="0" w:color="auto"/>
        <w:left w:val="none" w:sz="0" w:space="0" w:color="auto"/>
        <w:bottom w:val="none" w:sz="0" w:space="0" w:color="auto"/>
        <w:right w:val="none" w:sz="0" w:space="0" w:color="auto"/>
      </w:divBdr>
      <w:divsChild>
        <w:div w:id="1118573251">
          <w:marLeft w:val="0"/>
          <w:marRight w:val="0"/>
          <w:marTop w:val="0"/>
          <w:marBottom w:val="0"/>
          <w:divBdr>
            <w:top w:val="none" w:sz="0" w:space="0" w:color="auto"/>
            <w:left w:val="none" w:sz="0" w:space="0" w:color="auto"/>
            <w:bottom w:val="none" w:sz="0" w:space="0" w:color="auto"/>
            <w:right w:val="none" w:sz="0" w:space="0" w:color="auto"/>
          </w:divBdr>
          <w:divsChild>
            <w:div w:id="547423230">
              <w:marLeft w:val="3600"/>
              <w:marRight w:val="0"/>
              <w:marTop w:val="0"/>
              <w:marBottom w:val="0"/>
              <w:divBdr>
                <w:top w:val="none" w:sz="0" w:space="0" w:color="auto"/>
                <w:left w:val="single" w:sz="6" w:space="0" w:color="DCDCDC"/>
                <w:bottom w:val="none" w:sz="0" w:space="0" w:color="auto"/>
                <w:right w:val="none" w:sz="0" w:space="0" w:color="auto"/>
              </w:divBdr>
              <w:divsChild>
                <w:div w:id="512498871">
                  <w:marLeft w:val="0"/>
                  <w:marRight w:val="0"/>
                  <w:marTop w:val="0"/>
                  <w:marBottom w:val="0"/>
                  <w:divBdr>
                    <w:top w:val="none" w:sz="0" w:space="0" w:color="auto"/>
                    <w:left w:val="none" w:sz="0" w:space="0" w:color="auto"/>
                    <w:bottom w:val="none" w:sz="0" w:space="0" w:color="auto"/>
                    <w:right w:val="none" w:sz="0" w:space="0" w:color="auto"/>
                  </w:divBdr>
                  <w:divsChild>
                    <w:div w:id="975527726">
                      <w:marLeft w:val="0"/>
                      <w:marRight w:val="0"/>
                      <w:marTop w:val="0"/>
                      <w:marBottom w:val="0"/>
                      <w:divBdr>
                        <w:top w:val="none" w:sz="0" w:space="0" w:color="auto"/>
                        <w:left w:val="none" w:sz="0" w:space="0" w:color="auto"/>
                        <w:bottom w:val="none" w:sz="0" w:space="0" w:color="auto"/>
                        <w:right w:val="none" w:sz="0" w:space="0" w:color="auto"/>
                      </w:divBdr>
                      <w:divsChild>
                        <w:div w:id="1402605851">
                          <w:marLeft w:val="0"/>
                          <w:marRight w:val="0"/>
                          <w:marTop w:val="0"/>
                          <w:marBottom w:val="0"/>
                          <w:divBdr>
                            <w:top w:val="none" w:sz="0" w:space="0" w:color="auto"/>
                            <w:left w:val="none" w:sz="0" w:space="0" w:color="auto"/>
                            <w:bottom w:val="none" w:sz="0" w:space="0" w:color="auto"/>
                            <w:right w:val="none" w:sz="0" w:space="0" w:color="auto"/>
                          </w:divBdr>
                          <w:divsChild>
                            <w:div w:id="1966766357">
                              <w:marLeft w:val="0"/>
                              <w:marRight w:val="0"/>
                              <w:marTop w:val="0"/>
                              <w:marBottom w:val="0"/>
                              <w:divBdr>
                                <w:top w:val="none" w:sz="0" w:space="0" w:color="auto"/>
                                <w:left w:val="none" w:sz="0" w:space="0" w:color="auto"/>
                                <w:bottom w:val="none" w:sz="0" w:space="0" w:color="auto"/>
                                <w:right w:val="none" w:sz="0" w:space="0" w:color="auto"/>
                              </w:divBdr>
                              <w:divsChild>
                                <w:div w:id="1979070114">
                                  <w:marLeft w:val="0"/>
                                  <w:marRight w:val="0"/>
                                  <w:marTop w:val="0"/>
                                  <w:marBottom w:val="0"/>
                                  <w:divBdr>
                                    <w:top w:val="none" w:sz="0" w:space="0" w:color="auto"/>
                                    <w:left w:val="none" w:sz="0" w:space="0" w:color="auto"/>
                                    <w:bottom w:val="none" w:sz="0" w:space="0" w:color="auto"/>
                                    <w:right w:val="none" w:sz="0" w:space="0" w:color="auto"/>
                                  </w:divBdr>
                                  <w:divsChild>
                                    <w:div w:id="2052260934">
                                      <w:marLeft w:val="0"/>
                                      <w:marRight w:val="0"/>
                                      <w:marTop w:val="0"/>
                                      <w:marBottom w:val="0"/>
                                      <w:divBdr>
                                        <w:top w:val="none" w:sz="0" w:space="0" w:color="auto"/>
                                        <w:left w:val="none" w:sz="0" w:space="0" w:color="auto"/>
                                        <w:bottom w:val="none" w:sz="0" w:space="0" w:color="auto"/>
                                        <w:right w:val="none" w:sz="0" w:space="0" w:color="auto"/>
                                      </w:divBdr>
                                      <w:divsChild>
                                        <w:div w:id="1774861756">
                                          <w:marLeft w:val="0"/>
                                          <w:marRight w:val="0"/>
                                          <w:marTop w:val="0"/>
                                          <w:marBottom w:val="0"/>
                                          <w:divBdr>
                                            <w:top w:val="none" w:sz="0" w:space="0" w:color="auto"/>
                                            <w:left w:val="none" w:sz="0" w:space="0" w:color="auto"/>
                                            <w:bottom w:val="none" w:sz="0" w:space="0" w:color="auto"/>
                                            <w:right w:val="none" w:sz="0" w:space="0" w:color="auto"/>
                                          </w:divBdr>
                                          <w:divsChild>
                                            <w:div w:id="180665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8856210">
      <w:bodyDiv w:val="1"/>
      <w:marLeft w:val="0"/>
      <w:marRight w:val="0"/>
      <w:marTop w:val="0"/>
      <w:marBottom w:val="0"/>
      <w:divBdr>
        <w:top w:val="none" w:sz="0" w:space="0" w:color="auto"/>
        <w:left w:val="none" w:sz="0" w:space="0" w:color="auto"/>
        <w:bottom w:val="none" w:sz="0" w:space="0" w:color="auto"/>
        <w:right w:val="none" w:sz="0" w:space="0" w:color="auto"/>
      </w:divBdr>
    </w:div>
    <w:div w:id="1337732035">
      <w:bodyDiv w:val="1"/>
      <w:marLeft w:val="0"/>
      <w:marRight w:val="0"/>
      <w:marTop w:val="0"/>
      <w:marBottom w:val="0"/>
      <w:divBdr>
        <w:top w:val="none" w:sz="0" w:space="0" w:color="auto"/>
        <w:left w:val="none" w:sz="0" w:space="0" w:color="auto"/>
        <w:bottom w:val="none" w:sz="0" w:space="0" w:color="auto"/>
        <w:right w:val="none" w:sz="0" w:space="0" w:color="auto"/>
      </w:divBdr>
    </w:div>
    <w:div w:id="1346131658">
      <w:bodyDiv w:val="1"/>
      <w:marLeft w:val="0"/>
      <w:marRight w:val="0"/>
      <w:marTop w:val="0"/>
      <w:marBottom w:val="0"/>
      <w:divBdr>
        <w:top w:val="none" w:sz="0" w:space="0" w:color="auto"/>
        <w:left w:val="none" w:sz="0" w:space="0" w:color="auto"/>
        <w:bottom w:val="none" w:sz="0" w:space="0" w:color="auto"/>
        <w:right w:val="none" w:sz="0" w:space="0" w:color="auto"/>
      </w:divBdr>
    </w:div>
    <w:div w:id="1355378409">
      <w:bodyDiv w:val="1"/>
      <w:marLeft w:val="0"/>
      <w:marRight w:val="0"/>
      <w:marTop w:val="0"/>
      <w:marBottom w:val="0"/>
      <w:divBdr>
        <w:top w:val="none" w:sz="0" w:space="0" w:color="auto"/>
        <w:left w:val="none" w:sz="0" w:space="0" w:color="auto"/>
        <w:bottom w:val="none" w:sz="0" w:space="0" w:color="auto"/>
        <w:right w:val="none" w:sz="0" w:space="0" w:color="auto"/>
      </w:divBdr>
    </w:div>
    <w:div w:id="1358195905">
      <w:bodyDiv w:val="1"/>
      <w:marLeft w:val="0"/>
      <w:marRight w:val="0"/>
      <w:marTop w:val="0"/>
      <w:marBottom w:val="0"/>
      <w:divBdr>
        <w:top w:val="none" w:sz="0" w:space="0" w:color="auto"/>
        <w:left w:val="none" w:sz="0" w:space="0" w:color="auto"/>
        <w:bottom w:val="none" w:sz="0" w:space="0" w:color="auto"/>
        <w:right w:val="none" w:sz="0" w:space="0" w:color="auto"/>
      </w:divBdr>
    </w:div>
    <w:div w:id="1367170938">
      <w:bodyDiv w:val="1"/>
      <w:marLeft w:val="0"/>
      <w:marRight w:val="0"/>
      <w:marTop w:val="0"/>
      <w:marBottom w:val="0"/>
      <w:divBdr>
        <w:top w:val="none" w:sz="0" w:space="0" w:color="auto"/>
        <w:left w:val="none" w:sz="0" w:space="0" w:color="auto"/>
        <w:bottom w:val="none" w:sz="0" w:space="0" w:color="auto"/>
        <w:right w:val="none" w:sz="0" w:space="0" w:color="auto"/>
      </w:divBdr>
    </w:div>
    <w:div w:id="1373919132">
      <w:bodyDiv w:val="1"/>
      <w:marLeft w:val="0"/>
      <w:marRight w:val="0"/>
      <w:marTop w:val="0"/>
      <w:marBottom w:val="0"/>
      <w:divBdr>
        <w:top w:val="none" w:sz="0" w:space="0" w:color="auto"/>
        <w:left w:val="none" w:sz="0" w:space="0" w:color="auto"/>
        <w:bottom w:val="none" w:sz="0" w:space="0" w:color="auto"/>
        <w:right w:val="none" w:sz="0" w:space="0" w:color="auto"/>
      </w:divBdr>
    </w:div>
    <w:div w:id="1375277275">
      <w:bodyDiv w:val="1"/>
      <w:marLeft w:val="0"/>
      <w:marRight w:val="0"/>
      <w:marTop w:val="0"/>
      <w:marBottom w:val="0"/>
      <w:divBdr>
        <w:top w:val="none" w:sz="0" w:space="0" w:color="auto"/>
        <w:left w:val="none" w:sz="0" w:space="0" w:color="auto"/>
        <w:bottom w:val="none" w:sz="0" w:space="0" w:color="auto"/>
        <w:right w:val="none" w:sz="0" w:space="0" w:color="auto"/>
      </w:divBdr>
      <w:divsChild>
        <w:div w:id="368529237">
          <w:marLeft w:val="0"/>
          <w:marRight w:val="0"/>
          <w:marTop w:val="0"/>
          <w:marBottom w:val="0"/>
          <w:divBdr>
            <w:top w:val="none" w:sz="0" w:space="0" w:color="auto"/>
            <w:left w:val="none" w:sz="0" w:space="0" w:color="auto"/>
            <w:bottom w:val="none" w:sz="0" w:space="0" w:color="auto"/>
            <w:right w:val="none" w:sz="0" w:space="0" w:color="auto"/>
          </w:divBdr>
        </w:div>
        <w:div w:id="382951078">
          <w:marLeft w:val="0"/>
          <w:marRight w:val="0"/>
          <w:marTop w:val="0"/>
          <w:marBottom w:val="0"/>
          <w:divBdr>
            <w:top w:val="none" w:sz="0" w:space="0" w:color="auto"/>
            <w:left w:val="none" w:sz="0" w:space="0" w:color="auto"/>
            <w:bottom w:val="none" w:sz="0" w:space="0" w:color="auto"/>
            <w:right w:val="none" w:sz="0" w:space="0" w:color="auto"/>
          </w:divBdr>
        </w:div>
        <w:div w:id="852375603">
          <w:marLeft w:val="0"/>
          <w:marRight w:val="0"/>
          <w:marTop w:val="0"/>
          <w:marBottom w:val="0"/>
          <w:divBdr>
            <w:top w:val="none" w:sz="0" w:space="0" w:color="auto"/>
            <w:left w:val="none" w:sz="0" w:space="0" w:color="auto"/>
            <w:bottom w:val="none" w:sz="0" w:space="0" w:color="auto"/>
            <w:right w:val="none" w:sz="0" w:space="0" w:color="auto"/>
          </w:divBdr>
        </w:div>
        <w:div w:id="188300408">
          <w:marLeft w:val="0"/>
          <w:marRight w:val="0"/>
          <w:marTop w:val="0"/>
          <w:marBottom w:val="0"/>
          <w:divBdr>
            <w:top w:val="none" w:sz="0" w:space="0" w:color="auto"/>
            <w:left w:val="none" w:sz="0" w:space="0" w:color="auto"/>
            <w:bottom w:val="none" w:sz="0" w:space="0" w:color="auto"/>
            <w:right w:val="none" w:sz="0" w:space="0" w:color="auto"/>
          </w:divBdr>
        </w:div>
        <w:div w:id="1409957739">
          <w:marLeft w:val="0"/>
          <w:marRight w:val="0"/>
          <w:marTop w:val="0"/>
          <w:marBottom w:val="0"/>
          <w:divBdr>
            <w:top w:val="none" w:sz="0" w:space="0" w:color="auto"/>
            <w:left w:val="none" w:sz="0" w:space="0" w:color="auto"/>
            <w:bottom w:val="none" w:sz="0" w:space="0" w:color="auto"/>
            <w:right w:val="none" w:sz="0" w:space="0" w:color="auto"/>
          </w:divBdr>
        </w:div>
      </w:divsChild>
    </w:div>
    <w:div w:id="1387989817">
      <w:bodyDiv w:val="1"/>
      <w:marLeft w:val="0"/>
      <w:marRight w:val="0"/>
      <w:marTop w:val="0"/>
      <w:marBottom w:val="0"/>
      <w:divBdr>
        <w:top w:val="none" w:sz="0" w:space="0" w:color="auto"/>
        <w:left w:val="none" w:sz="0" w:space="0" w:color="auto"/>
        <w:bottom w:val="none" w:sz="0" w:space="0" w:color="auto"/>
        <w:right w:val="none" w:sz="0" w:space="0" w:color="auto"/>
      </w:divBdr>
    </w:div>
    <w:div w:id="1390182260">
      <w:bodyDiv w:val="1"/>
      <w:marLeft w:val="0"/>
      <w:marRight w:val="0"/>
      <w:marTop w:val="0"/>
      <w:marBottom w:val="0"/>
      <w:divBdr>
        <w:top w:val="none" w:sz="0" w:space="0" w:color="auto"/>
        <w:left w:val="none" w:sz="0" w:space="0" w:color="auto"/>
        <w:bottom w:val="none" w:sz="0" w:space="0" w:color="auto"/>
        <w:right w:val="none" w:sz="0" w:space="0" w:color="auto"/>
      </w:divBdr>
    </w:div>
    <w:div w:id="1403871711">
      <w:bodyDiv w:val="1"/>
      <w:marLeft w:val="0"/>
      <w:marRight w:val="0"/>
      <w:marTop w:val="0"/>
      <w:marBottom w:val="0"/>
      <w:divBdr>
        <w:top w:val="none" w:sz="0" w:space="0" w:color="auto"/>
        <w:left w:val="none" w:sz="0" w:space="0" w:color="auto"/>
        <w:bottom w:val="none" w:sz="0" w:space="0" w:color="auto"/>
        <w:right w:val="none" w:sz="0" w:space="0" w:color="auto"/>
      </w:divBdr>
      <w:divsChild>
        <w:div w:id="1255548693">
          <w:marLeft w:val="0"/>
          <w:marRight w:val="0"/>
          <w:marTop w:val="0"/>
          <w:marBottom w:val="0"/>
          <w:divBdr>
            <w:top w:val="none" w:sz="0" w:space="0" w:color="auto"/>
            <w:left w:val="none" w:sz="0" w:space="0" w:color="auto"/>
            <w:bottom w:val="none" w:sz="0" w:space="0" w:color="auto"/>
            <w:right w:val="none" w:sz="0" w:space="0" w:color="auto"/>
          </w:divBdr>
          <w:divsChild>
            <w:div w:id="957026414">
              <w:marLeft w:val="3600"/>
              <w:marRight w:val="0"/>
              <w:marTop w:val="0"/>
              <w:marBottom w:val="0"/>
              <w:divBdr>
                <w:top w:val="none" w:sz="0" w:space="0" w:color="auto"/>
                <w:left w:val="single" w:sz="6" w:space="0" w:color="DCDCDC"/>
                <w:bottom w:val="none" w:sz="0" w:space="0" w:color="auto"/>
                <w:right w:val="none" w:sz="0" w:space="0" w:color="auto"/>
              </w:divBdr>
              <w:divsChild>
                <w:div w:id="37635642">
                  <w:marLeft w:val="0"/>
                  <w:marRight w:val="0"/>
                  <w:marTop w:val="0"/>
                  <w:marBottom w:val="0"/>
                  <w:divBdr>
                    <w:top w:val="none" w:sz="0" w:space="0" w:color="auto"/>
                    <w:left w:val="none" w:sz="0" w:space="0" w:color="auto"/>
                    <w:bottom w:val="none" w:sz="0" w:space="0" w:color="auto"/>
                    <w:right w:val="none" w:sz="0" w:space="0" w:color="auto"/>
                  </w:divBdr>
                  <w:divsChild>
                    <w:div w:id="369646368">
                      <w:marLeft w:val="0"/>
                      <w:marRight w:val="0"/>
                      <w:marTop w:val="0"/>
                      <w:marBottom w:val="0"/>
                      <w:divBdr>
                        <w:top w:val="none" w:sz="0" w:space="0" w:color="auto"/>
                        <w:left w:val="none" w:sz="0" w:space="0" w:color="auto"/>
                        <w:bottom w:val="none" w:sz="0" w:space="0" w:color="auto"/>
                        <w:right w:val="none" w:sz="0" w:space="0" w:color="auto"/>
                      </w:divBdr>
                      <w:divsChild>
                        <w:div w:id="1406100060">
                          <w:marLeft w:val="0"/>
                          <w:marRight w:val="0"/>
                          <w:marTop w:val="0"/>
                          <w:marBottom w:val="0"/>
                          <w:divBdr>
                            <w:top w:val="none" w:sz="0" w:space="0" w:color="auto"/>
                            <w:left w:val="none" w:sz="0" w:space="0" w:color="auto"/>
                            <w:bottom w:val="none" w:sz="0" w:space="0" w:color="auto"/>
                            <w:right w:val="none" w:sz="0" w:space="0" w:color="auto"/>
                          </w:divBdr>
                          <w:divsChild>
                            <w:div w:id="1454204040">
                              <w:marLeft w:val="0"/>
                              <w:marRight w:val="0"/>
                              <w:marTop w:val="0"/>
                              <w:marBottom w:val="0"/>
                              <w:divBdr>
                                <w:top w:val="none" w:sz="0" w:space="0" w:color="auto"/>
                                <w:left w:val="none" w:sz="0" w:space="0" w:color="auto"/>
                                <w:bottom w:val="none" w:sz="0" w:space="0" w:color="auto"/>
                                <w:right w:val="none" w:sz="0" w:space="0" w:color="auto"/>
                              </w:divBdr>
                              <w:divsChild>
                                <w:div w:id="227152679">
                                  <w:marLeft w:val="0"/>
                                  <w:marRight w:val="0"/>
                                  <w:marTop w:val="0"/>
                                  <w:marBottom w:val="0"/>
                                  <w:divBdr>
                                    <w:top w:val="none" w:sz="0" w:space="0" w:color="auto"/>
                                    <w:left w:val="none" w:sz="0" w:space="0" w:color="auto"/>
                                    <w:bottom w:val="none" w:sz="0" w:space="0" w:color="auto"/>
                                    <w:right w:val="none" w:sz="0" w:space="0" w:color="auto"/>
                                  </w:divBdr>
                                  <w:divsChild>
                                    <w:div w:id="1082991542">
                                      <w:marLeft w:val="0"/>
                                      <w:marRight w:val="0"/>
                                      <w:marTop w:val="0"/>
                                      <w:marBottom w:val="0"/>
                                      <w:divBdr>
                                        <w:top w:val="none" w:sz="0" w:space="0" w:color="auto"/>
                                        <w:left w:val="none" w:sz="0" w:space="0" w:color="auto"/>
                                        <w:bottom w:val="none" w:sz="0" w:space="0" w:color="auto"/>
                                        <w:right w:val="none" w:sz="0" w:space="0" w:color="auto"/>
                                      </w:divBdr>
                                      <w:divsChild>
                                        <w:div w:id="316349497">
                                          <w:marLeft w:val="0"/>
                                          <w:marRight w:val="0"/>
                                          <w:marTop w:val="0"/>
                                          <w:marBottom w:val="0"/>
                                          <w:divBdr>
                                            <w:top w:val="none" w:sz="0" w:space="0" w:color="auto"/>
                                            <w:left w:val="none" w:sz="0" w:space="0" w:color="auto"/>
                                            <w:bottom w:val="none" w:sz="0" w:space="0" w:color="auto"/>
                                            <w:right w:val="none" w:sz="0" w:space="0" w:color="auto"/>
                                          </w:divBdr>
                                          <w:divsChild>
                                            <w:div w:id="205661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32704765">
      <w:bodyDiv w:val="1"/>
      <w:marLeft w:val="0"/>
      <w:marRight w:val="0"/>
      <w:marTop w:val="0"/>
      <w:marBottom w:val="0"/>
      <w:divBdr>
        <w:top w:val="none" w:sz="0" w:space="0" w:color="auto"/>
        <w:left w:val="none" w:sz="0" w:space="0" w:color="auto"/>
        <w:bottom w:val="none" w:sz="0" w:space="0" w:color="auto"/>
        <w:right w:val="none" w:sz="0" w:space="0" w:color="auto"/>
      </w:divBdr>
    </w:div>
    <w:div w:id="1474525664">
      <w:bodyDiv w:val="1"/>
      <w:marLeft w:val="0"/>
      <w:marRight w:val="0"/>
      <w:marTop w:val="0"/>
      <w:marBottom w:val="0"/>
      <w:divBdr>
        <w:top w:val="none" w:sz="0" w:space="0" w:color="auto"/>
        <w:left w:val="none" w:sz="0" w:space="0" w:color="auto"/>
        <w:bottom w:val="none" w:sz="0" w:space="0" w:color="auto"/>
        <w:right w:val="none" w:sz="0" w:space="0" w:color="auto"/>
      </w:divBdr>
    </w:div>
    <w:div w:id="1503202164">
      <w:bodyDiv w:val="1"/>
      <w:marLeft w:val="0"/>
      <w:marRight w:val="0"/>
      <w:marTop w:val="0"/>
      <w:marBottom w:val="0"/>
      <w:divBdr>
        <w:top w:val="none" w:sz="0" w:space="0" w:color="auto"/>
        <w:left w:val="none" w:sz="0" w:space="0" w:color="auto"/>
        <w:bottom w:val="none" w:sz="0" w:space="0" w:color="auto"/>
        <w:right w:val="none" w:sz="0" w:space="0" w:color="auto"/>
      </w:divBdr>
    </w:div>
    <w:div w:id="1570726903">
      <w:bodyDiv w:val="1"/>
      <w:marLeft w:val="0"/>
      <w:marRight w:val="0"/>
      <w:marTop w:val="0"/>
      <w:marBottom w:val="0"/>
      <w:divBdr>
        <w:top w:val="none" w:sz="0" w:space="0" w:color="auto"/>
        <w:left w:val="none" w:sz="0" w:space="0" w:color="auto"/>
        <w:bottom w:val="none" w:sz="0" w:space="0" w:color="auto"/>
        <w:right w:val="none" w:sz="0" w:space="0" w:color="auto"/>
      </w:divBdr>
    </w:div>
    <w:div w:id="1578780371">
      <w:bodyDiv w:val="1"/>
      <w:marLeft w:val="0"/>
      <w:marRight w:val="0"/>
      <w:marTop w:val="0"/>
      <w:marBottom w:val="0"/>
      <w:divBdr>
        <w:top w:val="none" w:sz="0" w:space="0" w:color="auto"/>
        <w:left w:val="none" w:sz="0" w:space="0" w:color="auto"/>
        <w:bottom w:val="none" w:sz="0" w:space="0" w:color="auto"/>
        <w:right w:val="none" w:sz="0" w:space="0" w:color="auto"/>
      </w:divBdr>
    </w:div>
    <w:div w:id="1645158178">
      <w:bodyDiv w:val="1"/>
      <w:marLeft w:val="0"/>
      <w:marRight w:val="0"/>
      <w:marTop w:val="0"/>
      <w:marBottom w:val="0"/>
      <w:divBdr>
        <w:top w:val="none" w:sz="0" w:space="0" w:color="auto"/>
        <w:left w:val="none" w:sz="0" w:space="0" w:color="auto"/>
        <w:bottom w:val="none" w:sz="0" w:space="0" w:color="auto"/>
        <w:right w:val="none" w:sz="0" w:space="0" w:color="auto"/>
      </w:divBdr>
    </w:div>
    <w:div w:id="1744528846">
      <w:bodyDiv w:val="1"/>
      <w:marLeft w:val="0"/>
      <w:marRight w:val="0"/>
      <w:marTop w:val="0"/>
      <w:marBottom w:val="0"/>
      <w:divBdr>
        <w:top w:val="none" w:sz="0" w:space="0" w:color="auto"/>
        <w:left w:val="none" w:sz="0" w:space="0" w:color="auto"/>
        <w:bottom w:val="none" w:sz="0" w:space="0" w:color="auto"/>
        <w:right w:val="none" w:sz="0" w:space="0" w:color="auto"/>
      </w:divBdr>
    </w:div>
    <w:div w:id="1756046939">
      <w:bodyDiv w:val="1"/>
      <w:marLeft w:val="0"/>
      <w:marRight w:val="0"/>
      <w:marTop w:val="0"/>
      <w:marBottom w:val="0"/>
      <w:divBdr>
        <w:top w:val="none" w:sz="0" w:space="0" w:color="auto"/>
        <w:left w:val="none" w:sz="0" w:space="0" w:color="auto"/>
        <w:bottom w:val="none" w:sz="0" w:space="0" w:color="auto"/>
        <w:right w:val="none" w:sz="0" w:space="0" w:color="auto"/>
      </w:divBdr>
    </w:div>
    <w:div w:id="1759054934">
      <w:bodyDiv w:val="1"/>
      <w:marLeft w:val="0"/>
      <w:marRight w:val="0"/>
      <w:marTop w:val="0"/>
      <w:marBottom w:val="0"/>
      <w:divBdr>
        <w:top w:val="none" w:sz="0" w:space="0" w:color="auto"/>
        <w:left w:val="none" w:sz="0" w:space="0" w:color="auto"/>
        <w:bottom w:val="none" w:sz="0" w:space="0" w:color="auto"/>
        <w:right w:val="none" w:sz="0" w:space="0" w:color="auto"/>
      </w:divBdr>
    </w:div>
    <w:div w:id="1762604660">
      <w:bodyDiv w:val="1"/>
      <w:marLeft w:val="0"/>
      <w:marRight w:val="0"/>
      <w:marTop w:val="0"/>
      <w:marBottom w:val="0"/>
      <w:divBdr>
        <w:top w:val="none" w:sz="0" w:space="0" w:color="auto"/>
        <w:left w:val="none" w:sz="0" w:space="0" w:color="auto"/>
        <w:bottom w:val="none" w:sz="0" w:space="0" w:color="auto"/>
        <w:right w:val="none" w:sz="0" w:space="0" w:color="auto"/>
      </w:divBdr>
      <w:divsChild>
        <w:div w:id="1353678196">
          <w:marLeft w:val="0"/>
          <w:marRight w:val="0"/>
          <w:marTop w:val="0"/>
          <w:marBottom w:val="0"/>
          <w:divBdr>
            <w:top w:val="none" w:sz="0" w:space="0" w:color="auto"/>
            <w:left w:val="none" w:sz="0" w:space="0" w:color="auto"/>
            <w:bottom w:val="none" w:sz="0" w:space="0" w:color="auto"/>
            <w:right w:val="none" w:sz="0" w:space="0" w:color="auto"/>
          </w:divBdr>
          <w:divsChild>
            <w:div w:id="55973825">
              <w:marLeft w:val="3600"/>
              <w:marRight w:val="0"/>
              <w:marTop w:val="0"/>
              <w:marBottom w:val="0"/>
              <w:divBdr>
                <w:top w:val="none" w:sz="0" w:space="0" w:color="auto"/>
                <w:left w:val="single" w:sz="6" w:space="0" w:color="DCDCDC"/>
                <w:bottom w:val="none" w:sz="0" w:space="0" w:color="auto"/>
                <w:right w:val="none" w:sz="0" w:space="0" w:color="auto"/>
              </w:divBdr>
              <w:divsChild>
                <w:div w:id="1837912603">
                  <w:marLeft w:val="0"/>
                  <w:marRight w:val="0"/>
                  <w:marTop w:val="0"/>
                  <w:marBottom w:val="0"/>
                  <w:divBdr>
                    <w:top w:val="none" w:sz="0" w:space="0" w:color="auto"/>
                    <w:left w:val="none" w:sz="0" w:space="0" w:color="auto"/>
                    <w:bottom w:val="none" w:sz="0" w:space="0" w:color="auto"/>
                    <w:right w:val="none" w:sz="0" w:space="0" w:color="auto"/>
                  </w:divBdr>
                  <w:divsChild>
                    <w:div w:id="895970434">
                      <w:marLeft w:val="0"/>
                      <w:marRight w:val="0"/>
                      <w:marTop w:val="0"/>
                      <w:marBottom w:val="0"/>
                      <w:divBdr>
                        <w:top w:val="none" w:sz="0" w:space="0" w:color="auto"/>
                        <w:left w:val="none" w:sz="0" w:space="0" w:color="auto"/>
                        <w:bottom w:val="none" w:sz="0" w:space="0" w:color="auto"/>
                        <w:right w:val="none" w:sz="0" w:space="0" w:color="auto"/>
                      </w:divBdr>
                      <w:divsChild>
                        <w:div w:id="1486780753">
                          <w:marLeft w:val="0"/>
                          <w:marRight w:val="0"/>
                          <w:marTop w:val="0"/>
                          <w:marBottom w:val="0"/>
                          <w:divBdr>
                            <w:top w:val="none" w:sz="0" w:space="0" w:color="auto"/>
                            <w:left w:val="none" w:sz="0" w:space="0" w:color="auto"/>
                            <w:bottom w:val="none" w:sz="0" w:space="0" w:color="auto"/>
                            <w:right w:val="none" w:sz="0" w:space="0" w:color="auto"/>
                          </w:divBdr>
                          <w:divsChild>
                            <w:div w:id="163208848">
                              <w:marLeft w:val="0"/>
                              <w:marRight w:val="0"/>
                              <w:marTop w:val="0"/>
                              <w:marBottom w:val="0"/>
                              <w:divBdr>
                                <w:top w:val="none" w:sz="0" w:space="0" w:color="auto"/>
                                <w:left w:val="none" w:sz="0" w:space="0" w:color="auto"/>
                                <w:bottom w:val="none" w:sz="0" w:space="0" w:color="auto"/>
                                <w:right w:val="none" w:sz="0" w:space="0" w:color="auto"/>
                              </w:divBdr>
                              <w:divsChild>
                                <w:div w:id="1856647041">
                                  <w:marLeft w:val="0"/>
                                  <w:marRight w:val="0"/>
                                  <w:marTop w:val="0"/>
                                  <w:marBottom w:val="0"/>
                                  <w:divBdr>
                                    <w:top w:val="none" w:sz="0" w:space="0" w:color="auto"/>
                                    <w:left w:val="none" w:sz="0" w:space="0" w:color="auto"/>
                                    <w:bottom w:val="none" w:sz="0" w:space="0" w:color="auto"/>
                                    <w:right w:val="none" w:sz="0" w:space="0" w:color="auto"/>
                                  </w:divBdr>
                                  <w:divsChild>
                                    <w:div w:id="915941532">
                                      <w:marLeft w:val="0"/>
                                      <w:marRight w:val="0"/>
                                      <w:marTop w:val="0"/>
                                      <w:marBottom w:val="0"/>
                                      <w:divBdr>
                                        <w:top w:val="none" w:sz="0" w:space="0" w:color="auto"/>
                                        <w:left w:val="none" w:sz="0" w:space="0" w:color="auto"/>
                                        <w:bottom w:val="none" w:sz="0" w:space="0" w:color="auto"/>
                                        <w:right w:val="none" w:sz="0" w:space="0" w:color="auto"/>
                                      </w:divBdr>
                                      <w:divsChild>
                                        <w:div w:id="744179705">
                                          <w:marLeft w:val="0"/>
                                          <w:marRight w:val="0"/>
                                          <w:marTop w:val="0"/>
                                          <w:marBottom w:val="0"/>
                                          <w:divBdr>
                                            <w:top w:val="none" w:sz="0" w:space="0" w:color="auto"/>
                                            <w:left w:val="none" w:sz="0" w:space="0" w:color="auto"/>
                                            <w:bottom w:val="none" w:sz="0" w:space="0" w:color="auto"/>
                                            <w:right w:val="none" w:sz="0" w:space="0" w:color="auto"/>
                                          </w:divBdr>
                                          <w:divsChild>
                                            <w:div w:id="301233739">
                                              <w:marLeft w:val="0"/>
                                              <w:marRight w:val="0"/>
                                              <w:marTop w:val="0"/>
                                              <w:marBottom w:val="0"/>
                                              <w:divBdr>
                                                <w:top w:val="none" w:sz="0" w:space="0" w:color="auto"/>
                                                <w:left w:val="none" w:sz="0" w:space="0" w:color="auto"/>
                                                <w:bottom w:val="none" w:sz="0" w:space="0" w:color="auto"/>
                                                <w:right w:val="none" w:sz="0" w:space="0" w:color="auto"/>
                                              </w:divBdr>
                                            </w:div>
                                            <w:div w:id="581068188">
                                              <w:marLeft w:val="0"/>
                                              <w:marRight w:val="0"/>
                                              <w:marTop w:val="0"/>
                                              <w:marBottom w:val="0"/>
                                              <w:divBdr>
                                                <w:top w:val="none" w:sz="0" w:space="0" w:color="auto"/>
                                                <w:left w:val="none" w:sz="0" w:space="0" w:color="auto"/>
                                                <w:bottom w:val="none" w:sz="0" w:space="0" w:color="auto"/>
                                                <w:right w:val="none" w:sz="0" w:space="0" w:color="auto"/>
                                              </w:divBdr>
                                            </w:div>
                                            <w:div w:id="739836862">
                                              <w:marLeft w:val="0"/>
                                              <w:marRight w:val="0"/>
                                              <w:marTop w:val="0"/>
                                              <w:marBottom w:val="0"/>
                                              <w:divBdr>
                                                <w:top w:val="none" w:sz="0" w:space="0" w:color="auto"/>
                                                <w:left w:val="none" w:sz="0" w:space="0" w:color="auto"/>
                                                <w:bottom w:val="none" w:sz="0" w:space="0" w:color="auto"/>
                                                <w:right w:val="none" w:sz="0" w:space="0" w:color="auto"/>
                                              </w:divBdr>
                                            </w:div>
                                            <w:div w:id="1466463758">
                                              <w:marLeft w:val="0"/>
                                              <w:marRight w:val="0"/>
                                              <w:marTop w:val="0"/>
                                              <w:marBottom w:val="0"/>
                                              <w:divBdr>
                                                <w:top w:val="none" w:sz="0" w:space="0" w:color="auto"/>
                                                <w:left w:val="none" w:sz="0" w:space="0" w:color="auto"/>
                                                <w:bottom w:val="none" w:sz="0" w:space="0" w:color="auto"/>
                                                <w:right w:val="none" w:sz="0" w:space="0" w:color="auto"/>
                                              </w:divBdr>
                                            </w:div>
                                            <w:div w:id="148558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6418138">
      <w:bodyDiv w:val="1"/>
      <w:marLeft w:val="0"/>
      <w:marRight w:val="0"/>
      <w:marTop w:val="0"/>
      <w:marBottom w:val="0"/>
      <w:divBdr>
        <w:top w:val="none" w:sz="0" w:space="0" w:color="auto"/>
        <w:left w:val="none" w:sz="0" w:space="0" w:color="auto"/>
        <w:bottom w:val="none" w:sz="0" w:space="0" w:color="auto"/>
        <w:right w:val="none" w:sz="0" w:space="0" w:color="auto"/>
      </w:divBdr>
    </w:div>
    <w:div w:id="1778598445">
      <w:bodyDiv w:val="1"/>
      <w:marLeft w:val="0"/>
      <w:marRight w:val="0"/>
      <w:marTop w:val="0"/>
      <w:marBottom w:val="0"/>
      <w:divBdr>
        <w:top w:val="none" w:sz="0" w:space="0" w:color="auto"/>
        <w:left w:val="none" w:sz="0" w:space="0" w:color="auto"/>
        <w:bottom w:val="none" w:sz="0" w:space="0" w:color="auto"/>
        <w:right w:val="none" w:sz="0" w:space="0" w:color="auto"/>
      </w:divBdr>
    </w:div>
    <w:div w:id="1787115547">
      <w:bodyDiv w:val="1"/>
      <w:marLeft w:val="0"/>
      <w:marRight w:val="0"/>
      <w:marTop w:val="0"/>
      <w:marBottom w:val="0"/>
      <w:divBdr>
        <w:top w:val="none" w:sz="0" w:space="0" w:color="auto"/>
        <w:left w:val="none" w:sz="0" w:space="0" w:color="auto"/>
        <w:bottom w:val="none" w:sz="0" w:space="0" w:color="auto"/>
        <w:right w:val="none" w:sz="0" w:space="0" w:color="auto"/>
      </w:divBdr>
    </w:div>
    <w:div w:id="2140372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310C36-35F2-4575-9FBB-CCE395EE3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4</Pages>
  <Words>1274</Words>
  <Characters>7262</Characters>
  <Application>Microsoft Office Word</Application>
  <DocSecurity>0</DocSecurity>
  <Lines>60</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pmo</Company>
  <LinksUpToDate>false</LinksUpToDate>
  <CharactersWithSpaces>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dc:creator>
  <cp:keywords/>
  <dc:description/>
  <cp:lastModifiedBy>Sorin Moraru</cp:lastModifiedBy>
  <cp:revision>7</cp:revision>
  <cp:lastPrinted>2024-04-29T11:46:00Z</cp:lastPrinted>
  <dcterms:created xsi:type="dcterms:W3CDTF">2024-04-17T06:03:00Z</dcterms:created>
  <dcterms:modified xsi:type="dcterms:W3CDTF">2024-05-10T08:21:00Z</dcterms:modified>
</cp:coreProperties>
</file>