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530C5" w14:textId="77777777" w:rsidR="00281612" w:rsidRPr="00DA714C" w:rsidRDefault="00281612" w:rsidP="00281612">
      <w:pPr>
        <w:jc w:val="right"/>
        <w:rPr>
          <w:rFonts w:ascii="Times New Roman" w:hAnsi="Times New Roman" w:cs="Times New Roman"/>
          <w:b/>
          <w:color w:val="000000"/>
          <w:lang w:val="ro-MD" w:eastAsia="ro-RO"/>
        </w:rPr>
      </w:pPr>
      <w:r w:rsidRPr="00DA714C">
        <w:rPr>
          <w:rFonts w:ascii="Times New Roman" w:hAnsi="Times New Roman" w:cs="Times New Roman"/>
          <w:b/>
          <w:color w:val="000000"/>
          <w:lang w:val="ro-MD" w:eastAsia="ro-RO"/>
        </w:rPr>
        <w:t>Anexa nr. I</w:t>
      </w:r>
    </w:p>
    <w:p w14:paraId="591CA5D2" w14:textId="77777777" w:rsidR="00281612" w:rsidRPr="00DA714C" w:rsidRDefault="00281612" w:rsidP="006F5C74">
      <w:pPr>
        <w:pStyle w:val="a5"/>
        <w:jc w:val="center"/>
        <w:rPr>
          <w:rFonts w:ascii="Times New Roman" w:hAnsi="Times New Roman" w:cs="Times New Roman"/>
          <w:lang w:val="ro-MD"/>
        </w:rPr>
      </w:pPr>
    </w:p>
    <w:p w14:paraId="3B12423B" w14:textId="77777777" w:rsidR="00D24C51" w:rsidRPr="00DA714C" w:rsidRDefault="006F5C74" w:rsidP="006F5C74">
      <w:pPr>
        <w:pStyle w:val="a5"/>
        <w:jc w:val="center"/>
        <w:rPr>
          <w:rFonts w:ascii="Times New Roman" w:hAnsi="Times New Roman" w:cs="Times New Roman"/>
          <w:b/>
          <w:lang w:val="ro-MD"/>
        </w:rPr>
      </w:pPr>
      <w:r w:rsidRPr="00DA714C">
        <w:rPr>
          <w:rFonts w:ascii="Times New Roman" w:hAnsi="Times New Roman" w:cs="Times New Roman"/>
          <w:b/>
          <w:lang w:val="ro-MD"/>
        </w:rPr>
        <w:t xml:space="preserve">Lista </w:t>
      </w:r>
    </w:p>
    <w:p w14:paraId="46839C36" w14:textId="77777777" w:rsidR="006F5C74" w:rsidRPr="00DA714C" w:rsidRDefault="006F5C74" w:rsidP="006F5C74">
      <w:pPr>
        <w:pStyle w:val="a5"/>
        <w:jc w:val="center"/>
        <w:rPr>
          <w:rFonts w:ascii="Times New Roman" w:hAnsi="Times New Roman" w:cs="Times New Roman"/>
          <w:lang w:val="ro-MD"/>
        </w:rPr>
      </w:pPr>
      <w:r w:rsidRPr="00DA714C">
        <w:rPr>
          <w:rFonts w:ascii="Times New Roman" w:hAnsi="Times New Roman" w:cs="Times New Roman"/>
          <w:lang w:val="ro-MD"/>
        </w:rPr>
        <w:t>unităților de transport</w:t>
      </w:r>
    </w:p>
    <w:p w14:paraId="420CA819" w14:textId="77777777" w:rsidR="00281612" w:rsidRPr="00DA714C" w:rsidRDefault="00281612" w:rsidP="006F5C74">
      <w:pPr>
        <w:pStyle w:val="a5"/>
        <w:jc w:val="center"/>
        <w:rPr>
          <w:rFonts w:ascii="Times New Roman" w:hAnsi="Times New Roman" w:cs="Times New Roman"/>
          <w:lang w:val="ro-MD"/>
        </w:rPr>
      </w:pPr>
      <w:r w:rsidRPr="00DA714C">
        <w:rPr>
          <w:rFonts w:ascii="Times New Roman" w:hAnsi="Times New Roman" w:cs="Times New Roman"/>
          <w:b/>
          <w:lang w:val="ro-MD"/>
        </w:rPr>
        <w:t>Sectorul auto</w:t>
      </w:r>
      <w:r w:rsidR="006F5C74" w:rsidRPr="00DA714C">
        <w:rPr>
          <w:rFonts w:ascii="Times New Roman" w:hAnsi="Times New Roman" w:cs="Times New Roman"/>
          <w:lang w:val="ro-MD"/>
        </w:rPr>
        <w:t>, Departament asistență tehnică</w:t>
      </w:r>
    </w:p>
    <w:p w14:paraId="7A9990CF" w14:textId="77777777" w:rsidR="006F5C74" w:rsidRPr="00DA714C" w:rsidRDefault="006F5C74" w:rsidP="006F5C74">
      <w:pPr>
        <w:pStyle w:val="a5"/>
        <w:jc w:val="center"/>
        <w:rPr>
          <w:rFonts w:ascii="Times New Roman" w:hAnsi="Times New Roman" w:cs="Times New Roman"/>
          <w:lang w:val="ro-MD"/>
        </w:rPr>
      </w:pPr>
    </w:p>
    <w:tbl>
      <w:tblPr>
        <w:tblW w:w="9912" w:type="dxa"/>
        <w:tblInd w:w="-6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6"/>
        <w:gridCol w:w="1134"/>
        <w:gridCol w:w="1418"/>
        <w:gridCol w:w="1984"/>
        <w:gridCol w:w="969"/>
        <w:gridCol w:w="1316"/>
        <w:gridCol w:w="2475"/>
      </w:tblGrid>
      <w:tr w:rsidR="00281612" w:rsidRPr="009E468A" w14:paraId="125DBAC7" w14:textId="77777777" w:rsidTr="006F5C74">
        <w:trPr>
          <w:trHeight w:val="34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554B35" w14:textId="77777777" w:rsidR="00281612" w:rsidRPr="00DA714C" w:rsidRDefault="00281612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 d/o.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3333C2" w14:textId="77777777" w:rsidR="00281612" w:rsidRPr="00DA714C" w:rsidRDefault="00281612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 de</w:t>
            </w:r>
          </w:p>
          <w:p w14:paraId="2E554490" w14:textId="77777777" w:rsidR="00281612" w:rsidRPr="00DA714C" w:rsidRDefault="006F5C74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înmatriculare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40CCD" w14:textId="77777777" w:rsidR="00281612" w:rsidRPr="00DA714C" w:rsidRDefault="006F5C74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 xml:space="preserve">Numărul pașaport </w:t>
            </w:r>
            <w:r w:rsidR="00281612"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tehnic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BC8B3" w14:textId="77777777" w:rsidR="00281612" w:rsidRPr="00DA714C" w:rsidRDefault="00281612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Denumirea mijlocului de transport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F45A8" w14:textId="77777777" w:rsidR="00281612" w:rsidRPr="00DA714C" w:rsidRDefault="00281612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Anul fabricării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1493" w14:textId="77777777" w:rsidR="00281612" w:rsidRPr="00DA714C" w:rsidRDefault="00281612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Luna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1D5F" w14:textId="77777777" w:rsidR="00281612" w:rsidRPr="00DA714C" w:rsidRDefault="00281612" w:rsidP="006F5C74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Mijlocul de transport ce tractează remorca</w:t>
            </w:r>
          </w:p>
        </w:tc>
      </w:tr>
      <w:tr w:rsidR="00D15205" w:rsidRPr="00DA714C" w14:paraId="658A22F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D3221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D0606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CGP 003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0EBC7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025416768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60D66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Renault Laguna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1" w:space="0" w:color="000000"/>
            </w:tcBorders>
            <w:vAlign w:val="center"/>
          </w:tcPr>
          <w:p w14:paraId="510F127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B37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8FFC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ED9DF4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6BCF6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01217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CHJ 003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6E047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025402816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AEE79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Skoda Fabia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F807F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573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9BEC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6FC7B3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572C6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4FA9E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052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3538F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147204833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D72AD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93E63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340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8A7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0D6BC6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0F456B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E6F7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053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AA589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147204834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51F8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6737E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7E1F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C80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E511AB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07C1A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9CB02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054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1FBB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147204835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3B2C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CE6DF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D3EE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2D0C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4C71DA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7BD5C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C5C6C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68A28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30F3A3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FF7A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3E21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6B41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5E0F75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C8BCC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FFBBF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BEFF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91B7C3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43964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9AF0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BD1E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06B9EF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7CBB2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25F55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4190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3E2CD6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4AE99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0AD4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58CE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8FD5E7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BF094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D4D46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E5F9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B3648E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255D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7714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191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D04317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1D57B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BADD9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CNW 069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31E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88206551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5651B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8A082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7101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01EA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CF5E04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EADC21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0BAA6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KAW 073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9588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159500523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AF5BE6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655E7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517B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C0C0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294CF1C" w14:textId="77777777" w:rsidTr="00D24C51">
        <w:trPr>
          <w:trHeight w:val="15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AAC48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4392F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GLG 086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68FE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197004815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E8B0B0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CF455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59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57CE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F949CA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DA12F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15F3C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CBI 088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3705A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015403501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E1572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DA1BF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F723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CF37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08EDB6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4B9C7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BF93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88580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147204357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A6CA2E" w14:textId="77777777" w:rsidR="00D15205" w:rsidRPr="00DA714C" w:rsidRDefault="0035296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Lodgy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A7306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9F78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AC54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F27375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8306FB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AFB6D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CRT 103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06CA2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147204347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85DE6E" w14:textId="77777777" w:rsidR="00D15205" w:rsidRPr="00DA714C" w:rsidRDefault="0035296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Lodgy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B31ED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3FCB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20E9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87CB2E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82AEB8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757F9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CIM 104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ADA1C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037706822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23E67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VAZ 21070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4C821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8CFE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BC4E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BE9033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E8D0A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98F34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WVD 107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BAB5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197000554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BEADA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C42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187B7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6C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ianuarie </w:t>
            </w:r>
            <w:r w:rsidR="0087011E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2027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2B07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842907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2E7A4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16C3D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CGW 115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346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025404800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8336B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Fiat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Ducato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7DE9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2BF9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CC5F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0EBDD7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ADA80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14239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GLG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A5DB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197004829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E0C031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39E37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AAB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2D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F6FB35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9C90D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6DB48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NVA 144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B3041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207008736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AFF165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CC74D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B9B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noiembrie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C6D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6F534F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40FCC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2D6F9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CAY 149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201C1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147207097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E2D64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432902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44456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75CC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0234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F75C81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FE35C8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62272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CPC 156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83DE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975410566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BFDF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4329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19EA3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BD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3BF1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B290D5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8AF1A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665E5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CLV 168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3D865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077703796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56CE6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3944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37F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6A30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7D9EDEE" w14:textId="77777777" w:rsidTr="00D24C51">
        <w:trPr>
          <w:trHeight w:val="20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F1E5F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0F743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CGU 169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EA531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015404380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83BC3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D7FF1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2EEC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F09D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A6D653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896EF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73F49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CGO 175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7A46E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007105208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FED8C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CFCB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9D1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B15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533DA97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D1EAF0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2EFD3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AAG 184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B4DC8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158202915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7E088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B08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8ADA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A296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14AF37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55C23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7F55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AAG 186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D04F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158202916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95690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EBFD6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51E8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aprilie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1E1A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B491D4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6A618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2DA28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CCR 199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C137B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005401956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83281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130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A5040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8FB1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5FDD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458293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F5927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00153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CLM 278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3A340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065410599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EB872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ABBD8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1C06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EEE4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BB37EC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31A30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4930E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279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58EB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0154 07589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A1E8C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6C58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C218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E1FB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628BF80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1292B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9295A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282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84CD9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985407613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0C99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D3741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A3B7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880F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B0CDE60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4772A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076D9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CFH 293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04987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9854 09923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5A003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C843C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C3F4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413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42403BA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BBE93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EF6CE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299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31A60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0054 02178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BBE2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F9383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DF94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1298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FF3764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AFD9E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482D6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301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23C6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975412848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D51F6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228B4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6335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061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AC17DC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A0C6EC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A02E05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303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B6498A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0254 08700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D4244D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256FE9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709E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85F2D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F38875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029E5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82782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CAU 324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4861B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975412853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D8578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A2D7E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13DB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960E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0BBEA3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ADF31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54BB2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RXC 368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9CF8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197004160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E2E540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81AC8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3AC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iunie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C4AB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9F92FF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5D4C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903C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CAT 371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6BA1C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025417426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2A2A4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A3ED1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B26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14C4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C20565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B2ED1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3DEEE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22D0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015403497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86C9C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F7956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BA6D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DAF0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C1FB1A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9C32C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59FF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E78B9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015402305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E41D0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130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39FC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93A8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7406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28FDF2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EFFB0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7E632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AEDC0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025407780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3C0B5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8B68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72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9019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6A4BC8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7052A0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EA93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4E0B0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08FA68" w14:textId="77777777" w:rsidR="00D15205" w:rsidRPr="00DA714C" w:rsidRDefault="007331CD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7B47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FD7B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2CAA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07449A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E1AE2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E22A7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440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82ED9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025402139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E1B11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52B2A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1974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C12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8FD9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4FBE857" w14:textId="77777777" w:rsidTr="00D24C51">
        <w:trPr>
          <w:trHeight w:val="20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3ADC1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1B512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461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0602D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A8B81E" w14:textId="77777777" w:rsidR="00D15205" w:rsidRPr="00DA714C" w:rsidRDefault="007331CD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AC3CF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B1F4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AC6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E7D494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0D453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25599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EB1D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E1EA95" w14:textId="77777777" w:rsidR="00D15205" w:rsidRPr="00DA714C" w:rsidRDefault="007331CD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F10BB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ACD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51B8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D10C42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72119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18FEE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F6ECB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3B60A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CB991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DD48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68C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3D69A8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4203FB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9F78A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E512B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0B9ABE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3C67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E77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A5C5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08DF99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F3FEB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80B1F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381CA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AF4CC4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20D3D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BDAB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3534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885A9F1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AC33C6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4B15B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8BC3D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E53D8A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76AB9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11B7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8D4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F2FA97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D5464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F6402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CPS 479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07E5A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157200049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01BDBC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8CA9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FB40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B4A5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B3BB86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86485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91742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CDN 511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224B3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995409610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AB922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3307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11FB7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7F6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795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A1C55C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1ED03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26A4D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HTF 515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8DFA2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207008407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C1CF2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Next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A21R32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340AA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A084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octombrie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B800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837944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3921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D7DA9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CNB 517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E8A33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087704136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CAA48A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170C0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4AC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13DA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4EDE0C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40226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740B7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KBD 519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E832A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128206408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C6F3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Mitsubishi  L-200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73411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4B3F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A10A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9588BF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D4699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E47E8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BZP 527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D700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167712257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43807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MAN 26440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A4251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0486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noiembrie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C88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831722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FF1650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07FE1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CRN 548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AC6C8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147203775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CCA10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4B756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7F53" w14:textId="77777777" w:rsidR="00D15205" w:rsidRPr="00DA714C" w:rsidRDefault="00BF20B8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898F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9F0D72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F633D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30875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CRN 549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C5F21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147203639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E47CF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Duster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9B2D8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E828F" w14:textId="77777777" w:rsidR="00D15205" w:rsidRPr="00DA714C" w:rsidRDefault="00BF20B8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A51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B978527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7A690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1D03E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CGW 573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2C334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025404499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B8DE2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3307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2F35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492A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B5F6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5C61F50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BEC6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081C7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CBO 585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38787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995404040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723D7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4310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AD5FC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B20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CA07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72679D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AC02E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F80C4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MOF 601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FC71E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177702854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A9E6BC" w14:textId="77777777" w:rsidR="00D15205" w:rsidRPr="00DA714C" w:rsidRDefault="00F27707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Iveco</w:t>
            </w:r>
            <w:r w:rsidR="00D15205"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</w:t>
            </w:r>
            <w:proofErr w:type="spellStart"/>
            <w:r w:rsidR="00D15205"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0588E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1A7C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A7C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0887FE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1E22E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2E997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CBY 622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C1587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027704705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CCE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UAZ 3909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46D0C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3A27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C1F4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35F08F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9F484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A4048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4EDF9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015408133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E3E22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6773D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2F29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25B2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492373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E87906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77ADF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5A1EA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015401414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567D1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0939A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5061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octombrie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7A56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6F6D04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5D130B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B0739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CAG 647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4E9B8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02PTH 083033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B07A2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4C1A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3B25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D969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 nr.</w:t>
            </w:r>
            <w:r w:rsidR="00352968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CBE 687</w:t>
            </w:r>
          </w:p>
        </w:tc>
      </w:tr>
      <w:tr w:rsidR="00D15205" w:rsidRPr="00DA714C" w14:paraId="77C3F13A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A23C0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6479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449C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015402304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9F822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500B3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5E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34C5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8095ED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0A3F8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34B2E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CCL 649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C027F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975410565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CA766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2D9D1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1753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ABFB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5C92DF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88410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32E0F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CRV 651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EC30A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147205392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134BD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5224E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F17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iulie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DF19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4F13AE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F4C12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A2FB5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CSA 653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9204D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147207289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D06EB8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344EA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B27C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octombrie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1CA7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7CF73C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6CA90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9E0D0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654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65721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D6EC4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33D07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293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60D0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51AE54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9A8CA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122B2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0E13C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965423913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1A150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A6B0C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86AF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CEAD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A97D6F5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DB5340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15926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9E05D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025405901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53823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B85CB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9AA4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7334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E217AB3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1E418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C3DD2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084BE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025406305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55C1B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F5D5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70DB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57FB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7C6F26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6D2276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CFBF0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E0C8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015407623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8B4A0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A3F09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2C3D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F5B1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D69C30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4E19D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42C87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124CC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005411957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17972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0E837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747D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B355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311CF3" w14:paraId="04986F41" w14:textId="77777777" w:rsidTr="00D24C51">
        <w:trPr>
          <w:trHeight w:val="16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6C233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8F9AA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CAG 679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2D79F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AD15D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2C489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91D5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6BE8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ZIL 5301 GA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CFH 997</w:t>
            </w:r>
          </w:p>
        </w:tc>
      </w:tr>
      <w:tr w:rsidR="00D15205" w:rsidRPr="00DA714C" w14:paraId="593D29FB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6F0D03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F71231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25B803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0 15407597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B52C8E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1F1F06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A078E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4A4B7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37588D4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6CA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472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CBE 687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0F5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025406313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44B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5327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9D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93C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871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8F9AC70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F0EFB51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CCC252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CAH 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EB9EAA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2PTH083031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D6C36A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B7975D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A1E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4DFC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5312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CGP 930</w:t>
            </w:r>
          </w:p>
        </w:tc>
      </w:tr>
      <w:tr w:rsidR="00D15205" w:rsidRPr="00DA714C" w14:paraId="350D1B4D" w14:textId="77777777" w:rsidTr="00D24C51">
        <w:trPr>
          <w:trHeight w:val="211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5901C0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A5246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715A0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96BE1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08522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460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5FAA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4825AFA" w14:textId="77777777" w:rsidTr="00D24C51">
        <w:trPr>
          <w:trHeight w:val="15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DD3BF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51D77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C378D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FFF26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031D8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0A23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C714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6163530" w14:textId="77777777" w:rsidTr="00D24C51">
        <w:trPr>
          <w:trHeight w:val="16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E90CC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9BED9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AMC 715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73FC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207006506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579C4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MAZ  KO 524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130C7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2CFD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C069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1282D99" w14:textId="77777777" w:rsidTr="00D24C51">
        <w:trPr>
          <w:trHeight w:val="17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0333D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E8FBA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CAC 723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0A034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1AB008532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2C0EE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43E3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C430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52C7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ZIL 431410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CAM 825</w:t>
            </w:r>
          </w:p>
        </w:tc>
      </w:tr>
      <w:tr w:rsidR="00D15205" w:rsidRPr="00DA714C" w14:paraId="2FBA3E90" w14:textId="77777777" w:rsidTr="00D24C51">
        <w:trPr>
          <w:trHeight w:val="16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6A01E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D8B58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B9642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44BB2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CDD3B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EEA1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673E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311CF3" w14:paraId="2E279509" w14:textId="77777777" w:rsidTr="00D24C51">
        <w:trPr>
          <w:trHeight w:val="19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FEF0B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6513C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CAC 726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B503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1AB008535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550F0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2EA09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9B7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E8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SYR783</w:t>
            </w:r>
          </w:p>
        </w:tc>
      </w:tr>
      <w:tr w:rsidR="00D15205" w:rsidRPr="00DA714C" w14:paraId="7ACA80EC" w14:textId="77777777" w:rsidTr="00D24C51">
        <w:trPr>
          <w:trHeight w:val="19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8D3E7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A1CD3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CAC 727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4AB8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1AB008536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93358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7A1BE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DA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6125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3307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CDN 511</w:t>
            </w:r>
          </w:p>
        </w:tc>
      </w:tr>
      <w:tr w:rsidR="00D15205" w:rsidRPr="00DA714C" w14:paraId="048FE8FB" w14:textId="77777777" w:rsidTr="00D24C51">
        <w:trPr>
          <w:trHeight w:val="19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C0DE76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23311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1FA34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045402846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C8167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1393A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32F4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987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52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CBE 282</w:t>
            </w:r>
          </w:p>
        </w:tc>
      </w:tr>
      <w:tr w:rsidR="00D15205" w:rsidRPr="00DA714C" w14:paraId="76F95A43" w14:textId="77777777" w:rsidTr="00D24C51">
        <w:trPr>
          <w:trHeight w:val="20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E9891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3C77F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D3254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025412078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4B14B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66F2E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208E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D20A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5327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înm.CBE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686</w:t>
            </w:r>
          </w:p>
        </w:tc>
      </w:tr>
      <w:tr w:rsidR="00D15205" w:rsidRPr="00DA714C" w14:paraId="3FC52483" w14:textId="77777777" w:rsidTr="00D24C51">
        <w:trPr>
          <w:trHeight w:val="20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08A8C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3F146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FDE1B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025412079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CA36A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A076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0E6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786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5327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înm.CBE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664</w:t>
            </w:r>
          </w:p>
        </w:tc>
      </w:tr>
      <w:tr w:rsidR="00D15205" w:rsidRPr="00DA714C" w14:paraId="1365F234" w14:textId="77777777" w:rsidTr="00D24C51">
        <w:trPr>
          <w:trHeight w:val="21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16986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E2311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83031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1B91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999DC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6E29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07C8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4301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înm.CDG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973</w:t>
            </w:r>
          </w:p>
        </w:tc>
      </w:tr>
      <w:tr w:rsidR="00D15205" w:rsidRPr="00DA714C" w14:paraId="4F82E682" w14:textId="77777777" w:rsidTr="00D24C51">
        <w:trPr>
          <w:trHeight w:val="22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098058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8D867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6B41B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C3F65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CD8B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3E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0CAD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GAZ 4301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înm.CDG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998</w:t>
            </w:r>
          </w:p>
        </w:tc>
      </w:tr>
      <w:tr w:rsidR="00D15205" w:rsidRPr="00311CF3" w14:paraId="3851BDAF" w14:textId="77777777" w:rsidTr="00D24C51">
        <w:trPr>
          <w:trHeight w:val="24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D1F6D8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F7B2B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8F958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67684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1853A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DB15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92CA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SYR768</w:t>
            </w:r>
          </w:p>
        </w:tc>
      </w:tr>
      <w:tr w:rsidR="00D15205" w:rsidRPr="00DA714C" w14:paraId="5E4AF018" w14:textId="77777777" w:rsidTr="00D24C51">
        <w:trPr>
          <w:trHeight w:val="24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E6A7F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C6437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17D1F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DE325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3D1B8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4E1A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2A46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ZIL 4329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CPC 156</w:t>
            </w:r>
          </w:p>
        </w:tc>
      </w:tr>
      <w:tr w:rsidR="00D15205" w:rsidRPr="00311CF3" w14:paraId="52937059" w14:textId="77777777" w:rsidTr="00D24C51">
        <w:trPr>
          <w:trHeight w:val="24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E9A44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5036A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4D45B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7834E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9351D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6CA7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332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SYR787</w:t>
            </w:r>
          </w:p>
        </w:tc>
      </w:tr>
      <w:tr w:rsidR="00D15205" w:rsidRPr="00DA714C" w14:paraId="69A8AB00" w14:textId="77777777" w:rsidTr="00D24C51">
        <w:trPr>
          <w:trHeight w:val="311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49EDBB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32124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F2E9B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FC910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54B64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26C0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5FD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YIL 130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CCR 199</w:t>
            </w:r>
          </w:p>
        </w:tc>
      </w:tr>
      <w:tr w:rsidR="00D15205" w:rsidRPr="00311CF3" w14:paraId="164BA3FF" w14:textId="77777777" w:rsidTr="00D24C51">
        <w:trPr>
          <w:trHeight w:val="177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B519A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A6349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CAF 741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3CA10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025409885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F991E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5E61D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D688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FC59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 SYR773</w:t>
            </w:r>
          </w:p>
        </w:tc>
      </w:tr>
      <w:tr w:rsidR="00D15205" w:rsidRPr="00DA714C" w14:paraId="434E6855" w14:textId="77777777" w:rsidTr="00D24C51">
        <w:trPr>
          <w:trHeight w:val="18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F305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4DACF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F0ED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5023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C24B2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ABF5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073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3DF3A7E" w14:textId="77777777" w:rsidTr="00D24C51">
        <w:trPr>
          <w:trHeight w:val="193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54F2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B9A56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0BBA1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EEAB0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23AE2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D68CF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AA81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687C35E" w14:textId="77777777" w:rsidTr="00D24C51">
        <w:trPr>
          <w:trHeight w:val="11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D3E032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4CB1B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4A5AE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8E03D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364A9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43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315C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71EE6BB" w14:textId="77777777" w:rsidTr="00D24C51">
        <w:trPr>
          <w:trHeight w:val="12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5ED6F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68EE0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80AD3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828D3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70FBF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0228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8FF1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DD14DA3" w14:textId="77777777" w:rsidTr="00D24C51">
        <w:trPr>
          <w:trHeight w:val="262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86519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F5473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BA647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AC443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C2449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EB87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8668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3FB25EAD" w14:textId="77777777" w:rsidTr="00D24C51">
        <w:trPr>
          <w:trHeight w:val="12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9C39D6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63957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6AD8F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116B3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4A283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6AC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4FD3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C0AF5FE" w14:textId="77777777" w:rsidTr="00D24C51">
        <w:trPr>
          <w:trHeight w:val="229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E6E1D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72205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5058E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6FEDA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FC5DE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A6E8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4F0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3B7692D" w14:textId="77777777" w:rsidTr="00D24C51">
        <w:trPr>
          <w:trHeight w:val="23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8BF66D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7995A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70052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81C9C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26F51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61B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2E56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A1214F6" w14:textId="77777777" w:rsidTr="00D24C51">
        <w:trPr>
          <w:trHeight w:val="101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4AA52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ADF5A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787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B4C0A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4FDC7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C910F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BB1A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A0EA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5779B2C" w14:textId="77777777" w:rsidTr="00D24C51">
        <w:trPr>
          <w:trHeight w:val="108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BADC7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A966F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F535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8C187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94CAA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0498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C0F7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5603397" w14:textId="77777777" w:rsidTr="00D24C51">
        <w:trPr>
          <w:trHeight w:val="11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88BFD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34D20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795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6958F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86C51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43B02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069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A8AE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2FABD9D" w14:textId="77777777" w:rsidTr="00D24C51">
        <w:trPr>
          <w:trHeight w:val="124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A7CFA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D5B1B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801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0FFCA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5D0CB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BD346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132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CBBB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DFA4F3F" w14:textId="77777777" w:rsidTr="00D24C51">
        <w:trPr>
          <w:trHeight w:val="260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49113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65B6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SYR 808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8C370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167709586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820D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Iveco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Daily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80F0B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363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august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C8E43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D9A809D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BEF27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6984A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CKY 811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12829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127202301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97E41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DD46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848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948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6C683D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45001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226D1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CKY 820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C0F92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127202297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234488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8E1F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0DC8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7CB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5658661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BCA63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42A23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CKY 821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56F8D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127202300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945106" w14:textId="77777777" w:rsidR="00D15205" w:rsidRPr="00DA714C" w:rsidRDefault="002417E3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F550F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0AC6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225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AC86F1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51C3D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D30B7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CAM 825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6C81F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207002554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C2CC7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431410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2B45C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1AF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D0E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CBA33B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A5CCE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A7457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CCR 848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21D9F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025404419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B31DB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86BDA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7A6C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5458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9646CD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5E2F1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40A59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CGF 890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1DB32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015400170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6FA20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Mercedes 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A8013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B16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CBF5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E28FD8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B0CCA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A7D40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DLP 912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7E9EB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167711721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9C6BF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MAN 26440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E78CA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B779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noiembrie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0FE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65774B6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933F9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FB875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YAL 916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847F6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187007443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1982D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Mitsubishi  L-200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BD50E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50C0E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decembrie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C24A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6D1E1A4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425339F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23A3BD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CDZ 917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F179D12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965415653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7F1AB2F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UAZ 3962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D40F64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34D13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4B198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7327274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899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DBB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YAL 922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CDD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187007442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2F7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Mitsubishi  L-200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9B9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A6C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decembrie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FFA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5F5E8AE" w14:textId="77777777" w:rsidTr="00D24C51">
        <w:trPr>
          <w:trHeight w:val="2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55DA77A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4EEDD4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CGP 930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AAB73E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015410156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E8A954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5312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58E74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88CA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8B35D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9C61E28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EC1248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864168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CRH 931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87DFD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147702653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A20EC6" w14:textId="77777777" w:rsidR="00D15205" w:rsidRPr="00DA714C" w:rsidRDefault="0080473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1D7E1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B59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7ED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ED89BE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7F976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E0577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CRH 932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87115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147702652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B04205" w14:textId="77777777" w:rsidR="00D15205" w:rsidRPr="00DA714C" w:rsidRDefault="0080473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Dacia </w:t>
            </w:r>
            <w:proofErr w:type="spellStart"/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Dokker</w:t>
            </w:r>
            <w:proofErr w:type="spell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E17B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70F9A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E7F5B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0EBD0C9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E2B315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FCFA4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TFJ 946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19705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178210369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F7CCEB" w14:textId="77777777" w:rsidR="00D15205" w:rsidRPr="00DA714C" w:rsidRDefault="00804738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</w:t>
            </w:r>
            <w:r w:rsidR="00D15205"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koda Octavia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7D0AE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2017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7BD8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septembrie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E785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1879B30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B5B06C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3DED6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CAD 948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C8B3C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975412849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A49CD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Remorca ODAZ 9370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22115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00EA6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BA32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 xml:space="preserve">KAMAZ 5410 nr. </w:t>
            </w:r>
            <w:proofErr w:type="spellStart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înm</w:t>
            </w:r>
            <w:proofErr w:type="spellEnd"/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. CAU 324</w:t>
            </w:r>
          </w:p>
        </w:tc>
      </w:tr>
      <w:tr w:rsidR="00D15205" w:rsidRPr="00DA714C" w14:paraId="6FA92E62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D518F7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2B7FE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CFD 953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D71917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985402410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EA3C2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138CB9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71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36D69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35DD8B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654C41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2B2DC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CFE 954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8744A5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065400453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61276A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27054(GAZELI)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31CD33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E02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8994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4B138DC4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50CC96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C56EF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CDG 973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3F80E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 1AB008461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400E9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4301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7C319C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8127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8AB6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752D4F3E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3276C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02F98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SMM 990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2B45A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209501480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1ACA96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A60R42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DAD6E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4147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mai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124CC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252FFB3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45F303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88A3D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CGP 996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0147B8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075416933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291990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UAZ 3909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C67A3D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C303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31881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92DA6EC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C5F5B4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6FCA1E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CFH 997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A99E9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985409987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34E6F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ZIL 5301 GA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8D2D6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2BD21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E5B3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D15205" w:rsidRPr="00DA714C" w14:paraId="0CAA7F7F" w14:textId="77777777" w:rsidTr="00D24C51">
        <w:trPr>
          <w:trHeight w:val="225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6954B9" w14:textId="77777777" w:rsidR="00D15205" w:rsidRPr="00DA714C" w:rsidRDefault="00D15205" w:rsidP="00D15205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3FE65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CDG 998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A34394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147207096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646B4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GAZ 430100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73FC20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1995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C2B2B" w14:textId="77777777" w:rsidR="00D15205" w:rsidRPr="00DA714C" w:rsidRDefault="00D15205" w:rsidP="00D1520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  <w:r w:rsidRPr="00DA714C"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  <w:t>martie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FEC4" w14:textId="77777777" w:rsidR="00D15205" w:rsidRPr="00DA714C" w:rsidRDefault="00D15205" w:rsidP="00D15205">
            <w:pPr>
              <w:spacing w:after="0" w:line="240" w:lineRule="auto"/>
              <w:rPr>
                <w:rFonts w:ascii="Times New Roman" w:eastAsia="Batang" w:hAnsi="Times New Roman" w:cs="Times New Roman"/>
                <w:sz w:val="20"/>
                <w:szCs w:val="20"/>
                <w:lang w:val="ro-MD" w:eastAsia="en-US"/>
              </w:rPr>
            </w:pPr>
          </w:p>
        </w:tc>
      </w:tr>
    </w:tbl>
    <w:p w14:paraId="03E9D9E5" w14:textId="77777777" w:rsidR="002F0E41" w:rsidRPr="00DA714C" w:rsidRDefault="002F0E41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D58E6DB" w14:textId="77777777" w:rsidR="002F0E41" w:rsidRPr="00DA714C" w:rsidRDefault="002F0E41" w:rsidP="002F0E41">
      <w:pPr>
        <w:tabs>
          <w:tab w:val="left" w:pos="1380"/>
        </w:tabs>
        <w:rPr>
          <w:rFonts w:ascii="Times New Roman" w:eastAsia="Times New Roman" w:hAnsi="Times New Roman" w:cs="Times New Roman"/>
          <w:b/>
          <w:sz w:val="16"/>
          <w:szCs w:val="16"/>
          <w:lang w:val="ro-MD" w:eastAsia="ar-SA"/>
        </w:rPr>
      </w:pPr>
    </w:p>
    <w:p w14:paraId="169D3009" w14:textId="77777777" w:rsidR="002F0E41" w:rsidRPr="00DA714C" w:rsidRDefault="002F0E41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7487FE5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35F37A1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6E5E140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0BFF0BDA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52765521" w14:textId="77777777" w:rsidR="00281612" w:rsidRPr="00DA714C" w:rsidRDefault="00281612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0ACAFE7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BE4ED63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873B8D8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A87140E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B1931E8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509C5C6F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992EF49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4F278A5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550B2376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75C57AF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C9CAB0B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15A9000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A532305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72735A8B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4E657DA2" w14:textId="77777777" w:rsidR="006F5C74" w:rsidRPr="00DA714C" w:rsidRDefault="006F5C74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26918280" w14:textId="77777777" w:rsidR="000F0B89" w:rsidRPr="00DA714C" w:rsidRDefault="000F0B89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37482964" w14:textId="77777777" w:rsidR="000F0B89" w:rsidRPr="00DA714C" w:rsidRDefault="000F0B89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6668A057" w14:textId="77777777" w:rsidR="000F0B89" w:rsidRPr="00DA714C" w:rsidRDefault="000F0B89" w:rsidP="00357591">
      <w:pPr>
        <w:tabs>
          <w:tab w:val="left" w:pos="1380"/>
        </w:tabs>
        <w:rPr>
          <w:rFonts w:ascii="Times New Roman" w:eastAsia="Times New Roman" w:hAnsi="Times New Roman" w:cs="Times New Roman"/>
          <w:sz w:val="16"/>
          <w:szCs w:val="16"/>
          <w:lang w:val="ro-MD" w:eastAsia="ar-SA"/>
        </w:rPr>
      </w:pPr>
    </w:p>
    <w:p w14:paraId="1B48FC9B" w14:textId="5F2D1495" w:rsidR="00C91F1C" w:rsidRPr="009E468A" w:rsidRDefault="00C91F1C" w:rsidP="009E468A">
      <w:pPr>
        <w:pStyle w:val="Standard"/>
        <w:tabs>
          <w:tab w:val="left" w:pos="3795"/>
          <w:tab w:val="center" w:pos="4677"/>
        </w:tabs>
        <w:rPr>
          <w:lang w:val="ro-MD"/>
        </w:rPr>
      </w:pPr>
    </w:p>
    <w:p w14:paraId="5A0F7882" w14:textId="77777777" w:rsidR="00BD425E" w:rsidRPr="00DA714C" w:rsidRDefault="00BD425E" w:rsidP="00BD425E">
      <w:pPr>
        <w:shd w:val="clear" w:color="auto" w:fill="FFFFFF" w:themeFill="background1"/>
        <w:tabs>
          <w:tab w:val="left" w:pos="284"/>
          <w:tab w:val="left" w:pos="426"/>
          <w:tab w:val="decimal" w:pos="10065"/>
        </w:tabs>
        <w:ind w:left="-284" w:firstLine="284"/>
        <w:rPr>
          <w:b/>
          <w:bCs/>
          <w:color w:val="000000"/>
          <w:sz w:val="27"/>
          <w:szCs w:val="27"/>
          <w:lang w:val="ro-MD"/>
        </w:rPr>
      </w:pPr>
    </w:p>
    <w:sectPr w:rsidR="00BD425E" w:rsidRPr="00DA714C" w:rsidSect="00572941">
      <w:pgSz w:w="11906" w:h="16838"/>
      <w:pgMar w:top="1276" w:right="707" w:bottom="567" w:left="1701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AC6A4" w14:textId="77777777" w:rsidR="00D22FE9" w:rsidRDefault="00D22FE9" w:rsidP="007A7944">
      <w:pPr>
        <w:spacing w:after="0" w:line="240" w:lineRule="auto"/>
      </w:pPr>
      <w:r>
        <w:separator/>
      </w:r>
    </w:p>
  </w:endnote>
  <w:endnote w:type="continuationSeparator" w:id="0">
    <w:p w14:paraId="35E9AA35" w14:textId="77777777" w:rsidR="00D22FE9" w:rsidRDefault="00D22FE9" w:rsidP="007A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3ABAD" w14:textId="77777777" w:rsidR="00D22FE9" w:rsidRDefault="00D22FE9" w:rsidP="007A7944">
      <w:pPr>
        <w:spacing w:after="0" w:line="240" w:lineRule="auto"/>
      </w:pPr>
      <w:r>
        <w:separator/>
      </w:r>
    </w:p>
  </w:footnote>
  <w:footnote w:type="continuationSeparator" w:id="0">
    <w:p w14:paraId="1BA0594D" w14:textId="77777777" w:rsidR="00D22FE9" w:rsidRDefault="00D22FE9" w:rsidP="007A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BD33D6"/>
    <w:multiLevelType w:val="hybridMultilevel"/>
    <w:tmpl w:val="0F4C414E"/>
    <w:lvl w:ilvl="0" w:tplc="B546F182">
      <w:start w:val="1"/>
      <w:numFmt w:val="decimal"/>
      <w:lvlText w:val="%1."/>
      <w:lvlJc w:val="left"/>
      <w:pPr>
        <w:ind w:left="1190" w:hanging="5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91ABA6C">
      <w:start w:val="1"/>
      <w:numFmt w:val="decimal"/>
      <w:lvlText w:val="%2)"/>
      <w:lvlJc w:val="left"/>
      <w:pPr>
        <w:ind w:left="1769" w:hanging="788"/>
      </w:pPr>
      <w:rPr>
        <w:rFonts w:hint="default"/>
        <w:spacing w:val="0"/>
        <w:w w:val="99"/>
        <w:sz w:val="24"/>
        <w:szCs w:val="24"/>
        <w:lang w:val="ro-RO" w:eastAsia="en-US" w:bidi="ar-SA"/>
      </w:rPr>
    </w:lvl>
    <w:lvl w:ilvl="2" w:tplc="BBFEAF50">
      <w:numFmt w:val="bullet"/>
      <w:lvlText w:val="•"/>
      <w:lvlJc w:val="left"/>
      <w:pPr>
        <w:ind w:left="2718" w:hanging="788"/>
      </w:pPr>
      <w:rPr>
        <w:rFonts w:hint="default"/>
        <w:lang w:val="ro-RO" w:eastAsia="en-US" w:bidi="ar-SA"/>
      </w:rPr>
    </w:lvl>
    <w:lvl w:ilvl="3" w:tplc="0A1410EA">
      <w:numFmt w:val="bullet"/>
      <w:lvlText w:val="•"/>
      <w:lvlJc w:val="left"/>
      <w:pPr>
        <w:ind w:left="3676" w:hanging="788"/>
      </w:pPr>
      <w:rPr>
        <w:rFonts w:hint="default"/>
        <w:lang w:val="ro-RO" w:eastAsia="en-US" w:bidi="ar-SA"/>
      </w:rPr>
    </w:lvl>
    <w:lvl w:ilvl="4" w:tplc="598A944A">
      <w:numFmt w:val="bullet"/>
      <w:lvlText w:val="•"/>
      <w:lvlJc w:val="left"/>
      <w:pPr>
        <w:ind w:left="4635" w:hanging="788"/>
      </w:pPr>
      <w:rPr>
        <w:rFonts w:hint="default"/>
        <w:lang w:val="ro-RO" w:eastAsia="en-US" w:bidi="ar-SA"/>
      </w:rPr>
    </w:lvl>
    <w:lvl w:ilvl="5" w:tplc="4E744E7E">
      <w:numFmt w:val="bullet"/>
      <w:lvlText w:val="•"/>
      <w:lvlJc w:val="left"/>
      <w:pPr>
        <w:ind w:left="5593" w:hanging="788"/>
      </w:pPr>
      <w:rPr>
        <w:rFonts w:hint="default"/>
        <w:lang w:val="ro-RO" w:eastAsia="en-US" w:bidi="ar-SA"/>
      </w:rPr>
    </w:lvl>
    <w:lvl w:ilvl="6" w:tplc="8FBEE274">
      <w:numFmt w:val="bullet"/>
      <w:lvlText w:val="•"/>
      <w:lvlJc w:val="left"/>
      <w:pPr>
        <w:ind w:left="6552" w:hanging="788"/>
      </w:pPr>
      <w:rPr>
        <w:rFonts w:hint="default"/>
        <w:lang w:val="ro-RO" w:eastAsia="en-US" w:bidi="ar-SA"/>
      </w:rPr>
    </w:lvl>
    <w:lvl w:ilvl="7" w:tplc="403EEC94">
      <w:numFmt w:val="bullet"/>
      <w:lvlText w:val="•"/>
      <w:lvlJc w:val="left"/>
      <w:pPr>
        <w:ind w:left="7510" w:hanging="788"/>
      </w:pPr>
      <w:rPr>
        <w:rFonts w:hint="default"/>
        <w:lang w:val="ro-RO" w:eastAsia="en-US" w:bidi="ar-SA"/>
      </w:rPr>
    </w:lvl>
    <w:lvl w:ilvl="8" w:tplc="9772712C">
      <w:numFmt w:val="bullet"/>
      <w:lvlText w:val="•"/>
      <w:lvlJc w:val="left"/>
      <w:pPr>
        <w:ind w:left="8469" w:hanging="788"/>
      </w:pPr>
      <w:rPr>
        <w:rFonts w:hint="default"/>
        <w:lang w:val="ro-RO" w:eastAsia="en-US" w:bidi="ar-SA"/>
      </w:rPr>
    </w:lvl>
  </w:abstractNum>
  <w:abstractNum w:abstractNumId="4" w15:restartNumberingAfterBreak="0">
    <w:nsid w:val="0A367A7A"/>
    <w:multiLevelType w:val="multilevel"/>
    <w:tmpl w:val="D04EC68E"/>
    <w:styleLink w:val="WWNum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0BAB44C0"/>
    <w:multiLevelType w:val="hybridMultilevel"/>
    <w:tmpl w:val="62747C2A"/>
    <w:lvl w:ilvl="0" w:tplc="BDD66630">
      <w:numFmt w:val="bullet"/>
      <w:lvlText w:val="-"/>
      <w:lvlJc w:val="left"/>
      <w:pPr>
        <w:ind w:left="1330" w:hanging="348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A91AD718">
      <w:numFmt w:val="bullet"/>
      <w:lvlText w:val="•"/>
      <w:lvlJc w:val="left"/>
      <w:pPr>
        <w:ind w:left="2244" w:hanging="348"/>
      </w:pPr>
      <w:rPr>
        <w:rFonts w:hint="default"/>
        <w:lang w:val="ro-RO" w:eastAsia="en-US" w:bidi="ar-SA"/>
      </w:rPr>
    </w:lvl>
    <w:lvl w:ilvl="2" w:tplc="51243540">
      <w:numFmt w:val="bullet"/>
      <w:lvlText w:val="•"/>
      <w:lvlJc w:val="left"/>
      <w:pPr>
        <w:ind w:left="3149" w:hanging="348"/>
      </w:pPr>
      <w:rPr>
        <w:rFonts w:hint="default"/>
        <w:lang w:val="ro-RO" w:eastAsia="en-US" w:bidi="ar-SA"/>
      </w:rPr>
    </w:lvl>
    <w:lvl w:ilvl="3" w:tplc="263ACCDA">
      <w:numFmt w:val="bullet"/>
      <w:lvlText w:val="•"/>
      <w:lvlJc w:val="left"/>
      <w:pPr>
        <w:ind w:left="4053" w:hanging="348"/>
      </w:pPr>
      <w:rPr>
        <w:rFonts w:hint="default"/>
        <w:lang w:val="ro-RO" w:eastAsia="en-US" w:bidi="ar-SA"/>
      </w:rPr>
    </w:lvl>
    <w:lvl w:ilvl="4" w:tplc="753CE884">
      <w:numFmt w:val="bullet"/>
      <w:lvlText w:val="•"/>
      <w:lvlJc w:val="left"/>
      <w:pPr>
        <w:ind w:left="4958" w:hanging="348"/>
      </w:pPr>
      <w:rPr>
        <w:rFonts w:hint="default"/>
        <w:lang w:val="ro-RO" w:eastAsia="en-US" w:bidi="ar-SA"/>
      </w:rPr>
    </w:lvl>
    <w:lvl w:ilvl="5" w:tplc="D3B45EAE">
      <w:numFmt w:val="bullet"/>
      <w:lvlText w:val="•"/>
      <w:lvlJc w:val="left"/>
      <w:pPr>
        <w:ind w:left="5863" w:hanging="348"/>
      </w:pPr>
      <w:rPr>
        <w:rFonts w:hint="default"/>
        <w:lang w:val="ro-RO" w:eastAsia="en-US" w:bidi="ar-SA"/>
      </w:rPr>
    </w:lvl>
    <w:lvl w:ilvl="6" w:tplc="C7D0253A">
      <w:numFmt w:val="bullet"/>
      <w:lvlText w:val="•"/>
      <w:lvlJc w:val="left"/>
      <w:pPr>
        <w:ind w:left="6767" w:hanging="348"/>
      </w:pPr>
      <w:rPr>
        <w:rFonts w:hint="default"/>
        <w:lang w:val="ro-RO" w:eastAsia="en-US" w:bidi="ar-SA"/>
      </w:rPr>
    </w:lvl>
    <w:lvl w:ilvl="7" w:tplc="A11C1816">
      <w:numFmt w:val="bullet"/>
      <w:lvlText w:val="•"/>
      <w:lvlJc w:val="left"/>
      <w:pPr>
        <w:ind w:left="7672" w:hanging="348"/>
      </w:pPr>
      <w:rPr>
        <w:rFonts w:hint="default"/>
        <w:lang w:val="ro-RO" w:eastAsia="en-US" w:bidi="ar-SA"/>
      </w:rPr>
    </w:lvl>
    <w:lvl w:ilvl="8" w:tplc="5CCECA76">
      <w:numFmt w:val="bullet"/>
      <w:lvlText w:val="•"/>
      <w:lvlJc w:val="left"/>
      <w:pPr>
        <w:ind w:left="8577" w:hanging="348"/>
      </w:pPr>
      <w:rPr>
        <w:rFonts w:hint="default"/>
        <w:lang w:val="ro-RO" w:eastAsia="en-US" w:bidi="ar-SA"/>
      </w:rPr>
    </w:lvl>
  </w:abstractNum>
  <w:abstractNum w:abstractNumId="6" w15:restartNumberingAfterBreak="0">
    <w:nsid w:val="19F220E4"/>
    <w:multiLevelType w:val="hybridMultilevel"/>
    <w:tmpl w:val="29EA7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341AC"/>
    <w:multiLevelType w:val="multilevel"/>
    <w:tmpl w:val="2700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D6768"/>
    <w:multiLevelType w:val="hybridMultilevel"/>
    <w:tmpl w:val="B1EE7E82"/>
    <w:lvl w:ilvl="0" w:tplc="C9BE382E">
      <w:start w:val="1"/>
      <w:numFmt w:val="decimal"/>
      <w:lvlText w:val="%1."/>
      <w:lvlJc w:val="left"/>
      <w:pPr>
        <w:ind w:left="5747" w:hanging="360"/>
      </w:pPr>
      <w:rPr>
        <w:rFonts w:hint="default"/>
        <w:b w:val="0"/>
        <w:i w:val="0"/>
        <w:iCs/>
        <w:color w:val="auto"/>
        <w:sz w:val="24"/>
        <w:szCs w:val="24"/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61A78"/>
    <w:multiLevelType w:val="hybridMultilevel"/>
    <w:tmpl w:val="2FE854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2AE26BA"/>
    <w:multiLevelType w:val="multilevel"/>
    <w:tmpl w:val="CAC692D0"/>
    <w:styleLink w:val="WWNum1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pacing w:val="0"/>
        <w:w w:val="100"/>
        <w:sz w:val="20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57B45C38"/>
    <w:multiLevelType w:val="hybridMultilevel"/>
    <w:tmpl w:val="A6442430"/>
    <w:lvl w:ilvl="0" w:tplc="61126F78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978717">
    <w:abstractNumId w:val="9"/>
  </w:num>
  <w:num w:numId="2" w16cid:durableId="1083261030">
    <w:abstractNumId w:val="6"/>
  </w:num>
  <w:num w:numId="3" w16cid:durableId="1204636677">
    <w:abstractNumId w:val="3"/>
  </w:num>
  <w:num w:numId="4" w16cid:durableId="2040661466">
    <w:abstractNumId w:val="5"/>
  </w:num>
  <w:num w:numId="5" w16cid:durableId="2137985145">
    <w:abstractNumId w:val="0"/>
  </w:num>
  <w:num w:numId="6" w16cid:durableId="322851573">
    <w:abstractNumId w:val="1"/>
  </w:num>
  <w:num w:numId="7" w16cid:durableId="600531155">
    <w:abstractNumId w:val="2"/>
  </w:num>
  <w:num w:numId="8" w16cid:durableId="17390343">
    <w:abstractNumId w:val="10"/>
  </w:num>
  <w:num w:numId="9" w16cid:durableId="1800370402">
    <w:abstractNumId w:val="4"/>
  </w:num>
  <w:num w:numId="10" w16cid:durableId="708602396">
    <w:abstractNumId w:val="4"/>
    <w:lvlOverride w:ilvl="0">
      <w:startOverride w:val="1"/>
    </w:lvlOverride>
  </w:num>
  <w:num w:numId="11" w16cid:durableId="1818449729">
    <w:abstractNumId w:val="10"/>
  </w:num>
  <w:num w:numId="12" w16cid:durableId="862547856">
    <w:abstractNumId w:val="11"/>
  </w:num>
  <w:num w:numId="13" w16cid:durableId="2034259273">
    <w:abstractNumId w:val="13"/>
  </w:num>
  <w:num w:numId="14" w16cid:durableId="705254687">
    <w:abstractNumId w:val="8"/>
  </w:num>
  <w:num w:numId="15" w16cid:durableId="442726803">
    <w:abstractNumId w:val="7"/>
  </w:num>
  <w:num w:numId="16" w16cid:durableId="4865830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18"/>
    <w:rsid w:val="00000B9E"/>
    <w:rsid w:val="00001697"/>
    <w:rsid w:val="00002266"/>
    <w:rsid w:val="00003DEC"/>
    <w:rsid w:val="00005D3F"/>
    <w:rsid w:val="00006CB0"/>
    <w:rsid w:val="00006EDA"/>
    <w:rsid w:val="00011DF7"/>
    <w:rsid w:val="0001207C"/>
    <w:rsid w:val="000168AA"/>
    <w:rsid w:val="00020AC0"/>
    <w:rsid w:val="000215CA"/>
    <w:rsid w:val="000228EF"/>
    <w:rsid w:val="00022D2A"/>
    <w:rsid w:val="000264AF"/>
    <w:rsid w:val="000270AC"/>
    <w:rsid w:val="00027F8C"/>
    <w:rsid w:val="00032A1D"/>
    <w:rsid w:val="00032D4A"/>
    <w:rsid w:val="0003365A"/>
    <w:rsid w:val="000338B7"/>
    <w:rsid w:val="00037D7E"/>
    <w:rsid w:val="00045C39"/>
    <w:rsid w:val="00046C10"/>
    <w:rsid w:val="00047E26"/>
    <w:rsid w:val="00050B79"/>
    <w:rsid w:val="00055365"/>
    <w:rsid w:val="00055B30"/>
    <w:rsid w:val="00056F55"/>
    <w:rsid w:val="0006284D"/>
    <w:rsid w:val="0006601C"/>
    <w:rsid w:val="000673CC"/>
    <w:rsid w:val="000718C1"/>
    <w:rsid w:val="00071B30"/>
    <w:rsid w:val="000722A4"/>
    <w:rsid w:val="00073704"/>
    <w:rsid w:val="00073D00"/>
    <w:rsid w:val="00074827"/>
    <w:rsid w:val="00074F3E"/>
    <w:rsid w:val="00074FD4"/>
    <w:rsid w:val="00075B3B"/>
    <w:rsid w:val="00076C33"/>
    <w:rsid w:val="00087388"/>
    <w:rsid w:val="00092E03"/>
    <w:rsid w:val="00093020"/>
    <w:rsid w:val="0009388E"/>
    <w:rsid w:val="00094538"/>
    <w:rsid w:val="000956FE"/>
    <w:rsid w:val="0009611E"/>
    <w:rsid w:val="000A0E4F"/>
    <w:rsid w:val="000A28DB"/>
    <w:rsid w:val="000A40DA"/>
    <w:rsid w:val="000A4580"/>
    <w:rsid w:val="000A4C5D"/>
    <w:rsid w:val="000A54FF"/>
    <w:rsid w:val="000A5F3B"/>
    <w:rsid w:val="000A6254"/>
    <w:rsid w:val="000A714A"/>
    <w:rsid w:val="000A7909"/>
    <w:rsid w:val="000B1566"/>
    <w:rsid w:val="000B2726"/>
    <w:rsid w:val="000B5580"/>
    <w:rsid w:val="000C003E"/>
    <w:rsid w:val="000C077B"/>
    <w:rsid w:val="000C1C70"/>
    <w:rsid w:val="000C2E94"/>
    <w:rsid w:val="000C3174"/>
    <w:rsid w:val="000C3586"/>
    <w:rsid w:val="000C4320"/>
    <w:rsid w:val="000C4FEC"/>
    <w:rsid w:val="000C56BB"/>
    <w:rsid w:val="000C6C86"/>
    <w:rsid w:val="000C6FA2"/>
    <w:rsid w:val="000D36CF"/>
    <w:rsid w:val="000D3800"/>
    <w:rsid w:val="000D3AC7"/>
    <w:rsid w:val="000D4DC9"/>
    <w:rsid w:val="000D59CF"/>
    <w:rsid w:val="000D6154"/>
    <w:rsid w:val="000E01C5"/>
    <w:rsid w:val="000E06F9"/>
    <w:rsid w:val="000E0BE3"/>
    <w:rsid w:val="000E1566"/>
    <w:rsid w:val="000E1F4B"/>
    <w:rsid w:val="000E2B31"/>
    <w:rsid w:val="000E405F"/>
    <w:rsid w:val="000E6B28"/>
    <w:rsid w:val="000E6B8E"/>
    <w:rsid w:val="000E7B02"/>
    <w:rsid w:val="000F0B58"/>
    <w:rsid w:val="000F0B89"/>
    <w:rsid w:val="000F3057"/>
    <w:rsid w:val="000F74A7"/>
    <w:rsid w:val="000F7D9D"/>
    <w:rsid w:val="0010189F"/>
    <w:rsid w:val="001044BB"/>
    <w:rsid w:val="001044EC"/>
    <w:rsid w:val="00106818"/>
    <w:rsid w:val="00107341"/>
    <w:rsid w:val="00107C41"/>
    <w:rsid w:val="00111DB6"/>
    <w:rsid w:val="00112FD8"/>
    <w:rsid w:val="00113348"/>
    <w:rsid w:val="00113A0F"/>
    <w:rsid w:val="00114CFF"/>
    <w:rsid w:val="00115250"/>
    <w:rsid w:val="00115F95"/>
    <w:rsid w:val="0012006A"/>
    <w:rsid w:val="001201A8"/>
    <w:rsid w:val="001205B9"/>
    <w:rsid w:val="001208AF"/>
    <w:rsid w:val="0012176D"/>
    <w:rsid w:val="001222B7"/>
    <w:rsid w:val="00123EB3"/>
    <w:rsid w:val="00125D46"/>
    <w:rsid w:val="00130049"/>
    <w:rsid w:val="0013127F"/>
    <w:rsid w:val="001347E8"/>
    <w:rsid w:val="001362F3"/>
    <w:rsid w:val="00137110"/>
    <w:rsid w:val="00141513"/>
    <w:rsid w:val="001415F0"/>
    <w:rsid w:val="00141C21"/>
    <w:rsid w:val="00143291"/>
    <w:rsid w:val="00144530"/>
    <w:rsid w:val="00146059"/>
    <w:rsid w:val="0014710A"/>
    <w:rsid w:val="00150516"/>
    <w:rsid w:val="001506A3"/>
    <w:rsid w:val="00151891"/>
    <w:rsid w:val="001521F3"/>
    <w:rsid w:val="00154589"/>
    <w:rsid w:val="001551D6"/>
    <w:rsid w:val="00155FB7"/>
    <w:rsid w:val="00157C7A"/>
    <w:rsid w:val="00160A82"/>
    <w:rsid w:val="00160B84"/>
    <w:rsid w:val="00161C83"/>
    <w:rsid w:val="00162E69"/>
    <w:rsid w:val="0016518B"/>
    <w:rsid w:val="001703D7"/>
    <w:rsid w:val="00170C58"/>
    <w:rsid w:val="001710A1"/>
    <w:rsid w:val="00171330"/>
    <w:rsid w:val="001715B4"/>
    <w:rsid w:val="00173279"/>
    <w:rsid w:val="00174B09"/>
    <w:rsid w:val="00176D6C"/>
    <w:rsid w:val="0017708A"/>
    <w:rsid w:val="001771F0"/>
    <w:rsid w:val="0017767C"/>
    <w:rsid w:val="00177CFF"/>
    <w:rsid w:val="001809A0"/>
    <w:rsid w:val="001834F7"/>
    <w:rsid w:val="00183D06"/>
    <w:rsid w:val="00186B7F"/>
    <w:rsid w:val="001876DD"/>
    <w:rsid w:val="00187B47"/>
    <w:rsid w:val="0019184A"/>
    <w:rsid w:val="00191C0C"/>
    <w:rsid w:val="00193293"/>
    <w:rsid w:val="001954E3"/>
    <w:rsid w:val="00195847"/>
    <w:rsid w:val="00196884"/>
    <w:rsid w:val="001A2278"/>
    <w:rsid w:val="001A24A4"/>
    <w:rsid w:val="001A261B"/>
    <w:rsid w:val="001A37A7"/>
    <w:rsid w:val="001A44A5"/>
    <w:rsid w:val="001A5864"/>
    <w:rsid w:val="001A5B62"/>
    <w:rsid w:val="001A6627"/>
    <w:rsid w:val="001A6CA0"/>
    <w:rsid w:val="001A74CE"/>
    <w:rsid w:val="001B29B3"/>
    <w:rsid w:val="001B393D"/>
    <w:rsid w:val="001B71CF"/>
    <w:rsid w:val="001B7A26"/>
    <w:rsid w:val="001C1D23"/>
    <w:rsid w:val="001C4871"/>
    <w:rsid w:val="001C4D22"/>
    <w:rsid w:val="001C61A8"/>
    <w:rsid w:val="001C6662"/>
    <w:rsid w:val="001D0268"/>
    <w:rsid w:val="001D0D95"/>
    <w:rsid w:val="001D2B6C"/>
    <w:rsid w:val="001D3015"/>
    <w:rsid w:val="001D3BE7"/>
    <w:rsid w:val="001D3C11"/>
    <w:rsid w:val="001D3F2C"/>
    <w:rsid w:val="001D6C3F"/>
    <w:rsid w:val="001E3A45"/>
    <w:rsid w:val="001E42DF"/>
    <w:rsid w:val="001E5C36"/>
    <w:rsid w:val="001E7B42"/>
    <w:rsid w:val="001F071F"/>
    <w:rsid w:val="001F3177"/>
    <w:rsid w:val="001F3983"/>
    <w:rsid w:val="001F3CB6"/>
    <w:rsid w:val="001F55A9"/>
    <w:rsid w:val="001F563B"/>
    <w:rsid w:val="00200223"/>
    <w:rsid w:val="00201902"/>
    <w:rsid w:val="00201FFB"/>
    <w:rsid w:val="00203B80"/>
    <w:rsid w:val="00203C87"/>
    <w:rsid w:val="00207880"/>
    <w:rsid w:val="002106E4"/>
    <w:rsid w:val="00214288"/>
    <w:rsid w:val="00214496"/>
    <w:rsid w:val="00217962"/>
    <w:rsid w:val="0022069E"/>
    <w:rsid w:val="00220EA3"/>
    <w:rsid w:val="002224F6"/>
    <w:rsid w:val="00222DA9"/>
    <w:rsid w:val="00224019"/>
    <w:rsid w:val="0022635A"/>
    <w:rsid w:val="002264AB"/>
    <w:rsid w:val="00230D25"/>
    <w:rsid w:val="00230FE6"/>
    <w:rsid w:val="002417E3"/>
    <w:rsid w:val="00241890"/>
    <w:rsid w:val="00241E99"/>
    <w:rsid w:val="002425BE"/>
    <w:rsid w:val="00242D0C"/>
    <w:rsid w:val="00245521"/>
    <w:rsid w:val="002469E9"/>
    <w:rsid w:val="00247B5C"/>
    <w:rsid w:val="002505A4"/>
    <w:rsid w:val="00256AC5"/>
    <w:rsid w:val="002632B2"/>
    <w:rsid w:val="002642C7"/>
    <w:rsid w:val="00264A1B"/>
    <w:rsid w:val="002659D3"/>
    <w:rsid w:val="00265F41"/>
    <w:rsid w:val="00267462"/>
    <w:rsid w:val="00270242"/>
    <w:rsid w:val="002728BE"/>
    <w:rsid w:val="002739B7"/>
    <w:rsid w:val="0027526B"/>
    <w:rsid w:val="00275946"/>
    <w:rsid w:val="002760F6"/>
    <w:rsid w:val="00276B4D"/>
    <w:rsid w:val="0027735E"/>
    <w:rsid w:val="00277E44"/>
    <w:rsid w:val="00281612"/>
    <w:rsid w:val="002827E8"/>
    <w:rsid w:val="002834D0"/>
    <w:rsid w:val="0028541A"/>
    <w:rsid w:val="00290C73"/>
    <w:rsid w:val="00292B37"/>
    <w:rsid w:val="002931DC"/>
    <w:rsid w:val="00294B0F"/>
    <w:rsid w:val="002A0D5B"/>
    <w:rsid w:val="002A209F"/>
    <w:rsid w:val="002A2306"/>
    <w:rsid w:val="002A2BCF"/>
    <w:rsid w:val="002A3DEF"/>
    <w:rsid w:val="002A439B"/>
    <w:rsid w:val="002A54F8"/>
    <w:rsid w:val="002A6777"/>
    <w:rsid w:val="002A69BB"/>
    <w:rsid w:val="002B7C04"/>
    <w:rsid w:val="002C2051"/>
    <w:rsid w:val="002C3C16"/>
    <w:rsid w:val="002C3FF3"/>
    <w:rsid w:val="002D2AE4"/>
    <w:rsid w:val="002D2DDF"/>
    <w:rsid w:val="002D3700"/>
    <w:rsid w:val="002D4F83"/>
    <w:rsid w:val="002D6F31"/>
    <w:rsid w:val="002D75BB"/>
    <w:rsid w:val="002E0FF5"/>
    <w:rsid w:val="002E4B2F"/>
    <w:rsid w:val="002E5C38"/>
    <w:rsid w:val="002E7039"/>
    <w:rsid w:val="002E765B"/>
    <w:rsid w:val="002E77F3"/>
    <w:rsid w:val="002F083F"/>
    <w:rsid w:val="002F09BA"/>
    <w:rsid w:val="002F0E41"/>
    <w:rsid w:val="002F1758"/>
    <w:rsid w:val="002F2595"/>
    <w:rsid w:val="002F3A53"/>
    <w:rsid w:val="002F3D6E"/>
    <w:rsid w:val="002F4639"/>
    <w:rsid w:val="002F54A2"/>
    <w:rsid w:val="002F578F"/>
    <w:rsid w:val="002F5F09"/>
    <w:rsid w:val="002F6529"/>
    <w:rsid w:val="003007E2"/>
    <w:rsid w:val="0030191A"/>
    <w:rsid w:val="00302FE7"/>
    <w:rsid w:val="00303487"/>
    <w:rsid w:val="00304BC9"/>
    <w:rsid w:val="00306486"/>
    <w:rsid w:val="0030691A"/>
    <w:rsid w:val="0030699B"/>
    <w:rsid w:val="00311CF3"/>
    <w:rsid w:val="00312FC8"/>
    <w:rsid w:val="00313123"/>
    <w:rsid w:val="00315A90"/>
    <w:rsid w:val="00316AB9"/>
    <w:rsid w:val="00320E81"/>
    <w:rsid w:val="003219D4"/>
    <w:rsid w:val="00323799"/>
    <w:rsid w:val="00323E33"/>
    <w:rsid w:val="00323FD0"/>
    <w:rsid w:val="00325263"/>
    <w:rsid w:val="00327471"/>
    <w:rsid w:val="00327861"/>
    <w:rsid w:val="00332A9C"/>
    <w:rsid w:val="003348F0"/>
    <w:rsid w:val="00334CF1"/>
    <w:rsid w:val="00335232"/>
    <w:rsid w:val="003366AA"/>
    <w:rsid w:val="00341BFB"/>
    <w:rsid w:val="00342017"/>
    <w:rsid w:val="003423C9"/>
    <w:rsid w:val="003466B9"/>
    <w:rsid w:val="00347CB0"/>
    <w:rsid w:val="00347F2F"/>
    <w:rsid w:val="00350107"/>
    <w:rsid w:val="0035023B"/>
    <w:rsid w:val="003512BC"/>
    <w:rsid w:val="00351FD3"/>
    <w:rsid w:val="00352032"/>
    <w:rsid w:val="0035250C"/>
    <w:rsid w:val="00352968"/>
    <w:rsid w:val="00353CD8"/>
    <w:rsid w:val="00357045"/>
    <w:rsid w:val="00357591"/>
    <w:rsid w:val="00357ED5"/>
    <w:rsid w:val="00364528"/>
    <w:rsid w:val="00364A4F"/>
    <w:rsid w:val="0036526A"/>
    <w:rsid w:val="00366FFF"/>
    <w:rsid w:val="00367A30"/>
    <w:rsid w:val="00373737"/>
    <w:rsid w:val="00374D32"/>
    <w:rsid w:val="00375E72"/>
    <w:rsid w:val="0037684D"/>
    <w:rsid w:val="00377323"/>
    <w:rsid w:val="003809A4"/>
    <w:rsid w:val="00380AB8"/>
    <w:rsid w:val="00382C5A"/>
    <w:rsid w:val="003834A8"/>
    <w:rsid w:val="003838BC"/>
    <w:rsid w:val="0038461F"/>
    <w:rsid w:val="003875BD"/>
    <w:rsid w:val="0039078C"/>
    <w:rsid w:val="0039105A"/>
    <w:rsid w:val="003924FD"/>
    <w:rsid w:val="0039343B"/>
    <w:rsid w:val="00393B12"/>
    <w:rsid w:val="00393E17"/>
    <w:rsid w:val="00395721"/>
    <w:rsid w:val="0039600A"/>
    <w:rsid w:val="003A1978"/>
    <w:rsid w:val="003A4145"/>
    <w:rsid w:val="003B043A"/>
    <w:rsid w:val="003B1C6D"/>
    <w:rsid w:val="003B4376"/>
    <w:rsid w:val="003B4F73"/>
    <w:rsid w:val="003B7291"/>
    <w:rsid w:val="003C02E2"/>
    <w:rsid w:val="003C045F"/>
    <w:rsid w:val="003C51D2"/>
    <w:rsid w:val="003C5FE6"/>
    <w:rsid w:val="003D7D8D"/>
    <w:rsid w:val="003E00F4"/>
    <w:rsid w:val="003E0531"/>
    <w:rsid w:val="003E1FE5"/>
    <w:rsid w:val="003E2E5F"/>
    <w:rsid w:val="003E379C"/>
    <w:rsid w:val="003E37DA"/>
    <w:rsid w:val="003E48BB"/>
    <w:rsid w:val="003E4A6D"/>
    <w:rsid w:val="003E6B4F"/>
    <w:rsid w:val="003F13FA"/>
    <w:rsid w:val="003F19AA"/>
    <w:rsid w:val="003F5AA3"/>
    <w:rsid w:val="003F5FD1"/>
    <w:rsid w:val="00400AB3"/>
    <w:rsid w:val="00401D14"/>
    <w:rsid w:val="00402387"/>
    <w:rsid w:val="00403983"/>
    <w:rsid w:val="00403CE7"/>
    <w:rsid w:val="00405033"/>
    <w:rsid w:val="004051CC"/>
    <w:rsid w:val="004068A1"/>
    <w:rsid w:val="0041030D"/>
    <w:rsid w:val="00410C16"/>
    <w:rsid w:val="00410C3F"/>
    <w:rsid w:val="00411564"/>
    <w:rsid w:val="00416832"/>
    <w:rsid w:val="004173E0"/>
    <w:rsid w:val="004207B7"/>
    <w:rsid w:val="00424C81"/>
    <w:rsid w:val="00425035"/>
    <w:rsid w:val="0042542D"/>
    <w:rsid w:val="004270AE"/>
    <w:rsid w:val="0043180C"/>
    <w:rsid w:val="00431F17"/>
    <w:rsid w:val="00432D1F"/>
    <w:rsid w:val="004362F9"/>
    <w:rsid w:val="00437718"/>
    <w:rsid w:val="00441DBB"/>
    <w:rsid w:val="0044220D"/>
    <w:rsid w:val="00443CEF"/>
    <w:rsid w:val="00444282"/>
    <w:rsid w:val="0044470C"/>
    <w:rsid w:val="00444C24"/>
    <w:rsid w:val="00444EB5"/>
    <w:rsid w:val="004473B4"/>
    <w:rsid w:val="00447A5C"/>
    <w:rsid w:val="004515CA"/>
    <w:rsid w:val="004525A4"/>
    <w:rsid w:val="004525FE"/>
    <w:rsid w:val="00454CD3"/>
    <w:rsid w:val="00456040"/>
    <w:rsid w:val="0046324A"/>
    <w:rsid w:val="004653B4"/>
    <w:rsid w:val="00465855"/>
    <w:rsid w:val="004703BB"/>
    <w:rsid w:val="00472290"/>
    <w:rsid w:val="004767F2"/>
    <w:rsid w:val="004774DF"/>
    <w:rsid w:val="0048015E"/>
    <w:rsid w:val="00480661"/>
    <w:rsid w:val="00485D3D"/>
    <w:rsid w:val="004923FA"/>
    <w:rsid w:val="0049395C"/>
    <w:rsid w:val="00493A70"/>
    <w:rsid w:val="004969CB"/>
    <w:rsid w:val="00497257"/>
    <w:rsid w:val="0049774B"/>
    <w:rsid w:val="004A05C8"/>
    <w:rsid w:val="004A2330"/>
    <w:rsid w:val="004A26E7"/>
    <w:rsid w:val="004A3A27"/>
    <w:rsid w:val="004A3F5B"/>
    <w:rsid w:val="004A4BA5"/>
    <w:rsid w:val="004A6060"/>
    <w:rsid w:val="004A626B"/>
    <w:rsid w:val="004B029E"/>
    <w:rsid w:val="004B0444"/>
    <w:rsid w:val="004B1D91"/>
    <w:rsid w:val="004B2B06"/>
    <w:rsid w:val="004B34AC"/>
    <w:rsid w:val="004B38B6"/>
    <w:rsid w:val="004B5436"/>
    <w:rsid w:val="004B6159"/>
    <w:rsid w:val="004C184C"/>
    <w:rsid w:val="004C1E8C"/>
    <w:rsid w:val="004C43D0"/>
    <w:rsid w:val="004C4CE6"/>
    <w:rsid w:val="004C5B2D"/>
    <w:rsid w:val="004C75E6"/>
    <w:rsid w:val="004C7602"/>
    <w:rsid w:val="004D0AA7"/>
    <w:rsid w:val="004D34E2"/>
    <w:rsid w:val="004D52B9"/>
    <w:rsid w:val="004D6DD9"/>
    <w:rsid w:val="004D7900"/>
    <w:rsid w:val="004E027D"/>
    <w:rsid w:val="004E10C9"/>
    <w:rsid w:val="004E1AF0"/>
    <w:rsid w:val="004E1B27"/>
    <w:rsid w:val="004E362C"/>
    <w:rsid w:val="004E3929"/>
    <w:rsid w:val="004E59E7"/>
    <w:rsid w:val="004E5A9D"/>
    <w:rsid w:val="004E741C"/>
    <w:rsid w:val="004F0C26"/>
    <w:rsid w:val="004F1436"/>
    <w:rsid w:val="004F29A5"/>
    <w:rsid w:val="004F4D10"/>
    <w:rsid w:val="004F7E5B"/>
    <w:rsid w:val="00501B21"/>
    <w:rsid w:val="00501F2E"/>
    <w:rsid w:val="005029D9"/>
    <w:rsid w:val="0050696F"/>
    <w:rsid w:val="00507543"/>
    <w:rsid w:val="00510D83"/>
    <w:rsid w:val="00512F36"/>
    <w:rsid w:val="0051437A"/>
    <w:rsid w:val="005155CA"/>
    <w:rsid w:val="00516451"/>
    <w:rsid w:val="00516502"/>
    <w:rsid w:val="005169F4"/>
    <w:rsid w:val="005221E5"/>
    <w:rsid w:val="00522738"/>
    <w:rsid w:val="00523885"/>
    <w:rsid w:val="0052409B"/>
    <w:rsid w:val="00525E17"/>
    <w:rsid w:val="00526872"/>
    <w:rsid w:val="00532E35"/>
    <w:rsid w:val="00537811"/>
    <w:rsid w:val="00540852"/>
    <w:rsid w:val="005410E2"/>
    <w:rsid w:val="00542FD1"/>
    <w:rsid w:val="00547ED2"/>
    <w:rsid w:val="00550A80"/>
    <w:rsid w:val="005538FC"/>
    <w:rsid w:val="00554164"/>
    <w:rsid w:val="00554B88"/>
    <w:rsid w:val="0055683F"/>
    <w:rsid w:val="00557446"/>
    <w:rsid w:val="00557A92"/>
    <w:rsid w:val="00560820"/>
    <w:rsid w:val="00560831"/>
    <w:rsid w:val="0056311B"/>
    <w:rsid w:val="005660A9"/>
    <w:rsid w:val="0056620A"/>
    <w:rsid w:val="00566B3D"/>
    <w:rsid w:val="00570312"/>
    <w:rsid w:val="00571848"/>
    <w:rsid w:val="00571AAF"/>
    <w:rsid w:val="00571E35"/>
    <w:rsid w:val="00572941"/>
    <w:rsid w:val="00574BFB"/>
    <w:rsid w:val="00575711"/>
    <w:rsid w:val="00575DA1"/>
    <w:rsid w:val="00576E67"/>
    <w:rsid w:val="0058115D"/>
    <w:rsid w:val="00581AEC"/>
    <w:rsid w:val="00581F49"/>
    <w:rsid w:val="0058333D"/>
    <w:rsid w:val="00586278"/>
    <w:rsid w:val="005865D7"/>
    <w:rsid w:val="00586C38"/>
    <w:rsid w:val="005924CF"/>
    <w:rsid w:val="00592F3A"/>
    <w:rsid w:val="00592FA7"/>
    <w:rsid w:val="005933A3"/>
    <w:rsid w:val="00593552"/>
    <w:rsid w:val="005939DF"/>
    <w:rsid w:val="005966EE"/>
    <w:rsid w:val="00596FC5"/>
    <w:rsid w:val="00597B23"/>
    <w:rsid w:val="005A089D"/>
    <w:rsid w:val="005A490F"/>
    <w:rsid w:val="005A513E"/>
    <w:rsid w:val="005B0FCA"/>
    <w:rsid w:val="005B292B"/>
    <w:rsid w:val="005B2F60"/>
    <w:rsid w:val="005B7B40"/>
    <w:rsid w:val="005C0DF9"/>
    <w:rsid w:val="005C1916"/>
    <w:rsid w:val="005C24F9"/>
    <w:rsid w:val="005C37C8"/>
    <w:rsid w:val="005C3A3F"/>
    <w:rsid w:val="005C4313"/>
    <w:rsid w:val="005D15FF"/>
    <w:rsid w:val="005D16B8"/>
    <w:rsid w:val="005D36B5"/>
    <w:rsid w:val="005D445A"/>
    <w:rsid w:val="005D45DA"/>
    <w:rsid w:val="005D4D8E"/>
    <w:rsid w:val="005D5339"/>
    <w:rsid w:val="005D53B2"/>
    <w:rsid w:val="005D5DD8"/>
    <w:rsid w:val="005D62BA"/>
    <w:rsid w:val="005D788A"/>
    <w:rsid w:val="005D7B4B"/>
    <w:rsid w:val="005E22B2"/>
    <w:rsid w:val="005E49D6"/>
    <w:rsid w:val="005E53D3"/>
    <w:rsid w:val="005E5C06"/>
    <w:rsid w:val="005E6D3F"/>
    <w:rsid w:val="005F04A5"/>
    <w:rsid w:val="005F309E"/>
    <w:rsid w:val="005F46CD"/>
    <w:rsid w:val="005F4C06"/>
    <w:rsid w:val="005F5D13"/>
    <w:rsid w:val="005F6561"/>
    <w:rsid w:val="005F73DD"/>
    <w:rsid w:val="006009DF"/>
    <w:rsid w:val="006010C4"/>
    <w:rsid w:val="00603F29"/>
    <w:rsid w:val="00606F94"/>
    <w:rsid w:val="006072BE"/>
    <w:rsid w:val="00612641"/>
    <w:rsid w:val="006163CD"/>
    <w:rsid w:val="00617161"/>
    <w:rsid w:val="006176E3"/>
    <w:rsid w:val="0062108F"/>
    <w:rsid w:val="006220F6"/>
    <w:rsid w:val="00622D20"/>
    <w:rsid w:val="006233C5"/>
    <w:rsid w:val="006233C6"/>
    <w:rsid w:val="00623550"/>
    <w:rsid w:val="006236DD"/>
    <w:rsid w:val="00623C90"/>
    <w:rsid w:val="00627901"/>
    <w:rsid w:val="00627946"/>
    <w:rsid w:val="006334ED"/>
    <w:rsid w:val="00635A44"/>
    <w:rsid w:val="00635CDB"/>
    <w:rsid w:val="00637C8E"/>
    <w:rsid w:val="00637E3B"/>
    <w:rsid w:val="00641A2B"/>
    <w:rsid w:val="00641CD5"/>
    <w:rsid w:val="00642967"/>
    <w:rsid w:val="00642AE6"/>
    <w:rsid w:val="0064428C"/>
    <w:rsid w:val="006449A7"/>
    <w:rsid w:val="00645BB9"/>
    <w:rsid w:val="00645DDE"/>
    <w:rsid w:val="00647677"/>
    <w:rsid w:val="006477EE"/>
    <w:rsid w:val="0065189E"/>
    <w:rsid w:val="00652FD3"/>
    <w:rsid w:val="006531F0"/>
    <w:rsid w:val="00655815"/>
    <w:rsid w:val="00655BC8"/>
    <w:rsid w:val="00655E71"/>
    <w:rsid w:val="00660B04"/>
    <w:rsid w:val="0066246C"/>
    <w:rsid w:val="00662C59"/>
    <w:rsid w:val="00671774"/>
    <w:rsid w:val="006724F3"/>
    <w:rsid w:val="006733D5"/>
    <w:rsid w:val="00673739"/>
    <w:rsid w:val="00674279"/>
    <w:rsid w:val="00674646"/>
    <w:rsid w:val="00674895"/>
    <w:rsid w:val="006748DB"/>
    <w:rsid w:val="00674CFC"/>
    <w:rsid w:val="00675585"/>
    <w:rsid w:val="006760E7"/>
    <w:rsid w:val="006765FD"/>
    <w:rsid w:val="0067707B"/>
    <w:rsid w:val="0067755D"/>
    <w:rsid w:val="00677A43"/>
    <w:rsid w:val="00681FB2"/>
    <w:rsid w:val="00682B40"/>
    <w:rsid w:val="0068456A"/>
    <w:rsid w:val="00687D3D"/>
    <w:rsid w:val="00693716"/>
    <w:rsid w:val="00694EDC"/>
    <w:rsid w:val="006964D2"/>
    <w:rsid w:val="00697F23"/>
    <w:rsid w:val="006A1F07"/>
    <w:rsid w:val="006A38FC"/>
    <w:rsid w:val="006A3965"/>
    <w:rsid w:val="006A670E"/>
    <w:rsid w:val="006A725F"/>
    <w:rsid w:val="006B295A"/>
    <w:rsid w:val="006B2E30"/>
    <w:rsid w:val="006B4CB1"/>
    <w:rsid w:val="006B5C09"/>
    <w:rsid w:val="006C2F74"/>
    <w:rsid w:val="006C36E0"/>
    <w:rsid w:val="006C36F9"/>
    <w:rsid w:val="006C5DA1"/>
    <w:rsid w:val="006C6F4D"/>
    <w:rsid w:val="006D0B00"/>
    <w:rsid w:val="006D43C5"/>
    <w:rsid w:val="006D447A"/>
    <w:rsid w:val="006D4586"/>
    <w:rsid w:val="006D4D62"/>
    <w:rsid w:val="006E02B3"/>
    <w:rsid w:val="006E0591"/>
    <w:rsid w:val="006E3AED"/>
    <w:rsid w:val="006E3BDD"/>
    <w:rsid w:val="006E48C1"/>
    <w:rsid w:val="006E7B5A"/>
    <w:rsid w:val="006E7FFC"/>
    <w:rsid w:val="006F290B"/>
    <w:rsid w:val="006F337C"/>
    <w:rsid w:val="006F45F3"/>
    <w:rsid w:val="006F56DA"/>
    <w:rsid w:val="006F5C74"/>
    <w:rsid w:val="006F6955"/>
    <w:rsid w:val="006F769B"/>
    <w:rsid w:val="006F76D4"/>
    <w:rsid w:val="00702D92"/>
    <w:rsid w:val="0070359C"/>
    <w:rsid w:val="00703654"/>
    <w:rsid w:val="00703AA4"/>
    <w:rsid w:val="00704997"/>
    <w:rsid w:val="00704EC1"/>
    <w:rsid w:val="00710D14"/>
    <w:rsid w:val="00712A89"/>
    <w:rsid w:val="00713311"/>
    <w:rsid w:val="00713DC8"/>
    <w:rsid w:val="00714372"/>
    <w:rsid w:val="0072024E"/>
    <w:rsid w:val="00720F68"/>
    <w:rsid w:val="007217FC"/>
    <w:rsid w:val="00724FE8"/>
    <w:rsid w:val="0072562D"/>
    <w:rsid w:val="007265F1"/>
    <w:rsid w:val="007278D2"/>
    <w:rsid w:val="00727AE5"/>
    <w:rsid w:val="00732591"/>
    <w:rsid w:val="007329B3"/>
    <w:rsid w:val="007331CD"/>
    <w:rsid w:val="007333B2"/>
    <w:rsid w:val="007341DC"/>
    <w:rsid w:val="0073450A"/>
    <w:rsid w:val="00735BD0"/>
    <w:rsid w:val="00735FFC"/>
    <w:rsid w:val="00736478"/>
    <w:rsid w:val="007364DD"/>
    <w:rsid w:val="00737148"/>
    <w:rsid w:val="00737E46"/>
    <w:rsid w:val="00740951"/>
    <w:rsid w:val="007425BE"/>
    <w:rsid w:val="00743591"/>
    <w:rsid w:val="00743758"/>
    <w:rsid w:val="007514F8"/>
    <w:rsid w:val="007516CE"/>
    <w:rsid w:val="00752F01"/>
    <w:rsid w:val="007538A2"/>
    <w:rsid w:val="00754676"/>
    <w:rsid w:val="00755397"/>
    <w:rsid w:val="00757C48"/>
    <w:rsid w:val="007618D8"/>
    <w:rsid w:val="00761A72"/>
    <w:rsid w:val="00761D4E"/>
    <w:rsid w:val="00761E4B"/>
    <w:rsid w:val="0076486D"/>
    <w:rsid w:val="00764D72"/>
    <w:rsid w:val="00766848"/>
    <w:rsid w:val="00770169"/>
    <w:rsid w:val="00771360"/>
    <w:rsid w:val="00771D6A"/>
    <w:rsid w:val="00772AD6"/>
    <w:rsid w:val="007761BB"/>
    <w:rsid w:val="0078142D"/>
    <w:rsid w:val="00787550"/>
    <w:rsid w:val="00790212"/>
    <w:rsid w:val="0079066E"/>
    <w:rsid w:val="00790F38"/>
    <w:rsid w:val="00792645"/>
    <w:rsid w:val="00793381"/>
    <w:rsid w:val="00793D7B"/>
    <w:rsid w:val="00796538"/>
    <w:rsid w:val="007973D9"/>
    <w:rsid w:val="007A0682"/>
    <w:rsid w:val="007A0DA2"/>
    <w:rsid w:val="007A2371"/>
    <w:rsid w:val="007A3616"/>
    <w:rsid w:val="007A5A54"/>
    <w:rsid w:val="007A6F43"/>
    <w:rsid w:val="007A7944"/>
    <w:rsid w:val="007B34F4"/>
    <w:rsid w:val="007B4B68"/>
    <w:rsid w:val="007B539A"/>
    <w:rsid w:val="007B56B3"/>
    <w:rsid w:val="007B6310"/>
    <w:rsid w:val="007B6DD9"/>
    <w:rsid w:val="007C3EE5"/>
    <w:rsid w:val="007C45B7"/>
    <w:rsid w:val="007C4EED"/>
    <w:rsid w:val="007C50EF"/>
    <w:rsid w:val="007C60EF"/>
    <w:rsid w:val="007C62B1"/>
    <w:rsid w:val="007C7C03"/>
    <w:rsid w:val="007D057A"/>
    <w:rsid w:val="007D1628"/>
    <w:rsid w:val="007D1B60"/>
    <w:rsid w:val="007D2A68"/>
    <w:rsid w:val="007D3121"/>
    <w:rsid w:val="007D46C6"/>
    <w:rsid w:val="007D5708"/>
    <w:rsid w:val="007E05F7"/>
    <w:rsid w:val="007E0FAA"/>
    <w:rsid w:val="007E49CF"/>
    <w:rsid w:val="007E5562"/>
    <w:rsid w:val="007E5DF5"/>
    <w:rsid w:val="007F0D63"/>
    <w:rsid w:val="007F20CE"/>
    <w:rsid w:val="007F3128"/>
    <w:rsid w:val="007F32B4"/>
    <w:rsid w:val="007F3BD2"/>
    <w:rsid w:val="007F5437"/>
    <w:rsid w:val="007F63E4"/>
    <w:rsid w:val="00801F66"/>
    <w:rsid w:val="00804738"/>
    <w:rsid w:val="008059A1"/>
    <w:rsid w:val="008072EA"/>
    <w:rsid w:val="00810AC2"/>
    <w:rsid w:val="00811AC1"/>
    <w:rsid w:val="00822D71"/>
    <w:rsid w:val="008246F3"/>
    <w:rsid w:val="008262BD"/>
    <w:rsid w:val="00827D52"/>
    <w:rsid w:val="0083128B"/>
    <w:rsid w:val="00836506"/>
    <w:rsid w:val="0083713C"/>
    <w:rsid w:val="00840972"/>
    <w:rsid w:val="00840CA0"/>
    <w:rsid w:val="00845371"/>
    <w:rsid w:val="0084659B"/>
    <w:rsid w:val="008518C3"/>
    <w:rsid w:val="00853AB6"/>
    <w:rsid w:val="0085523B"/>
    <w:rsid w:val="008572D8"/>
    <w:rsid w:val="00861CAB"/>
    <w:rsid w:val="0086423C"/>
    <w:rsid w:val="008654BB"/>
    <w:rsid w:val="0086698D"/>
    <w:rsid w:val="00867E36"/>
    <w:rsid w:val="0087011E"/>
    <w:rsid w:val="00873CE9"/>
    <w:rsid w:val="008755C5"/>
    <w:rsid w:val="0087639D"/>
    <w:rsid w:val="00876855"/>
    <w:rsid w:val="008769C9"/>
    <w:rsid w:val="00876B3E"/>
    <w:rsid w:val="00877629"/>
    <w:rsid w:val="008779FC"/>
    <w:rsid w:val="00877F40"/>
    <w:rsid w:val="0088021F"/>
    <w:rsid w:val="00881028"/>
    <w:rsid w:val="008824F8"/>
    <w:rsid w:val="00882706"/>
    <w:rsid w:val="00883C7D"/>
    <w:rsid w:val="0088443C"/>
    <w:rsid w:val="00884B36"/>
    <w:rsid w:val="0088687B"/>
    <w:rsid w:val="008870B5"/>
    <w:rsid w:val="008873D2"/>
    <w:rsid w:val="00890C35"/>
    <w:rsid w:val="00895070"/>
    <w:rsid w:val="008A1BB8"/>
    <w:rsid w:val="008A30A6"/>
    <w:rsid w:val="008A369C"/>
    <w:rsid w:val="008A590F"/>
    <w:rsid w:val="008A6DE5"/>
    <w:rsid w:val="008A7324"/>
    <w:rsid w:val="008B1339"/>
    <w:rsid w:val="008B28E3"/>
    <w:rsid w:val="008B5A99"/>
    <w:rsid w:val="008B6746"/>
    <w:rsid w:val="008C021C"/>
    <w:rsid w:val="008C075D"/>
    <w:rsid w:val="008C2B2C"/>
    <w:rsid w:val="008C448E"/>
    <w:rsid w:val="008D0C5B"/>
    <w:rsid w:val="008D1516"/>
    <w:rsid w:val="008D20A7"/>
    <w:rsid w:val="008D310C"/>
    <w:rsid w:val="008D361C"/>
    <w:rsid w:val="008D5030"/>
    <w:rsid w:val="008D577F"/>
    <w:rsid w:val="008D61FB"/>
    <w:rsid w:val="008E20CB"/>
    <w:rsid w:val="008E25D9"/>
    <w:rsid w:val="008E4D7B"/>
    <w:rsid w:val="008E6C17"/>
    <w:rsid w:val="008E7967"/>
    <w:rsid w:val="008E7DF6"/>
    <w:rsid w:val="008F0DC4"/>
    <w:rsid w:val="008F1E96"/>
    <w:rsid w:val="008F2ED4"/>
    <w:rsid w:val="008F3E8B"/>
    <w:rsid w:val="008F6348"/>
    <w:rsid w:val="009009D3"/>
    <w:rsid w:val="009013E8"/>
    <w:rsid w:val="0090146F"/>
    <w:rsid w:val="009054EB"/>
    <w:rsid w:val="00905D75"/>
    <w:rsid w:val="00907C60"/>
    <w:rsid w:val="00907EDD"/>
    <w:rsid w:val="00910596"/>
    <w:rsid w:val="009107B3"/>
    <w:rsid w:val="00910988"/>
    <w:rsid w:val="00910AFA"/>
    <w:rsid w:val="00914398"/>
    <w:rsid w:val="00916C30"/>
    <w:rsid w:val="0092363D"/>
    <w:rsid w:val="00923AC5"/>
    <w:rsid w:val="00923EB5"/>
    <w:rsid w:val="009244BD"/>
    <w:rsid w:val="00924862"/>
    <w:rsid w:val="00924F4B"/>
    <w:rsid w:val="00925663"/>
    <w:rsid w:val="00925BF3"/>
    <w:rsid w:val="00927113"/>
    <w:rsid w:val="00930FED"/>
    <w:rsid w:val="00931733"/>
    <w:rsid w:val="00932E27"/>
    <w:rsid w:val="00933FF1"/>
    <w:rsid w:val="00934FAB"/>
    <w:rsid w:val="00935B1B"/>
    <w:rsid w:val="00936932"/>
    <w:rsid w:val="009373B7"/>
    <w:rsid w:val="00941789"/>
    <w:rsid w:val="00941902"/>
    <w:rsid w:val="00943609"/>
    <w:rsid w:val="0094448F"/>
    <w:rsid w:val="009446D0"/>
    <w:rsid w:val="00944AAC"/>
    <w:rsid w:val="00944D34"/>
    <w:rsid w:val="00944DC5"/>
    <w:rsid w:val="00944F12"/>
    <w:rsid w:val="009457EA"/>
    <w:rsid w:val="00945903"/>
    <w:rsid w:val="00946045"/>
    <w:rsid w:val="009478E0"/>
    <w:rsid w:val="0095171B"/>
    <w:rsid w:val="00951C19"/>
    <w:rsid w:val="00954293"/>
    <w:rsid w:val="00955BDD"/>
    <w:rsid w:val="00956F3A"/>
    <w:rsid w:val="00960281"/>
    <w:rsid w:val="009632A0"/>
    <w:rsid w:val="009642B4"/>
    <w:rsid w:val="0096594E"/>
    <w:rsid w:val="00970905"/>
    <w:rsid w:val="009714E5"/>
    <w:rsid w:val="00971CED"/>
    <w:rsid w:val="00972866"/>
    <w:rsid w:val="00976518"/>
    <w:rsid w:val="009805B2"/>
    <w:rsid w:val="009806F2"/>
    <w:rsid w:val="00980EC4"/>
    <w:rsid w:val="00981154"/>
    <w:rsid w:val="00981456"/>
    <w:rsid w:val="00981A08"/>
    <w:rsid w:val="0098565E"/>
    <w:rsid w:val="00987AB2"/>
    <w:rsid w:val="00990DF8"/>
    <w:rsid w:val="009921E0"/>
    <w:rsid w:val="0099742E"/>
    <w:rsid w:val="009979E0"/>
    <w:rsid w:val="009A20BE"/>
    <w:rsid w:val="009A28F2"/>
    <w:rsid w:val="009A2FDB"/>
    <w:rsid w:val="009A3107"/>
    <w:rsid w:val="009A31A9"/>
    <w:rsid w:val="009A41FB"/>
    <w:rsid w:val="009A6D11"/>
    <w:rsid w:val="009A762B"/>
    <w:rsid w:val="009B20C3"/>
    <w:rsid w:val="009B28D7"/>
    <w:rsid w:val="009B6941"/>
    <w:rsid w:val="009B7795"/>
    <w:rsid w:val="009C2D39"/>
    <w:rsid w:val="009C4768"/>
    <w:rsid w:val="009C4E58"/>
    <w:rsid w:val="009D082E"/>
    <w:rsid w:val="009D0DAA"/>
    <w:rsid w:val="009D46BC"/>
    <w:rsid w:val="009D4DE7"/>
    <w:rsid w:val="009E08C5"/>
    <w:rsid w:val="009E285F"/>
    <w:rsid w:val="009E2C9D"/>
    <w:rsid w:val="009E385B"/>
    <w:rsid w:val="009E39F4"/>
    <w:rsid w:val="009E447F"/>
    <w:rsid w:val="009E468A"/>
    <w:rsid w:val="009E4E2F"/>
    <w:rsid w:val="009E6378"/>
    <w:rsid w:val="009E6F81"/>
    <w:rsid w:val="009E76DB"/>
    <w:rsid w:val="009E7A78"/>
    <w:rsid w:val="009E7B1B"/>
    <w:rsid w:val="009F00F5"/>
    <w:rsid w:val="009F0311"/>
    <w:rsid w:val="009F09E2"/>
    <w:rsid w:val="009F1EBB"/>
    <w:rsid w:val="009F443B"/>
    <w:rsid w:val="009F5885"/>
    <w:rsid w:val="009F671B"/>
    <w:rsid w:val="009F6B7C"/>
    <w:rsid w:val="009F74B8"/>
    <w:rsid w:val="00A01A4D"/>
    <w:rsid w:val="00A0591B"/>
    <w:rsid w:val="00A10174"/>
    <w:rsid w:val="00A10965"/>
    <w:rsid w:val="00A15A5E"/>
    <w:rsid w:val="00A21C60"/>
    <w:rsid w:val="00A246E5"/>
    <w:rsid w:val="00A26820"/>
    <w:rsid w:val="00A26B0F"/>
    <w:rsid w:val="00A26C0F"/>
    <w:rsid w:val="00A34665"/>
    <w:rsid w:val="00A34B5A"/>
    <w:rsid w:val="00A34FF6"/>
    <w:rsid w:val="00A365BD"/>
    <w:rsid w:val="00A36881"/>
    <w:rsid w:val="00A37032"/>
    <w:rsid w:val="00A3781E"/>
    <w:rsid w:val="00A3789E"/>
    <w:rsid w:val="00A40618"/>
    <w:rsid w:val="00A429A5"/>
    <w:rsid w:val="00A42E16"/>
    <w:rsid w:val="00A4365C"/>
    <w:rsid w:val="00A442AF"/>
    <w:rsid w:val="00A467A4"/>
    <w:rsid w:val="00A50984"/>
    <w:rsid w:val="00A51842"/>
    <w:rsid w:val="00A52B9B"/>
    <w:rsid w:val="00A53F4B"/>
    <w:rsid w:val="00A55229"/>
    <w:rsid w:val="00A569B8"/>
    <w:rsid w:val="00A56C9D"/>
    <w:rsid w:val="00A6114E"/>
    <w:rsid w:val="00A6381A"/>
    <w:rsid w:val="00A65F46"/>
    <w:rsid w:val="00A66A61"/>
    <w:rsid w:val="00A66CA1"/>
    <w:rsid w:val="00A7057F"/>
    <w:rsid w:val="00A7135F"/>
    <w:rsid w:val="00A77A15"/>
    <w:rsid w:val="00A815F1"/>
    <w:rsid w:val="00A8173A"/>
    <w:rsid w:val="00A828FF"/>
    <w:rsid w:val="00A833F6"/>
    <w:rsid w:val="00A84942"/>
    <w:rsid w:val="00A85744"/>
    <w:rsid w:val="00A86C75"/>
    <w:rsid w:val="00A9233C"/>
    <w:rsid w:val="00A93176"/>
    <w:rsid w:val="00A94893"/>
    <w:rsid w:val="00A94E3D"/>
    <w:rsid w:val="00A95257"/>
    <w:rsid w:val="00A972C1"/>
    <w:rsid w:val="00A978FD"/>
    <w:rsid w:val="00AA3ED5"/>
    <w:rsid w:val="00AA5509"/>
    <w:rsid w:val="00AA5BD0"/>
    <w:rsid w:val="00AA7333"/>
    <w:rsid w:val="00AB518B"/>
    <w:rsid w:val="00AB5BC5"/>
    <w:rsid w:val="00AB6908"/>
    <w:rsid w:val="00AC166C"/>
    <w:rsid w:val="00AC29A7"/>
    <w:rsid w:val="00AC6394"/>
    <w:rsid w:val="00AC657C"/>
    <w:rsid w:val="00AC7803"/>
    <w:rsid w:val="00AD066A"/>
    <w:rsid w:val="00AD47DB"/>
    <w:rsid w:val="00AD53D5"/>
    <w:rsid w:val="00AD5674"/>
    <w:rsid w:val="00AD6655"/>
    <w:rsid w:val="00AD7097"/>
    <w:rsid w:val="00AD7A37"/>
    <w:rsid w:val="00AD7B15"/>
    <w:rsid w:val="00AE43AF"/>
    <w:rsid w:val="00AF1FF2"/>
    <w:rsid w:val="00AF2506"/>
    <w:rsid w:val="00AF2B01"/>
    <w:rsid w:val="00AF2B54"/>
    <w:rsid w:val="00AF3E79"/>
    <w:rsid w:val="00AF72AE"/>
    <w:rsid w:val="00B01354"/>
    <w:rsid w:val="00B01D56"/>
    <w:rsid w:val="00B0225C"/>
    <w:rsid w:val="00B02BB1"/>
    <w:rsid w:val="00B03BA8"/>
    <w:rsid w:val="00B054E9"/>
    <w:rsid w:val="00B06C39"/>
    <w:rsid w:val="00B06EE2"/>
    <w:rsid w:val="00B078DE"/>
    <w:rsid w:val="00B15867"/>
    <w:rsid w:val="00B168D8"/>
    <w:rsid w:val="00B17D73"/>
    <w:rsid w:val="00B21B45"/>
    <w:rsid w:val="00B21C9C"/>
    <w:rsid w:val="00B22CB7"/>
    <w:rsid w:val="00B22D61"/>
    <w:rsid w:val="00B240FA"/>
    <w:rsid w:val="00B24737"/>
    <w:rsid w:val="00B2750E"/>
    <w:rsid w:val="00B3025E"/>
    <w:rsid w:val="00B31DFF"/>
    <w:rsid w:val="00B32D49"/>
    <w:rsid w:val="00B33D34"/>
    <w:rsid w:val="00B33E2A"/>
    <w:rsid w:val="00B37B14"/>
    <w:rsid w:val="00B37FED"/>
    <w:rsid w:val="00B40055"/>
    <w:rsid w:val="00B423BA"/>
    <w:rsid w:val="00B4304F"/>
    <w:rsid w:val="00B447C7"/>
    <w:rsid w:val="00B50C32"/>
    <w:rsid w:val="00B5147B"/>
    <w:rsid w:val="00B51D05"/>
    <w:rsid w:val="00B551B3"/>
    <w:rsid w:val="00B5599A"/>
    <w:rsid w:val="00B55BAB"/>
    <w:rsid w:val="00B61964"/>
    <w:rsid w:val="00B62C04"/>
    <w:rsid w:val="00B656B3"/>
    <w:rsid w:val="00B65A60"/>
    <w:rsid w:val="00B66261"/>
    <w:rsid w:val="00B66F0C"/>
    <w:rsid w:val="00B6720E"/>
    <w:rsid w:val="00B67D7D"/>
    <w:rsid w:val="00B67E13"/>
    <w:rsid w:val="00B70AD7"/>
    <w:rsid w:val="00B7107C"/>
    <w:rsid w:val="00B730FD"/>
    <w:rsid w:val="00B74530"/>
    <w:rsid w:val="00B74551"/>
    <w:rsid w:val="00B75194"/>
    <w:rsid w:val="00B752A4"/>
    <w:rsid w:val="00B768B4"/>
    <w:rsid w:val="00B768F3"/>
    <w:rsid w:val="00B825B7"/>
    <w:rsid w:val="00B825C6"/>
    <w:rsid w:val="00B82A52"/>
    <w:rsid w:val="00B83AAE"/>
    <w:rsid w:val="00B843DA"/>
    <w:rsid w:val="00B84DE1"/>
    <w:rsid w:val="00B8783B"/>
    <w:rsid w:val="00B878B6"/>
    <w:rsid w:val="00B87FC9"/>
    <w:rsid w:val="00B911CA"/>
    <w:rsid w:val="00B91FED"/>
    <w:rsid w:val="00B920AD"/>
    <w:rsid w:val="00BA163C"/>
    <w:rsid w:val="00BA22F4"/>
    <w:rsid w:val="00BA3142"/>
    <w:rsid w:val="00BA3F1E"/>
    <w:rsid w:val="00BA6881"/>
    <w:rsid w:val="00BA749C"/>
    <w:rsid w:val="00BB15B9"/>
    <w:rsid w:val="00BB1AF3"/>
    <w:rsid w:val="00BB1EFE"/>
    <w:rsid w:val="00BB5180"/>
    <w:rsid w:val="00BB7615"/>
    <w:rsid w:val="00BC09ED"/>
    <w:rsid w:val="00BC103D"/>
    <w:rsid w:val="00BC1743"/>
    <w:rsid w:val="00BC3053"/>
    <w:rsid w:val="00BC43CB"/>
    <w:rsid w:val="00BC455A"/>
    <w:rsid w:val="00BC621D"/>
    <w:rsid w:val="00BD062A"/>
    <w:rsid w:val="00BD07F3"/>
    <w:rsid w:val="00BD1300"/>
    <w:rsid w:val="00BD425E"/>
    <w:rsid w:val="00BD484A"/>
    <w:rsid w:val="00BD62ED"/>
    <w:rsid w:val="00BE135C"/>
    <w:rsid w:val="00BE3FAA"/>
    <w:rsid w:val="00BE43B1"/>
    <w:rsid w:val="00BE599A"/>
    <w:rsid w:val="00BE5A21"/>
    <w:rsid w:val="00BE737F"/>
    <w:rsid w:val="00BF118E"/>
    <w:rsid w:val="00BF1BCC"/>
    <w:rsid w:val="00BF20B8"/>
    <w:rsid w:val="00BF3049"/>
    <w:rsid w:val="00BF49CE"/>
    <w:rsid w:val="00BF4AB1"/>
    <w:rsid w:val="00BF6B00"/>
    <w:rsid w:val="00C00A6C"/>
    <w:rsid w:val="00C01661"/>
    <w:rsid w:val="00C02721"/>
    <w:rsid w:val="00C02A12"/>
    <w:rsid w:val="00C02F6E"/>
    <w:rsid w:val="00C04111"/>
    <w:rsid w:val="00C0641F"/>
    <w:rsid w:val="00C07692"/>
    <w:rsid w:val="00C07FA2"/>
    <w:rsid w:val="00C10B79"/>
    <w:rsid w:val="00C12954"/>
    <w:rsid w:val="00C1319E"/>
    <w:rsid w:val="00C13276"/>
    <w:rsid w:val="00C1423F"/>
    <w:rsid w:val="00C145B5"/>
    <w:rsid w:val="00C153E7"/>
    <w:rsid w:val="00C157D8"/>
    <w:rsid w:val="00C2311C"/>
    <w:rsid w:val="00C245A6"/>
    <w:rsid w:val="00C24744"/>
    <w:rsid w:val="00C24A0B"/>
    <w:rsid w:val="00C25878"/>
    <w:rsid w:val="00C262F3"/>
    <w:rsid w:val="00C26C0A"/>
    <w:rsid w:val="00C26C54"/>
    <w:rsid w:val="00C26DB0"/>
    <w:rsid w:val="00C30DD0"/>
    <w:rsid w:val="00C31447"/>
    <w:rsid w:val="00C32901"/>
    <w:rsid w:val="00C34526"/>
    <w:rsid w:val="00C43F4E"/>
    <w:rsid w:val="00C46F91"/>
    <w:rsid w:val="00C47C54"/>
    <w:rsid w:val="00C5166D"/>
    <w:rsid w:val="00C51797"/>
    <w:rsid w:val="00C51EC2"/>
    <w:rsid w:val="00C52BCB"/>
    <w:rsid w:val="00C52C80"/>
    <w:rsid w:val="00C54085"/>
    <w:rsid w:val="00C55B61"/>
    <w:rsid w:val="00C5654A"/>
    <w:rsid w:val="00C57482"/>
    <w:rsid w:val="00C574A3"/>
    <w:rsid w:val="00C57C04"/>
    <w:rsid w:val="00C611C9"/>
    <w:rsid w:val="00C63D0C"/>
    <w:rsid w:val="00C6679D"/>
    <w:rsid w:val="00C6772F"/>
    <w:rsid w:val="00C7215E"/>
    <w:rsid w:val="00C74947"/>
    <w:rsid w:val="00C75B8C"/>
    <w:rsid w:val="00C761E6"/>
    <w:rsid w:val="00C84E60"/>
    <w:rsid w:val="00C86F50"/>
    <w:rsid w:val="00C90F7B"/>
    <w:rsid w:val="00C91F1C"/>
    <w:rsid w:val="00C92ED5"/>
    <w:rsid w:val="00C92F0C"/>
    <w:rsid w:val="00C936D4"/>
    <w:rsid w:val="00C9741B"/>
    <w:rsid w:val="00CA1654"/>
    <w:rsid w:val="00CA1CA3"/>
    <w:rsid w:val="00CA1ED4"/>
    <w:rsid w:val="00CA23E9"/>
    <w:rsid w:val="00CA4296"/>
    <w:rsid w:val="00CA5CFA"/>
    <w:rsid w:val="00CA67EF"/>
    <w:rsid w:val="00CB2E30"/>
    <w:rsid w:val="00CB660E"/>
    <w:rsid w:val="00CB7E1F"/>
    <w:rsid w:val="00CC0151"/>
    <w:rsid w:val="00CC23BA"/>
    <w:rsid w:val="00CC4AF1"/>
    <w:rsid w:val="00CC4D2E"/>
    <w:rsid w:val="00CC7459"/>
    <w:rsid w:val="00CD0D67"/>
    <w:rsid w:val="00CD3F04"/>
    <w:rsid w:val="00CD4AF5"/>
    <w:rsid w:val="00CD50E8"/>
    <w:rsid w:val="00CD6450"/>
    <w:rsid w:val="00CE6D34"/>
    <w:rsid w:val="00CF2AE1"/>
    <w:rsid w:val="00CF312D"/>
    <w:rsid w:val="00CF4B11"/>
    <w:rsid w:val="00CF536A"/>
    <w:rsid w:val="00CF5397"/>
    <w:rsid w:val="00CF710D"/>
    <w:rsid w:val="00D0077C"/>
    <w:rsid w:val="00D00B23"/>
    <w:rsid w:val="00D01794"/>
    <w:rsid w:val="00D02BC9"/>
    <w:rsid w:val="00D02DCB"/>
    <w:rsid w:val="00D03FC6"/>
    <w:rsid w:val="00D1140B"/>
    <w:rsid w:val="00D1167D"/>
    <w:rsid w:val="00D14316"/>
    <w:rsid w:val="00D15205"/>
    <w:rsid w:val="00D173B8"/>
    <w:rsid w:val="00D20A40"/>
    <w:rsid w:val="00D2194B"/>
    <w:rsid w:val="00D21CA9"/>
    <w:rsid w:val="00D21DBD"/>
    <w:rsid w:val="00D228C2"/>
    <w:rsid w:val="00D22FE9"/>
    <w:rsid w:val="00D24C51"/>
    <w:rsid w:val="00D26269"/>
    <w:rsid w:val="00D26A19"/>
    <w:rsid w:val="00D30039"/>
    <w:rsid w:val="00D34245"/>
    <w:rsid w:val="00D34F2B"/>
    <w:rsid w:val="00D3606B"/>
    <w:rsid w:val="00D3685D"/>
    <w:rsid w:val="00D3793F"/>
    <w:rsid w:val="00D43A76"/>
    <w:rsid w:val="00D448FB"/>
    <w:rsid w:val="00D46A76"/>
    <w:rsid w:val="00D5030B"/>
    <w:rsid w:val="00D503E9"/>
    <w:rsid w:val="00D50A57"/>
    <w:rsid w:val="00D50E5E"/>
    <w:rsid w:val="00D52488"/>
    <w:rsid w:val="00D54835"/>
    <w:rsid w:val="00D55759"/>
    <w:rsid w:val="00D570AB"/>
    <w:rsid w:val="00D61A37"/>
    <w:rsid w:val="00D61BC1"/>
    <w:rsid w:val="00D67E0E"/>
    <w:rsid w:val="00D7052A"/>
    <w:rsid w:val="00D74524"/>
    <w:rsid w:val="00D77428"/>
    <w:rsid w:val="00D807C7"/>
    <w:rsid w:val="00D80E99"/>
    <w:rsid w:val="00D85812"/>
    <w:rsid w:val="00D85B93"/>
    <w:rsid w:val="00D9291F"/>
    <w:rsid w:val="00D96B2D"/>
    <w:rsid w:val="00D97FE0"/>
    <w:rsid w:val="00DA0AFE"/>
    <w:rsid w:val="00DA24CE"/>
    <w:rsid w:val="00DA4BE4"/>
    <w:rsid w:val="00DA6C39"/>
    <w:rsid w:val="00DA714C"/>
    <w:rsid w:val="00DA71DF"/>
    <w:rsid w:val="00DB042B"/>
    <w:rsid w:val="00DB2D98"/>
    <w:rsid w:val="00DB564E"/>
    <w:rsid w:val="00DC1BBA"/>
    <w:rsid w:val="00DC1CAB"/>
    <w:rsid w:val="00DC4945"/>
    <w:rsid w:val="00DD0604"/>
    <w:rsid w:val="00DD0BAA"/>
    <w:rsid w:val="00DD13F6"/>
    <w:rsid w:val="00DD2957"/>
    <w:rsid w:val="00DD6C89"/>
    <w:rsid w:val="00DD7852"/>
    <w:rsid w:val="00DE17F3"/>
    <w:rsid w:val="00DE2641"/>
    <w:rsid w:val="00DF26DF"/>
    <w:rsid w:val="00DF6716"/>
    <w:rsid w:val="00DF6DC9"/>
    <w:rsid w:val="00DF7D4F"/>
    <w:rsid w:val="00E000EC"/>
    <w:rsid w:val="00E00C13"/>
    <w:rsid w:val="00E00D5E"/>
    <w:rsid w:val="00E05029"/>
    <w:rsid w:val="00E0523F"/>
    <w:rsid w:val="00E05981"/>
    <w:rsid w:val="00E061AD"/>
    <w:rsid w:val="00E07C9F"/>
    <w:rsid w:val="00E1039B"/>
    <w:rsid w:val="00E117B6"/>
    <w:rsid w:val="00E12D87"/>
    <w:rsid w:val="00E1403D"/>
    <w:rsid w:val="00E15E2F"/>
    <w:rsid w:val="00E17FE6"/>
    <w:rsid w:val="00E2051A"/>
    <w:rsid w:val="00E20911"/>
    <w:rsid w:val="00E20FD8"/>
    <w:rsid w:val="00E22B31"/>
    <w:rsid w:val="00E22CAB"/>
    <w:rsid w:val="00E234CC"/>
    <w:rsid w:val="00E2568D"/>
    <w:rsid w:val="00E26086"/>
    <w:rsid w:val="00E309AB"/>
    <w:rsid w:val="00E310FD"/>
    <w:rsid w:val="00E34F9E"/>
    <w:rsid w:val="00E37B41"/>
    <w:rsid w:val="00E43A71"/>
    <w:rsid w:val="00E43F3C"/>
    <w:rsid w:val="00E44106"/>
    <w:rsid w:val="00E44E4F"/>
    <w:rsid w:val="00E45257"/>
    <w:rsid w:val="00E4685D"/>
    <w:rsid w:val="00E50153"/>
    <w:rsid w:val="00E52446"/>
    <w:rsid w:val="00E524B6"/>
    <w:rsid w:val="00E53EE9"/>
    <w:rsid w:val="00E54986"/>
    <w:rsid w:val="00E558AA"/>
    <w:rsid w:val="00E56338"/>
    <w:rsid w:val="00E56792"/>
    <w:rsid w:val="00E56AE5"/>
    <w:rsid w:val="00E579C4"/>
    <w:rsid w:val="00E57C16"/>
    <w:rsid w:val="00E57C4B"/>
    <w:rsid w:val="00E6264A"/>
    <w:rsid w:val="00E647EE"/>
    <w:rsid w:val="00E649B4"/>
    <w:rsid w:val="00E650F5"/>
    <w:rsid w:val="00E655C9"/>
    <w:rsid w:val="00E6628F"/>
    <w:rsid w:val="00E67F86"/>
    <w:rsid w:val="00E75045"/>
    <w:rsid w:val="00E75F36"/>
    <w:rsid w:val="00E821FD"/>
    <w:rsid w:val="00E82BD1"/>
    <w:rsid w:val="00E82D1A"/>
    <w:rsid w:val="00E83125"/>
    <w:rsid w:val="00E86DBC"/>
    <w:rsid w:val="00E86DD1"/>
    <w:rsid w:val="00E87C5D"/>
    <w:rsid w:val="00E90115"/>
    <w:rsid w:val="00E9291C"/>
    <w:rsid w:val="00E92EF7"/>
    <w:rsid w:val="00E93C17"/>
    <w:rsid w:val="00E94250"/>
    <w:rsid w:val="00E96FB2"/>
    <w:rsid w:val="00EA2152"/>
    <w:rsid w:val="00EA2848"/>
    <w:rsid w:val="00EA71FF"/>
    <w:rsid w:val="00EB0011"/>
    <w:rsid w:val="00EB10A3"/>
    <w:rsid w:val="00EB2869"/>
    <w:rsid w:val="00EB3723"/>
    <w:rsid w:val="00EB524C"/>
    <w:rsid w:val="00EC0E2D"/>
    <w:rsid w:val="00EC2099"/>
    <w:rsid w:val="00EC5A44"/>
    <w:rsid w:val="00EC668E"/>
    <w:rsid w:val="00EC7758"/>
    <w:rsid w:val="00EC7BB3"/>
    <w:rsid w:val="00ED0C34"/>
    <w:rsid w:val="00ED377D"/>
    <w:rsid w:val="00ED6BF1"/>
    <w:rsid w:val="00ED6E26"/>
    <w:rsid w:val="00EE1497"/>
    <w:rsid w:val="00EE21C7"/>
    <w:rsid w:val="00EE2306"/>
    <w:rsid w:val="00EE2806"/>
    <w:rsid w:val="00EE53A5"/>
    <w:rsid w:val="00EF0ED4"/>
    <w:rsid w:val="00EF1770"/>
    <w:rsid w:val="00EF1E77"/>
    <w:rsid w:val="00EF3970"/>
    <w:rsid w:val="00EF54A9"/>
    <w:rsid w:val="00EF5D14"/>
    <w:rsid w:val="00EF735E"/>
    <w:rsid w:val="00F002E2"/>
    <w:rsid w:val="00F009C0"/>
    <w:rsid w:val="00F01E5A"/>
    <w:rsid w:val="00F022B7"/>
    <w:rsid w:val="00F0405C"/>
    <w:rsid w:val="00F04611"/>
    <w:rsid w:val="00F05227"/>
    <w:rsid w:val="00F05FA7"/>
    <w:rsid w:val="00F0653C"/>
    <w:rsid w:val="00F065B5"/>
    <w:rsid w:val="00F071ED"/>
    <w:rsid w:val="00F07E2D"/>
    <w:rsid w:val="00F11A49"/>
    <w:rsid w:val="00F123F3"/>
    <w:rsid w:val="00F12698"/>
    <w:rsid w:val="00F12FC7"/>
    <w:rsid w:val="00F1439D"/>
    <w:rsid w:val="00F15728"/>
    <w:rsid w:val="00F17B83"/>
    <w:rsid w:val="00F17E1B"/>
    <w:rsid w:val="00F2006B"/>
    <w:rsid w:val="00F204D5"/>
    <w:rsid w:val="00F22CE5"/>
    <w:rsid w:val="00F24DBA"/>
    <w:rsid w:val="00F27707"/>
    <w:rsid w:val="00F27E7C"/>
    <w:rsid w:val="00F315B8"/>
    <w:rsid w:val="00F34511"/>
    <w:rsid w:val="00F365E9"/>
    <w:rsid w:val="00F36C52"/>
    <w:rsid w:val="00F36FFD"/>
    <w:rsid w:val="00F408DC"/>
    <w:rsid w:val="00F416F5"/>
    <w:rsid w:val="00F43D69"/>
    <w:rsid w:val="00F53244"/>
    <w:rsid w:val="00F561F9"/>
    <w:rsid w:val="00F605C3"/>
    <w:rsid w:val="00F606F3"/>
    <w:rsid w:val="00F62F69"/>
    <w:rsid w:val="00F637BB"/>
    <w:rsid w:val="00F63E9C"/>
    <w:rsid w:val="00F65224"/>
    <w:rsid w:val="00F6569F"/>
    <w:rsid w:val="00F70793"/>
    <w:rsid w:val="00F71633"/>
    <w:rsid w:val="00F72FFF"/>
    <w:rsid w:val="00F73272"/>
    <w:rsid w:val="00F747F4"/>
    <w:rsid w:val="00F75A54"/>
    <w:rsid w:val="00F75AEB"/>
    <w:rsid w:val="00F7782B"/>
    <w:rsid w:val="00F803E0"/>
    <w:rsid w:val="00F80BB6"/>
    <w:rsid w:val="00F80CEE"/>
    <w:rsid w:val="00F81431"/>
    <w:rsid w:val="00F816E9"/>
    <w:rsid w:val="00F82399"/>
    <w:rsid w:val="00F82741"/>
    <w:rsid w:val="00F85B79"/>
    <w:rsid w:val="00F872C6"/>
    <w:rsid w:val="00F932C7"/>
    <w:rsid w:val="00F94485"/>
    <w:rsid w:val="00F95214"/>
    <w:rsid w:val="00F96608"/>
    <w:rsid w:val="00F96A7E"/>
    <w:rsid w:val="00F96FD7"/>
    <w:rsid w:val="00FA23E4"/>
    <w:rsid w:val="00FA33CE"/>
    <w:rsid w:val="00FA35CF"/>
    <w:rsid w:val="00FA4E87"/>
    <w:rsid w:val="00FA54D9"/>
    <w:rsid w:val="00FA56A6"/>
    <w:rsid w:val="00FA6469"/>
    <w:rsid w:val="00FB0CD8"/>
    <w:rsid w:val="00FB10B0"/>
    <w:rsid w:val="00FB2574"/>
    <w:rsid w:val="00FB2F49"/>
    <w:rsid w:val="00FB351C"/>
    <w:rsid w:val="00FB35F9"/>
    <w:rsid w:val="00FC0D93"/>
    <w:rsid w:val="00FC335E"/>
    <w:rsid w:val="00FC3AC8"/>
    <w:rsid w:val="00FC3F0F"/>
    <w:rsid w:val="00FC41DE"/>
    <w:rsid w:val="00FC5458"/>
    <w:rsid w:val="00FC560D"/>
    <w:rsid w:val="00FC56A8"/>
    <w:rsid w:val="00FD0686"/>
    <w:rsid w:val="00FD14DB"/>
    <w:rsid w:val="00FD19A8"/>
    <w:rsid w:val="00FD2DEC"/>
    <w:rsid w:val="00FE1341"/>
    <w:rsid w:val="00FE17CB"/>
    <w:rsid w:val="00FE1FBE"/>
    <w:rsid w:val="00FE2587"/>
    <w:rsid w:val="00FE435C"/>
    <w:rsid w:val="00FE5167"/>
    <w:rsid w:val="00FE6449"/>
    <w:rsid w:val="00FE6BE5"/>
    <w:rsid w:val="00FF086C"/>
    <w:rsid w:val="00FF3D91"/>
    <w:rsid w:val="00FF4664"/>
    <w:rsid w:val="00FF5D9E"/>
    <w:rsid w:val="00FF6AFA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C70673"/>
  <w15:docId w15:val="{1A427389-49D5-431F-942D-5669AA4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FA2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qFormat/>
    <w:rsid w:val="00281612"/>
    <w:pPr>
      <w:keepNext/>
      <w:numPr>
        <w:numId w:val="5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B84DE1"/>
    <w:pPr>
      <w:ind w:left="720"/>
      <w:contextualSpacing/>
    </w:pPr>
  </w:style>
  <w:style w:type="paragraph" w:styleId="a5">
    <w:name w:val="No Spacing"/>
    <w:uiPriority w:val="1"/>
    <w:qFormat/>
    <w:rsid w:val="00092E03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7944"/>
    <w:rPr>
      <w:rFonts w:eastAsiaTheme="minorEastAsia"/>
      <w:lang w:eastAsia="zh-CN"/>
    </w:rPr>
  </w:style>
  <w:style w:type="paragraph" w:styleId="a8">
    <w:name w:val="footer"/>
    <w:basedOn w:val="a"/>
    <w:link w:val="a9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7944"/>
    <w:rPr>
      <w:rFonts w:eastAsiaTheme="minorEastAsia"/>
      <w:lang w:eastAsia="zh-CN"/>
    </w:rPr>
  </w:style>
  <w:style w:type="table" w:styleId="aa">
    <w:name w:val="Table Grid"/>
    <w:basedOn w:val="a1"/>
    <w:uiPriority w:val="59"/>
    <w:rsid w:val="00694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E0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E0FF5"/>
    <w:rPr>
      <w:rFonts w:ascii="Segoe UI" w:eastAsiaTheme="minorEastAsia" w:hAnsi="Segoe UI" w:cs="Segoe UI"/>
      <w:sz w:val="18"/>
      <w:szCs w:val="18"/>
      <w:lang w:eastAsia="zh-CN"/>
    </w:rPr>
  </w:style>
  <w:style w:type="paragraph" w:styleId="ad">
    <w:name w:val="Title"/>
    <w:basedOn w:val="a"/>
    <w:next w:val="a"/>
    <w:link w:val="ae"/>
    <w:uiPriority w:val="10"/>
    <w:qFormat/>
    <w:rsid w:val="009642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0"/>
    <w:link w:val="ad"/>
    <w:uiPriority w:val="10"/>
    <w:rsid w:val="009642B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table" w:styleId="-25">
    <w:name w:val="Grid Table 2 Accent 5"/>
    <w:basedOn w:val="a1"/>
    <w:uiPriority w:val="47"/>
    <w:rsid w:val="008A7324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">
    <w:name w:val="Standard"/>
    <w:rsid w:val="003E4A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o-RO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281612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16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customStyle="1" w:styleId="10">
    <w:name w:val="Заголовок 1 Знак"/>
    <w:basedOn w:val="a0"/>
    <w:link w:val="1"/>
    <w:rsid w:val="00281612"/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customStyle="1" w:styleId="Absatz-Standardschriftart">
    <w:name w:val="Absatz-Standardschriftart"/>
    <w:rsid w:val="00281612"/>
  </w:style>
  <w:style w:type="character" w:customStyle="1" w:styleId="WW-Absatz-Standardschriftart">
    <w:name w:val="WW-Absatz-Standardschriftart"/>
    <w:rsid w:val="00281612"/>
  </w:style>
  <w:style w:type="character" w:customStyle="1" w:styleId="WW-Absatz-Standardschriftart1">
    <w:name w:val="WW-Absatz-Standardschriftart1"/>
    <w:rsid w:val="00281612"/>
  </w:style>
  <w:style w:type="character" w:customStyle="1" w:styleId="WW-Absatz-Standardschriftart11">
    <w:name w:val="WW-Absatz-Standardschriftart11"/>
    <w:rsid w:val="00281612"/>
  </w:style>
  <w:style w:type="character" w:customStyle="1" w:styleId="WW-Absatz-Standardschriftart111">
    <w:name w:val="WW-Absatz-Standardschriftart111"/>
    <w:rsid w:val="00281612"/>
  </w:style>
  <w:style w:type="character" w:customStyle="1" w:styleId="WW-Absatz-Standardschriftart1111">
    <w:name w:val="WW-Absatz-Standardschriftart1111"/>
    <w:rsid w:val="00281612"/>
  </w:style>
  <w:style w:type="character" w:customStyle="1" w:styleId="WW-Absatz-Standardschriftart11111">
    <w:name w:val="WW-Absatz-Standardschriftart11111"/>
    <w:rsid w:val="00281612"/>
  </w:style>
  <w:style w:type="character" w:customStyle="1" w:styleId="WW-Absatz-Standardschriftart111111">
    <w:name w:val="WW-Absatz-Standardschriftart111111"/>
    <w:rsid w:val="00281612"/>
  </w:style>
  <w:style w:type="character" w:customStyle="1" w:styleId="WW-Absatz-Standardschriftart1111111">
    <w:name w:val="WW-Absatz-Standardschriftart1111111"/>
    <w:rsid w:val="00281612"/>
  </w:style>
  <w:style w:type="character" w:customStyle="1" w:styleId="WW-Absatz-Standardschriftart11111111">
    <w:name w:val="WW-Absatz-Standardschriftart11111111"/>
    <w:rsid w:val="00281612"/>
  </w:style>
  <w:style w:type="character" w:customStyle="1" w:styleId="WW-Absatz-Standardschriftart111111111">
    <w:name w:val="WW-Absatz-Standardschriftart111111111"/>
    <w:rsid w:val="00281612"/>
  </w:style>
  <w:style w:type="character" w:customStyle="1" w:styleId="WW-Absatz-Standardschriftart1111111111">
    <w:name w:val="WW-Absatz-Standardschriftart1111111111"/>
    <w:rsid w:val="00281612"/>
  </w:style>
  <w:style w:type="character" w:customStyle="1" w:styleId="WW-Absatz-Standardschriftart11111111111">
    <w:name w:val="WW-Absatz-Standardschriftart11111111111"/>
    <w:rsid w:val="00281612"/>
  </w:style>
  <w:style w:type="character" w:customStyle="1" w:styleId="WW-Absatz-Standardschriftart111111111111">
    <w:name w:val="WW-Absatz-Standardschriftart111111111111"/>
    <w:rsid w:val="00281612"/>
  </w:style>
  <w:style w:type="character" w:customStyle="1" w:styleId="WW-Absatz-Standardschriftart1111111111111">
    <w:name w:val="WW-Absatz-Standardschriftart1111111111111"/>
    <w:rsid w:val="00281612"/>
  </w:style>
  <w:style w:type="character" w:customStyle="1" w:styleId="WW-Absatz-Standardschriftart11111111111111">
    <w:name w:val="WW-Absatz-Standardschriftart11111111111111"/>
    <w:rsid w:val="00281612"/>
  </w:style>
  <w:style w:type="character" w:customStyle="1" w:styleId="WW-Absatz-Standardschriftart111111111111111">
    <w:name w:val="WW-Absatz-Standardschriftart111111111111111"/>
    <w:rsid w:val="00281612"/>
  </w:style>
  <w:style w:type="character" w:customStyle="1" w:styleId="WW-Absatz-Standardschriftart1111111111111111">
    <w:name w:val="WW-Absatz-Standardschriftart1111111111111111"/>
    <w:rsid w:val="00281612"/>
  </w:style>
  <w:style w:type="character" w:customStyle="1" w:styleId="WW-Absatz-Standardschriftart11111111111111111">
    <w:name w:val="WW-Absatz-Standardschriftart11111111111111111"/>
    <w:rsid w:val="00281612"/>
  </w:style>
  <w:style w:type="character" w:customStyle="1" w:styleId="WW-Absatz-Standardschriftart111111111111111111">
    <w:name w:val="WW-Absatz-Standardschriftart111111111111111111"/>
    <w:rsid w:val="00281612"/>
  </w:style>
  <w:style w:type="character" w:customStyle="1" w:styleId="WW-Absatz-Standardschriftart1111111111111111111">
    <w:name w:val="WW-Absatz-Standardschriftart1111111111111111111"/>
    <w:rsid w:val="00281612"/>
  </w:style>
  <w:style w:type="character" w:customStyle="1" w:styleId="WW-Absatz-Standardschriftart11111111111111111111">
    <w:name w:val="WW-Absatz-Standardschriftart11111111111111111111"/>
    <w:rsid w:val="00281612"/>
  </w:style>
  <w:style w:type="character" w:customStyle="1" w:styleId="WW-Absatz-Standardschriftart111111111111111111111">
    <w:name w:val="WW-Absatz-Standardschriftart111111111111111111111"/>
    <w:rsid w:val="00281612"/>
  </w:style>
  <w:style w:type="character" w:customStyle="1" w:styleId="WW-Absatz-Standardschriftart1111111111111111111111">
    <w:name w:val="WW-Absatz-Standardschriftart1111111111111111111111"/>
    <w:rsid w:val="00281612"/>
  </w:style>
  <w:style w:type="character" w:customStyle="1" w:styleId="WW-Absatz-Standardschriftart11111111111111111111111">
    <w:name w:val="WW-Absatz-Standardschriftart11111111111111111111111"/>
    <w:rsid w:val="00281612"/>
  </w:style>
  <w:style w:type="character" w:customStyle="1" w:styleId="WW-Absatz-Standardschriftart111111111111111111111111">
    <w:name w:val="WW-Absatz-Standardschriftart111111111111111111111111"/>
    <w:rsid w:val="00281612"/>
  </w:style>
  <w:style w:type="character" w:customStyle="1" w:styleId="WW-Absatz-Standardschriftart1111111111111111111111111">
    <w:name w:val="WW-Absatz-Standardschriftart1111111111111111111111111"/>
    <w:rsid w:val="00281612"/>
  </w:style>
  <w:style w:type="character" w:customStyle="1" w:styleId="WW-Absatz-Standardschriftart11111111111111111111111111">
    <w:name w:val="WW-Absatz-Standardschriftart11111111111111111111111111"/>
    <w:rsid w:val="00281612"/>
  </w:style>
  <w:style w:type="character" w:customStyle="1" w:styleId="WW-Absatz-Standardschriftart111111111111111111111111111">
    <w:name w:val="WW-Absatz-Standardschriftart111111111111111111111111111"/>
    <w:rsid w:val="00281612"/>
  </w:style>
  <w:style w:type="character" w:customStyle="1" w:styleId="WW-Absatz-Standardschriftart1111111111111111111111111111">
    <w:name w:val="WW-Absatz-Standardschriftart1111111111111111111111111111"/>
    <w:rsid w:val="00281612"/>
  </w:style>
  <w:style w:type="character" w:customStyle="1" w:styleId="WW-Absatz-Standardschriftart11111111111111111111111111111">
    <w:name w:val="WW-Absatz-Standardschriftart11111111111111111111111111111"/>
    <w:rsid w:val="00281612"/>
  </w:style>
  <w:style w:type="character" w:customStyle="1" w:styleId="WW-Absatz-Standardschriftart111111111111111111111111111111">
    <w:name w:val="WW-Absatz-Standardschriftart111111111111111111111111111111"/>
    <w:rsid w:val="00281612"/>
  </w:style>
  <w:style w:type="character" w:customStyle="1" w:styleId="WW-Absatz-Standardschriftart1111111111111111111111111111111">
    <w:name w:val="WW-Absatz-Standardschriftart1111111111111111111111111111111"/>
    <w:rsid w:val="00281612"/>
  </w:style>
  <w:style w:type="character" w:customStyle="1" w:styleId="WW-Absatz-Standardschriftart11111111111111111111111111111111">
    <w:name w:val="WW-Absatz-Standardschriftart11111111111111111111111111111111"/>
    <w:rsid w:val="00281612"/>
  </w:style>
  <w:style w:type="character" w:customStyle="1" w:styleId="WW-Absatz-Standardschriftart111111111111111111111111111111111">
    <w:name w:val="WW-Absatz-Standardschriftart111111111111111111111111111111111"/>
    <w:rsid w:val="00281612"/>
  </w:style>
  <w:style w:type="character" w:customStyle="1" w:styleId="WW-Absatz-Standardschriftart1111111111111111111111111111111111">
    <w:name w:val="WW-Absatz-Standardschriftart1111111111111111111111111111111111"/>
    <w:rsid w:val="00281612"/>
  </w:style>
  <w:style w:type="character" w:customStyle="1" w:styleId="WW-Absatz-Standardschriftart11111111111111111111111111111111111">
    <w:name w:val="WW-Absatz-Standardschriftart11111111111111111111111111111111111"/>
    <w:rsid w:val="00281612"/>
  </w:style>
  <w:style w:type="character" w:customStyle="1" w:styleId="WW-Absatz-Standardschriftart111111111111111111111111111111111111">
    <w:name w:val="WW-Absatz-Standardschriftart111111111111111111111111111111111111"/>
    <w:rsid w:val="00281612"/>
  </w:style>
  <w:style w:type="character" w:customStyle="1" w:styleId="WW-Absatz-Standardschriftart1111111111111111111111111111111111111">
    <w:name w:val="WW-Absatz-Standardschriftart1111111111111111111111111111111111111"/>
    <w:rsid w:val="00281612"/>
  </w:style>
  <w:style w:type="character" w:customStyle="1" w:styleId="WW-Absatz-Standardschriftart11111111111111111111111111111111111111">
    <w:name w:val="WW-Absatz-Standardschriftart11111111111111111111111111111111111111"/>
    <w:rsid w:val="00281612"/>
  </w:style>
  <w:style w:type="character" w:customStyle="1" w:styleId="WW-Absatz-Standardschriftart111111111111111111111111111111111111111">
    <w:name w:val="WW-Absatz-Standardschriftart111111111111111111111111111111111111111"/>
    <w:rsid w:val="00281612"/>
  </w:style>
  <w:style w:type="character" w:customStyle="1" w:styleId="WW-Absatz-Standardschriftart1111111111111111111111111111111111111111">
    <w:name w:val="WW-Absatz-Standardschriftart1111111111111111111111111111111111111111"/>
    <w:rsid w:val="00281612"/>
  </w:style>
  <w:style w:type="character" w:customStyle="1" w:styleId="WW-Absatz-Standardschriftart11111111111111111111111111111111111111111">
    <w:name w:val="WW-Absatz-Standardschriftart11111111111111111111111111111111111111111"/>
    <w:rsid w:val="00281612"/>
  </w:style>
  <w:style w:type="character" w:customStyle="1" w:styleId="WW-Absatz-Standardschriftart111111111111111111111111111111111111111111">
    <w:name w:val="WW-Absatz-Standardschriftart111111111111111111111111111111111111111111"/>
    <w:rsid w:val="00281612"/>
  </w:style>
  <w:style w:type="character" w:customStyle="1" w:styleId="WW-Absatz-Standardschriftart1111111111111111111111111111111111111111111">
    <w:name w:val="WW-Absatz-Standardschriftart1111111111111111111111111111111111111111111"/>
    <w:rsid w:val="00281612"/>
  </w:style>
  <w:style w:type="character" w:customStyle="1" w:styleId="WW-Absatz-Standardschriftart11111111111111111111111111111111111111111111">
    <w:name w:val="WW-Absatz-Standardschriftart11111111111111111111111111111111111111111111"/>
    <w:rsid w:val="00281612"/>
  </w:style>
  <w:style w:type="character" w:customStyle="1" w:styleId="WW-Absatz-Standardschriftart111111111111111111111111111111111111111111111">
    <w:name w:val="WW-Absatz-Standardschriftart111111111111111111111111111111111111111111111"/>
    <w:rsid w:val="00281612"/>
  </w:style>
  <w:style w:type="character" w:customStyle="1" w:styleId="11">
    <w:name w:val="Основной шрифт абзаца1"/>
    <w:rsid w:val="00281612"/>
  </w:style>
  <w:style w:type="paragraph" w:customStyle="1" w:styleId="Titlu">
    <w:name w:val="Titlu"/>
    <w:basedOn w:val="a"/>
    <w:next w:val="af"/>
    <w:rsid w:val="0028161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">
    <w:name w:val="Body Text"/>
    <w:basedOn w:val="a"/>
    <w:link w:val="af0"/>
    <w:rsid w:val="002816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Знак"/>
    <w:basedOn w:val="a0"/>
    <w:link w:val="af"/>
    <w:rsid w:val="002816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"/>
    <w:basedOn w:val="af"/>
    <w:rsid w:val="00281612"/>
    <w:rPr>
      <w:rFonts w:cs="Mangal"/>
    </w:rPr>
  </w:style>
  <w:style w:type="paragraph" w:customStyle="1" w:styleId="Subtitrare">
    <w:name w:val="Subtitrare"/>
    <w:basedOn w:val="a"/>
    <w:rsid w:val="0028161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Coninuttabel">
    <w:name w:val="Conținut tabel"/>
    <w:basedOn w:val="a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ludetabel">
    <w:name w:val="Titlu de tabel"/>
    <w:basedOn w:val="Coninuttabel"/>
    <w:rsid w:val="00281612"/>
    <w:pPr>
      <w:jc w:val="center"/>
    </w:pPr>
    <w:rPr>
      <w:b/>
      <w:bCs/>
    </w:rPr>
  </w:style>
  <w:style w:type="numbering" w:customStyle="1" w:styleId="WWNum1">
    <w:name w:val="WWNum1"/>
    <w:basedOn w:val="a2"/>
    <w:rsid w:val="00281612"/>
    <w:pPr>
      <w:numPr>
        <w:numId w:val="8"/>
      </w:numPr>
    </w:pPr>
  </w:style>
  <w:style w:type="numbering" w:customStyle="1" w:styleId="WWNum2">
    <w:name w:val="WWNum2"/>
    <w:basedOn w:val="a2"/>
    <w:rsid w:val="00281612"/>
    <w:pPr>
      <w:numPr>
        <w:numId w:val="9"/>
      </w:numPr>
    </w:pPr>
  </w:style>
  <w:style w:type="paragraph" w:styleId="2">
    <w:name w:val="Body Text Indent 2"/>
    <w:basedOn w:val="a"/>
    <w:link w:val="20"/>
    <w:uiPriority w:val="99"/>
    <w:semiHidden/>
    <w:unhideWhenUsed/>
    <w:rsid w:val="00BD42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D425E"/>
    <w:rPr>
      <w:rFonts w:eastAsiaTheme="minorEastAsia"/>
      <w:lang w:eastAsia="zh-CN"/>
    </w:rPr>
  </w:style>
  <w:style w:type="character" w:styleId="af2">
    <w:name w:val="Hyperlink"/>
    <w:uiPriority w:val="99"/>
    <w:rsid w:val="00BD425E"/>
    <w:rPr>
      <w:color w:val="0000FF"/>
      <w:u w:val="single"/>
    </w:rPr>
  </w:style>
  <w:style w:type="table" w:customStyle="1" w:styleId="Grigliatabella2">
    <w:name w:val="Griglia tabella2"/>
    <w:basedOn w:val="a1"/>
    <w:next w:val="aa"/>
    <w:uiPriority w:val="39"/>
    <w:rsid w:val="00BD425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BD425E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BF5A-321E-4B8A-9A68-B8420BE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980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S.A. “Apă-Canal Chișinău” S.A. “Apă-Canal Chișinău” S.A. “Apă-Canal Chișinău” S.A. “Apă-Canal Chișinău” S.A. “Apă-Canal Chișinău” S.A. “Apă-Canal Chișinău” S.A. “Apă-Canal Chișinău”</vt:lpstr>
    </vt:vector>
  </TitlesOfParts>
  <Company>SPecialiST RePack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S.A. “Apă-Canal Chișinău” S.A. “Apă-Canal Chișinău” S.A. “Apă-Canal Chișinău” S.A. “Apă-Canal Chișinău” S.A. “Apă-Canal Chișinău” S.A. “Apă-Canal Chișinău” S.A. “Apă-Canal Chișinău”</dc:title>
  <dc:subject/>
  <dc:creator>Serii</dc:creator>
  <cp:keywords/>
  <dc:description/>
  <cp:lastModifiedBy>Melniciuc Aliona</cp:lastModifiedBy>
  <cp:revision>4</cp:revision>
  <cp:lastPrinted>2026-02-06T07:44:00Z</cp:lastPrinted>
  <dcterms:created xsi:type="dcterms:W3CDTF">2026-02-18T12:39:00Z</dcterms:created>
  <dcterms:modified xsi:type="dcterms:W3CDTF">2026-02-18T12:53:00Z</dcterms:modified>
</cp:coreProperties>
</file>