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F974C" w14:textId="77777777" w:rsidR="00C1522A" w:rsidRDefault="00C1522A" w:rsidP="00C1522A">
      <w:pPr>
        <w:suppressAutoHyphens w:val="0"/>
        <w:jc w:val="right"/>
        <w:rPr>
          <w:b/>
          <w:color w:val="000000"/>
          <w:lang w:val="ro-RO" w:eastAsia="ro-RO"/>
        </w:rPr>
      </w:pPr>
      <w:r>
        <w:rPr>
          <w:b/>
          <w:color w:val="000000"/>
          <w:lang w:val="ro-RO" w:eastAsia="ro-RO"/>
        </w:rPr>
        <w:t xml:space="preserve">Anexa nr. </w:t>
      </w:r>
      <w:r w:rsidR="005B0D15">
        <w:rPr>
          <w:b/>
          <w:color w:val="000000"/>
          <w:lang w:val="ro-RO" w:eastAsia="ro-RO"/>
        </w:rPr>
        <w:t>I</w:t>
      </w:r>
    </w:p>
    <w:p w14:paraId="0E2C2471" w14:textId="77777777" w:rsidR="00C1522A" w:rsidRDefault="00C1522A" w:rsidP="00CF43E6">
      <w:pPr>
        <w:suppressAutoHyphens w:val="0"/>
        <w:rPr>
          <w:b/>
          <w:color w:val="000000"/>
          <w:lang w:val="ro-RO" w:eastAsia="ro-RO"/>
        </w:rPr>
      </w:pPr>
    </w:p>
    <w:p w14:paraId="4E7EB0C2" w14:textId="77777777" w:rsidR="00C1522A" w:rsidRDefault="00C1522A" w:rsidP="00CF43E6">
      <w:pPr>
        <w:suppressAutoHyphens w:val="0"/>
        <w:rPr>
          <w:b/>
          <w:color w:val="000000"/>
          <w:lang w:val="ro-RO" w:eastAsia="ro-RO"/>
        </w:rPr>
      </w:pPr>
    </w:p>
    <w:p w14:paraId="6D4FD4AC" w14:textId="77777777" w:rsidR="00AB0BA2" w:rsidRPr="00C1522A" w:rsidRDefault="00342F01" w:rsidP="00C1522A">
      <w:pPr>
        <w:suppressAutoHyphens w:val="0"/>
        <w:jc w:val="center"/>
        <w:rPr>
          <w:b/>
          <w:color w:val="000000"/>
          <w:lang w:val="ro-RO" w:eastAsia="ro-RO"/>
        </w:rPr>
      </w:pPr>
      <w:r w:rsidRPr="00CF43E6">
        <w:rPr>
          <w:b/>
          <w:color w:val="000000"/>
          <w:lang w:val="ro-RO" w:eastAsia="ro-RO"/>
        </w:rPr>
        <w:t>Lista unită</w:t>
      </w:r>
      <w:r w:rsidR="004958A4">
        <w:rPr>
          <w:b/>
          <w:color w:val="000000"/>
          <w:lang w:val="ro-RO" w:eastAsia="ro-RO"/>
        </w:rPr>
        <w:t>ților de transport,  Sectorul</w:t>
      </w:r>
      <w:r w:rsidRPr="00CF43E6">
        <w:rPr>
          <w:b/>
          <w:color w:val="000000"/>
          <w:lang w:val="ro-RO" w:eastAsia="ro-RO"/>
        </w:rPr>
        <w:t xml:space="preserve"> auto</w:t>
      </w:r>
      <w:r w:rsidR="00C1522A">
        <w:rPr>
          <w:b/>
          <w:color w:val="000000"/>
          <w:lang w:val="ro-RO" w:eastAsia="ro-RO"/>
        </w:rPr>
        <w:t>, Departament asistență tehnică</w:t>
      </w:r>
    </w:p>
    <w:p w14:paraId="2A9EAE4A" w14:textId="77777777" w:rsidR="00B37B78" w:rsidRPr="00CF43E6" w:rsidRDefault="00B37B78">
      <w:pPr>
        <w:rPr>
          <w:sz w:val="20"/>
          <w:szCs w:val="20"/>
          <w:lang w:val="en-US"/>
        </w:rPr>
      </w:pPr>
    </w:p>
    <w:tbl>
      <w:tblPr>
        <w:tblW w:w="10474" w:type="dxa"/>
        <w:tblInd w:w="-62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18"/>
        <w:gridCol w:w="1134"/>
        <w:gridCol w:w="1418"/>
        <w:gridCol w:w="1984"/>
        <w:gridCol w:w="969"/>
        <w:gridCol w:w="1316"/>
        <w:gridCol w:w="2835"/>
      </w:tblGrid>
      <w:tr w:rsidR="00E03932" w:rsidRPr="00CF43E6" w14:paraId="618E5756" w14:textId="77777777" w:rsidTr="00EB4F3A">
        <w:trPr>
          <w:trHeight w:val="34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124A0" w14:textId="77777777" w:rsidR="00E03932" w:rsidRPr="00CF43E6" w:rsidRDefault="00342F01" w:rsidP="00342F01">
            <w:pPr>
              <w:snapToGrid w:val="0"/>
              <w:jc w:val="center"/>
              <w:rPr>
                <w:b/>
                <w:sz w:val="20"/>
                <w:szCs w:val="20"/>
                <w:lang w:val="en-GB"/>
              </w:rPr>
            </w:pPr>
            <w:r w:rsidRPr="00CF43E6">
              <w:rPr>
                <w:b/>
                <w:sz w:val="20"/>
                <w:szCs w:val="20"/>
                <w:lang w:val="en-GB"/>
              </w:rPr>
              <w:t>N d/o</w:t>
            </w:r>
            <w:r w:rsidR="00E03932" w:rsidRPr="00CF43E6">
              <w:rPr>
                <w:b/>
                <w:sz w:val="20"/>
                <w:szCs w:val="20"/>
                <w:lang w:val="en-GB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6DC7F" w14:textId="77777777" w:rsidR="009411D4" w:rsidRPr="009411D4" w:rsidRDefault="00342F01" w:rsidP="00342F01">
            <w:pPr>
              <w:pStyle w:val="1"/>
              <w:snapToGrid w:val="0"/>
              <w:jc w:val="center"/>
              <w:rPr>
                <w:b/>
                <w:sz w:val="20"/>
                <w:szCs w:val="20"/>
                <w:lang w:val="ro-RO"/>
              </w:rPr>
            </w:pPr>
            <w:r w:rsidRPr="00CF43E6">
              <w:rPr>
                <w:b/>
                <w:color w:val="000000"/>
                <w:sz w:val="20"/>
                <w:szCs w:val="20"/>
                <w:lang w:val="ro-RO" w:eastAsia="ro-RO"/>
              </w:rPr>
              <w:t>Număr de</w:t>
            </w:r>
          </w:p>
          <w:p w14:paraId="26B5F431" w14:textId="77777777" w:rsidR="00E03932" w:rsidRPr="00CF43E6" w:rsidRDefault="009411D4" w:rsidP="009411D4">
            <w:pPr>
              <w:pStyle w:val="1"/>
              <w:numPr>
                <w:ilvl w:val="0"/>
                <w:numId w:val="0"/>
              </w:numPr>
              <w:snapToGrid w:val="0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color w:val="000000"/>
                <w:sz w:val="20"/>
                <w:szCs w:val="20"/>
                <w:lang w:val="ro-RO" w:eastAsia="ro-RO"/>
              </w:rPr>
              <w:t xml:space="preserve">Înmatricul.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65BF9D" w14:textId="77777777" w:rsidR="00E03932" w:rsidRPr="00CF43E6" w:rsidRDefault="00342F01" w:rsidP="00EB4F3A">
            <w:pPr>
              <w:snapToGrid w:val="0"/>
              <w:jc w:val="center"/>
              <w:rPr>
                <w:b/>
                <w:sz w:val="20"/>
                <w:szCs w:val="20"/>
                <w:lang w:val="en-GB"/>
              </w:rPr>
            </w:pPr>
            <w:r w:rsidRPr="00CF43E6">
              <w:rPr>
                <w:b/>
                <w:color w:val="000000"/>
                <w:sz w:val="20"/>
                <w:szCs w:val="20"/>
                <w:lang w:val="ro-RO" w:eastAsia="ro-RO"/>
              </w:rPr>
              <w:t>Numărul paș</w:t>
            </w:r>
            <w:r w:rsidR="00EB4F3A">
              <w:rPr>
                <w:b/>
                <w:color w:val="000000"/>
                <w:sz w:val="20"/>
                <w:szCs w:val="20"/>
                <w:lang w:val="ro-RO" w:eastAsia="ro-RO"/>
              </w:rPr>
              <w:t>./</w:t>
            </w:r>
            <w:r w:rsidRPr="00CF43E6">
              <w:rPr>
                <w:b/>
                <w:color w:val="000000"/>
                <w:sz w:val="20"/>
                <w:szCs w:val="20"/>
                <w:lang w:val="ro-RO" w:eastAsia="ro-RO"/>
              </w:rPr>
              <w:t>tehnic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4AC46" w14:textId="77777777" w:rsidR="00E03932" w:rsidRPr="00CF43E6" w:rsidRDefault="00342F01" w:rsidP="00342F01">
            <w:pPr>
              <w:snapToGrid w:val="0"/>
              <w:jc w:val="center"/>
              <w:rPr>
                <w:b/>
                <w:sz w:val="20"/>
                <w:szCs w:val="20"/>
                <w:lang w:val="en-GB"/>
              </w:rPr>
            </w:pPr>
            <w:r w:rsidRPr="00CF43E6">
              <w:rPr>
                <w:b/>
                <w:color w:val="000000"/>
                <w:sz w:val="20"/>
                <w:szCs w:val="20"/>
                <w:lang w:val="ro-RO" w:eastAsia="ro-RO"/>
              </w:rPr>
              <w:t xml:space="preserve">Denumirea mijlocului de transport              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1C2C9" w14:textId="77777777" w:rsidR="00E03932" w:rsidRPr="00CF43E6" w:rsidRDefault="00342F01" w:rsidP="00342F01">
            <w:pPr>
              <w:snapToGrid w:val="0"/>
              <w:jc w:val="center"/>
              <w:rPr>
                <w:b/>
                <w:sz w:val="20"/>
                <w:szCs w:val="20"/>
                <w:lang w:val="ro-RO"/>
              </w:rPr>
            </w:pPr>
            <w:r w:rsidRPr="00CF43E6">
              <w:rPr>
                <w:b/>
                <w:color w:val="000000"/>
                <w:sz w:val="20"/>
                <w:szCs w:val="20"/>
                <w:lang w:val="ro-RO" w:eastAsia="ro-RO"/>
              </w:rPr>
              <w:t>Anul fabricării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A6C31" w14:textId="77777777" w:rsidR="00E03932" w:rsidRPr="00CF43E6" w:rsidRDefault="00342F01" w:rsidP="00342F01">
            <w:pPr>
              <w:snapToGrid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CF43E6">
              <w:rPr>
                <w:b/>
                <w:color w:val="000000"/>
                <w:sz w:val="20"/>
                <w:szCs w:val="20"/>
                <w:lang w:val="ro-RO" w:eastAsia="ro-RO"/>
              </w:rPr>
              <w:t>Luna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55F1A" w14:textId="77777777" w:rsidR="00E03932" w:rsidRPr="00CF43E6" w:rsidRDefault="00342F01" w:rsidP="00342F01">
            <w:pPr>
              <w:snapToGrid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CF43E6">
              <w:rPr>
                <w:b/>
                <w:color w:val="000000"/>
                <w:sz w:val="20"/>
                <w:szCs w:val="20"/>
                <w:lang w:val="ro-RO" w:eastAsia="ro-RO"/>
              </w:rPr>
              <w:t>Mijlocul de transport ce tractează remorca</w:t>
            </w:r>
          </w:p>
        </w:tc>
      </w:tr>
      <w:tr w:rsidR="00CF43E6" w:rsidRPr="00334398" w14:paraId="70C94999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977DA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7B877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CGP 003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EAC980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025416768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031FD" w14:textId="77777777" w:rsidR="00CF43E6" w:rsidRPr="00334398" w:rsidRDefault="002323EA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Renault Laguna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14:paraId="359A5F4C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6BCC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4F3C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6FB0EF7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95BDA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5C256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CHJ 003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5D5F1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25402816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5ED3F" w14:textId="77777777" w:rsidR="00CF43E6" w:rsidRPr="00334398" w:rsidRDefault="002323EA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Skoda Fabia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B2EF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6034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8F8E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29BACEF0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04BC6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7E224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CRT 052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33B589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147204833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3818F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 Dokker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E34D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D4F6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iunie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B161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F43E6" w:rsidRPr="00334398" w14:paraId="7FDFFC83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1A693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049FE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CRT 053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6A3610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147204834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E1586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 Dokker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C703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9290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iunie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8870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F43E6" w:rsidRPr="00334398" w14:paraId="6383400F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734E9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5AA49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CRT 054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3C26B9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147204835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74F9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 Dokker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A5EAE4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0F0C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iunie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2458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F43E6" w:rsidRPr="00334398" w14:paraId="5C83F98D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D79BC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3F104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KAW 063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F230D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157200044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8BB32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Dacia-Logan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20FC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4425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aprilie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2473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5AA9DA6A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982DE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EE6706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KAW 064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F32BF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157200045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B8ECF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Dacia-Logan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2656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80D5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aprilie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46094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5855387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D0DBE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507D0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KAW 068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B9B5F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157200046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5B04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Dacia-Logan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933F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DB7B3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aprilie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21FA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0D5C0073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4DFB0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E6395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KAW 069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B3235E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157200047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B2927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Dacia-Logan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67A2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94B3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aprilie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6579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706BEDF7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9EA29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8EB14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CNW 069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88F435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88206551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76216" w14:textId="77777777" w:rsidR="00CF43E6" w:rsidRPr="00334398" w:rsidRDefault="009A3DF9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K</w:t>
            </w:r>
            <w:r w:rsidR="00CF43E6" w:rsidRPr="00334398">
              <w:rPr>
                <w:sz w:val="20"/>
                <w:szCs w:val="20"/>
                <w:lang w:val="en-GB"/>
              </w:rPr>
              <w:t>AMAZ 53215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1A94A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66A8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22B1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4BA61873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50A0C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F6F2A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KAW073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485B0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159500523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DAEE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3CFE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C8D6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9FEF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4E4135F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04D6C2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FA84B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COL 080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D81A9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107200219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80E86D" w14:textId="77777777" w:rsidR="00CF43E6" w:rsidRPr="00334398" w:rsidRDefault="00CF43E6" w:rsidP="009A3DF9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V</w:t>
            </w:r>
            <w:r w:rsidR="009A3DF9">
              <w:rPr>
                <w:sz w:val="20"/>
                <w:szCs w:val="20"/>
                <w:lang w:val="en-GB"/>
              </w:rPr>
              <w:t>o</w:t>
            </w:r>
            <w:r w:rsidRPr="00334398">
              <w:rPr>
                <w:sz w:val="20"/>
                <w:szCs w:val="20"/>
                <w:lang w:val="en-GB"/>
              </w:rPr>
              <w:t>lksvagen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Sharan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161B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E3AD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 xml:space="preserve"> decembrie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50F8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F43E6" w:rsidRPr="00334398" w14:paraId="06D8C889" w14:textId="77777777" w:rsidTr="009411D4">
        <w:trPr>
          <w:trHeight w:val="158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0E821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5FCD4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GLG 086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11056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197004815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8A5E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Dacia-Logan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1107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2847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mai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1C3F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F43E6" w:rsidRPr="00334398" w14:paraId="314E9B5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1DA67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7488D3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CBI 088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CB1AD3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15403501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FEBE7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ZIL 43141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9E89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CC35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FD72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300481E7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AF33C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22454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CRT 102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789B0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147204357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1618B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Dacia-Lodgy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7FC3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2D6D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iunie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7E2CC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F43E6" w:rsidRPr="00334398" w14:paraId="4CCA912A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853EF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8C992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CRT  103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19C66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147204347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D0129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Dacia-Lodgy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24E0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804A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iunie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6AD7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F43E6" w:rsidRPr="00334398" w14:paraId="73BA689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2FE2A9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71E2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CIM 104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BED615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37706822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C1AE6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VAZ 21070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0D0A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1947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BED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0651B3C0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C1F35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61BE1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WVD107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278689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197000554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5171C0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C42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5A71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917F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Ianuarie 202</w:t>
            </w:r>
            <w:r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9586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F43E6" w:rsidRPr="00334398" w14:paraId="2A68200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98D0B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48CA0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CGW 115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1A3C7B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25404800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19F69" w14:textId="77777777" w:rsidR="00CF43E6" w:rsidRPr="00334398" w:rsidRDefault="00CF43E6" w:rsidP="009A3DF9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Fiat D</w:t>
            </w:r>
            <w:r w:rsidR="009A3DF9">
              <w:rPr>
                <w:sz w:val="20"/>
                <w:szCs w:val="20"/>
                <w:lang w:val="en-GB"/>
              </w:rPr>
              <w:t>ucato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D302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CFF3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72D7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190EA0F6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A242D3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A8A0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GLG 122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EBDB4E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197004829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23958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Dacia-Logan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EB1A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0F3A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iulie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63A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F43E6" w:rsidRPr="00334398" w14:paraId="183A805E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1C60C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79B8B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NVA 144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2F6ED8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207008736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31934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AAC7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7437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noiembrie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390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00DBDB99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B450E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74F8B0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CAY 149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975402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147207097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2B8F5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ZIL 432902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778D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2ACD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D867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2852A07D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42CB0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326F2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CPC 156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DE9CA1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975410566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A06EB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ZIL 4329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E8369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33B2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17AD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40871C44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3A418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AE78A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CLV 168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31632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77703796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6076B" w14:textId="77777777" w:rsidR="00CF43E6" w:rsidRPr="00334398" w:rsidRDefault="009A3DF9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K</w:t>
            </w:r>
            <w:r w:rsidR="00CF43E6" w:rsidRPr="00334398">
              <w:rPr>
                <w:sz w:val="20"/>
                <w:szCs w:val="20"/>
                <w:lang w:val="en-GB"/>
              </w:rPr>
              <w:t>AMAZ 53215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7607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BE7A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3D82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25715780" w14:textId="77777777" w:rsidTr="009411D4">
        <w:trPr>
          <w:trHeight w:val="202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5431F9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DEC0F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CGU 169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025C3A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15404380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0C7F2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9371AC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C966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2826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0689DDD1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69841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7BA56B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CGO 175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F85CF5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00</w:t>
            </w:r>
            <w:r w:rsidRPr="00334398">
              <w:rPr>
                <w:sz w:val="20"/>
                <w:szCs w:val="20"/>
                <w:lang w:val="en-GB"/>
              </w:rPr>
              <w:t>7105208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10649" w14:textId="77777777" w:rsidR="00CF43E6" w:rsidRPr="00334398" w:rsidRDefault="009A3DF9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K</w:t>
            </w:r>
            <w:r w:rsidR="00CF43E6" w:rsidRPr="00334398">
              <w:rPr>
                <w:sz w:val="20"/>
                <w:szCs w:val="20"/>
                <w:lang w:val="en-GB"/>
              </w:rPr>
              <w:t>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B271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8627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674C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279D9E9D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F5C43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35F2A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AAG 184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376AC9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158202915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810FE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 Dokker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0CEF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FD84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aprilie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8144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76B67831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AABD3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E9FB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AAG 186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A42C03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158202916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504C6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 Dokker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5175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E394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aprilie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93C2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03F0B2CA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DD494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11771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CCR 199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2D368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00</w:t>
            </w:r>
            <w:r w:rsidRPr="00334398">
              <w:rPr>
                <w:sz w:val="20"/>
                <w:szCs w:val="20"/>
                <w:lang w:val="en-GB"/>
              </w:rPr>
              <w:t>5401956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92734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ZIL 130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E0DA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F118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D2B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201676EE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7AFF9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F6ACF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CLM 278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3563A7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065410599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E1D61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2705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A01E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7077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5CA8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0412DB2E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D478E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EC3CF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279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D7AE95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154 07589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5776B7" w14:textId="77777777" w:rsidR="00CF43E6" w:rsidRPr="00334398" w:rsidRDefault="009A3DF9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K</w:t>
            </w:r>
            <w:r w:rsidR="00CF43E6" w:rsidRPr="00334398">
              <w:rPr>
                <w:sz w:val="20"/>
                <w:szCs w:val="20"/>
                <w:lang w:val="en-GB"/>
              </w:rPr>
              <w:t>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233D4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B34B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13AA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1ADFDA28" w14:textId="77777777" w:rsidTr="009411D4">
        <w:trPr>
          <w:trHeight w:val="229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F1906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FE68D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280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1DC943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15407595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F4937" w14:textId="77777777" w:rsidR="00CF43E6" w:rsidRPr="00334398" w:rsidRDefault="009A3DF9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K</w:t>
            </w:r>
            <w:r w:rsidR="00CF43E6" w:rsidRPr="00334398">
              <w:rPr>
                <w:sz w:val="20"/>
                <w:szCs w:val="20"/>
                <w:lang w:val="en-GB"/>
              </w:rPr>
              <w:t>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89C3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DF6F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968A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1F544EF7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0F911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FAE0F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282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06547B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985407613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D489E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7A904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1978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BF39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BD7D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0E79F49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616F3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B2B1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285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101D24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965428101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CAE62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AAF1C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C7FE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41D6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44D17C69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A9AA82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FF3304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CFH 293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354E89C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9854 09923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6C7F6F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27054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1D29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7C74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527B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4829CD51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E9552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34813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299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580E03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00</w:t>
            </w:r>
            <w:r w:rsidRPr="00334398">
              <w:rPr>
                <w:sz w:val="20"/>
                <w:szCs w:val="20"/>
                <w:lang w:val="en-GB"/>
              </w:rPr>
              <w:t>54 02178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65341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54C42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5B00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0098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2151FED5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67764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EFE70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301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743D0A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975412848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75DF8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CD6C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74D8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173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461A4874" w14:textId="77777777" w:rsidTr="007A5BF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1A9FC3B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13E4EE1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303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5E64F9B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0254 08700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2CC8B24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C02BD9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31328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6D81D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70CCEAC0" w14:textId="77777777" w:rsidTr="007A5BF4">
        <w:trPr>
          <w:trHeight w:val="225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A6AF2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5B9D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CIF 307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6D3D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35402647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A4A3B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27057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92D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376E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617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74CA3232" w14:textId="77777777" w:rsidTr="007A5BF4">
        <w:trPr>
          <w:trHeight w:val="225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6A8A3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902373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CIF 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ACA90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354 02648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D46DD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27057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4901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7AAE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51C44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45862970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48BAC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F015A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CAU 324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203B88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975412853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F7C6" w14:textId="77777777" w:rsidR="00CF43E6" w:rsidRPr="00334398" w:rsidRDefault="009A3DF9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K</w:t>
            </w:r>
            <w:r w:rsidR="00CF43E6" w:rsidRPr="00334398">
              <w:rPr>
                <w:sz w:val="20"/>
                <w:szCs w:val="20"/>
                <w:lang w:val="en-GB"/>
              </w:rPr>
              <w:t>AMAZ 5410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D5F1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6C2D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E5E5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672A9AAE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094DD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BC0B3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 xml:space="preserve"> RCX 368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A6C416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197004160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61D54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Dacia-Logan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0049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D166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iunie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16FCC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F43E6" w:rsidRPr="00334398" w14:paraId="20E26D1A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D008A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AAD97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CAT 371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9322C3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25417426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6C97E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CB14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8D33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BE58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075A19B1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0434E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2DE67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432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B3AF1C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15403497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B443F" w14:textId="77777777" w:rsidR="00CF43E6" w:rsidRPr="00334398" w:rsidRDefault="009A3DF9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K</w:t>
            </w:r>
            <w:r w:rsidR="00CF43E6" w:rsidRPr="00334398">
              <w:rPr>
                <w:sz w:val="20"/>
                <w:szCs w:val="20"/>
                <w:lang w:val="en-GB"/>
              </w:rPr>
              <w:t>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631F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81ED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4AC1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3F6D5651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984530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A30A8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434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BD7601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15402305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F2389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ZIL 130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300E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7933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7560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25776E98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5253C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2576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439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E9FAD6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25407780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C6851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CAB6B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0EC7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C647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5F64E25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A81C7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190D9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CPS 439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50EC1D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FAD0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Dacia-Duster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E91E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138D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7B9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3B439DD6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CDE74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EEBB8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CBE 440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A5DB0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025402139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D10FB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577D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1974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4279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F783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06E01805" w14:textId="77777777" w:rsidTr="009411D4">
        <w:trPr>
          <w:trHeight w:val="204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AFC00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25CFF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CPS 461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A668A0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157200051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A6E96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Dacia-Duster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138D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FAEA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D4A1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59FA4DB6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62C1D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D74C7F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 xml:space="preserve"> CPS 462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79E768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71E4B" w14:textId="77777777" w:rsidR="00CF43E6" w:rsidRPr="00334398" w:rsidRDefault="00CF43E6" w:rsidP="009A3DF9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Dacia-Duster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214F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BFD6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57444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7E5600A4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4265E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C0C987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CPS 473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90010B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F148E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Dacia-Logan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442A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E144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CBB2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1AE5200D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39C79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6A267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CPS 475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E41181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61FE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Dacia-Logan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353F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9CDA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44B9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42D3FA59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B42C0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CAA26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CPS 476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E84AF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157200055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90094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Dacia-Logan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0708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9204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7A00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75C135C9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80A30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BB5D1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CPS 478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EAAFFB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212C29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Dacia-Logan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7CD1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43EB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74F1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6383717E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959F7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D0937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CPS 479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797241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157200049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0B7DD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Dacia-Logan MCV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A6F8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56A8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3B63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7531577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5CA1C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77E1F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CDN 511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CBE3EF4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995409610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212B9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3307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5154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D347C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332D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77C20904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62EE8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21B52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HTF 515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78F1CF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207008407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6FEA2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Next A21R32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34A9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1767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octombrie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BDD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71034D08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E0E0E7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0E0E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CNB 517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F60AF5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87704136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4A4DB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53B2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A251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E0E3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29D64116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AF2704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888B7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KBD 519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3219A2A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   128206408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41440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proofErr w:type="gramStart"/>
            <w:r w:rsidRPr="00334398">
              <w:rPr>
                <w:sz w:val="20"/>
                <w:szCs w:val="20"/>
                <w:lang w:val="en-GB"/>
              </w:rPr>
              <w:t>Mitsubishi  L</w:t>
            </w:r>
            <w:proofErr w:type="gramEnd"/>
            <w:r w:rsidRPr="00334398">
              <w:rPr>
                <w:sz w:val="20"/>
                <w:szCs w:val="20"/>
                <w:lang w:val="en-GB"/>
              </w:rPr>
              <w:t xml:space="preserve">-200 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9B0AC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2011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B6CA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4F6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0B21810E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BC4B5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0613D1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BZP 527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0331E6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167712257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146D4" w14:textId="77777777" w:rsidR="00CF43E6" w:rsidRPr="00334398" w:rsidRDefault="00CF43E6" w:rsidP="002323EA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MAN</w:t>
            </w:r>
            <w:r w:rsidR="002323EA">
              <w:rPr>
                <w:sz w:val="20"/>
                <w:szCs w:val="20"/>
                <w:lang w:val="ro-RO"/>
              </w:rPr>
              <w:t xml:space="preserve"> 26440 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719E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928C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noiembrie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F2CA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CF43E6" w:rsidRPr="00334398" w14:paraId="0BD85E38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09CE7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000D7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CRN 548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BDD176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147203775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8192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 Duster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97FE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C842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aprilie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5BD34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7D81EA8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33428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4A3A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CRN 549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8D6C4D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147203639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B168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 Duster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CBE8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6B17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aprilie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3DDD4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44217118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100992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C2B0A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CGW 573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B1BE1FF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25404499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9B26E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3307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FEE1A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1993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4A12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75C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53376B54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C6DB9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0A4166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CBO 585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07BD52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995404040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DE122" w14:textId="77777777" w:rsidR="00CF43E6" w:rsidRPr="00334398" w:rsidRDefault="009A3DF9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K</w:t>
            </w:r>
            <w:r w:rsidR="00CF43E6" w:rsidRPr="00334398">
              <w:rPr>
                <w:sz w:val="20"/>
                <w:szCs w:val="20"/>
                <w:lang w:val="en-GB"/>
              </w:rPr>
              <w:t>AMAZ 4310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2C1A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ADCBB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2E85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12871132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1D51AE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343B8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MOF 601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6D9DCEE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177702854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D96AA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proofErr w:type="gramStart"/>
            <w:r w:rsidRPr="00334398">
              <w:rPr>
                <w:sz w:val="20"/>
                <w:szCs w:val="20"/>
                <w:lang w:val="en-GB"/>
              </w:rPr>
              <w:t>Iveco  Daily</w:t>
            </w:r>
            <w:proofErr w:type="gramEnd"/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9C98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43A39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A66D0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524723A8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B5BE7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F19FF8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CBY 622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92D697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27704705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F5578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UAZ 3909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EA4AC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050A5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2B503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6375A879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2FCFA2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D2708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642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40F4C0D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15408133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E56902" w14:textId="77777777" w:rsidR="00CF43E6" w:rsidRPr="00334398" w:rsidRDefault="009A3DF9" w:rsidP="00CF43E6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K</w:t>
            </w:r>
            <w:r w:rsidR="00CF43E6" w:rsidRPr="00334398">
              <w:rPr>
                <w:sz w:val="20"/>
                <w:szCs w:val="20"/>
                <w:lang w:val="en-GB"/>
              </w:rPr>
              <w:t>AMAZ 53213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A6D36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C7148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A7A2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CF43E6" w:rsidRPr="00334398" w14:paraId="558B0BDB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D13C2" w14:textId="77777777" w:rsidR="00CF43E6" w:rsidRPr="00334398" w:rsidRDefault="00CF43E6" w:rsidP="00CF43E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BBF3C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CBE 644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F643EC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15401414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869C5" w14:textId="77777777" w:rsidR="00CF43E6" w:rsidRPr="00334398" w:rsidRDefault="00CF43E6" w:rsidP="00CF43E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ZIL 431412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EADEA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2D3E1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octombrie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751D4" w14:textId="77777777" w:rsidR="00CF43E6" w:rsidRPr="00334398" w:rsidRDefault="00CF43E6" w:rsidP="00CF43E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30A10128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2A23B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68AD3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CAG 647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88EE1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02PTH 083033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E197D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A4C2C0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020A2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0BB5F" w14:textId="77777777" w:rsidR="000A45A6" w:rsidRPr="008974F4" w:rsidRDefault="00BD2994" w:rsidP="008974F4">
            <w:pPr>
              <w:snapToGrid w:val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en-GB"/>
              </w:rPr>
              <w:t xml:space="preserve">GAZ 5327 </w:t>
            </w:r>
            <w:proofErr w:type="gramStart"/>
            <w:r>
              <w:rPr>
                <w:sz w:val="20"/>
                <w:szCs w:val="20"/>
                <w:lang w:val="en-GB"/>
              </w:rPr>
              <w:t>n</w:t>
            </w:r>
            <w:r w:rsidR="008974F4">
              <w:rPr>
                <w:sz w:val="20"/>
                <w:szCs w:val="20"/>
                <w:lang w:val="en-GB"/>
              </w:rPr>
              <w:t>r.</w:t>
            </w:r>
            <w:r>
              <w:rPr>
                <w:sz w:val="20"/>
                <w:szCs w:val="20"/>
                <w:lang w:val="ro-RO"/>
              </w:rPr>
              <w:t>înm</w:t>
            </w:r>
            <w:proofErr w:type="gramEnd"/>
            <w:r w:rsidR="008974F4">
              <w:rPr>
                <w:sz w:val="20"/>
                <w:szCs w:val="20"/>
                <w:lang w:val="ro-RO"/>
              </w:rPr>
              <w:t xml:space="preserve"> CBE 687 </w:t>
            </w:r>
          </w:p>
        </w:tc>
      </w:tr>
      <w:tr w:rsidR="000A45A6" w:rsidRPr="00334398" w14:paraId="3F5D8771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6269C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408AA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649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DFD1B00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15402304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1C682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ZIL 43141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295EA4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08554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7D9DC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0EA8FB98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21CE93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FE8CAE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CCL 649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167E0A7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975410565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257A9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89C4EF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4FD29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0DCF1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117DDAC2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8BB62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944D1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CRV 651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261D1D4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147205392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B8BED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 Dokker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4021A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174CB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iulie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A3EF4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7817362A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3DECDB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4547A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CSA 653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F19B661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147207289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6989C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Dacia-Logan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94568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86B1D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34398">
              <w:rPr>
                <w:sz w:val="20"/>
                <w:szCs w:val="20"/>
                <w:lang w:val="en-GB"/>
              </w:rPr>
              <w:t>octombrie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22A8D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6F849665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85EC62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A40A6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654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B1EDA00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E0699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6FD1D5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19F57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A809C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0A45A6" w:rsidRPr="00334398" w14:paraId="4D5370C7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8A8399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7556D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657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DC5366D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965423913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C5C8F0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A9B1E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DB885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CB25C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6DEB5FBB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A57B7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3BDA8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CBE 658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AAF9605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035406260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1B1C4E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5204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991B0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6CD00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35E74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5197540E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46FBB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F6139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661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341D780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25405901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F4EC7F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170F2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6D639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5082B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7B93455A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06F6F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FC0B4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662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7D088E3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25406305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061F5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 CO 503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AA049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3F7C5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52618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3438F9BB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87758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7494E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CBE 664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774031E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015407623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A837D8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317CF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53ED6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5B06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52158441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13ADA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B6E59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669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0552C2A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00</w:t>
            </w:r>
            <w:r w:rsidRPr="00334398">
              <w:rPr>
                <w:sz w:val="20"/>
                <w:szCs w:val="20"/>
                <w:lang w:val="en-GB"/>
              </w:rPr>
              <w:t>5411957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C2D50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318AD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66AAE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77A24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01407C64" w14:textId="77777777" w:rsidTr="009411D4">
        <w:trPr>
          <w:trHeight w:val="162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F8EE7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9ECDE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CAG 679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20B5ED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25409880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EFFE32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78761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14518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46DAE" w14:textId="77777777" w:rsidR="000A45A6" w:rsidRPr="00334398" w:rsidRDefault="00BD2994" w:rsidP="003D680B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ZIL 5301 GA nr. </w:t>
            </w:r>
            <w:proofErr w:type="spellStart"/>
            <w:r>
              <w:rPr>
                <w:sz w:val="20"/>
                <w:szCs w:val="20"/>
                <w:lang w:val="en-GB"/>
              </w:rPr>
              <w:t>înm</w:t>
            </w:r>
            <w:proofErr w:type="spellEnd"/>
            <w:r>
              <w:rPr>
                <w:sz w:val="20"/>
                <w:szCs w:val="20"/>
                <w:lang w:val="en-GB"/>
              </w:rPr>
              <w:t>. CFH 997</w:t>
            </w:r>
          </w:p>
        </w:tc>
      </w:tr>
      <w:tr w:rsidR="000A45A6" w:rsidRPr="00334398" w14:paraId="417F3484" w14:textId="77777777" w:rsidTr="007A5BF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1F0BA15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B1F827C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CBE 686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72DD9FA1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0 15407597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B41DE1C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5327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8F2A8B8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1982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3F7ECC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F03DC9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06090AD1" w14:textId="77777777" w:rsidTr="007A5BF4">
        <w:trPr>
          <w:trHeight w:val="225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E8664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8D61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CBE 687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AC762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025406313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FF242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5327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DD141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6714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5A83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0A45A6" w:rsidRPr="00334398" w14:paraId="1DBC7002" w14:textId="77777777" w:rsidTr="007A5BF4">
        <w:trPr>
          <w:trHeight w:val="225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0A262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9254C1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CAH 710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5CA5112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0 2PTH083031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4FB06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6F0D10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510A1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BC6F6" w14:textId="77777777" w:rsidR="000A45A6" w:rsidRPr="00334398" w:rsidRDefault="00BD2994" w:rsidP="003D680B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GAZ 5312 nr. </w:t>
            </w:r>
            <w:proofErr w:type="spellStart"/>
            <w:r>
              <w:rPr>
                <w:sz w:val="20"/>
                <w:szCs w:val="20"/>
                <w:lang w:val="en-GB"/>
              </w:rPr>
              <w:t>înm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CGP 930</w:t>
            </w:r>
          </w:p>
        </w:tc>
      </w:tr>
      <w:tr w:rsidR="000A45A6" w:rsidRPr="00334398" w14:paraId="15DB0E4D" w14:textId="77777777" w:rsidTr="009411D4">
        <w:trPr>
          <w:trHeight w:val="211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1CFBF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BB61D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710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66DAC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167709573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A31FB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C437F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64CC3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B7E59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0A45A6" w:rsidRPr="00334398" w14:paraId="45A96DEC" w14:textId="77777777" w:rsidTr="009411D4">
        <w:trPr>
          <w:trHeight w:val="158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05E17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66215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DB5A4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167709568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E31A3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32AFB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4C72F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A3469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0A45A6" w:rsidRPr="00334398" w14:paraId="56BC9688" w14:textId="77777777" w:rsidTr="009411D4">
        <w:trPr>
          <w:trHeight w:val="166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ABF0B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FC756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AMC 715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F0CE0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207006506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DD706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MAZ  KO 524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EDF5E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BD8FC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03276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0A45A6" w:rsidRPr="00334398" w14:paraId="0EDDCBB2" w14:textId="77777777" w:rsidTr="009411D4">
        <w:trPr>
          <w:trHeight w:val="174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7CC0F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C0E1A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CAC 723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5CD31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0 1AB008532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9DB12A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23C00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49821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CF272" w14:textId="77777777" w:rsidR="000A45A6" w:rsidRPr="00334398" w:rsidRDefault="00BD2994" w:rsidP="003D680B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ZIL 431410 nr. </w:t>
            </w:r>
            <w:proofErr w:type="spellStart"/>
            <w:r>
              <w:rPr>
                <w:sz w:val="20"/>
                <w:szCs w:val="20"/>
                <w:lang w:val="en-GB"/>
              </w:rPr>
              <w:t>înm</w:t>
            </w:r>
            <w:proofErr w:type="spellEnd"/>
            <w:r>
              <w:rPr>
                <w:sz w:val="20"/>
                <w:szCs w:val="20"/>
                <w:lang w:val="en-GB"/>
              </w:rPr>
              <w:t>. CAM 825</w:t>
            </w:r>
          </w:p>
        </w:tc>
      </w:tr>
      <w:tr w:rsidR="000A45A6" w:rsidRPr="00334398" w14:paraId="23C9C4E6" w14:textId="77777777" w:rsidTr="009411D4">
        <w:trPr>
          <w:trHeight w:val="168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C1BB1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F3FB3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724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B8D2B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167709575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38DFA" w14:textId="77777777" w:rsidR="000A45A6" w:rsidRPr="00334398" w:rsidRDefault="000A45A6" w:rsidP="000A45A6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A841E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B33A4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8CBA7" w14:textId="77777777" w:rsidR="000A45A6" w:rsidRPr="00334398" w:rsidRDefault="000A45A6" w:rsidP="000A45A6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0A45A6" w:rsidRPr="00334398" w14:paraId="53D30C38" w14:textId="77777777" w:rsidTr="009411D4">
        <w:trPr>
          <w:trHeight w:val="190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36F85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29EB20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CAC 726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2E1219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0 1AB008535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9435D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A3169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64ED3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F202" w14:textId="77777777" w:rsidR="000A45A6" w:rsidRPr="00334398" w:rsidRDefault="00BD2994" w:rsidP="003D680B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Iveco </w:t>
            </w:r>
            <w:proofErr w:type="spellStart"/>
            <w:r>
              <w:rPr>
                <w:sz w:val="20"/>
                <w:szCs w:val="20"/>
                <w:lang w:val="en-GB"/>
              </w:rPr>
              <w:t>Daili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nr. </w:t>
            </w:r>
            <w:proofErr w:type="spellStart"/>
            <w:r>
              <w:rPr>
                <w:sz w:val="20"/>
                <w:szCs w:val="20"/>
                <w:lang w:val="en-GB"/>
              </w:rPr>
              <w:t>înm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SYR783</w:t>
            </w:r>
          </w:p>
        </w:tc>
      </w:tr>
      <w:tr w:rsidR="000A45A6" w:rsidRPr="00334398" w14:paraId="081F7758" w14:textId="77777777" w:rsidTr="009411D4">
        <w:trPr>
          <w:trHeight w:val="198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8A3D9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29E10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CAC 727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6AAAD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0 1AB008536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E60AC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F9EAC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6ED73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01AC2" w14:textId="77777777" w:rsidR="000A45A6" w:rsidRPr="00334398" w:rsidRDefault="00BD2994" w:rsidP="003D680B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GAZ 3307 nr. </w:t>
            </w:r>
            <w:proofErr w:type="spellStart"/>
            <w:r w:rsidR="00EC7BBC">
              <w:rPr>
                <w:sz w:val="20"/>
                <w:szCs w:val="20"/>
                <w:lang w:val="en-GB"/>
              </w:rPr>
              <w:t>î</w:t>
            </w:r>
            <w:r>
              <w:rPr>
                <w:sz w:val="20"/>
                <w:szCs w:val="20"/>
                <w:lang w:val="en-GB"/>
              </w:rPr>
              <w:t>nm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CDN 511</w:t>
            </w:r>
          </w:p>
        </w:tc>
      </w:tr>
      <w:tr w:rsidR="000A45A6" w:rsidRPr="00334398" w14:paraId="63B63DD7" w14:textId="77777777" w:rsidTr="009411D4">
        <w:trPr>
          <w:trHeight w:val="192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22FE7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48EF4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CAF 727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CFEE8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45402846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BE313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30CBF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CC1BF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1855E" w14:textId="77777777" w:rsidR="000A45A6" w:rsidRPr="00334398" w:rsidRDefault="003D680B" w:rsidP="003D680B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GAZ 52 nr. </w:t>
            </w:r>
            <w:r>
              <w:rPr>
                <w:sz w:val="20"/>
                <w:szCs w:val="20"/>
                <w:lang w:val="ro-RO"/>
              </w:rPr>
              <w:t>î</w:t>
            </w:r>
            <w:r w:rsidR="00EC7BBC">
              <w:rPr>
                <w:sz w:val="20"/>
                <w:szCs w:val="20"/>
                <w:lang w:val="en-GB"/>
              </w:rPr>
              <w:t>nm. CBE 282</w:t>
            </w:r>
          </w:p>
        </w:tc>
      </w:tr>
      <w:tr w:rsidR="000A45A6" w:rsidRPr="00334398" w14:paraId="26366808" w14:textId="77777777" w:rsidTr="009411D4">
        <w:trPr>
          <w:trHeight w:val="200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F4103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DFD1D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CAF 728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40007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25412078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1D2C1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FEF129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66A78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F3663" w14:textId="77777777" w:rsidR="000A45A6" w:rsidRPr="00334398" w:rsidRDefault="003D6978" w:rsidP="003D680B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GAZ 5327 nr. </w:t>
            </w:r>
            <w:proofErr w:type="spellStart"/>
            <w:r>
              <w:rPr>
                <w:sz w:val="20"/>
                <w:szCs w:val="20"/>
                <w:lang w:val="en-GB"/>
              </w:rPr>
              <w:t>înm.CBE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686</w:t>
            </w:r>
          </w:p>
        </w:tc>
      </w:tr>
      <w:tr w:rsidR="000A45A6" w:rsidRPr="00334398" w14:paraId="60875D24" w14:textId="77777777" w:rsidTr="009411D4">
        <w:trPr>
          <w:trHeight w:val="200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1BC52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E25F38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CAF 730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BC17C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25412079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A793B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99557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2FA55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A4C8C" w14:textId="77777777" w:rsidR="000A45A6" w:rsidRPr="00334398" w:rsidRDefault="003D680B" w:rsidP="003D680B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GAZ 5327 nr. </w:t>
            </w:r>
            <w:proofErr w:type="spellStart"/>
            <w:r>
              <w:rPr>
                <w:sz w:val="20"/>
                <w:szCs w:val="20"/>
                <w:lang w:val="en-GB"/>
              </w:rPr>
              <w:t>înm.CBE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664</w:t>
            </w:r>
          </w:p>
        </w:tc>
      </w:tr>
      <w:tr w:rsidR="000A45A6" w:rsidRPr="00334398" w14:paraId="7572C3E9" w14:textId="77777777" w:rsidTr="009411D4">
        <w:trPr>
          <w:trHeight w:val="216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D1674" w14:textId="77777777" w:rsidR="000A45A6" w:rsidRPr="00334398" w:rsidRDefault="000A45A6" w:rsidP="000A45A6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33AF4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CAF 731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9822C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25409881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3C286" w14:textId="77777777" w:rsidR="000A45A6" w:rsidRPr="00334398" w:rsidRDefault="000A45A6" w:rsidP="000A45A6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A8849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B5127" w14:textId="77777777" w:rsidR="000A45A6" w:rsidRPr="00334398" w:rsidRDefault="000A45A6" w:rsidP="000A45A6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53017" w14:textId="77777777" w:rsidR="000A45A6" w:rsidRPr="00334398" w:rsidRDefault="00AC32AD" w:rsidP="003D680B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GAZ 4301 nr. </w:t>
            </w:r>
            <w:proofErr w:type="spellStart"/>
            <w:r>
              <w:rPr>
                <w:sz w:val="20"/>
                <w:szCs w:val="20"/>
                <w:lang w:val="en-GB"/>
              </w:rPr>
              <w:t>înm.CDG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973</w:t>
            </w:r>
          </w:p>
        </w:tc>
      </w:tr>
      <w:tr w:rsidR="00AC32AD" w:rsidRPr="00334398" w14:paraId="73F3DF0B" w14:textId="77777777" w:rsidTr="009411D4">
        <w:trPr>
          <w:trHeight w:val="224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D2AEAA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394B1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CAF 732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EBF11D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25409875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DC2D3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7D19A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0B639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B61CD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GAZ 4301 nr. </w:t>
            </w:r>
            <w:proofErr w:type="spellStart"/>
            <w:r>
              <w:rPr>
                <w:sz w:val="20"/>
                <w:szCs w:val="20"/>
                <w:lang w:val="en-GB"/>
              </w:rPr>
              <w:t>înm.CDG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998</w:t>
            </w:r>
          </w:p>
        </w:tc>
      </w:tr>
      <w:tr w:rsidR="00AC32AD" w:rsidRPr="00334398" w14:paraId="5EDAD743" w14:textId="77777777" w:rsidTr="009411D4">
        <w:trPr>
          <w:trHeight w:val="246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0A6A6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61FAD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CAF 737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9DC94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25409884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00476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815E2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C51F9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1933F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Iveco </w:t>
            </w:r>
            <w:proofErr w:type="spellStart"/>
            <w:r>
              <w:rPr>
                <w:sz w:val="20"/>
                <w:szCs w:val="20"/>
                <w:lang w:val="en-GB"/>
              </w:rPr>
              <w:t>Daili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nr. </w:t>
            </w:r>
            <w:proofErr w:type="spellStart"/>
            <w:r>
              <w:rPr>
                <w:sz w:val="20"/>
                <w:szCs w:val="20"/>
                <w:lang w:val="en-GB"/>
              </w:rPr>
              <w:t>înm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SYR768</w:t>
            </w:r>
          </w:p>
        </w:tc>
      </w:tr>
      <w:tr w:rsidR="00AC32AD" w:rsidRPr="00334398" w14:paraId="1906F2DB" w14:textId="77777777" w:rsidTr="009411D4">
        <w:trPr>
          <w:trHeight w:val="240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811D74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53A522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CAF 738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2F9D2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25409876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6B96B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E40653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390CC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6924A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ZIL 4329 nr. </w:t>
            </w:r>
            <w:proofErr w:type="spellStart"/>
            <w:r>
              <w:rPr>
                <w:sz w:val="20"/>
                <w:szCs w:val="20"/>
                <w:lang w:val="en-GB"/>
              </w:rPr>
              <w:t>înm</w:t>
            </w:r>
            <w:proofErr w:type="spellEnd"/>
            <w:r>
              <w:rPr>
                <w:sz w:val="20"/>
                <w:szCs w:val="20"/>
                <w:lang w:val="en-GB"/>
              </w:rPr>
              <w:t>. CPC 156</w:t>
            </w:r>
          </w:p>
        </w:tc>
      </w:tr>
      <w:tr w:rsidR="00AC32AD" w:rsidRPr="00334398" w14:paraId="22314A14" w14:textId="77777777" w:rsidTr="009411D4">
        <w:trPr>
          <w:trHeight w:val="248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F8A75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F8E9C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CAF 739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EC3EC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25409877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F18FD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BE7D19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20417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3E8A8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Iveco </w:t>
            </w:r>
            <w:proofErr w:type="spellStart"/>
            <w:r>
              <w:rPr>
                <w:sz w:val="20"/>
                <w:szCs w:val="20"/>
                <w:lang w:val="en-GB"/>
              </w:rPr>
              <w:t>Daili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nr. </w:t>
            </w:r>
            <w:proofErr w:type="spellStart"/>
            <w:r>
              <w:rPr>
                <w:sz w:val="20"/>
                <w:szCs w:val="20"/>
                <w:lang w:val="en-GB"/>
              </w:rPr>
              <w:t>înm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SYR787</w:t>
            </w:r>
          </w:p>
        </w:tc>
      </w:tr>
      <w:tr w:rsidR="00AC32AD" w:rsidRPr="00334398" w14:paraId="3B73E78B" w14:textId="77777777" w:rsidTr="009411D4">
        <w:trPr>
          <w:trHeight w:val="311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39AF6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CA3F6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CAF 740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7AF0FB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25409890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B9423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F0371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3E249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CFB5D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YIL 130 nr. </w:t>
            </w:r>
            <w:proofErr w:type="spellStart"/>
            <w:r>
              <w:rPr>
                <w:sz w:val="20"/>
                <w:szCs w:val="20"/>
                <w:lang w:val="en-GB"/>
              </w:rPr>
              <w:t>înm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CCR 199</w:t>
            </w:r>
          </w:p>
        </w:tc>
      </w:tr>
      <w:tr w:rsidR="00AC32AD" w:rsidRPr="00334398" w14:paraId="48A47725" w14:textId="77777777" w:rsidTr="009411D4">
        <w:trPr>
          <w:trHeight w:val="177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68148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A936E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CAF 741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6A87F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25409885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AD931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UAZ 8109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B0A76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D2CA8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6F011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Iveco </w:t>
            </w:r>
            <w:proofErr w:type="spellStart"/>
            <w:r>
              <w:rPr>
                <w:sz w:val="20"/>
                <w:szCs w:val="20"/>
                <w:lang w:val="en-GB"/>
              </w:rPr>
              <w:t>Daili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nr. </w:t>
            </w:r>
            <w:proofErr w:type="spellStart"/>
            <w:r>
              <w:rPr>
                <w:sz w:val="20"/>
                <w:szCs w:val="20"/>
                <w:lang w:val="en-GB"/>
              </w:rPr>
              <w:t>înm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SYR773</w:t>
            </w:r>
          </w:p>
        </w:tc>
      </w:tr>
      <w:tr w:rsidR="00AC32AD" w:rsidRPr="00334398" w14:paraId="6A05881A" w14:textId="77777777" w:rsidTr="009411D4">
        <w:trPr>
          <w:trHeight w:val="18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B9E68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8DF0F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749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23623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167709561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3C7F1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A1940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7AF0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16B7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28C546EA" w14:textId="77777777" w:rsidTr="009411D4">
        <w:trPr>
          <w:trHeight w:val="193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34AA6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3B026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757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986BB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167709576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2A779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FAA3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2EBD5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2604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731B46CC" w14:textId="77777777" w:rsidTr="009411D4">
        <w:trPr>
          <w:trHeight w:val="114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E4238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F358F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763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369947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167709585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2E2AE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EF54B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50E0C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A6F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3ADEDAA9" w14:textId="77777777" w:rsidTr="009411D4">
        <w:trPr>
          <w:trHeight w:val="122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7E8DB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D175D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768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623B9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167709563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56159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477F6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AF009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750A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77BFDC65" w14:textId="77777777" w:rsidTr="009411D4">
        <w:trPr>
          <w:trHeight w:val="262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748C2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EF945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D87C8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167709566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EFAF1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DCFFC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0C79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6E6C6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3D2D7D9E" w14:textId="77777777" w:rsidTr="009411D4">
        <w:trPr>
          <w:trHeight w:val="128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6FDD0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3D66C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782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5E079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169E2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7DA78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4FF7E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A4CB5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7421E989" w14:textId="77777777" w:rsidTr="009411D4">
        <w:trPr>
          <w:trHeight w:val="229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38E348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3F335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783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61EFA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167709567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F5E26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B9F10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1F8B0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E438A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2A8C1769" w14:textId="77777777" w:rsidTr="009411D4">
        <w:trPr>
          <w:trHeight w:val="23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0915E5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99C608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784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4F2AEC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167709584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2E900D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92746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49F7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7704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0598B068" w14:textId="77777777" w:rsidTr="009411D4">
        <w:trPr>
          <w:trHeight w:val="101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6ADE06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D485F1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787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32865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167709565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18D39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39813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DFEF9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B69DA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7BC502CA" w14:textId="77777777" w:rsidTr="009411D4">
        <w:trPr>
          <w:trHeight w:val="108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B441F3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2DBA6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790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13702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167709596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84168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A23263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3C055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317A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37B883AA" w14:textId="77777777" w:rsidTr="009411D4">
        <w:trPr>
          <w:trHeight w:val="116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8E7AF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ACF86C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795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30488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167709582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178DA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5FEF4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297D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01D7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6197F720" w14:textId="77777777" w:rsidTr="009411D4">
        <w:trPr>
          <w:trHeight w:val="124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9FD7CA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641B7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801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3E172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167709583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CB5B2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33AF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AE722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DA7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22051661" w14:textId="77777777" w:rsidTr="009411D4">
        <w:trPr>
          <w:trHeight w:val="260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08149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spacing w:line="100" w:lineRule="atLeast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C8E42" w14:textId="77777777" w:rsidR="00AC32AD" w:rsidRPr="00334398" w:rsidRDefault="00AC32AD" w:rsidP="00AC32AD">
            <w:pPr>
              <w:snapToGrid w:val="0"/>
              <w:spacing w:line="100" w:lineRule="atLeast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SYR 808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A516B" w14:textId="77777777" w:rsidR="00AC32AD" w:rsidRPr="00334398" w:rsidRDefault="00AC32AD" w:rsidP="00AC32AD">
            <w:pPr>
              <w:snapToGrid w:val="0"/>
              <w:spacing w:line="100" w:lineRule="atLeast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167709586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24EBC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Iveco Dayli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36C79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52045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C763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7E74CAC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3852FE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4A640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CKY 811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FFAC62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127202301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FDAE0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C72A7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7621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BBD29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4A8FB853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94EC84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28043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CKY 820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73F4AE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127202297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A55F7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0C5EA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56C0A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E80CB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2417B58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F140F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D13701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CKY 821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837D3A4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127202300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F0FD9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 LOGAN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FC66E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C588E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1D52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70BDFF9E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9C7EC5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82D46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CAM 825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6ADAAD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207002554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1220D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ZIL 431410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41BE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0065A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06777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39630F0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443DD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C4BAD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CKZ 835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6E0163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127202299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24607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VAZ 2123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055DE6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2006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014F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6FAC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2F63791D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5190D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ECB74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CCR 848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7302922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025404419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6F144" w14:textId="77777777" w:rsidR="00AC32AD" w:rsidRPr="00334398" w:rsidRDefault="002323EA" w:rsidP="002323EA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GAZ</w:t>
            </w:r>
            <w:r w:rsidR="00AC32AD" w:rsidRPr="00334398">
              <w:rPr>
                <w:sz w:val="20"/>
                <w:szCs w:val="20"/>
                <w:lang w:val="en-GB"/>
              </w:rPr>
              <w:t xml:space="preserve"> 52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29778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1988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9A14C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DBE20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65E9CA1F" w14:textId="77777777" w:rsidTr="005B0D15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A1CD0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A011C8" w14:textId="77777777" w:rsidR="00AC32AD" w:rsidRPr="005B0D15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CFH 877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FD704AA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985411261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AD3E2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Volkswagen POLO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F750C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A0F13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10AD8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3E64D3C7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FBF64E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4EF84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CGF 890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1058B58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15400170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F9A7E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Mercedes 410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6A05A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26899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8F7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0A4348E4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D4E90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BB8EA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</w:rPr>
              <w:t xml:space="preserve"> </w:t>
            </w:r>
            <w:r w:rsidRPr="00334398">
              <w:rPr>
                <w:sz w:val="20"/>
                <w:szCs w:val="20"/>
                <w:lang w:val="en-US"/>
              </w:rPr>
              <w:t>DLP 912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1D1B13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167711721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94EE5" w14:textId="77777777" w:rsidR="00AC32AD" w:rsidRPr="00334398" w:rsidRDefault="00AC32AD" w:rsidP="00805991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MAN</w:t>
            </w:r>
            <w:r w:rsidR="002323EA">
              <w:rPr>
                <w:sz w:val="20"/>
                <w:szCs w:val="20"/>
                <w:lang w:val="ro-RO"/>
              </w:rPr>
              <w:t xml:space="preserve"> 26440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489F2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CF230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noiembrie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FD24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0C688AEE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FFB37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54325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</w:rPr>
              <w:t xml:space="preserve"> </w:t>
            </w:r>
            <w:r w:rsidRPr="00334398">
              <w:rPr>
                <w:sz w:val="20"/>
                <w:szCs w:val="20"/>
                <w:lang w:val="en-US"/>
              </w:rPr>
              <w:t>YAL 916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CDDE4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187007443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D5ED1D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proofErr w:type="gramStart"/>
            <w:r w:rsidRPr="00334398">
              <w:rPr>
                <w:sz w:val="20"/>
                <w:szCs w:val="20"/>
                <w:lang w:val="en-GB"/>
              </w:rPr>
              <w:t>Mitsubishi  L</w:t>
            </w:r>
            <w:proofErr w:type="gramEnd"/>
            <w:r w:rsidRPr="00334398">
              <w:rPr>
                <w:sz w:val="20"/>
                <w:szCs w:val="20"/>
                <w:lang w:val="en-GB"/>
              </w:rPr>
              <w:t xml:space="preserve">-200 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653C3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8651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decembrie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9EF28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7AF46498" w14:textId="77777777" w:rsidTr="00F135C2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1A6852F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C502E50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CDZ 917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7B0D60CE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965415653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B47A7B3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UAZ 3962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6F94CA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FD84B7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D96494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71E7B127" w14:textId="77777777" w:rsidTr="00F135C2">
        <w:trPr>
          <w:trHeight w:val="225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40B77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88B9A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</w:rPr>
              <w:t xml:space="preserve"> </w:t>
            </w:r>
            <w:r w:rsidRPr="00334398">
              <w:rPr>
                <w:sz w:val="20"/>
                <w:szCs w:val="20"/>
                <w:lang w:val="en-US"/>
              </w:rPr>
              <w:t>YAL 922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075B3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187007442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03D4E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proofErr w:type="gramStart"/>
            <w:r w:rsidRPr="00334398">
              <w:rPr>
                <w:sz w:val="20"/>
                <w:szCs w:val="20"/>
                <w:lang w:val="en-GB"/>
              </w:rPr>
              <w:t>Mitsubishi  L</w:t>
            </w:r>
            <w:proofErr w:type="gramEnd"/>
            <w:r w:rsidRPr="00334398">
              <w:rPr>
                <w:sz w:val="20"/>
                <w:szCs w:val="20"/>
                <w:lang w:val="en-GB"/>
              </w:rPr>
              <w:t xml:space="preserve">-200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C94C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38B87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decembrie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8499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468DC559" w14:textId="77777777" w:rsidTr="00F135C2">
        <w:trPr>
          <w:trHeight w:val="225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4219F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AC5BA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CGP 930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05038CD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15410156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FEE36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5312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824A03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E180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A535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56930203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8B675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C7926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CRH 931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8208E0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147702653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69478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Dacia-Dokker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AA69DB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BBB1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4F74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4B9585DA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10414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C66F0C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CRH 932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29EFBE5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147702652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2668B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Dacia-Dokker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4C0FA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2014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C38E6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F8F9E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4EC3994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CD3F0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9B6C90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</w:rPr>
              <w:t xml:space="preserve"> </w:t>
            </w:r>
            <w:r w:rsidRPr="00334398">
              <w:rPr>
                <w:sz w:val="20"/>
                <w:szCs w:val="20"/>
                <w:lang w:val="en-US"/>
              </w:rPr>
              <w:t>TFJ 946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A0AA0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178210369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6AC1A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Şkoda Octavia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251CB7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2017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B65F5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ro-RO"/>
              </w:rPr>
              <w:t>septembrie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33ACC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AC32AD" w:rsidRPr="00334398" w14:paraId="020B6BFB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CD5BF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0D1C2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CAD 948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17BE35C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975412849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DF8D9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Remorca</w:t>
            </w:r>
            <w:proofErr w:type="spellEnd"/>
            <w:r w:rsidRPr="00334398">
              <w:rPr>
                <w:sz w:val="20"/>
                <w:szCs w:val="20"/>
                <w:lang w:val="en-GB"/>
              </w:rPr>
              <w:t xml:space="preserve"> ODAZ 9370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D047B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1999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B32B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698AA" w14:textId="77777777" w:rsidR="00AC32AD" w:rsidRPr="00334398" w:rsidRDefault="009A3DF9" w:rsidP="009A3DF9">
            <w:pPr>
              <w:snapToGrid w:val="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KAMAZ 5410 nr. </w:t>
            </w:r>
            <w:proofErr w:type="spellStart"/>
            <w:r>
              <w:rPr>
                <w:sz w:val="20"/>
                <w:szCs w:val="20"/>
                <w:lang w:val="en-GB"/>
              </w:rPr>
              <w:t>înm</w:t>
            </w:r>
            <w:proofErr w:type="spellEnd"/>
            <w:r>
              <w:rPr>
                <w:sz w:val="20"/>
                <w:szCs w:val="20"/>
                <w:lang w:val="en-GB"/>
              </w:rPr>
              <w:t>. CAU 324</w:t>
            </w:r>
          </w:p>
        </w:tc>
      </w:tr>
      <w:tr w:rsidR="00AC32AD" w:rsidRPr="00334398" w14:paraId="623DFC1D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A34D5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98F25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CFD 953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C55F04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985402410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AEC2E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2705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35E60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1998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87585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57B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6A3AB123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DC411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57B0B7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CFE 954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7235618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65400453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A82A0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27054(GAZELI)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21EE6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8314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639F8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1F5C5FC3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AA87F2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E2EE5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CDG 973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3C9FB2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0 1AB008461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5F471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4301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F7FF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E3786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4DA02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5927A921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27802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2B918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US"/>
              </w:rPr>
            </w:pPr>
            <w:r w:rsidRPr="00334398">
              <w:rPr>
                <w:sz w:val="20"/>
                <w:szCs w:val="20"/>
                <w:lang w:val="en-US"/>
              </w:rPr>
              <w:t>SMM  990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E93BBCB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209501480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807B4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A60R42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6C5DA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2020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0D024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mai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DC913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4F8C29CD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903EE9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A6E5F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CGP 996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1F92AC5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ro-RO"/>
              </w:rPr>
              <w:t>0</w:t>
            </w:r>
            <w:r w:rsidRPr="00334398">
              <w:rPr>
                <w:sz w:val="20"/>
                <w:szCs w:val="20"/>
                <w:lang w:val="en-GB"/>
              </w:rPr>
              <w:t>75416933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EAB5EF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UAZ 3909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28119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1996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F4585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AC3F3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344796F6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C864C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8EFDE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CFH 997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704D2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985409987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0B8CA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ZIL 5301 GA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E08AE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FD93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E1E26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AC32AD" w:rsidRPr="00334398" w14:paraId="38DF33BC" w14:textId="77777777" w:rsidTr="009411D4">
        <w:trPr>
          <w:trHeight w:val="225"/>
        </w:trPr>
        <w:tc>
          <w:tcPr>
            <w:tcW w:w="8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71849" w14:textId="77777777" w:rsidR="00AC32AD" w:rsidRPr="00334398" w:rsidRDefault="00AC32AD" w:rsidP="00AC32AD">
            <w:pPr>
              <w:numPr>
                <w:ilvl w:val="0"/>
                <w:numId w:val="2"/>
              </w:numPr>
              <w:snapToGrid w:val="0"/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B75D9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CDG 998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14CAB0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334398">
              <w:rPr>
                <w:sz w:val="20"/>
                <w:szCs w:val="20"/>
                <w:lang w:val="en-GB"/>
              </w:rPr>
              <w:t xml:space="preserve"> </w:t>
            </w:r>
            <w:r w:rsidRPr="00334398">
              <w:rPr>
                <w:sz w:val="20"/>
                <w:szCs w:val="20"/>
                <w:lang w:val="ro-RO"/>
              </w:rPr>
              <w:t>147207096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0BF5D" w14:textId="77777777" w:rsidR="00AC32AD" w:rsidRPr="00334398" w:rsidRDefault="00AC32AD" w:rsidP="00AC32AD">
            <w:pPr>
              <w:snapToGrid w:val="0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GAZ 430100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A55AF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r w:rsidRPr="00334398">
              <w:rPr>
                <w:sz w:val="20"/>
                <w:szCs w:val="20"/>
                <w:lang w:val="en-GB"/>
              </w:rPr>
              <w:t>1995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60101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334398">
              <w:rPr>
                <w:sz w:val="20"/>
                <w:szCs w:val="20"/>
                <w:lang w:val="en-GB"/>
              </w:rPr>
              <w:t>martie</w:t>
            </w:r>
            <w:proofErr w:type="spell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14274" w14:textId="77777777" w:rsidR="00AC32AD" w:rsidRPr="00334398" w:rsidRDefault="00AC32AD" w:rsidP="00AC32AD">
            <w:pPr>
              <w:snapToGrid w:val="0"/>
              <w:jc w:val="center"/>
              <w:rPr>
                <w:sz w:val="20"/>
                <w:szCs w:val="20"/>
                <w:lang w:val="en-GB"/>
              </w:rPr>
            </w:pPr>
          </w:p>
        </w:tc>
      </w:tr>
    </w:tbl>
    <w:p w14:paraId="65D073BC" w14:textId="77777777" w:rsidR="00C75B90" w:rsidRDefault="00C75B90">
      <w:pPr>
        <w:rPr>
          <w:sz w:val="28"/>
          <w:szCs w:val="28"/>
          <w:lang w:val="ro-RO"/>
        </w:rPr>
      </w:pPr>
    </w:p>
    <w:p w14:paraId="08F4D53B" w14:textId="77777777" w:rsidR="00C75B90" w:rsidRDefault="00C75B90">
      <w:pPr>
        <w:rPr>
          <w:sz w:val="28"/>
          <w:szCs w:val="28"/>
          <w:lang w:val="ro-RO"/>
        </w:rPr>
      </w:pPr>
    </w:p>
    <w:p w14:paraId="33A4FB6C" w14:textId="77777777" w:rsidR="00C75B90" w:rsidRDefault="00C75B90">
      <w:pPr>
        <w:rPr>
          <w:sz w:val="28"/>
          <w:szCs w:val="28"/>
          <w:lang w:val="ro-RO"/>
        </w:rPr>
      </w:pPr>
    </w:p>
    <w:p w14:paraId="5B4E208B" w14:textId="77777777" w:rsidR="00C75B90" w:rsidRDefault="00C75B90">
      <w:pPr>
        <w:rPr>
          <w:sz w:val="28"/>
          <w:szCs w:val="28"/>
          <w:lang w:val="ro-RO"/>
        </w:rPr>
      </w:pPr>
    </w:p>
    <w:p w14:paraId="5F436B2E" w14:textId="77777777" w:rsidR="00C75B90" w:rsidRDefault="00A753D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14:paraId="3873B920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14:paraId="4A91CC4D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56579158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786FC1F8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72714199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7DEE8A2E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433813CD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595C7A82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4BD4C1AA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3C167AF0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45771D68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05AFFEEB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4BD33292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0047E389" w14:textId="77777777" w:rsidR="00334398" w:rsidRDefault="00ED5E2E" w:rsidP="00ED5E2E">
      <w:pPr>
        <w:tabs>
          <w:tab w:val="left" w:pos="267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14:paraId="60F09FBC" w14:textId="77777777" w:rsidR="00ED5E2E" w:rsidRDefault="00ED5E2E" w:rsidP="00ED5E2E">
      <w:pPr>
        <w:tabs>
          <w:tab w:val="left" w:pos="2670"/>
        </w:tabs>
        <w:rPr>
          <w:sz w:val="28"/>
          <w:szCs w:val="28"/>
          <w:lang w:val="en-US"/>
        </w:rPr>
      </w:pPr>
    </w:p>
    <w:p w14:paraId="0A2CEC82" w14:textId="77777777" w:rsidR="00ED5E2E" w:rsidRDefault="00ED5E2E" w:rsidP="00ED5E2E">
      <w:pPr>
        <w:tabs>
          <w:tab w:val="left" w:pos="2670"/>
        </w:tabs>
        <w:rPr>
          <w:sz w:val="28"/>
          <w:szCs w:val="28"/>
          <w:lang w:val="en-US"/>
        </w:rPr>
      </w:pPr>
    </w:p>
    <w:p w14:paraId="7879E6BA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779573EA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p w14:paraId="3B8CCC13" w14:textId="77777777" w:rsidR="00334398" w:rsidRDefault="00334398" w:rsidP="00334398">
      <w:pPr>
        <w:tabs>
          <w:tab w:val="left" w:pos="3795"/>
          <w:tab w:val="center" w:pos="4677"/>
        </w:tabs>
        <w:rPr>
          <w:sz w:val="28"/>
          <w:szCs w:val="28"/>
          <w:lang w:val="en-US"/>
        </w:rPr>
      </w:pPr>
    </w:p>
    <w:sectPr w:rsidR="00334398" w:rsidSect="00586CF3">
      <w:pgSz w:w="11906" w:h="16838"/>
      <w:pgMar w:top="709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2AF7B" w14:textId="77777777" w:rsidR="00586CF3" w:rsidRDefault="00586CF3" w:rsidP="00C1522A">
      <w:r>
        <w:separator/>
      </w:r>
    </w:p>
  </w:endnote>
  <w:endnote w:type="continuationSeparator" w:id="0">
    <w:p w14:paraId="3B5EF9F4" w14:textId="77777777" w:rsidR="00586CF3" w:rsidRDefault="00586CF3" w:rsidP="00C1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80ADB" w14:textId="77777777" w:rsidR="00586CF3" w:rsidRDefault="00586CF3" w:rsidP="00C1522A">
      <w:r>
        <w:separator/>
      </w:r>
    </w:p>
  </w:footnote>
  <w:footnote w:type="continuationSeparator" w:id="0">
    <w:p w14:paraId="6C929335" w14:textId="77777777" w:rsidR="00586CF3" w:rsidRDefault="00586CF3" w:rsidP="00C15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805004596">
    <w:abstractNumId w:val="0"/>
  </w:num>
  <w:num w:numId="2" w16cid:durableId="1489596357">
    <w:abstractNumId w:val="1"/>
  </w:num>
  <w:num w:numId="3" w16cid:durableId="4099346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CC"/>
    <w:rsid w:val="00075670"/>
    <w:rsid w:val="000A45A6"/>
    <w:rsid w:val="00116722"/>
    <w:rsid w:val="00124AF8"/>
    <w:rsid w:val="00124EE0"/>
    <w:rsid w:val="00132790"/>
    <w:rsid w:val="002323EA"/>
    <w:rsid w:val="002726B8"/>
    <w:rsid w:val="002E3D1C"/>
    <w:rsid w:val="00334398"/>
    <w:rsid w:val="00342F01"/>
    <w:rsid w:val="00380345"/>
    <w:rsid w:val="00396869"/>
    <w:rsid w:val="003A2E40"/>
    <w:rsid w:val="003B76D8"/>
    <w:rsid w:val="003D680B"/>
    <w:rsid w:val="003D6978"/>
    <w:rsid w:val="0041136A"/>
    <w:rsid w:val="004958A4"/>
    <w:rsid w:val="004B2AA6"/>
    <w:rsid w:val="004E5253"/>
    <w:rsid w:val="00516F69"/>
    <w:rsid w:val="00540609"/>
    <w:rsid w:val="0055532E"/>
    <w:rsid w:val="00586CF3"/>
    <w:rsid w:val="00587251"/>
    <w:rsid w:val="005B0D15"/>
    <w:rsid w:val="00612843"/>
    <w:rsid w:val="006F73A0"/>
    <w:rsid w:val="0070420B"/>
    <w:rsid w:val="00715828"/>
    <w:rsid w:val="007179EF"/>
    <w:rsid w:val="007A5BF4"/>
    <w:rsid w:val="007D02EE"/>
    <w:rsid w:val="00805991"/>
    <w:rsid w:val="008974F4"/>
    <w:rsid w:val="009411D4"/>
    <w:rsid w:val="009523EB"/>
    <w:rsid w:val="00974EA5"/>
    <w:rsid w:val="009834D0"/>
    <w:rsid w:val="009A3DF9"/>
    <w:rsid w:val="00A753D1"/>
    <w:rsid w:val="00A90321"/>
    <w:rsid w:val="00A97D0A"/>
    <w:rsid w:val="00AB0A17"/>
    <w:rsid w:val="00AB0BA2"/>
    <w:rsid w:val="00AC1723"/>
    <w:rsid w:val="00AC32AD"/>
    <w:rsid w:val="00B07CCC"/>
    <w:rsid w:val="00B37B78"/>
    <w:rsid w:val="00B70C84"/>
    <w:rsid w:val="00B95489"/>
    <w:rsid w:val="00BA4610"/>
    <w:rsid w:val="00BD2994"/>
    <w:rsid w:val="00C1522A"/>
    <w:rsid w:val="00C2713C"/>
    <w:rsid w:val="00C64AA0"/>
    <w:rsid w:val="00C75B90"/>
    <w:rsid w:val="00CF43E6"/>
    <w:rsid w:val="00D27DE1"/>
    <w:rsid w:val="00D65F60"/>
    <w:rsid w:val="00DA7355"/>
    <w:rsid w:val="00DE4B47"/>
    <w:rsid w:val="00E03932"/>
    <w:rsid w:val="00E604EA"/>
    <w:rsid w:val="00E707FE"/>
    <w:rsid w:val="00E84615"/>
    <w:rsid w:val="00EB4F3A"/>
    <w:rsid w:val="00EC7BBC"/>
    <w:rsid w:val="00ED5E2E"/>
    <w:rsid w:val="00F135C2"/>
    <w:rsid w:val="00F16C36"/>
    <w:rsid w:val="00F2695A"/>
    <w:rsid w:val="00F70B24"/>
    <w:rsid w:val="00FE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  <w14:docId w14:val="4A6BF1BD"/>
  <w15:chartTrackingRefBased/>
  <w15:docId w15:val="{3F185EDC-76A5-43A1-B1A8-8AF6F297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MD" w:eastAsia="ru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28"/>
      <w:szCs w:val="16"/>
      <w:lang w:val="en-GB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10">
    <w:name w:val="Основной шрифт абзаца1"/>
  </w:style>
  <w:style w:type="paragraph" w:customStyle="1" w:styleId="Titlu">
    <w:name w:val="Titlu"/>
    <w:basedOn w:val="a"/>
    <w:next w:val="a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Subtitrare">
    <w:name w:val="Subtitrare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a"/>
    <w:pPr>
      <w:suppressLineNumbers/>
    </w:pPr>
    <w:rPr>
      <w:rFonts w:cs="Mangal"/>
    </w:rPr>
  </w:style>
  <w:style w:type="paragraph" w:customStyle="1" w:styleId="Coninuttabel">
    <w:name w:val="Conținut tabel"/>
    <w:basedOn w:val="a"/>
    <w:pPr>
      <w:suppressLineNumbers/>
    </w:pPr>
  </w:style>
  <w:style w:type="paragraph" w:customStyle="1" w:styleId="Titludetabel">
    <w:name w:val="Titlu de tabel"/>
    <w:basedOn w:val="Coninuttabel"/>
    <w:pPr>
      <w:jc w:val="center"/>
    </w:pPr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B0B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AB0BA2"/>
    <w:rPr>
      <w:rFonts w:ascii="Segoe UI" w:hAnsi="Segoe UI" w:cs="Segoe UI"/>
      <w:sz w:val="18"/>
      <w:szCs w:val="18"/>
      <w:lang w:eastAsia="ar-SA"/>
    </w:rPr>
  </w:style>
  <w:style w:type="paragraph" w:styleId="a7">
    <w:name w:val="header"/>
    <w:basedOn w:val="a"/>
    <w:link w:val="a8"/>
    <w:uiPriority w:val="99"/>
    <w:unhideWhenUsed/>
    <w:rsid w:val="00C1522A"/>
    <w:pPr>
      <w:tabs>
        <w:tab w:val="center" w:pos="4844"/>
        <w:tab w:val="right" w:pos="9689"/>
      </w:tabs>
    </w:pPr>
  </w:style>
  <w:style w:type="character" w:customStyle="1" w:styleId="a8">
    <w:name w:val="Верхний колонтитул Знак"/>
    <w:link w:val="a7"/>
    <w:uiPriority w:val="99"/>
    <w:rsid w:val="00C1522A"/>
    <w:rPr>
      <w:sz w:val="24"/>
      <w:szCs w:val="24"/>
      <w:lang w:val="ru-RU" w:eastAsia="ar-SA"/>
    </w:rPr>
  </w:style>
  <w:style w:type="paragraph" w:styleId="a9">
    <w:name w:val="footer"/>
    <w:basedOn w:val="a"/>
    <w:link w:val="aa"/>
    <w:uiPriority w:val="99"/>
    <w:unhideWhenUsed/>
    <w:rsid w:val="00C1522A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link w:val="a9"/>
    <w:uiPriority w:val="99"/>
    <w:rsid w:val="00C1522A"/>
    <w:rPr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0FBB4-06C1-45C0-837E-BEFDDF75D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1403</Words>
  <Characters>8001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Lista transportului auto SAT  pentru asigurarea obligatorie</vt:lpstr>
      <vt:lpstr>  Lista transportului auto SAT  pentru asigurarea obligatorie</vt:lpstr>
    </vt:vector>
  </TitlesOfParts>
  <Company/>
  <LinksUpToDate>false</LinksUpToDate>
  <CharactersWithSpaces>9386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transportului auto SAT  pentru asigurarea obligatorie</dc:title>
  <dc:subject/>
  <dc:creator>acc-garaj</dc:creator>
  <cp:keywords/>
  <cp:lastModifiedBy>Bulmag Andrei</cp:lastModifiedBy>
  <cp:revision>2</cp:revision>
  <cp:lastPrinted>2024-02-14T13:22:00Z</cp:lastPrinted>
  <dcterms:created xsi:type="dcterms:W3CDTF">2024-02-28T08:27:00Z</dcterms:created>
  <dcterms:modified xsi:type="dcterms:W3CDTF">2024-02-28T08:27:00Z</dcterms:modified>
</cp:coreProperties>
</file>