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16A315" w14:textId="77777777" w:rsidR="00D925B0" w:rsidRPr="00D925B0" w:rsidRDefault="00D925B0" w:rsidP="00D925B0">
      <w:pPr>
        <w:rPr>
          <w:b/>
          <w:noProof w:val="0"/>
          <w:sz w:val="28"/>
          <w:szCs w:val="28"/>
          <w:lang w:eastAsia="ru-RU"/>
        </w:rPr>
      </w:pPr>
    </w:p>
    <w:p w14:paraId="267B3366"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F6F9091"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5609F393" w14:textId="77777777" w:rsidR="003961E7" w:rsidRPr="005D44CE" w:rsidRDefault="003961E7" w:rsidP="003961E7">
      <w:pPr>
        <w:tabs>
          <w:tab w:val="left" w:pos="5103"/>
          <w:tab w:val="left" w:pos="10348"/>
        </w:tabs>
        <w:jc w:val="right"/>
        <w:rPr>
          <w:noProof w:val="0"/>
          <w:lang w:eastAsia="ru-RU"/>
        </w:rPr>
      </w:pPr>
    </w:p>
    <w:p w14:paraId="56D233A1"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59139089" w14:textId="77777777" w:rsidR="00D925B0" w:rsidRPr="005D44CE" w:rsidRDefault="00D925B0" w:rsidP="003961E7">
      <w:pPr>
        <w:tabs>
          <w:tab w:val="left" w:pos="5103"/>
          <w:tab w:val="left" w:pos="10348"/>
        </w:tabs>
        <w:jc w:val="center"/>
        <w:rPr>
          <w:noProof w:val="0"/>
          <w:lang w:eastAsia="ru-RU"/>
        </w:rPr>
      </w:pPr>
    </w:p>
    <w:p w14:paraId="5E9CCAE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402213A2"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7657FB66" w14:textId="77777777" w:rsidR="00A20ACF" w:rsidRDefault="00A20ACF" w:rsidP="00196AB4">
      <w:pPr>
        <w:rPr>
          <w:b/>
          <w:noProof w:val="0"/>
          <w:lang w:eastAsia="ru-RU"/>
        </w:rPr>
      </w:pPr>
    </w:p>
    <w:p w14:paraId="2854782F" w14:textId="77777777" w:rsidR="007A3892" w:rsidRPr="0013795E" w:rsidRDefault="007A3892" w:rsidP="00196AB4"/>
    <w:p w14:paraId="4B936DED"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71ED088B"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2D6DA878" w14:textId="77777777"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62E4D3B1" w14:textId="77777777" w:rsidR="00E34AA6" w:rsidRPr="00E34AA6" w:rsidRDefault="00E34AA6" w:rsidP="00B10024"/>
    <w:p w14:paraId="7F9A0DCE" w14:textId="77777777" w:rsidR="00E34AA6" w:rsidRPr="00260B38" w:rsidRDefault="00E34AA6" w:rsidP="00B10024">
      <w:pPr>
        <w:jc w:val="center"/>
      </w:pPr>
      <w:r w:rsidRPr="00B10024">
        <w:rPr>
          <w:b/>
          <w:bCs/>
        </w:rPr>
        <w:t>Dispoziții generale</w:t>
      </w:r>
    </w:p>
    <w:p w14:paraId="5410963D"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B608C7C" w14:textId="77777777" w:rsidR="003961E7" w:rsidRPr="00554651" w:rsidRDefault="007A3892" w:rsidP="00615AE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61FA4138" w14:textId="77777777" w:rsidR="00EB31E1" w:rsidRDefault="007A3892" w:rsidP="00615AE8">
      <w:pPr>
        <w:pStyle w:val="ListParagraph"/>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58A4E8D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98494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7E369F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10A040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6ED4466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609CB4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76BB0FE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015CF96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66D926D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3B4871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2FB023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134FAA2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23FE8F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18D958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6525CBD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7609FC0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8167B3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11821C1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477C64D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A36493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5FA31E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0FCFD04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3275805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60C8856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07B3BD4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1571315A"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27EF408" w14:textId="77777777" w:rsidR="00B17B3E" w:rsidRPr="00B20D14" w:rsidRDefault="00B17B3E" w:rsidP="00B17B3E">
      <w:pPr>
        <w:tabs>
          <w:tab w:val="left" w:pos="-284"/>
          <w:tab w:val="left" w:pos="196"/>
          <w:tab w:val="left" w:pos="567"/>
        </w:tabs>
        <w:jc w:val="both"/>
        <w:rPr>
          <w:color w:val="000000" w:themeColor="text1"/>
        </w:rPr>
      </w:pPr>
    </w:p>
    <w:bookmarkEnd w:id="3"/>
    <w:p w14:paraId="4B64A26F" w14:textId="77777777" w:rsidR="00B93DBE" w:rsidRPr="00E36039" w:rsidRDefault="00E36039" w:rsidP="00615AE8">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6EB859C2" w14:textId="77777777" w:rsidR="00352B05" w:rsidRPr="00962B31" w:rsidRDefault="007A3892" w:rsidP="00615AE8">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315854B9" w14:textId="77777777" w:rsidR="00352B05" w:rsidRPr="00E36039" w:rsidRDefault="007A3892" w:rsidP="00615AE8">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4B710C1" w14:textId="77777777" w:rsidR="00A50D0A" w:rsidRPr="009F1E2C" w:rsidRDefault="007A3892" w:rsidP="00615AE8">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1E0A83E6" w14:textId="77777777" w:rsidR="009F6B02" w:rsidRDefault="007A3892" w:rsidP="00615AE8">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472C27C" w14:textId="77777777" w:rsidR="00E000AD" w:rsidRPr="009F1E2C" w:rsidRDefault="00E000AD" w:rsidP="00615AE8">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119BBDCE" w14:textId="77777777" w:rsidR="00A50D0A" w:rsidRPr="009F1E2C" w:rsidRDefault="007A3892" w:rsidP="00615AE8">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1ECD4880" w14:textId="77777777" w:rsidR="00A50D0A" w:rsidRPr="009F1E2C" w:rsidRDefault="00E42F35" w:rsidP="00615AE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446326F9" w14:textId="77777777" w:rsidR="00D22624" w:rsidRPr="009F1E2C" w:rsidRDefault="001C03B0" w:rsidP="00615AE8">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2ADAFB72" w14:textId="77777777" w:rsidR="005D44CE" w:rsidRPr="00E36039" w:rsidRDefault="001C03B0" w:rsidP="00615AE8">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2DED07DA" w14:textId="77777777" w:rsidR="005D44CE" w:rsidRPr="009F1E2C" w:rsidRDefault="001C03B0" w:rsidP="00615AE8">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952FBF3" w14:textId="77777777" w:rsidR="00D22624" w:rsidRPr="009F1E2C" w:rsidRDefault="000F680C" w:rsidP="00615AE8">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7F989D99"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1CE2EE65"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8E05D40"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626641CE" w14:textId="77777777" w:rsidR="005D44CE" w:rsidRPr="0013462B"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7F768B6" w14:textId="77777777" w:rsidR="001034CC" w:rsidRDefault="007167E4" w:rsidP="00615AE8">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3978BEAC" w14:textId="77777777" w:rsidR="00A13E08" w:rsidRDefault="00A13E08" w:rsidP="00A13E08">
      <w:pPr>
        <w:tabs>
          <w:tab w:val="left" w:pos="-284"/>
          <w:tab w:val="left" w:pos="142"/>
          <w:tab w:val="left" w:pos="426"/>
        </w:tabs>
        <w:spacing w:after="120"/>
        <w:rPr>
          <w:color w:val="000000" w:themeColor="text1"/>
          <w:lang w:val="it-IT"/>
        </w:rPr>
      </w:pPr>
    </w:p>
    <w:p w14:paraId="68379AEF" w14:textId="77777777" w:rsidR="00A13E08" w:rsidRPr="00E36039" w:rsidRDefault="00A13E08" w:rsidP="00E36039">
      <w:pPr>
        <w:tabs>
          <w:tab w:val="left" w:pos="-284"/>
          <w:tab w:val="left" w:pos="142"/>
          <w:tab w:val="left" w:pos="426"/>
        </w:tabs>
        <w:spacing w:after="120"/>
        <w:rPr>
          <w:color w:val="000000" w:themeColor="text1"/>
          <w:lang w:val="it-IT"/>
        </w:rPr>
      </w:pPr>
    </w:p>
    <w:p w14:paraId="383FA37C" w14:textId="77777777"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7C6F8BA8" w14:textId="77777777" w:rsidR="00E36039" w:rsidRPr="00E36039" w:rsidRDefault="00E36039" w:rsidP="00E36039"/>
    <w:p w14:paraId="5E4DB466" w14:textId="77777777"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660E9D5F"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59B82A10" w14:textId="7777777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9329EE1"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7605C2E6" w14:textId="77777777"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5612F55A" w14:textId="77777777"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05B6B04"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E2552D1" w14:textId="77777777"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38E6F803" w14:textId="77777777"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0FC56E00" w14:textId="77777777"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419A07D"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062E8E84"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431E0CC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3) capacitatea economică şi financiară;</w:t>
      </w:r>
    </w:p>
    <w:p w14:paraId="72DD42A6"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2D52CD05"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C901640"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1EB2827F" w14:textId="77777777"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41451588" w14:textId="77777777"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257E29E" w14:textId="77777777"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09D8391" w14:textId="77777777"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45CD260C" w14:textId="77777777"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A396210" w14:textId="77777777"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673F97F" w14:textId="77777777"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A375661" w14:textId="77777777"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7F98787" w14:textId="77777777"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1AD11A0A" w14:textId="77777777"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2E0BCDC" w14:textId="77777777"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62BA2BD8"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1B30FB33" w14:textId="777777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121A56D" w14:textId="77777777"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42D40E87" w14:textId="77777777"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5C3E3944" w14:textId="77777777"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5A27D8F1"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5BA7D54"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1E66C8F3"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6837C60D"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3EB5CE45" w14:textId="77777777"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FB6F5F8"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0907212F" w14:textId="77777777"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7190C5BD" w14:textId="77777777"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59FED04E" w14:textId="77777777"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1F8A28DD" w14:textId="77777777"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124E68AD" w14:textId="77777777"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51265C6"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0DD74E3A" w14:textId="77777777"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E0ACC3"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21507654" w14:textId="77777777"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26D844EA" w14:textId="77777777"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1D89B06"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7DC02319"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4F0F61D4"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C28E3A6"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67B224C7"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3839DF74"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1F3E33F8"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305C67D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64098105"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BA780B2"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4010B60"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771E2C20"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B8FC80D"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35FA8173"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644F3BD"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E47872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1917E54B"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4C41BBA"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268923A"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70BE84D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57FC5BFE"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761F838"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547C20C2"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90196F5"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0D08FEBD"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D2141F2"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FEBBDF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41E3EA39"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5F9D74C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69601F6"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33D60406"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346522DC"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26F7331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4705CD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5A66944"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C21225B"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0E2FCFEF"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5B48B341"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0F119DA2" w14:textId="77777777" w:rsidR="00621CDF" w:rsidRPr="009F1E2C" w:rsidRDefault="00377CE0" w:rsidP="00377CE0">
      <w:pPr>
        <w:tabs>
          <w:tab w:val="left" w:pos="-284"/>
          <w:tab w:val="left" w:pos="426"/>
          <w:tab w:val="left" w:pos="1455"/>
        </w:tabs>
        <w:ind w:left="-284" w:firstLine="284"/>
      </w:pPr>
      <w:r>
        <w:tab/>
      </w:r>
    </w:p>
    <w:p w14:paraId="31D8FB3C"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C2B0D27" w14:textId="77777777" w:rsidR="00E36039" w:rsidRPr="00E36039" w:rsidRDefault="00E36039" w:rsidP="00E36039"/>
    <w:bookmarkEnd w:id="35"/>
    <w:bookmarkEnd w:id="36"/>
    <w:p w14:paraId="4AA481A3"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240E166B" w14:textId="77777777" w:rsidR="0013155C" w:rsidRDefault="0013155C" w:rsidP="0013155C">
      <w:pPr>
        <w:rPr>
          <w:b/>
          <w:bCs/>
        </w:rPr>
      </w:pPr>
    </w:p>
    <w:p w14:paraId="4B7ED64B"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5BEFE9C4" w14:textId="77777777" w:rsidR="00153578" w:rsidRPr="00096AB9" w:rsidRDefault="00096AB9" w:rsidP="00615AE8">
      <w:pPr>
        <w:pStyle w:val="ListParagraph"/>
        <w:numPr>
          <w:ilvl w:val="0"/>
          <w:numId w:val="13"/>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DE7DAF9" w14:textId="77777777" w:rsidR="0013155C" w:rsidRPr="00962B31" w:rsidRDefault="0013155C" w:rsidP="00615AE8">
      <w:pPr>
        <w:pStyle w:val="ListParagraph"/>
        <w:numPr>
          <w:ilvl w:val="0"/>
          <w:numId w:val="13"/>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62C842F8" w14:textId="77777777" w:rsidR="0013155C" w:rsidRPr="00962B31" w:rsidRDefault="0013155C" w:rsidP="00615AE8">
      <w:pPr>
        <w:pStyle w:val="ListParagraph"/>
        <w:numPr>
          <w:ilvl w:val="0"/>
          <w:numId w:val="13"/>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37BE0CFF" w14:textId="77777777" w:rsidR="0013155C" w:rsidRPr="00962B31" w:rsidRDefault="00AB2648" w:rsidP="00615AE8">
      <w:pPr>
        <w:pStyle w:val="ListParagraph"/>
        <w:numPr>
          <w:ilvl w:val="0"/>
          <w:numId w:val="13"/>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1055181" w14:textId="77777777" w:rsidR="0013155C" w:rsidRDefault="004F6D56" w:rsidP="00615AE8">
      <w:pPr>
        <w:pStyle w:val="ListParagraph"/>
        <w:numPr>
          <w:ilvl w:val="0"/>
          <w:numId w:val="13"/>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1414848D"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722DE205" w14:textId="77777777" w:rsidR="00153578" w:rsidRPr="00395A55" w:rsidRDefault="004F6D56" w:rsidP="00615AE8">
      <w:pPr>
        <w:pStyle w:val="ListParagraph"/>
        <w:numPr>
          <w:ilvl w:val="0"/>
          <w:numId w:val="1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544E0FC"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w:t>
      </w:r>
      <w:r w:rsidRPr="00C6792F">
        <w:rPr>
          <w:bCs/>
          <w:iCs/>
        </w:rPr>
        <w:lastRenderedPageBreak/>
        <w:t>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1E781777" w14:textId="77777777" w:rsidR="00153578" w:rsidRPr="001247DC" w:rsidRDefault="00EB576E" w:rsidP="00615AE8">
      <w:pPr>
        <w:pStyle w:val="ListParagraph"/>
        <w:numPr>
          <w:ilvl w:val="0"/>
          <w:numId w:val="1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0028E3A3"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BB1888E"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4D08D1A" w14:textId="77777777" w:rsidR="00153578" w:rsidRPr="00F72CD4" w:rsidRDefault="00771CA8" w:rsidP="00615AE8">
      <w:pPr>
        <w:pStyle w:val="ListParagraph"/>
        <w:numPr>
          <w:ilvl w:val="0"/>
          <w:numId w:val="14"/>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6FC1D451"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79FB1844"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30DED7D3" w14:textId="77777777" w:rsidR="00153578" w:rsidRPr="00A40BB6" w:rsidRDefault="00153578" w:rsidP="00153578">
      <w:pPr>
        <w:jc w:val="both"/>
        <w:rPr>
          <w:bCs/>
          <w:i/>
        </w:rPr>
      </w:pPr>
    </w:p>
    <w:p w14:paraId="700A7B83" w14:textId="77777777" w:rsidR="00153578" w:rsidRDefault="00153578" w:rsidP="00153578">
      <w:pPr>
        <w:spacing w:after="120"/>
        <w:ind w:firstLine="567"/>
        <w:jc w:val="center"/>
      </w:pPr>
      <w:r w:rsidRPr="008D4238">
        <w:t>Calcularea prețului unitar se efectuează conform formulei:</w:t>
      </w:r>
    </w:p>
    <w:p w14:paraId="5D3143D4"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460403F1" w14:textId="77777777" w:rsidR="00153578" w:rsidRDefault="00153578" w:rsidP="00153578">
      <w:pPr>
        <w:keepNext/>
        <w:keepLines/>
        <w:jc w:val="center"/>
        <w:outlineLvl w:val="1"/>
        <w:rPr>
          <w:rFonts w:eastAsiaTheme="majorEastAsia"/>
          <w:b/>
        </w:rPr>
      </w:pPr>
    </w:p>
    <w:p w14:paraId="23180BEB" w14:textId="77777777" w:rsidR="00153578" w:rsidRPr="008E58EF" w:rsidRDefault="00153578" w:rsidP="00153578">
      <w:pPr>
        <w:tabs>
          <w:tab w:val="left" w:pos="851"/>
          <w:tab w:val="left" w:pos="993"/>
        </w:tabs>
        <w:spacing w:after="120"/>
        <w:ind w:firstLine="567"/>
        <w:jc w:val="both"/>
      </w:pPr>
      <w:r w:rsidRPr="008E58EF">
        <w:t>Unde,</w:t>
      </w:r>
    </w:p>
    <w:p w14:paraId="6C8E0844" w14:textId="77777777" w:rsidR="00153578" w:rsidRPr="008E58EF" w:rsidRDefault="00153578" w:rsidP="00111BF3">
      <w:pPr>
        <w:tabs>
          <w:tab w:val="left" w:pos="851"/>
          <w:tab w:val="left" w:pos="993"/>
        </w:tabs>
        <w:ind w:firstLine="567"/>
        <w:jc w:val="both"/>
      </w:pPr>
      <w:r w:rsidRPr="008E58EF">
        <w:t>Pu – reprezintă prețul unitar ofertat;</w:t>
      </w:r>
    </w:p>
    <w:p w14:paraId="1FE00700" w14:textId="77777777" w:rsidR="00153578" w:rsidRDefault="00153578" w:rsidP="00111BF3">
      <w:pPr>
        <w:tabs>
          <w:tab w:val="left" w:pos="851"/>
          <w:tab w:val="left" w:pos="993"/>
        </w:tabs>
        <w:ind w:firstLine="567"/>
        <w:jc w:val="both"/>
      </w:pPr>
      <w:r w:rsidRPr="008E58EF">
        <w:lastRenderedPageBreak/>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70794CDC"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8868729"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5BFC17D2"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712AAABA" w14:textId="77777777" w:rsidR="00111BF3" w:rsidRPr="008E58EF" w:rsidRDefault="00111BF3" w:rsidP="00111BF3">
      <w:pPr>
        <w:tabs>
          <w:tab w:val="left" w:pos="851"/>
          <w:tab w:val="left" w:pos="993"/>
        </w:tabs>
        <w:ind w:firstLine="567"/>
        <w:jc w:val="both"/>
      </w:pPr>
    </w:p>
    <w:p w14:paraId="0CE4A0CD"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39F99C6F"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37F31E80"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4E5D59E" w14:textId="77777777" w:rsidR="00153578" w:rsidRPr="00FF5A60" w:rsidRDefault="00153578" w:rsidP="00615AE8">
      <w:pPr>
        <w:pStyle w:val="ListParagraph"/>
        <w:numPr>
          <w:ilvl w:val="0"/>
          <w:numId w:val="14"/>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040BBF6"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E776A43" w14:textId="77777777" w:rsidR="006957AA" w:rsidRPr="009F1E2C" w:rsidRDefault="006957AA" w:rsidP="009F1E2C">
      <w:pPr>
        <w:tabs>
          <w:tab w:val="left" w:pos="-284"/>
        </w:tabs>
        <w:ind w:left="-284" w:firstLine="284"/>
      </w:pPr>
    </w:p>
    <w:p w14:paraId="5634786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35FB535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5B92798"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B30B6C8"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06E0D1DA"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79DF5EB3"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0940F650"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lastRenderedPageBreak/>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1C360327"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F23A976"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628F9D7"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1D05B57A"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F0FD345"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1D2908FC"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A4A7C65"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26930828"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1ACBBB9" w14:textId="77777777"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0AAA9635" w14:textId="77777777" w:rsidR="002E6BB0" w:rsidRDefault="002E6BB0" w:rsidP="009F1E2C">
      <w:pPr>
        <w:tabs>
          <w:tab w:val="left" w:pos="-284"/>
        </w:tabs>
        <w:ind w:left="-284" w:firstLine="284"/>
        <w:jc w:val="center"/>
        <w:rPr>
          <w:b/>
          <w:sz w:val="26"/>
          <w:szCs w:val="26"/>
        </w:rPr>
      </w:pPr>
    </w:p>
    <w:p w14:paraId="4D51153E" w14:textId="77777777" w:rsidR="000D16DA" w:rsidRDefault="000D16DA" w:rsidP="009F1E2C">
      <w:pPr>
        <w:tabs>
          <w:tab w:val="left" w:pos="-284"/>
        </w:tabs>
        <w:ind w:left="-284" w:firstLine="284"/>
        <w:jc w:val="center"/>
        <w:rPr>
          <w:b/>
          <w:sz w:val="26"/>
          <w:szCs w:val="26"/>
        </w:rPr>
      </w:pPr>
    </w:p>
    <w:p w14:paraId="3AA8C8E2"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782F6C60" w14:textId="77777777" w:rsidR="00AF4E2D" w:rsidRDefault="00AF4E2D" w:rsidP="009F1E2C">
      <w:pPr>
        <w:tabs>
          <w:tab w:val="left" w:pos="-284"/>
        </w:tabs>
        <w:ind w:left="-284" w:firstLine="284"/>
        <w:jc w:val="center"/>
        <w:rPr>
          <w:b/>
        </w:rPr>
      </w:pPr>
    </w:p>
    <w:p w14:paraId="4E5D9CC1" w14:textId="77777777" w:rsidR="00DA3C87" w:rsidRDefault="004344C6" w:rsidP="009F1E2C">
      <w:pPr>
        <w:tabs>
          <w:tab w:val="left" w:pos="-284"/>
        </w:tabs>
        <w:ind w:left="-284" w:firstLine="284"/>
        <w:jc w:val="center"/>
        <w:rPr>
          <w:b/>
        </w:rPr>
      </w:pPr>
      <w:r w:rsidRPr="009F1E2C">
        <w:rPr>
          <w:b/>
        </w:rPr>
        <w:t>Depunerea și deschiderea ofertelor</w:t>
      </w:r>
    </w:p>
    <w:p w14:paraId="785377F2" w14:textId="77777777" w:rsidR="000D16DA" w:rsidRPr="009F1E2C" w:rsidRDefault="000D16DA" w:rsidP="009F1E2C">
      <w:pPr>
        <w:tabs>
          <w:tab w:val="left" w:pos="-284"/>
        </w:tabs>
        <w:ind w:left="-284" w:firstLine="284"/>
        <w:jc w:val="center"/>
        <w:rPr>
          <w:b/>
        </w:rPr>
      </w:pPr>
    </w:p>
    <w:p w14:paraId="352D64F8"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298740DB"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4CFE554"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w:t>
      </w:r>
      <w:r w:rsidR="00C95016" w:rsidRPr="00C95016">
        <w:lastRenderedPageBreak/>
        <w:t>electronice, utilizînd mijloace electronice de comunicare sau alte mijloace</w:t>
      </w:r>
      <w:r w:rsidR="004344C6" w:rsidRPr="009F1E2C">
        <w:t xml:space="preserve"> la etapa evaluării ofertelor, la solicitarea autorității contractante.</w:t>
      </w:r>
    </w:p>
    <w:p w14:paraId="769DA433"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18B12CD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011242B"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CA56216"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FB09F03"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75D118B1"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1AD4000"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E7D2A07"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42C202EB"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27F6C9F0"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41ADCA7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433DF02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3A321035"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2DA4A283"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1FFB4C97"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6B5FDE6"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0EDA072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D50DED2"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28109F7"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2B67FCE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F5D2DC3"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4B1838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90EDAC1"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79EB17B8"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4AF9E67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700BC13E"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0E014915"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25D7149"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35CFE260"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032C4316"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54165E09"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79225E34"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3684E70E"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23A0C8CC"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6A44033D"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4E3D1FCA"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9F9600D"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0EE69A22"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FB3C1CD"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E1E98D5"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26DA0889" w14:textId="77777777"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5862BA4" w14:textId="77777777" w:rsidR="00397504" w:rsidRDefault="00397504" w:rsidP="001C1C70">
      <w:pPr>
        <w:tabs>
          <w:tab w:val="left" w:pos="-284"/>
          <w:tab w:val="left" w:pos="462"/>
          <w:tab w:val="left" w:pos="1134"/>
        </w:tabs>
        <w:spacing w:after="120"/>
        <w:jc w:val="both"/>
      </w:pPr>
    </w:p>
    <w:p w14:paraId="5744EB13" w14:textId="77777777" w:rsidR="00397504" w:rsidRPr="009F1E2C" w:rsidRDefault="00397504" w:rsidP="009F1E2C">
      <w:pPr>
        <w:tabs>
          <w:tab w:val="left" w:pos="-284"/>
          <w:tab w:val="left" w:pos="462"/>
          <w:tab w:val="left" w:pos="1134"/>
        </w:tabs>
        <w:spacing w:after="120"/>
        <w:ind w:left="-284" w:firstLine="284"/>
        <w:jc w:val="both"/>
      </w:pPr>
    </w:p>
    <w:p w14:paraId="09FB1019"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FA53A89" w14:textId="77777777" w:rsidR="00397504" w:rsidRPr="009A6869" w:rsidRDefault="00397504" w:rsidP="009F1E2C">
      <w:pPr>
        <w:tabs>
          <w:tab w:val="left" w:pos="-284"/>
        </w:tabs>
        <w:ind w:left="-284" w:firstLine="284"/>
        <w:jc w:val="center"/>
        <w:rPr>
          <w:rFonts w:eastAsiaTheme="majorEastAsia"/>
          <w:b/>
          <w:bCs/>
          <w:sz w:val="26"/>
          <w:szCs w:val="26"/>
        </w:rPr>
      </w:pPr>
    </w:p>
    <w:p w14:paraId="00C3A777"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6CFC1FEC" w14:textId="77777777" w:rsidR="009A6869" w:rsidRPr="009F1E2C" w:rsidRDefault="009A6869" w:rsidP="009F1E2C">
      <w:pPr>
        <w:tabs>
          <w:tab w:val="left" w:pos="-284"/>
        </w:tabs>
        <w:ind w:left="-284" w:firstLine="284"/>
        <w:jc w:val="center"/>
      </w:pPr>
    </w:p>
    <w:p w14:paraId="1F619A9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7E739F63"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34B69CB1"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A5F25D"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54FBF3C"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F685EC0"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2207D28E"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21254D28"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2F0DBA85"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3CB942A1"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2A3DEAD0"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465FC9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98DEB6"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EA4D77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4EBBB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2848585"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1033AB9"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53F0AB57"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52EA042B" w14:textId="77777777"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76AEBE1C"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28C025DE"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6E798C7D"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480F854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677F38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12C6E8AD"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73D8EBC4"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63D9C3E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43C440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70A068D" w14:textId="77777777" w:rsidR="008C3E2B" w:rsidRDefault="008C3E2B">
      <w:pPr>
        <w:spacing w:after="160" w:line="259" w:lineRule="auto"/>
        <w:rPr>
          <w:bCs/>
          <w:color w:val="000000"/>
        </w:rPr>
      </w:pPr>
      <w:r>
        <w:rPr>
          <w:bCs/>
          <w:color w:val="000000"/>
        </w:rPr>
        <w:br w:type="page"/>
      </w:r>
    </w:p>
    <w:p w14:paraId="26AA126F"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6592038A"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2D9EAF75" w14:textId="77777777" w:rsidR="009C2F8F" w:rsidRPr="00D22624" w:rsidRDefault="009C2F8F" w:rsidP="009C2F8F">
      <w:pPr>
        <w:jc w:val="right"/>
        <w:rPr>
          <w:noProof w:val="0"/>
          <w:lang w:val="it-IT"/>
        </w:rPr>
      </w:pPr>
      <w:r w:rsidRPr="0003591A">
        <w:rPr>
          <w:noProof w:val="0"/>
          <w:lang w:val="it-IT"/>
        </w:rPr>
        <w:t>din “____” ________ 20___</w:t>
      </w:r>
    </w:p>
    <w:p w14:paraId="3BBDEBAE" w14:textId="2E9A95C5" w:rsidR="00BE362C" w:rsidRDefault="00BE362C" w:rsidP="00BE362C">
      <w:pPr>
        <w:spacing w:before="120"/>
        <w:rPr>
          <w:noProof w:val="0"/>
          <w:sz w:val="20"/>
          <w:szCs w:val="20"/>
          <w:lang w:eastAsia="ru-RU"/>
        </w:rPr>
      </w:pPr>
    </w:p>
    <w:p w14:paraId="52A359C5" w14:textId="77777777" w:rsidR="0092773C" w:rsidRPr="0092773C" w:rsidRDefault="0092773C" w:rsidP="0092773C">
      <w:pPr>
        <w:spacing w:before="120"/>
        <w:jc w:val="center"/>
        <w:outlineLvl w:val="0"/>
        <w:rPr>
          <w:b/>
          <w:noProof w:val="0"/>
          <w:sz w:val="32"/>
          <w:szCs w:val="32"/>
          <w:lang w:eastAsia="ru-RU"/>
        </w:rPr>
      </w:pPr>
      <w:r w:rsidRPr="0092773C">
        <w:rPr>
          <w:b/>
          <w:noProof w:val="0"/>
          <w:sz w:val="32"/>
          <w:szCs w:val="32"/>
          <w:lang w:eastAsia="ru-RU"/>
        </w:rPr>
        <w:t>ANUNȚ DE PARTICIPARE</w:t>
      </w:r>
    </w:p>
    <w:p w14:paraId="5FB7CB68" w14:textId="77777777" w:rsidR="0092773C" w:rsidRPr="0092773C" w:rsidRDefault="0092773C" w:rsidP="0092773C">
      <w:pPr>
        <w:rPr>
          <w:noProof w:val="0"/>
          <w:sz w:val="20"/>
          <w:szCs w:val="20"/>
          <w:lang w:val="en-US" w:eastAsia="ru-RU"/>
        </w:rPr>
      </w:pPr>
    </w:p>
    <w:p w14:paraId="290343C0" w14:textId="77777777" w:rsidR="0092773C" w:rsidRPr="0092773C" w:rsidRDefault="0092773C" w:rsidP="0092773C">
      <w:pPr>
        <w:spacing w:before="120"/>
        <w:jc w:val="center"/>
        <w:rPr>
          <w:b/>
          <w:noProof w:val="0"/>
          <w:sz w:val="20"/>
          <w:szCs w:val="20"/>
          <w:lang w:val="en-US" w:eastAsia="ru-RU"/>
        </w:rPr>
      </w:pPr>
      <w:proofErr w:type="spellStart"/>
      <w:r w:rsidRPr="0092773C">
        <w:rPr>
          <w:b/>
          <w:noProof w:val="0"/>
          <w:sz w:val="20"/>
          <w:szCs w:val="20"/>
          <w:lang w:val="en-US" w:eastAsia="ru-RU"/>
        </w:rPr>
        <w:t>privind</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achiziționarea</w:t>
      </w:r>
      <w:proofErr w:type="spellEnd"/>
      <w:r w:rsidRPr="0092773C">
        <w:rPr>
          <w:b/>
          <w:noProof w:val="0"/>
          <w:sz w:val="20"/>
          <w:szCs w:val="20"/>
          <w:lang w:val="en-US" w:eastAsia="ru-RU"/>
        </w:rPr>
        <w:t xml:space="preserve">: </w:t>
      </w:r>
      <w:proofErr w:type="spellStart"/>
      <w:r w:rsidRPr="0092773C">
        <w:rPr>
          <w:b/>
          <w:i/>
          <w:noProof w:val="0"/>
          <w:sz w:val="32"/>
          <w:szCs w:val="32"/>
          <w:shd w:val="clear" w:color="auto" w:fill="FFFF00"/>
          <w:lang w:val="en-US" w:eastAsia="ru-RU"/>
        </w:rPr>
        <w:t>Servicii</w:t>
      </w:r>
      <w:proofErr w:type="spellEnd"/>
      <w:r w:rsidRPr="0092773C">
        <w:rPr>
          <w:b/>
          <w:i/>
          <w:noProof w:val="0"/>
          <w:sz w:val="32"/>
          <w:szCs w:val="32"/>
          <w:shd w:val="clear" w:color="auto" w:fill="FFFF00"/>
          <w:lang w:val="en-US" w:eastAsia="ru-RU"/>
        </w:rPr>
        <w:t xml:space="preserve"> de </w:t>
      </w:r>
      <w:proofErr w:type="spellStart"/>
      <w:r w:rsidRPr="0092773C">
        <w:rPr>
          <w:b/>
          <w:i/>
          <w:noProof w:val="0"/>
          <w:sz w:val="32"/>
          <w:szCs w:val="32"/>
          <w:shd w:val="clear" w:color="auto" w:fill="FFFF00"/>
          <w:lang w:val="en-US" w:eastAsia="ru-RU"/>
        </w:rPr>
        <w:t>tratament</w:t>
      </w:r>
      <w:proofErr w:type="spellEnd"/>
      <w:r w:rsidRPr="0092773C">
        <w:rPr>
          <w:b/>
          <w:i/>
          <w:noProof w:val="0"/>
          <w:sz w:val="32"/>
          <w:szCs w:val="32"/>
          <w:shd w:val="clear" w:color="auto" w:fill="FFFF00"/>
          <w:lang w:val="en-US" w:eastAsia="ru-RU"/>
        </w:rPr>
        <w:t xml:space="preserve"> </w:t>
      </w:r>
      <w:proofErr w:type="spellStart"/>
      <w:r w:rsidRPr="0092773C">
        <w:rPr>
          <w:b/>
          <w:i/>
          <w:noProof w:val="0"/>
          <w:sz w:val="32"/>
          <w:szCs w:val="32"/>
          <w:shd w:val="clear" w:color="auto" w:fill="FFFF00"/>
          <w:lang w:val="en-US" w:eastAsia="ru-RU"/>
        </w:rPr>
        <w:t>balneosanatorial</w:t>
      </w:r>
      <w:proofErr w:type="spellEnd"/>
      <w:r w:rsidRPr="0092773C">
        <w:rPr>
          <w:b/>
          <w:i/>
          <w:noProof w:val="0"/>
          <w:sz w:val="32"/>
          <w:szCs w:val="32"/>
          <w:shd w:val="clear" w:color="auto" w:fill="FFFF00"/>
          <w:lang w:val="en-US" w:eastAsia="ru-RU"/>
        </w:rPr>
        <w:t xml:space="preserve"> </w:t>
      </w:r>
      <w:proofErr w:type="spellStart"/>
      <w:r w:rsidRPr="0092773C">
        <w:rPr>
          <w:b/>
          <w:i/>
          <w:noProof w:val="0"/>
          <w:sz w:val="32"/>
          <w:szCs w:val="32"/>
          <w:shd w:val="clear" w:color="auto" w:fill="FFFF00"/>
          <w:lang w:val="en-US" w:eastAsia="ru-RU"/>
        </w:rPr>
        <w:t>pentru</w:t>
      </w:r>
      <w:proofErr w:type="spellEnd"/>
      <w:r w:rsidRPr="0092773C">
        <w:rPr>
          <w:b/>
          <w:i/>
          <w:noProof w:val="0"/>
          <w:sz w:val="32"/>
          <w:szCs w:val="32"/>
          <w:shd w:val="clear" w:color="auto" w:fill="FFFF00"/>
          <w:lang w:val="en-US" w:eastAsia="ru-RU"/>
        </w:rPr>
        <w:t xml:space="preserve"> </w:t>
      </w:r>
      <w:proofErr w:type="spellStart"/>
      <w:r w:rsidRPr="0092773C">
        <w:rPr>
          <w:b/>
          <w:i/>
          <w:noProof w:val="0"/>
          <w:sz w:val="32"/>
          <w:szCs w:val="32"/>
          <w:shd w:val="clear" w:color="auto" w:fill="FFFF00"/>
          <w:lang w:val="en-US" w:eastAsia="ru-RU"/>
        </w:rPr>
        <w:t>Trimestrele</w:t>
      </w:r>
      <w:proofErr w:type="spellEnd"/>
      <w:r w:rsidRPr="0092773C">
        <w:rPr>
          <w:b/>
          <w:i/>
          <w:noProof w:val="0"/>
          <w:sz w:val="32"/>
          <w:szCs w:val="32"/>
          <w:shd w:val="clear" w:color="auto" w:fill="FFFF00"/>
          <w:lang w:val="en-US" w:eastAsia="ru-RU"/>
        </w:rPr>
        <w:t xml:space="preserve"> III-IV </w:t>
      </w:r>
      <w:proofErr w:type="spellStart"/>
      <w:r w:rsidRPr="0092773C">
        <w:rPr>
          <w:b/>
          <w:i/>
          <w:noProof w:val="0"/>
          <w:sz w:val="32"/>
          <w:szCs w:val="32"/>
          <w:shd w:val="clear" w:color="auto" w:fill="FFFF00"/>
          <w:lang w:val="en-US" w:eastAsia="ru-RU"/>
        </w:rPr>
        <w:t>anului</w:t>
      </w:r>
      <w:proofErr w:type="spellEnd"/>
      <w:r w:rsidRPr="0092773C">
        <w:rPr>
          <w:b/>
          <w:i/>
          <w:noProof w:val="0"/>
          <w:sz w:val="32"/>
          <w:szCs w:val="32"/>
          <w:shd w:val="clear" w:color="auto" w:fill="FFFF00"/>
          <w:lang w:val="en-US" w:eastAsia="ru-RU"/>
        </w:rPr>
        <w:t xml:space="preserve"> </w:t>
      </w:r>
      <w:proofErr w:type="gramStart"/>
      <w:r w:rsidRPr="0092773C">
        <w:rPr>
          <w:b/>
          <w:i/>
          <w:noProof w:val="0"/>
          <w:sz w:val="32"/>
          <w:szCs w:val="32"/>
          <w:shd w:val="clear" w:color="auto" w:fill="FFFF00"/>
          <w:lang w:val="en-US" w:eastAsia="ru-RU"/>
        </w:rPr>
        <w:t xml:space="preserve">2026  </w:t>
      </w:r>
      <w:proofErr w:type="spellStart"/>
      <w:r w:rsidRPr="0092773C">
        <w:rPr>
          <w:b/>
          <w:i/>
          <w:noProof w:val="0"/>
          <w:sz w:val="32"/>
          <w:szCs w:val="32"/>
          <w:shd w:val="clear" w:color="auto" w:fill="FFFF00"/>
          <w:lang w:val="en-US" w:eastAsia="ru-RU"/>
        </w:rPr>
        <w:t>pentru</w:t>
      </w:r>
      <w:proofErr w:type="spellEnd"/>
      <w:proofErr w:type="gramEnd"/>
      <w:r w:rsidRPr="0092773C">
        <w:rPr>
          <w:b/>
          <w:i/>
          <w:noProof w:val="0"/>
          <w:sz w:val="32"/>
          <w:szCs w:val="32"/>
          <w:shd w:val="clear" w:color="auto" w:fill="FFFF00"/>
          <w:lang w:val="en-US" w:eastAsia="ru-RU"/>
        </w:rPr>
        <w:t xml:space="preserve"> </w:t>
      </w:r>
      <w:proofErr w:type="spellStart"/>
      <w:r w:rsidRPr="0092773C">
        <w:rPr>
          <w:b/>
          <w:i/>
          <w:noProof w:val="0"/>
          <w:sz w:val="32"/>
          <w:szCs w:val="32"/>
          <w:shd w:val="clear" w:color="auto" w:fill="FFFF00"/>
          <w:lang w:val="en-US" w:eastAsia="ru-RU"/>
        </w:rPr>
        <w:t>persoanele</w:t>
      </w:r>
      <w:proofErr w:type="spellEnd"/>
      <w:r w:rsidRPr="0092773C">
        <w:rPr>
          <w:b/>
          <w:i/>
          <w:noProof w:val="0"/>
          <w:sz w:val="32"/>
          <w:szCs w:val="32"/>
          <w:shd w:val="clear" w:color="auto" w:fill="FFFF00"/>
          <w:lang w:val="en-US" w:eastAsia="ru-RU"/>
        </w:rPr>
        <w:t xml:space="preserve"> </w:t>
      </w:r>
      <w:proofErr w:type="spellStart"/>
      <w:r w:rsidRPr="0092773C">
        <w:rPr>
          <w:b/>
          <w:i/>
          <w:noProof w:val="0"/>
          <w:sz w:val="32"/>
          <w:szCs w:val="32"/>
          <w:shd w:val="clear" w:color="auto" w:fill="FFFF00"/>
          <w:lang w:val="en-US" w:eastAsia="ru-RU"/>
        </w:rPr>
        <w:t>asigurate</w:t>
      </w:r>
      <w:proofErr w:type="spellEnd"/>
      <w:r w:rsidRPr="0092773C">
        <w:rPr>
          <w:b/>
          <w:i/>
          <w:noProof w:val="0"/>
          <w:sz w:val="32"/>
          <w:szCs w:val="32"/>
          <w:shd w:val="clear" w:color="auto" w:fill="FFFF00"/>
          <w:lang w:val="en-US" w:eastAsia="ru-RU"/>
        </w:rPr>
        <w:t xml:space="preserve"> </w:t>
      </w:r>
      <w:proofErr w:type="spellStart"/>
      <w:r w:rsidRPr="0092773C">
        <w:rPr>
          <w:b/>
          <w:i/>
          <w:noProof w:val="0"/>
          <w:sz w:val="32"/>
          <w:szCs w:val="32"/>
          <w:shd w:val="clear" w:color="auto" w:fill="FFFF00"/>
          <w:lang w:val="en-US" w:eastAsia="ru-RU"/>
        </w:rPr>
        <w:t>şi</w:t>
      </w:r>
      <w:proofErr w:type="spellEnd"/>
      <w:r w:rsidRPr="0092773C">
        <w:rPr>
          <w:b/>
          <w:i/>
          <w:noProof w:val="0"/>
          <w:sz w:val="32"/>
          <w:szCs w:val="32"/>
          <w:shd w:val="clear" w:color="auto" w:fill="FFFF00"/>
          <w:lang w:val="en-US" w:eastAsia="ru-RU"/>
        </w:rPr>
        <w:t xml:space="preserve"> </w:t>
      </w:r>
      <w:proofErr w:type="spellStart"/>
      <w:r w:rsidRPr="0092773C">
        <w:rPr>
          <w:b/>
          <w:i/>
          <w:noProof w:val="0"/>
          <w:sz w:val="32"/>
          <w:szCs w:val="32"/>
          <w:shd w:val="clear" w:color="auto" w:fill="FFFF00"/>
          <w:lang w:val="en-US" w:eastAsia="ru-RU"/>
        </w:rPr>
        <w:t>veterani</w:t>
      </w:r>
      <w:proofErr w:type="spellEnd"/>
    </w:p>
    <w:p w14:paraId="7D4AF6F6" w14:textId="77777777" w:rsidR="0092773C" w:rsidRPr="0092773C" w:rsidRDefault="0092773C" w:rsidP="0092773C">
      <w:pPr>
        <w:spacing w:before="120"/>
        <w:rPr>
          <w:b/>
          <w:i/>
          <w:noProof w:val="0"/>
          <w:sz w:val="20"/>
          <w:szCs w:val="20"/>
          <w:u w:val="single"/>
          <w:lang w:val="en-US" w:eastAsia="ru-RU"/>
        </w:rPr>
      </w:pPr>
      <w:proofErr w:type="spellStart"/>
      <w:r w:rsidRPr="0092773C">
        <w:rPr>
          <w:b/>
          <w:noProof w:val="0"/>
          <w:sz w:val="20"/>
          <w:szCs w:val="20"/>
          <w:lang w:val="en-US" w:eastAsia="ru-RU"/>
        </w:rPr>
        <w:t>prin</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procedura</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achiziție</w:t>
      </w:r>
      <w:proofErr w:type="spellEnd"/>
      <w:r w:rsidRPr="0092773C">
        <w:rPr>
          <w:b/>
          <w:noProof w:val="0"/>
          <w:sz w:val="20"/>
          <w:szCs w:val="20"/>
          <w:lang w:val="en-US" w:eastAsia="ru-RU"/>
        </w:rPr>
        <w:t xml:space="preserve">:  </w:t>
      </w:r>
      <w:proofErr w:type="spellStart"/>
      <w:r w:rsidRPr="0092773C">
        <w:rPr>
          <w:b/>
          <w:i/>
          <w:noProof w:val="0"/>
          <w:sz w:val="20"/>
          <w:szCs w:val="20"/>
          <w:u w:val="single"/>
          <w:lang w:val="en-US" w:eastAsia="ru-RU"/>
        </w:rPr>
        <w:t>Licitaţie</w:t>
      </w:r>
      <w:proofErr w:type="spellEnd"/>
      <w:r w:rsidRPr="0092773C">
        <w:rPr>
          <w:b/>
          <w:i/>
          <w:noProof w:val="0"/>
          <w:sz w:val="20"/>
          <w:szCs w:val="20"/>
          <w:u w:val="single"/>
          <w:lang w:val="en-US" w:eastAsia="ru-RU"/>
        </w:rPr>
        <w:t xml:space="preserve"> </w:t>
      </w:r>
      <w:proofErr w:type="spellStart"/>
      <w:r w:rsidRPr="0092773C">
        <w:rPr>
          <w:b/>
          <w:i/>
          <w:noProof w:val="0"/>
          <w:sz w:val="20"/>
          <w:szCs w:val="20"/>
          <w:u w:val="single"/>
          <w:lang w:val="en-US" w:eastAsia="ru-RU"/>
        </w:rPr>
        <w:t>Publică</w:t>
      </w:r>
      <w:proofErr w:type="spellEnd"/>
      <w:r w:rsidRPr="0092773C">
        <w:rPr>
          <w:b/>
          <w:i/>
          <w:noProof w:val="0"/>
          <w:sz w:val="20"/>
          <w:szCs w:val="20"/>
          <w:u w:val="single"/>
          <w:lang w:val="en-US" w:eastAsia="ru-RU"/>
        </w:rPr>
        <w:t xml:space="preserve"> </w:t>
      </w:r>
      <w:proofErr w:type="spellStart"/>
      <w:r w:rsidRPr="0092773C">
        <w:rPr>
          <w:b/>
          <w:i/>
          <w:noProof w:val="0"/>
          <w:sz w:val="20"/>
          <w:szCs w:val="20"/>
          <w:u w:val="single"/>
          <w:lang w:val="en-US" w:eastAsia="ru-RU"/>
        </w:rPr>
        <w:t>deschisă</w:t>
      </w:r>
      <w:proofErr w:type="spellEnd"/>
    </w:p>
    <w:p w14:paraId="3FF12FE2" w14:textId="77777777" w:rsidR="0092773C" w:rsidRPr="0092773C" w:rsidRDefault="0092773C" w:rsidP="0092773C">
      <w:pPr>
        <w:spacing w:before="120"/>
        <w:rPr>
          <w:b/>
          <w:noProof w:val="0"/>
          <w:sz w:val="20"/>
          <w:szCs w:val="20"/>
          <w:lang w:val="en-US" w:eastAsia="ru-RU"/>
        </w:rPr>
      </w:pPr>
    </w:p>
    <w:p w14:paraId="22C6B5F6" w14:textId="77777777" w:rsidR="0092773C" w:rsidRPr="0092773C" w:rsidRDefault="0092773C" w:rsidP="0092773C">
      <w:pPr>
        <w:numPr>
          <w:ilvl w:val="0"/>
          <w:numId w:val="9"/>
        </w:numPr>
        <w:tabs>
          <w:tab w:val="left" w:pos="284"/>
          <w:tab w:val="right" w:pos="9531"/>
        </w:tabs>
        <w:spacing w:before="120"/>
        <w:ind w:left="284" w:hanging="284"/>
        <w:rPr>
          <w:noProof w:val="0"/>
          <w:sz w:val="20"/>
          <w:szCs w:val="20"/>
          <w:lang w:val="en-US" w:eastAsia="ru-RU"/>
        </w:rPr>
      </w:pPr>
      <w:proofErr w:type="spellStart"/>
      <w:r w:rsidRPr="0092773C">
        <w:rPr>
          <w:b/>
          <w:noProof w:val="0"/>
          <w:sz w:val="20"/>
          <w:szCs w:val="20"/>
          <w:lang w:val="en-US" w:eastAsia="ru-RU"/>
        </w:rPr>
        <w:t>Denumirea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autorității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contractante</w:t>
      </w:r>
      <w:proofErr w:type="spellEnd"/>
      <w:r w:rsidRPr="0092773C">
        <w:rPr>
          <w:b/>
          <w:noProof w:val="0"/>
          <w:sz w:val="20"/>
          <w:szCs w:val="20"/>
          <w:lang w:val="en-US" w:eastAsia="ru-RU"/>
        </w:rPr>
        <w:t xml:space="preserve">: </w:t>
      </w:r>
      <w:r w:rsidRPr="0092773C">
        <w:rPr>
          <w:i/>
          <w:noProof w:val="0"/>
          <w:sz w:val="20"/>
          <w:szCs w:val="20"/>
          <w:u w:val="single"/>
          <w:lang w:val="en-US" w:eastAsia="ru-RU"/>
        </w:rPr>
        <w:t xml:space="preserve">Casa </w:t>
      </w:r>
      <w:proofErr w:type="spellStart"/>
      <w:r w:rsidRPr="0092773C">
        <w:rPr>
          <w:i/>
          <w:noProof w:val="0"/>
          <w:sz w:val="20"/>
          <w:szCs w:val="20"/>
          <w:u w:val="single"/>
          <w:lang w:val="en-US" w:eastAsia="ru-RU"/>
        </w:rPr>
        <w:t>Naţională</w:t>
      </w:r>
      <w:proofErr w:type="spellEnd"/>
      <w:r w:rsidRPr="0092773C">
        <w:rPr>
          <w:i/>
          <w:noProof w:val="0"/>
          <w:sz w:val="20"/>
          <w:szCs w:val="20"/>
          <w:u w:val="single"/>
          <w:lang w:val="en-US" w:eastAsia="ru-RU"/>
        </w:rPr>
        <w:t xml:space="preserve"> de </w:t>
      </w:r>
      <w:proofErr w:type="spellStart"/>
      <w:r w:rsidRPr="0092773C">
        <w:rPr>
          <w:i/>
          <w:noProof w:val="0"/>
          <w:sz w:val="20"/>
          <w:szCs w:val="20"/>
          <w:u w:val="single"/>
          <w:lang w:val="en-US" w:eastAsia="ru-RU"/>
        </w:rPr>
        <w:t>Asigurări</w:t>
      </w:r>
      <w:proofErr w:type="spellEnd"/>
      <w:r w:rsidRPr="0092773C">
        <w:rPr>
          <w:i/>
          <w:noProof w:val="0"/>
          <w:sz w:val="20"/>
          <w:szCs w:val="20"/>
          <w:u w:val="single"/>
          <w:lang w:val="en-US" w:eastAsia="ru-RU"/>
        </w:rPr>
        <w:t xml:space="preserve"> </w:t>
      </w:r>
      <w:proofErr w:type="spellStart"/>
      <w:r w:rsidRPr="0092773C">
        <w:rPr>
          <w:i/>
          <w:noProof w:val="0"/>
          <w:sz w:val="20"/>
          <w:szCs w:val="20"/>
          <w:u w:val="single"/>
          <w:lang w:val="en-US" w:eastAsia="ru-RU"/>
        </w:rPr>
        <w:t>Sociale</w:t>
      </w:r>
      <w:proofErr w:type="spellEnd"/>
    </w:p>
    <w:p w14:paraId="3C3F756F" w14:textId="77777777" w:rsidR="0092773C" w:rsidRPr="0092773C" w:rsidRDefault="0092773C" w:rsidP="0092773C">
      <w:pPr>
        <w:numPr>
          <w:ilvl w:val="0"/>
          <w:numId w:val="9"/>
        </w:numPr>
        <w:tabs>
          <w:tab w:val="left" w:pos="284"/>
          <w:tab w:val="right" w:pos="9531"/>
        </w:tabs>
        <w:spacing w:before="120"/>
        <w:ind w:left="284" w:hanging="284"/>
        <w:rPr>
          <w:noProof w:val="0"/>
          <w:sz w:val="20"/>
          <w:szCs w:val="20"/>
          <w:lang w:val="ru-RU" w:eastAsia="ru-RU"/>
        </w:rPr>
      </w:pPr>
      <w:r w:rsidRPr="0092773C">
        <w:rPr>
          <w:b/>
          <w:noProof w:val="0"/>
          <w:sz w:val="20"/>
          <w:szCs w:val="20"/>
          <w:lang w:val="ru-RU" w:eastAsia="ru-RU"/>
        </w:rPr>
        <w:t xml:space="preserve">IDNO: </w:t>
      </w:r>
      <w:r w:rsidRPr="0092773C">
        <w:rPr>
          <w:bCs/>
          <w:i/>
          <w:noProof w:val="0"/>
          <w:sz w:val="20"/>
          <w:szCs w:val="20"/>
          <w:u w:val="single"/>
          <w:lang w:val="ru-RU" w:eastAsia="ru-RU"/>
        </w:rPr>
        <w:t>1004600030235</w:t>
      </w:r>
    </w:p>
    <w:p w14:paraId="6988FFB5" w14:textId="77777777" w:rsidR="0092773C" w:rsidRPr="0092773C" w:rsidRDefault="0092773C" w:rsidP="0092773C">
      <w:pPr>
        <w:numPr>
          <w:ilvl w:val="0"/>
          <w:numId w:val="9"/>
        </w:numPr>
        <w:tabs>
          <w:tab w:val="left" w:pos="284"/>
          <w:tab w:val="right" w:pos="9531"/>
        </w:tabs>
        <w:spacing w:before="120"/>
        <w:ind w:left="284" w:hanging="284"/>
        <w:rPr>
          <w:b/>
          <w:noProof w:val="0"/>
          <w:sz w:val="20"/>
          <w:szCs w:val="20"/>
          <w:lang w:val="en-US" w:eastAsia="ru-RU"/>
        </w:rPr>
      </w:pPr>
      <w:proofErr w:type="spellStart"/>
      <w:r w:rsidRPr="0092773C">
        <w:rPr>
          <w:b/>
          <w:noProof w:val="0"/>
          <w:sz w:val="20"/>
          <w:szCs w:val="20"/>
          <w:lang w:val="en-US" w:eastAsia="ru-RU"/>
        </w:rPr>
        <w:t>Adresa</w:t>
      </w:r>
      <w:proofErr w:type="spellEnd"/>
      <w:r w:rsidRPr="0092773C">
        <w:rPr>
          <w:b/>
          <w:noProof w:val="0"/>
          <w:sz w:val="20"/>
          <w:szCs w:val="20"/>
          <w:lang w:val="en-US" w:eastAsia="ru-RU"/>
        </w:rPr>
        <w:t xml:space="preserve">: </w:t>
      </w:r>
      <w:proofErr w:type="spellStart"/>
      <w:r w:rsidRPr="0092773C">
        <w:rPr>
          <w:bCs/>
          <w:i/>
          <w:noProof w:val="0"/>
          <w:sz w:val="20"/>
          <w:szCs w:val="20"/>
          <w:u w:val="single"/>
          <w:lang w:val="en-US" w:eastAsia="ru-RU"/>
        </w:rPr>
        <w:t>mun</w:t>
      </w:r>
      <w:proofErr w:type="spellEnd"/>
      <w:r w:rsidRPr="0092773C">
        <w:rPr>
          <w:bCs/>
          <w:i/>
          <w:noProof w:val="0"/>
          <w:sz w:val="20"/>
          <w:szCs w:val="20"/>
          <w:u w:val="single"/>
          <w:lang w:val="en-US" w:eastAsia="ru-RU"/>
        </w:rPr>
        <w:t xml:space="preserve">. </w:t>
      </w:r>
      <w:proofErr w:type="spellStart"/>
      <w:r w:rsidRPr="0092773C">
        <w:rPr>
          <w:bCs/>
          <w:i/>
          <w:noProof w:val="0"/>
          <w:sz w:val="20"/>
          <w:szCs w:val="20"/>
          <w:u w:val="single"/>
          <w:lang w:val="en-US" w:eastAsia="ru-RU"/>
        </w:rPr>
        <w:t>Chişinău</w:t>
      </w:r>
      <w:proofErr w:type="spellEnd"/>
      <w:r w:rsidRPr="0092773C">
        <w:rPr>
          <w:bCs/>
          <w:i/>
          <w:noProof w:val="0"/>
          <w:sz w:val="20"/>
          <w:szCs w:val="20"/>
          <w:u w:val="single"/>
          <w:lang w:val="en-US" w:eastAsia="ru-RU"/>
        </w:rPr>
        <w:t xml:space="preserve"> str. Gheorghe Tudor, 3.</w:t>
      </w:r>
    </w:p>
    <w:p w14:paraId="47C6C188" w14:textId="77777777" w:rsidR="0092773C" w:rsidRPr="0092773C" w:rsidRDefault="0092773C" w:rsidP="0092773C">
      <w:pPr>
        <w:numPr>
          <w:ilvl w:val="0"/>
          <w:numId w:val="9"/>
        </w:numPr>
        <w:tabs>
          <w:tab w:val="left" w:pos="284"/>
          <w:tab w:val="right" w:pos="9531"/>
        </w:tabs>
        <w:spacing w:before="120"/>
        <w:ind w:left="284" w:hanging="284"/>
        <w:rPr>
          <w:b/>
          <w:noProof w:val="0"/>
          <w:sz w:val="20"/>
          <w:szCs w:val="20"/>
          <w:lang w:val="ru-RU" w:eastAsia="ru-RU"/>
        </w:rPr>
      </w:pPr>
      <w:proofErr w:type="spellStart"/>
      <w:r w:rsidRPr="0092773C">
        <w:rPr>
          <w:b/>
          <w:noProof w:val="0"/>
          <w:sz w:val="20"/>
          <w:szCs w:val="20"/>
          <w:lang w:val="ru-RU" w:eastAsia="ru-RU"/>
        </w:rPr>
        <w:t>Numărul</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telefon</w:t>
      </w:r>
      <w:proofErr w:type="spellEnd"/>
      <w:r w:rsidRPr="0092773C">
        <w:rPr>
          <w:b/>
          <w:noProof w:val="0"/>
          <w:sz w:val="20"/>
          <w:szCs w:val="20"/>
          <w:lang w:val="ru-RU" w:eastAsia="ru-RU"/>
        </w:rPr>
        <w:t>/</w:t>
      </w:r>
      <w:proofErr w:type="spellStart"/>
      <w:r w:rsidRPr="0092773C">
        <w:rPr>
          <w:b/>
          <w:noProof w:val="0"/>
          <w:sz w:val="20"/>
          <w:szCs w:val="20"/>
          <w:lang w:val="ru-RU" w:eastAsia="ru-RU"/>
        </w:rPr>
        <w:t>fax</w:t>
      </w:r>
      <w:proofErr w:type="spellEnd"/>
      <w:r w:rsidRPr="0092773C">
        <w:rPr>
          <w:b/>
          <w:noProof w:val="0"/>
          <w:sz w:val="20"/>
          <w:szCs w:val="20"/>
          <w:lang w:val="ru-RU" w:eastAsia="ru-RU"/>
        </w:rPr>
        <w:t xml:space="preserve">: </w:t>
      </w:r>
      <w:r w:rsidRPr="0092773C">
        <w:rPr>
          <w:i/>
          <w:noProof w:val="0"/>
          <w:sz w:val="20"/>
          <w:szCs w:val="20"/>
          <w:u w:val="single"/>
          <w:lang w:val="ru-RU" w:eastAsia="ru-RU"/>
        </w:rPr>
        <w:t>022-257-681; 022-257-840; 022-257-752</w:t>
      </w:r>
      <w:r w:rsidRPr="0092773C">
        <w:rPr>
          <w:i/>
          <w:noProof w:val="0"/>
          <w:sz w:val="20"/>
          <w:szCs w:val="20"/>
          <w:lang w:val="ru-RU" w:eastAsia="ru-RU"/>
        </w:rPr>
        <w:t>;</w:t>
      </w:r>
    </w:p>
    <w:p w14:paraId="2EFB6522" w14:textId="77777777" w:rsidR="0092773C" w:rsidRPr="0092773C" w:rsidRDefault="0092773C" w:rsidP="0092773C">
      <w:pPr>
        <w:numPr>
          <w:ilvl w:val="0"/>
          <w:numId w:val="9"/>
        </w:numPr>
        <w:tabs>
          <w:tab w:val="left" w:pos="284"/>
          <w:tab w:val="right" w:pos="9531"/>
        </w:tabs>
        <w:spacing w:before="120"/>
        <w:ind w:left="284" w:hanging="284"/>
        <w:rPr>
          <w:b/>
          <w:noProof w:val="0"/>
          <w:sz w:val="20"/>
          <w:szCs w:val="20"/>
          <w:lang w:val="en-US" w:eastAsia="ru-RU"/>
        </w:rPr>
      </w:pPr>
      <w:proofErr w:type="spellStart"/>
      <w:r w:rsidRPr="0092773C">
        <w:rPr>
          <w:b/>
          <w:noProof w:val="0"/>
          <w:sz w:val="20"/>
          <w:szCs w:val="20"/>
          <w:lang w:val="en-US" w:eastAsia="ru-RU"/>
        </w:rPr>
        <w:t>Adresa</w:t>
      </w:r>
      <w:proofErr w:type="spellEnd"/>
      <w:r w:rsidRPr="0092773C">
        <w:rPr>
          <w:b/>
          <w:noProof w:val="0"/>
          <w:sz w:val="20"/>
          <w:szCs w:val="20"/>
          <w:lang w:val="en-US" w:eastAsia="ru-RU"/>
        </w:rPr>
        <w:t xml:space="preserve"> de </w:t>
      </w:r>
      <w:proofErr w:type="gramStart"/>
      <w:r w:rsidRPr="0092773C">
        <w:rPr>
          <w:b/>
          <w:noProof w:val="0"/>
          <w:sz w:val="20"/>
          <w:szCs w:val="20"/>
          <w:lang w:val="en-US" w:eastAsia="ru-RU"/>
        </w:rPr>
        <w:t xml:space="preserve">e-mail  </w:t>
      </w:r>
      <w:proofErr w:type="spellStart"/>
      <w:r w:rsidRPr="0092773C">
        <w:rPr>
          <w:b/>
          <w:noProof w:val="0"/>
          <w:sz w:val="20"/>
          <w:szCs w:val="20"/>
          <w:lang w:val="en-US" w:eastAsia="ru-RU"/>
        </w:rPr>
        <w:t>şi</w:t>
      </w:r>
      <w:proofErr w:type="spellEnd"/>
      <w:proofErr w:type="gramEnd"/>
      <w:r w:rsidRPr="0092773C">
        <w:rPr>
          <w:b/>
          <w:noProof w:val="0"/>
          <w:sz w:val="20"/>
          <w:szCs w:val="20"/>
          <w:lang w:val="en-US" w:eastAsia="ru-RU"/>
        </w:rPr>
        <w:t xml:space="preserve"> </w:t>
      </w:r>
      <w:proofErr w:type="spellStart"/>
      <w:r w:rsidRPr="0092773C">
        <w:rPr>
          <w:b/>
          <w:noProof w:val="0"/>
          <w:sz w:val="20"/>
          <w:szCs w:val="20"/>
          <w:lang w:val="en-US" w:eastAsia="ru-RU"/>
        </w:rPr>
        <w:t>pagina</w:t>
      </w:r>
      <w:proofErr w:type="spellEnd"/>
      <w:r w:rsidRPr="0092773C">
        <w:rPr>
          <w:b/>
          <w:noProof w:val="0"/>
          <w:sz w:val="20"/>
          <w:szCs w:val="20"/>
          <w:lang w:val="en-US" w:eastAsia="ru-RU"/>
        </w:rPr>
        <w:t xml:space="preserve"> web </w:t>
      </w:r>
      <w:proofErr w:type="spellStart"/>
      <w:r w:rsidRPr="0092773C">
        <w:rPr>
          <w:b/>
          <w:noProof w:val="0"/>
          <w:sz w:val="20"/>
          <w:szCs w:val="20"/>
          <w:lang w:val="en-US" w:eastAsia="ru-RU"/>
        </w:rPr>
        <w:t>oficială</w:t>
      </w:r>
      <w:proofErr w:type="spellEnd"/>
      <w:r w:rsidRPr="0092773C">
        <w:rPr>
          <w:b/>
          <w:noProof w:val="0"/>
          <w:sz w:val="20"/>
          <w:szCs w:val="20"/>
          <w:lang w:val="en-US" w:eastAsia="ru-RU"/>
        </w:rPr>
        <w:t xml:space="preserve"> ale </w:t>
      </w:r>
      <w:proofErr w:type="spellStart"/>
      <w:r w:rsidRPr="0092773C">
        <w:rPr>
          <w:b/>
          <w:noProof w:val="0"/>
          <w:sz w:val="20"/>
          <w:szCs w:val="20"/>
          <w:lang w:val="en-US" w:eastAsia="ru-RU"/>
        </w:rPr>
        <w:t>autorității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contractante</w:t>
      </w:r>
      <w:proofErr w:type="spellEnd"/>
      <w:r w:rsidRPr="0092773C">
        <w:rPr>
          <w:b/>
          <w:noProof w:val="0"/>
          <w:sz w:val="20"/>
          <w:szCs w:val="20"/>
          <w:lang w:val="en-US" w:eastAsia="ru-RU"/>
        </w:rPr>
        <w:t xml:space="preserve">: </w:t>
      </w:r>
      <w:hyperlink r:id="rId11" w:history="1">
        <w:r w:rsidRPr="0092773C">
          <w:rPr>
            <w:noProof w:val="0"/>
            <w:color w:val="0000FF"/>
            <w:sz w:val="20"/>
            <w:szCs w:val="20"/>
            <w:u w:val="single"/>
            <w:shd w:val="clear" w:color="auto" w:fill="FFFF00"/>
            <w:lang w:val="en-US" w:eastAsia="ru-RU"/>
          </w:rPr>
          <w:t>achizitiicnas@cnas.gov.md</w:t>
        </w:r>
      </w:hyperlink>
      <w:r w:rsidRPr="0092773C">
        <w:rPr>
          <w:noProof w:val="0"/>
          <w:color w:val="0000FF"/>
          <w:sz w:val="20"/>
          <w:szCs w:val="20"/>
          <w:u w:val="single"/>
          <w:shd w:val="clear" w:color="auto" w:fill="FFFF00"/>
          <w:lang w:val="en-US" w:eastAsia="ru-RU"/>
        </w:rPr>
        <w:t xml:space="preserve"> </w:t>
      </w:r>
      <w:r w:rsidRPr="0092773C">
        <w:rPr>
          <w:noProof w:val="0"/>
          <w:sz w:val="20"/>
          <w:szCs w:val="20"/>
          <w:shd w:val="clear" w:color="auto" w:fill="FFFF00"/>
          <w:lang w:val="en-US" w:eastAsia="ru-RU"/>
        </w:rPr>
        <w:t xml:space="preserve"> ,  </w:t>
      </w:r>
      <w:hyperlink r:id="rId12" w:history="1">
        <w:r w:rsidRPr="0092773C">
          <w:rPr>
            <w:noProof w:val="0"/>
            <w:color w:val="0000FF"/>
            <w:sz w:val="20"/>
            <w:szCs w:val="20"/>
            <w:u w:val="single"/>
            <w:shd w:val="clear" w:color="auto" w:fill="FFFF00"/>
            <w:lang w:val="en-US" w:eastAsia="ru-RU"/>
          </w:rPr>
          <w:t>www.cnas.gov.md</w:t>
        </w:r>
      </w:hyperlink>
      <w:r w:rsidRPr="0092773C">
        <w:rPr>
          <w:noProof w:val="0"/>
          <w:sz w:val="20"/>
          <w:szCs w:val="20"/>
          <w:shd w:val="clear" w:color="auto" w:fill="FFFF00"/>
          <w:lang w:val="en-US" w:eastAsia="ru-RU"/>
        </w:rPr>
        <w:t xml:space="preserve"> ;</w:t>
      </w:r>
    </w:p>
    <w:p w14:paraId="7D63A450" w14:textId="77777777" w:rsidR="0092773C" w:rsidRPr="0092773C" w:rsidRDefault="0092773C" w:rsidP="0092773C">
      <w:pPr>
        <w:numPr>
          <w:ilvl w:val="0"/>
          <w:numId w:val="9"/>
        </w:numPr>
        <w:tabs>
          <w:tab w:val="left" w:pos="284"/>
          <w:tab w:val="right" w:pos="9531"/>
        </w:tabs>
        <w:spacing w:before="120"/>
        <w:ind w:left="288" w:hanging="288"/>
        <w:rPr>
          <w:b/>
          <w:noProof w:val="0"/>
          <w:sz w:val="20"/>
          <w:szCs w:val="20"/>
          <w:lang w:val="en-US" w:eastAsia="ru-RU"/>
        </w:rPr>
      </w:pPr>
      <w:proofErr w:type="spellStart"/>
      <w:r w:rsidRPr="0092773C">
        <w:rPr>
          <w:b/>
          <w:noProof w:val="0"/>
          <w:sz w:val="20"/>
          <w:szCs w:val="20"/>
          <w:lang w:val="en-US" w:eastAsia="ru-RU"/>
        </w:rPr>
        <w:t>Adresa</w:t>
      </w:r>
      <w:proofErr w:type="spellEnd"/>
      <w:r w:rsidRPr="0092773C">
        <w:rPr>
          <w:b/>
          <w:noProof w:val="0"/>
          <w:sz w:val="20"/>
          <w:szCs w:val="20"/>
          <w:lang w:val="en-US" w:eastAsia="ru-RU"/>
        </w:rPr>
        <w:t xml:space="preserve"> de e-mail </w:t>
      </w:r>
      <w:proofErr w:type="spellStart"/>
      <w:r w:rsidRPr="0092773C">
        <w:rPr>
          <w:b/>
          <w:noProof w:val="0"/>
          <w:sz w:val="20"/>
          <w:szCs w:val="20"/>
          <w:lang w:val="en-US" w:eastAsia="ru-RU"/>
        </w:rPr>
        <w:t>sau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pagina</w:t>
      </w:r>
      <w:proofErr w:type="spellEnd"/>
      <w:r w:rsidRPr="0092773C">
        <w:rPr>
          <w:b/>
          <w:noProof w:val="0"/>
          <w:sz w:val="20"/>
          <w:szCs w:val="20"/>
          <w:lang w:val="en-US" w:eastAsia="ru-RU"/>
        </w:rPr>
        <w:t xml:space="preserve"> web </w:t>
      </w:r>
      <w:proofErr w:type="spellStart"/>
      <w:r w:rsidRPr="0092773C">
        <w:rPr>
          <w:b/>
          <w:noProof w:val="0"/>
          <w:sz w:val="20"/>
          <w:szCs w:val="20"/>
          <w:lang w:val="en-US" w:eastAsia="ru-RU"/>
        </w:rPr>
        <w:t>oficială</w:t>
      </w:r>
      <w:proofErr w:type="spellEnd"/>
      <w:r w:rsidRPr="0092773C">
        <w:rPr>
          <w:b/>
          <w:noProof w:val="0"/>
          <w:sz w:val="20"/>
          <w:szCs w:val="20"/>
          <w:lang w:val="en-US" w:eastAsia="ru-RU"/>
        </w:rPr>
        <w:t xml:space="preserve"> de la care se </w:t>
      </w:r>
      <w:proofErr w:type="spellStart"/>
      <w:r w:rsidRPr="0092773C">
        <w:rPr>
          <w:b/>
          <w:noProof w:val="0"/>
          <w:sz w:val="20"/>
          <w:szCs w:val="20"/>
          <w:lang w:val="en-US" w:eastAsia="ru-RU"/>
        </w:rPr>
        <w:t>va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putea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obține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accesul</w:t>
      </w:r>
      <w:proofErr w:type="spellEnd"/>
      <w:r w:rsidRPr="0092773C">
        <w:rPr>
          <w:b/>
          <w:noProof w:val="0"/>
          <w:sz w:val="20"/>
          <w:szCs w:val="20"/>
          <w:lang w:val="en-US" w:eastAsia="ru-RU"/>
        </w:rPr>
        <w:t xml:space="preserve"> la </w:t>
      </w:r>
      <w:proofErr w:type="spellStart"/>
      <w:r w:rsidRPr="0092773C">
        <w:rPr>
          <w:b/>
          <w:noProof w:val="0"/>
          <w:sz w:val="20"/>
          <w:szCs w:val="20"/>
          <w:lang w:val="en-US" w:eastAsia="ru-RU"/>
        </w:rPr>
        <w:t>documentația</w:t>
      </w:r>
      <w:proofErr w:type="spellEnd"/>
      <w:r w:rsidRPr="0092773C">
        <w:rPr>
          <w:b/>
          <w:noProof w:val="0"/>
          <w:sz w:val="20"/>
          <w:szCs w:val="20"/>
          <w:lang w:val="en-US" w:eastAsia="ru-RU"/>
        </w:rPr>
        <w:t xml:space="preserve"> de </w:t>
      </w:r>
      <w:proofErr w:type="spellStart"/>
      <w:proofErr w:type="gramStart"/>
      <w:r w:rsidRPr="0092773C">
        <w:rPr>
          <w:b/>
          <w:noProof w:val="0"/>
          <w:sz w:val="20"/>
          <w:szCs w:val="20"/>
          <w:lang w:val="en-US" w:eastAsia="ru-RU"/>
        </w:rPr>
        <w:t>atribuire:</w:t>
      </w:r>
      <w:r w:rsidRPr="0092773C">
        <w:rPr>
          <w:i/>
          <w:noProof w:val="0"/>
          <w:sz w:val="20"/>
          <w:szCs w:val="20"/>
          <w:u w:val="single"/>
          <w:lang w:val="en-US" w:eastAsia="ru-RU"/>
        </w:rPr>
        <w:t>documentația</w:t>
      </w:r>
      <w:proofErr w:type="spellEnd"/>
      <w:proofErr w:type="gramEnd"/>
      <w:r w:rsidRPr="0092773C">
        <w:rPr>
          <w:i/>
          <w:noProof w:val="0"/>
          <w:sz w:val="20"/>
          <w:szCs w:val="20"/>
          <w:u w:val="single"/>
          <w:lang w:val="en-US" w:eastAsia="ru-RU"/>
        </w:rPr>
        <w:t xml:space="preserve"> de </w:t>
      </w:r>
      <w:proofErr w:type="spellStart"/>
      <w:r w:rsidRPr="0092773C">
        <w:rPr>
          <w:i/>
          <w:noProof w:val="0"/>
          <w:sz w:val="20"/>
          <w:szCs w:val="20"/>
          <w:u w:val="single"/>
          <w:lang w:val="en-US" w:eastAsia="ru-RU"/>
        </w:rPr>
        <w:t>atribuire</w:t>
      </w:r>
      <w:proofErr w:type="spellEnd"/>
      <w:r w:rsidRPr="0092773C">
        <w:rPr>
          <w:i/>
          <w:noProof w:val="0"/>
          <w:sz w:val="20"/>
          <w:szCs w:val="20"/>
          <w:u w:val="single"/>
          <w:lang w:val="en-US" w:eastAsia="ru-RU"/>
        </w:rPr>
        <w:t xml:space="preserve"> </w:t>
      </w:r>
      <w:proofErr w:type="spellStart"/>
      <w:r w:rsidRPr="0092773C">
        <w:rPr>
          <w:i/>
          <w:noProof w:val="0"/>
          <w:sz w:val="20"/>
          <w:szCs w:val="20"/>
          <w:u w:val="single"/>
          <w:lang w:val="en-US" w:eastAsia="ru-RU"/>
        </w:rPr>
        <w:t>este</w:t>
      </w:r>
      <w:proofErr w:type="spellEnd"/>
      <w:r w:rsidRPr="0092773C">
        <w:rPr>
          <w:i/>
          <w:noProof w:val="0"/>
          <w:sz w:val="20"/>
          <w:szCs w:val="20"/>
          <w:u w:val="single"/>
          <w:lang w:val="en-US" w:eastAsia="ru-RU"/>
        </w:rPr>
        <w:t xml:space="preserve"> </w:t>
      </w:r>
      <w:proofErr w:type="spellStart"/>
      <w:r w:rsidRPr="0092773C">
        <w:rPr>
          <w:i/>
          <w:noProof w:val="0"/>
          <w:sz w:val="20"/>
          <w:szCs w:val="20"/>
          <w:u w:val="single"/>
          <w:lang w:val="en-US" w:eastAsia="ru-RU"/>
        </w:rPr>
        <w:t>anexată</w:t>
      </w:r>
      <w:proofErr w:type="spellEnd"/>
      <w:r w:rsidRPr="0092773C">
        <w:rPr>
          <w:i/>
          <w:noProof w:val="0"/>
          <w:sz w:val="20"/>
          <w:szCs w:val="20"/>
          <w:u w:val="single"/>
          <w:lang w:val="en-US" w:eastAsia="ru-RU"/>
        </w:rPr>
        <w:t xml:space="preserve"> </w:t>
      </w:r>
      <w:proofErr w:type="spellStart"/>
      <w:r w:rsidRPr="0092773C">
        <w:rPr>
          <w:i/>
          <w:noProof w:val="0"/>
          <w:sz w:val="20"/>
          <w:szCs w:val="20"/>
          <w:u w:val="single"/>
          <w:lang w:val="en-US" w:eastAsia="ru-RU"/>
        </w:rPr>
        <w:t>în</w:t>
      </w:r>
      <w:proofErr w:type="spellEnd"/>
      <w:r w:rsidRPr="0092773C">
        <w:rPr>
          <w:i/>
          <w:noProof w:val="0"/>
          <w:sz w:val="20"/>
          <w:szCs w:val="20"/>
          <w:u w:val="single"/>
          <w:lang w:val="en-US" w:eastAsia="ru-RU"/>
        </w:rPr>
        <w:t xml:space="preserve"> </w:t>
      </w:r>
      <w:proofErr w:type="spellStart"/>
      <w:r w:rsidRPr="0092773C">
        <w:rPr>
          <w:i/>
          <w:noProof w:val="0"/>
          <w:sz w:val="20"/>
          <w:szCs w:val="20"/>
          <w:u w:val="single"/>
          <w:lang w:val="en-US" w:eastAsia="ru-RU"/>
        </w:rPr>
        <w:t>cadrul</w:t>
      </w:r>
      <w:proofErr w:type="spellEnd"/>
      <w:r w:rsidRPr="0092773C">
        <w:rPr>
          <w:i/>
          <w:noProof w:val="0"/>
          <w:sz w:val="20"/>
          <w:szCs w:val="20"/>
          <w:u w:val="single"/>
          <w:lang w:val="en-US" w:eastAsia="ru-RU"/>
        </w:rPr>
        <w:t xml:space="preserve"> </w:t>
      </w:r>
      <w:proofErr w:type="spellStart"/>
      <w:r w:rsidRPr="0092773C">
        <w:rPr>
          <w:i/>
          <w:noProof w:val="0"/>
          <w:sz w:val="20"/>
          <w:szCs w:val="20"/>
          <w:u w:val="single"/>
          <w:lang w:val="en-US" w:eastAsia="ru-RU"/>
        </w:rPr>
        <w:t>procedurii</w:t>
      </w:r>
      <w:proofErr w:type="spellEnd"/>
      <w:r w:rsidRPr="0092773C">
        <w:rPr>
          <w:i/>
          <w:noProof w:val="0"/>
          <w:sz w:val="20"/>
          <w:szCs w:val="20"/>
          <w:u w:val="single"/>
          <w:lang w:val="en-US" w:eastAsia="ru-RU"/>
        </w:rPr>
        <w:t xml:space="preserve"> </w:t>
      </w:r>
      <w:proofErr w:type="spellStart"/>
      <w:r w:rsidRPr="0092773C">
        <w:rPr>
          <w:i/>
          <w:noProof w:val="0"/>
          <w:sz w:val="20"/>
          <w:szCs w:val="20"/>
          <w:u w:val="single"/>
          <w:lang w:val="en-US" w:eastAsia="ru-RU"/>
        </w:rPr>
        <w:t>în</w:t>
      </w:r>
      <w:proofErr w:type="spellEnd"/>
      <w:r w:rsidRPr="0092773C">
        <w:rPr>
          <w:i/>
          <w:noProof w:val="0"/>
          <w:sz w:val="20"/>
          <w:szCs w:val="20"/>
          <w:u w:val="single"/>
          <w:lang w:val="en-US" w:eastAsia="ru-RU"/>
        </w:rPr>
        <w:t xml:space="preserve"> SIA RSAP</w:t>
      </w:r>
      <w:r w:rsidRPr="0092773C">
        <w:rPr>
          <w:i/>
          <w:noProof w:val="0"/>
          <w:sz w:val="20"/>
          <w:szCs w:val="20"/>
          <w:lang w:val="en-US" w:eastAsia="ru-RU"/>
        </w:rPr>
        <w:t xml:space="preserve"> .</w:t>
      </w:r>
    </w:p>
    <w:p w14:paraId="72A37E88" w14:textId="77777777" w:rsidR="0092773C" w:rsidRPr="0092773C" w:rsidRDefault="0092773C" w:rsidP="0092773C">
      <w:pPr>
        <w:numPr>
          <w:ilvl w:val="0"/>
          <w:numId w:val="9"/>
        </w:numPr>
        <w:tabs>
          <w:tab w:val="left" w:pos="284"/>
          <w:tab w:val="right" w:pos="9531"/>
        </w:tabs>
        <w:spacing w:before="120"/>
        <w:ind w:left="288" w:hanging="288"/>
        <w:rPr>
          <w:b/>
          <w:noProof w:val="0"/>
          <w:sz w:val="20"/>
          <w:szCs w:val="20"/>
          <w:lang w:val="en-US" w:eastAsia="ru-RU"/>
        </w:rPr>
      </w:pPr>
      <w:proofErr w:type="spellStart"/>
      <w:r w:rsidRPr="0092773C">
        <w:rPr>
          <w:b/>
          <w:noProof w:val="0"/>
          <w:sz w:val="20"/>
          <w:szCs w:val="20"/>
          <w:lang w:val="en-US" w:eastAsia="ru-RU"/>
        </w:rPr>
        <w:t>Tipul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autorității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contractante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și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obiectul</w:t>
      </w:r>
      <w:proofErr w:type="spellEnd"/>
      <w:r w:rsidRPr="0092773C">
        <w:rPr>
          <w:b/>
          <w:noProof w:val="0"/>
          <w:sz w:val="20"/>
          <w:szCs w:val="20"/>
          <w:lang w:val="en-US" w:eastAsia="ru-RU"/>
        </w:rPr>
        <w:t xml:space="preserve"> principal de </w:t>
      </w:r>
      <w:proofErr w:type="spellStart"/>
      <w:r w:rsidRPr="0092773C">
        <w:rPr>
          <w:b/>
          <w:noProof w:val="0"/>
          <w:sz w:val="20"/>
          <w:szCs w:val="20"/>
          <w:lang w:val="en-US" w:eastAsia="ru-RU"/>
        </w:rPr>
        <w:t>activitate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dacă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este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cazul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mențiunea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autoritatea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contractantă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este</w:t>
      </w:r>
      <w:proofErr w:type="spellEnd"/>
      <w:r w:rsidRPr="0092773C">
        <w:rPr>
          <w:b/>
          <w:noProof w:val="0"/>
          <w:sz w:val="20"/>
          <w:szCs w:val="20"/>
          <w:lang w:val="en-US" w:eastAsia="ru-RU"/>
        </w:rPr>
        <w:t xml:space="preserve"> o </w:t>
      </w:r>
      <w:proofErr w:type="spellStart"/>
      <w:r w:rsidRPr="0092773C">
        <w:rPr>
          <w:b/>
          <w:noProof w:val="0"/>
          <w:sz w:val="20"/>
          <w:szCs w:val="20"/>
          <w:lang w:val="en-US" w:eastAsia="ru-RU"/>
        </w:rPr>
        <w:t>autoritate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centrală</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achiziție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sau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achiziția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implică</w:t>
      </w:r>
      <w:proofErr w:type="spellEnd"/>
      <w:r w:rsidRPr="0092773C">
        <w:rPr>
          <w:b/>
          <w:noProof w:val="0"/>
          <w:sz w:val="20"/>
          <w:szCs w:val="20"/>
          <w:lang w:val="en-US" w:eastAsia="ru-RU"/>
        </w:rPr>
        <w:t xml:space="preserve"> o </w:t>
      </w:r>
      <w:proofErr w:type="spellStart"/>
      <w:r w:rsidRPr="0092773C">
        <w:rPr>
          <w:b/>
          <w:noProof w:val="0"/>
          <w:sz w:val="20"/>
          <w:szCs w:val="20"/>
          <w:lang w:val="en-US" w:eastAsia="ru-RU"/>
        </w:rPr>
        <w:t>altă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formă</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achiziție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comună</w:t>
      </w:r>
      <w:proofErr w:type="spellEnd"/>
      <w:r w:rsidRPr="0092773C">
        <w:rPr>
          <w:b/>
          <w:noProof w:val="0"/>
          <w:sz w:val="20"/>
          <w:szCs w:val="20"/>
          <w:lang w:val="en-US" w:eastAsia="ru-RU"/>
        </w:rPr>
        <w:t xml:space="preserve">): </w:t>
      </w:r>
      <w:r w:rsidRPr="0092773C">
        <w:rPr>
          <w:i/>
          <w:noProof w:val="0"/>
          <w:color w:val="0000FF"/>
          <w:sz w:val="20"/>
          <w:szCs w:val="20"/>
          <w:u w:val="single"/>
          <w:lang w:val="en-US" w:eastAsia="ru-RU"/>
        </w:rPr>
        <w:t xml:space="preserve">Nu se </w:t>
      </w:r>
      <w:proofErr w:type="spellStart"/>
      <w:r w:rsidRPr="0092773C">
        <w:rPr>
          <w:i/>
          <w:noProof w:val="0"/>
          <w:color w:val="0000FF"/>
          <w:sz w:val="20"/>
          <w:szCs w:val="20"/>
          <w:u w:val="single"/>
          <w:lang w:val="en-US" w:eastAsia="ru-RU"/>
        </w:rPr>
        <w:t>aplică</w:t>
      </w:r>
      <w:proofErr w:type="spellEnd"/>
      <w:r w:rsidRPr="0092773C">
        <w:rPr>
          <w:b/>
          <w:noProof w:val="0"/>
          <w:sz w:val="20"/>
          <w:szCs w:val="20"/>
          <w:lang w:val="en-US" w:eastAsia="ru-RU"/>
        </w:rPr>
        <w:t xml:space="preserve"> </w:t>
      </w:r>
    </w:p>
    <w:p w14:paraId="053A0FC9" w14:textId="77777777" w:rsidR="0092773C" w:rsidRPr="0092773C" w:rsidRDefault="0092773C" w:rsidP="0092773C">
      <w:pPr>
        <w:numPr>
          <w:ilvl w:val="0"/>
          <w:numId w:val="9"/>
        </w:numPr>
        <w:tabs>
          <w:tab w:val="left" w:pos="284"/>
          <w:tab w:val="right" w:pos="426"/>
        </w:tabs>
        <w:spacing w:before="120"/>
        <w:ind w:left="284" w:hanging="284"/>
        <w:rPr>
          <w:b/>
          <w:noProof w:val="0"/>
          <w:sz w:val="20"/>
          <w:szCs w:val="20"/>
          <w:lang w:val="en-US" w:eastAsia="ru-RU"/>
        </w:rPr>
      </w:pPr>
      <w:proofErr w:type="spellStart"/>
      <w:r w:rsidRPr="0092773C">
        <w:rPr>
          <w:b/>
          <w:noProof w:val="0"/>
          <w:sz w:val="20"/>
          <w:szCs w:val="20"/>
          <w:lang w:val="en-US" w:eastAsia="ru-RU"/>
        </w:rPr>
        <w:t>Cumpărătorul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invită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operatorii</w:t>
      </w:r>
      <w:proofErr w:type="spellEnd"/>
      <w:r w:rsidRPr="0092773C">
        <w:rPr>
          <w:b/>
          <w:noProof w:val="0"/>
          <w:sz w:val="20"/>
          <w:szCs w:val="20"/>
          <w:lang w:val="en-US" w:eastAsia="ru-RU"/>
        </w:rPr>
        <w:t xml:space="preserve"> economici </w:t>
      </w:r>
      <w:proofErr w:type="spellStart"/>
      <w:r w:rsidRPr="0092773C">
        <w:rPr>
          <w:b/>
          <w:noProof w:val="0"/>
          <w:sz w:val="20"/>
          <w:szCs w:val="20"/>
          <w:lang w:val="en-US" w:eastAsia="ru-RU"/>
        </w:rPr>
        <w:t>interesați</w:t>
      </w:r>
      <w:proofErr w:type="spellEnd"/>
      <w:r w:rsidRPr="0092773C">
        <w:rPr>
          <w:b/>
          <w:noProof w:val="0"/>
          <w:sz w:val="20"/>
          <w:szCs w:val="20"/>
          <w:lang w:val="en-US" w:eastAsia="ru-RU"/>
        </w:rPr>
        <w:t xml:space="preserve">, care </w:t>
      </w:r>
      <w:proofErr w:type="spellStart"/>
      <w:r w:rsidRPr="0092773C">
        <w:rPr>
          <w:b/>
          <w:noProof w:val="0"/>
          <w:sz w:val="20"/>
          <w:szCs w:val="20"/>
          <w:lang w:val="en-US" w:eastAsia="ru-RU"/>
        </w:rPr>
        <w:t>îi</w:t>
      </w:r>
      <w:proofErr w:type="spellEnd"/>
      <w:r w:rsidRPr="0092773C">
        <w:rPr>
          <w:b/>
          <w:noProof w:val="0"/>
          <w:sz w:val="20"/>
          <w:szCs w:val="20"/>
          <w:lang w:val="en-US" w:eastAsia="ru-RU"/>
        </w:rPr>
        <w:t xml:space="preserve"> pot </w:t>
      </w:r>
      <w:proofErr w:type="spellStart"/>
      <w:r w:rsidRPr="0092773C">
        <w:rPr>
          <w:b/>
          <w:noProof w:val="0"/>
          <w:sz w:val="20"/>
          <w:szCs w:val="20"/>
          <w:lang w:val="en-US" w:eastAsia="ru-RU"/>
        </w:rPr>
        <w:t>satisface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necesitățile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participe</w:t>
      </w:r>
      <w:proofErr w:type="spellEnd"/>
      <w:r w:rsidRPr="0092773C">
        <w:rPr>
          <w:b/>
          <w:noProof w:val="0"/>
          <w:sz w:val="20"/>
          <w:szCs w:val="20"/>
          <w:lang w:val="en-US" w:eastAsia="ru-RU"/>
        </w:rPr>
        <w:t xml:space="preserve"> la </w:t>
      </w:r>
      <w:proofErr w:type="spellStart"/>
      <w:r w:rsidRPr="0092773C">
        <w:rPr>
          <w:b/>
          <w:noProof w:val="0"/>
          <w:sz w:val="20"/>
          <w:szCs w:val="20"/>
          <w:lang w:val="en-US" w:eastAsia="ru-RU"/>
        </w:rPr>
        <w:t>procedura</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achiziție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privind</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prestarea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următoarelor</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serviciilor</w:t>
      </w:r>
      <w:proofErr w:type="spellEnd"/>
      <w:r w:rsidRPr="0092773C">
        <w:rPr>
          <w:b/>
          <w:noProof w:val="0"/>
          <w:sz w:val="20"/>
          <w:szCs w:val="20"/>
          <w:lang w:val="en-US" w:eastAsia="ru-RU"/>
        </w:rPr>
        <w:t>:</w:t>
      </w:r>
    </w:p>
    <w:p w14:paraId="1F7C468C" w14:textId="77777777" w:rsidR="0092773C" w:rsidRPr="0092773C" w:rsidRDefault="0092773C" w:rsidP="0092773C">
      <w:pPr>
        <w:ind w:hanging="567"/>
        <w:jc w:val="both"/>
        <w:rPr>
          <w:noProof w:val="0"/>
          <w:sz w:val="28"/>
          <w:szCs w:val="28"/>
          <w:lang w:val="en-US" w:eastAsia="ru-RU"/>
        </w:rPr>
      </w:pPr>
    </w:p>
    <w:tbl>
      <w:tblPr>
        <w:tblW w:w="10490" w:type="dxa"/>
        <w:tblInd w:w="-601" w:type="dxa"/>
        <w:tblLayout w:type="fixed"/>
        <w:tblLook w:val="04A0" w:firstRow="1" w:lastRow="0" w:firstColumn="1" w:lastColumn="0" w:noHBand="0" w:noVBand="1"/>
      </w:tblPr>
      <w:tblGrid>
        <w:gridCol w:w="1135"/>
        <w:gridCol w:w="1025"/>
        <w:gridCol w:w="1411"/>
        <w:gridCol w:w="683"/>
        <w:gridCol w:w="709"/>
        <w:gridCol w:w="3968"/>
        <w:gridCol w:w="1559"/>
      </w:tblGrid>
      <w:tr w:rsidR="0092773C" w:rsidRPr="0092773C" w14:paraId="441015C7" w14:textId="77777777" w:rsidTr="0092773C">
        <w:trPr>
          <w:trHeight w:val="567"/>
        </w:trPr>
        <w:tc>
          <w:tcPr>
            <w:tcW w:w="1135" w:type="dxa"/>
            <w:tcBorders>
              <w:top w:val="single" w:sz="4" w:space="0" w:color="auto"/>
              <w:left w:val="single" w:sz="4" w:space="0" w:color="auto"/>
              <w:bottom w:val="single" w:sz="4" w:space="0" w:color="auto"/>
              <w:right w:val="single" w:sz="4" w:space="0" w:color="auto"/>
            </w:tcBorders>
            <w:shd w:val="clear" w:color="auto" w:fill="D9D9D9"/>
            <w:vAlign w:val="center"/>
          </w:tcPr>
          <w:p w14:paraId="7DAB28FF" w14:textId="77777777" w:rsidR="0092773C" w:rsidRPr="0092773C" w:rsidRDefault="0092773C" w:rsidP="0092773C">
            <w:pPr>
              <w:jc w:val="center"/>
              <w:rPr>
                <w:b/>
                <w:noProof w:val="0"/>
                <w:sz w:val="28"/>
                <w:szCs w:val="28"/>
                <w:lang w:val="ru-RU" w:eastAsia="ru-RU"/>
              </w:rPr>
            </w:pPr>
            <w:proofErr w:type="spellStart"/>
            <w:r w:rsidRPr="0092773C">
              <w:rPr>
                <w:b/>
                <w:noProof w:val="0"/>
                <w:sz w:val="28"/>
                <w:szCs w:val="28"/>
                <w:lang w:val="ru-RU" w:eastAsia="ru-RU"/>
              </w:rPr>
              <w:t>Nr</w:t>
            </w:r>
            <w:proofErr w:type="spellEnd"/>
            <w:r w:rsidRPr="0092773C">
              <w:rPr>
                <w:b/>
                <w:noProof w:val="0"/>
                <w:sz w:val="28"/>
                <w:szCs w:val="28"/>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D9D9D9"/>
            <w:vAlign w:val="center"/>
          </w:tcPr>
          <w:p w14:paraId="2A50AB0F"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Cod</w:t>
            </w:r>
            <w:proofErr w:type="spellEnd"/>
            <w:r w:rsidRPr="0092773C">
              <w:rPr>
                <w:b/>
                <w:noProof w:val="0"/>
                <w:sz w:val="20"/>
                <w:szCs w:val="20"/>
                <w:lang w:val="ru-RU" w:eastAsia="ru-RU"/>
              </w:rPr>
              <w:t xml:space="preserve"> CPV</w:t>
            </w:r>
          </w:p>
        </w:tc>
        <w:tc>
          <w:tcPr>
            <w:tcW w:w="1411" w:type="dxa"/>
            <w:tcBorders>
              <w:top w:val="single" w:sz="4" w:space="0" w:color="auto"/>
              <w:left w:val="single" w:sz="4" w:space="0" w:color="auto"/>
              <w:bottom w:val="single" w:sz="4" w:space="0" w:color="auto"/>
              <w:right w:val="single" w:sz="4" w:space="0" w:color="auto"/>
            </w:tcBorders>
            <w:shd w:val="clear" w:color="auto" w:fill="D9D9D9"/>
            <w:vAlign w:val="center"/>
          </w:tcPr>
          <w:p w14:paraId="73BF31FE" w14:textId="77777777" w:rsidR="0092773C" w:rsidRPr="0092773C" w:rsidRDefault="0092773C" w:rsidP="0092773C">
            <w:pPr>
              <w:jc w:val="center"/>
              <w:rPr>
                <w:b/>
                <w:noProof w:val="0"/>
                <w:sz w:val="20"/>
                <w:szCs w:val="20"/>
                <w:lang w:val="en-US" w:eastAsia="ru-RU"/>
              </w:rPr>
            </w:pPr>
            <w:proofErr w:type="spellStart"/>
            <w:r w:rsidRPr="0092773C">
              <w:rPr>
                <w:b/>
                <w:noProof w:val="0"/>
                <w:sz w:val="20"/>
                <w:szCs w:val="20"/>
                <w:lang w:val="en-US" w:eastAsia="ru-RU"/>
              </w:rPr>
              <w:t>Denumirea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bunurilor</w:t>
            </w:r>
            <w:proofErr w:type="spellEnd"/>
            <w:r w:rsidRPr="0092773C">
              <w:rPr>
                <w:b/>
                <w:noProof w:val="0"/>
                <w:sz w:val="20"/>
                <w:szCs w:val="20"/>
                <w:lang w:val="en-US" w:eastAsia="ru-RU"/>
              </w:rPr>
              <w:t>/</w:t>
            </w:r>
            <w:proofErr w:type="spellStart"/>
            <w:r w:rsidRPr="0092773C">
              <w:rPr>
                <w:b/>
                <w:noProof w:val="0"/>
                <w:sz w:val="20"/>
                <w:szCs w:val="20"/>
                <w:lang w:val="en-US" w:eastAsia="ru-RU"/>
              </w:rPr>
              <w:t>serviciilor</w:t>
            </w:r>
            <w:proofErr w:type="spellEnd"/>
            <w:r w:rsidRPr="0092773C">
              <w:rPr>
                <w:b/>
                <w:noProof w:val="0"/>
                <w:sz w:val="20"/>
                <w:szCs w:val="20"/>
                <w:lang w:val="en-US" w:eastAsia="ru-RU"/>
              </w:rPr>
              <w:t>/</w:t>
            </w:r>
            <w:proofErr w:type="spellStart"/>
            <w:r w:rsidRPr="0092773C">
              <w:rPr>
                <w:b/>
                <w:noProof w:val="0"/>
                <w:sz w:val="20"/>
                <w:szCs w:val="20"/>
                <w:lang w:val="en-US" w:eastAsia="ru-RU"/>
              </w:rPr>
              <w:t>lucrărilor</w:t>
            </w:r>
            <w:proofErr w:type="spellEnd"/>
            <w:r w:rsidRPr="0092773C">
              <w:rPr>
                <w:b/>
                <w:noProof w:val="0"/>
                <w:sz w:val="20"/>
                <w:szCs w:val="20"/>
                <w:lang w:val="en-US" w:eastAsia="ru-RU"/>
              </w:rPr>
              <w:t xml:space="preserve"> solicitate</w:t>
            </w:r>
          </w:p>
        </w:tc>
        <w:tc>
          <w:tcPr>
            <w:tcW w:w="683" w:type="dxa"/>
            <w:tcBorders>
              <w:top w:val="single" w:sz="4" w:space="0" w:color="auto"/>
              <w:left w:val="single" w:sz="4" w:space="0" w:color="auto"/>
              <w:bottom w:val="single" w:sz="4" w:space="0" w:color="auto"/>
              <w:right w:val="single" w:sz="4" w:space="0" w:color="auto"/>
            </w:tcBorders>
            <w:shd w:val="clear" w:color="auto" w:fill="D9D9D9"/>
            <w:vAlign w:val="center"/>
          </w:tcPr>
          <w:p w14:paraId="08EDCB6C" w14:textId="77777777" w:rsidR="0092773C" w:rsidRPr="0092773C" w:rsidRDefault="0092773C" w:rsidP="0092773C">
            <w:pPr>
              <w:ind w:left="-134" w:right="-108"/>
              <w:jc w:val="center"/>
              <w:rPr>
                <w:b/>
                <w:noProof w:val="0"/>
                <w:sz w:val="20"/>
                <w:szCs w:val="20"/>
                <w:lang w:val="ru-RU" w:eastAsia="ru-RU"/>
              </w:rPr>
            </w:pPr>
            <w:proofErr w:type="spellStart"/>
            <w:r w:rsidRPr="0092773C">
              <w:rPr>
                <w:b/>
                <w:noProof w:val="0"/>
                <w:sz w:val="20"/>
                <w:szCs w:val="20"/>
                <w:lang w:val="ru-RU" w:eastAsia="ru-RU"/>
              </w:rPr>
              <w:t>Unitatea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D9D9D9"/>
            <w:vAlign w:val="center"/>
          </w:tcPr>
          <w:p w14:paraId="25A1A250"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Cantitatea</w:t>
            </w:r>
            <w:proofErr w:type="spellEnd"/>
          </w:p>
        </w:tc>
        <w:tc>
          <w:tcPr>
            <w:tcW w:w="3968" w:type="dxa"/>
            <w:tcBorders>
              <w:top w:val="single" w:sz="4" w:space="0" w:color="auto"/>
              <w:left w:val="single" w:sz="4" w:space="0" w:color="auto"/>
              <w:bottom w:val="single" w:sz="4" w:space="0" w:color="auto"/>
              <w:right w:val="single" w:sz="4" w:space="0" w:color="auto"/>
            </w:tcBorders>
            <w:shd w:val="clear" w:color="auto" w:fill="D9D9D9"/>
            <w:vAlign w:val="center"/>
          </w:tcPr>
          <w:p w14:paraId="44DC93C1" w14:textId="77777777" w:rsidR="0092773C" w:rsidRPr="0092773C" w:rsidRDefault="0092773C" w:rsidP="0092773C">
            <w:pPr>
              <w:jc w:val="center"/>
              <w:rPr>
                <w:b/>
                <w:noProof w:val="0"/>
                <w:sz w:val="20"/>
                <w:szCs w:val="20"/>
                <w:lang w:val="en-US" w:eastAsia="ru-RU"/>
              </w:rPr>
            </w:pPr>
            <w:proofErr w:type="spellStart"/>
            <w:r w:rsidRPr="0092773C">
              <w:rPr>
                <w:b/>
                <w:noProof w:val="0"/>
                <w:sz w:val="20"/>
                <w:szCs w:val="20"/>
                <w:lang w:val="en-US" w:eastAsia="ru-RU"/>
              </w:rPr>
              <w:t>Specificarea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tehnică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deplină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solicitată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Standarde</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referință</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D9D9D9"/>
          </w:tcPr>
          <w:p w14:paraId="5D1D31E5" w14:textId="77777777" w:rsidR="0092773C" w:rsidRPr="0092773C" w:rsidRDefault="0092773C" w:rsidP="0092773C">
            <w:pPr>
              <w:jc w:val="center"/>
              <w:rPr>
                <w:b/>
                <w:noProof w:val="0"/>
                <w:sz w:val="20"/>
                <w:szCs w:val="20"/>
                <w:lang w:val="en-US" w:eastAsia="ru-RU"/>
              </w:rPr>
            </w:pPr>
            <w:proofErr w:type="spellStart"/>
            <w:r w:rsidRPr="0092773C">
              <w:rPr>
                <w:b/>
                <w:noProof w:val="0"/>
                <w:sz w:val="20"/>
                <w:szCs w:val="20"/>
                <w:lang w:val="en-US" w:eastAsia="ru-RU"/>
              </w:rPr>
              <w:t>Valoarea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estimată</w:t>
            </w:r>
            <w:proofErr w:type="spellEnd"/>
            <w:r w:rsidRPr="0092773C">
              <w:rPr>
                <w:b/>
                <w:noProof w:val="0"/>
                <w:sz w:val="20"/>
                <w:szCs w:val="20"/>
                <w:lang w:val="en-US" w:eastAsia="ru-RU"/>
              </w:rPr>
              <w:br/>
              <w:t xml:space="preserve">(se </w:t>
            </w:r>
            <w:proofErr w:type="spellStart"/>
            <w:r w:rsidRPr="0092773C">
              <w:rPr>
                <w:b/>
                <w:noProof w:val="0"/>
                <w:sz w:val="20"/>
                <w:szCs w:val="20"/>
                <w:lang w:val="en-US" w:eastAsia="ru-RU"/>
              </w:rPr>
              <w:t>va</w:t>
            </w:r>
            <w:proofErr w:type="spellEnd"/>
            <w:r w:rsidRPr="0092773C">
              <w:rPr>
                <w:b/>
                <w:noProof w:val="0"/>
                <w:sz w:val="20"/>
                <w:szCs w:val="20"/>
                <w:lang w:val="en-US" w:eastAsia="ru-RU"/>
              </w:rPr>
              <w:t xml:space="preserve"> indica </w:t>
            </w:r>
            <w:proofErr w:type="spellStart"/>
            <w:r w:rsidRPr="0092773C">
              <w:rPr>
                <w:b/>
                <w:noProof w:val="0"/>
                <w:sz w:val="20"/>
                <w:szCs w:val="20"/>
                <w:lang w:val="en-US" w:eastAsia="ru-RU"/>
              </w:rPr>
              <w:t>pentru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fiecare</w:t>
            </w:r>
            <w:proofErr w:type="spellEnd"/>
            <w:r w:rsidRPr="0092773C">
              <w:rPr>
                <w:b/>
                <w:noProof w:val="0"/>
                <w:sz w:val="20"/>
                <w:szCs w:val="20"/>
                <w:lang w:val="en-US" w:eastAsia="ru-RU"/>
              </w:rPr>
              <w:t xml:space="preserve"> lot </w:t>
            </w:r>
            <w:proofErr w:type="spellStart"/>
            <w:r w:rsidRPr="0092773C">
              <w:rPr>
                <w:b/>
                <w:noProof w:val="0"/>
                <w:sz w:val="20"/>
                <w:szCs w:val="20"/>
                <w:lang w:val="en-US" w:eastAsia="ru-RU"/>
              </w:rPr>
              <w:t>în</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parte</w:t>
            </w:r>
            <w:proofErr w:type="spellEnd"/>
            <w:r w:rsidRPr="0092773C">
              <w:rPr>
                <w:b/>
                <w:noProof w:val="0"/>
                <w:sz w:val="20"/>
                <w:szCs w:val="20"/>
                <w:lang w:val="en-US" w:eastAsia="ru-RU"/>
              </w:rPr>
              <w:t>)</w:t>
            </w:r>
          </w:p>
        </w:tc>
      </w:tr>
      <w:tr w:rsidR="0092773C" w:rsidRPr="0092773C" w14:paraId="303A9EF0"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3820493D" w14:textId="77777777" w:rsidR="0092773C" w:rsidRPr="0092773C" w:rsidRDefault="0092773C" w:rsidP="0092773C">
            <w:pPr>
              <w:jc w:val="center"/>
              <w:rPr>
                <w:noProof w:val="0"/>
                <w:sz w:val="28"/>
                <w:szCs w:val="28"/>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49A669C0" w14:textId="77777777" w:rsidR="0092773C" w:rsidRPr="0092773C" w:rsidRDefault="0092773C" w:rsidP="0092773C">
            <w:pPr>
              <w:jc w:val="center"/>
              <w:rPr>
                <w:noProof w:val="0"/>
                <w:sz w:val="20"/>
                <w:szCs w:val="20"/>
                <w:lang w:val="en-US"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1033B442"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Lotul</w:t>
            </w:r>
            <w:proofErr w:type="spellEnd"/>
            <w:r w:rsidRPr="0092773C">
              <w:rPr>
                <w:b/>
                <w:noProof w:val="0"/>
                <w:sz w:val="20"/>
                <w:szCs w:val="20"/>
                <w:lang w:val="ru-RU" w:eastAsia="ru-RU"/>
              </w:rPr>
              <w:t xml:space="preserve"> 1</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A9702B9" w14:textId="77777777" w:rsidR="0092773C" w:rsidRPr="0092773C" w:rsidRDefault="0092773C" w:rsidP="0092773C">
            <w:pPr>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E503644" w14:textId="77777777" w:rsidR="0092773C" w:rsidRPr="0092773C" w:rsidRDefault="0092773C" w:rsidP="0092773C">
            <w:pPr>
              <w:jc w:val="center"/>
              <w:rPr>
                <w:noProof w:val="0"/>
                <w:sz w:val="20"/>
                <w:szCs w:val="20"/>
                <w:lang w:val="ru-RU"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663EBE58" w14:textId="77777777" w:rsidR="0092773C" w:rsidRPr="0092773C" w:rsidRDefault="0092773C" w:rsidP="0092773C">
            <w:pPr>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101928B0" w14:textId="77777777" w:rsidR="0092773C" w:rsidRPr="0092773C" w:rsidRDefault="0092773C" w:rsidP="0092773C">
            <w:pPr>
              <w:jc w:val="center"/>
              <w:rPr>
                <w:noProof w:val="0"/>
                <w:sz w:val="20"/>
                <w:szCs w:val="20"/>
                <w:lang w:val="ru-RU" w:eastAsia="ru-RU"/>
              </w:rPr>
            </w:pPr>
          </w:p>
        </w:tc>
      </w:tr>
      <w:tr w:rsidR="0092773C" w:rsidRPr="0092773C" w14:paraId="5391A3EB"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53F01D1A" w14:textId="77777777" w:rsidR="0092773C" w:rsidRPr="0092773C" w:rsidRDefault="0092773C" w:rsidP="0092773C">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D9945F6" w14:textId="77777777" w:rsidR="0092773C" w:rsidRPr="0092773C" w:rsidRDefault="0092773C" w:rsidP="0092773C">
            <w:pPr>
              <w:jc w:val="center"/>
              <w:rPr>
                <w:noProof w:val="0"/>
                <w:sz w:val="16"/>
                <w:szCs w:val="16"/>
                <w:lang w:val="ru-RU" w:eastAsia="ru-RU"/>
              </w:rPr>
            </w:pPr>
            <w:r w:rsidRPr="0092773C">
              <w:rPr>
                <w:b/>
                <w:noProof w:val="0"/>
                <w:sz w:val="16"/>
                <w:szCs w:val="16"/>
                <w:lang w:val="ru-RU"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3C1DCE33" w14:textId="77777777" w:rsidR="0092773C" w:rsidRPr="0092773C" w:rsidRDefault="0092773C" w:rsidP="0092773C">
            <w:pPr>
              <w:jc w:val="center"/>
              <w:rPr>
                <w:noProof w:val="0"/>
                <w:sz w:val="20"/>
                <w:szCs w:val="20"/>
                <w:lang w:val="en-US" w:eastAsia="ru-RU"/>
              </w:rPr>
            </w:pP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maladiilor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sistemului</w:t>
            </w:r>
            <w:proofErr w:type="spellEnd"/>
            <w:r w:rsidRPr="0092773C">
              <w:rPr>
                <w:noProof w:val="0"/>
                <w:sz w:val="20"/>
                <w:szCs w:val="20"/>
                <w:lang w:val="en-US" w:eastAsia="ru-RU"/>
              </w:rPr>
              <w:t xml:space="preserve"> cardiovascular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asigurate</w:t>
            </w:r>
            <w:proofErr w:type="spellEnd"/>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5E7C6094" w14:textId="77777777" w:rsidR="0092773C" w:rsidRPr="0092773C" w:rsidRDefault="0092773C" w:rsidP="0092773C">
            <w:pPr>
              <w:jc w:val="center"/>
              <w:rPr>
                <w:noProof w:val="0"/>
                <w:sz w:val="20"/>
                <w:szCs w:val="20"/>
                <w:lang w:val="ru-RU" w:eastAsia="ru-RU"/>
              </w:rPr>
            </w:pPr>
            <w:proofErr w:type="spellStart"/>
            <w:r w:rsidRPr="0092773C">
              <w:rPr>
                <w:noProof w:val="0"/>
                <w:sz w:val="20"/>
                <w:szCs w:val="20"/>
                <w:lang w:val="ru-RU"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491F6BD" w14:textId="77777777" w:rsidR="0092773C" w:rsidRPr="0092773C" w:rsidRDefault="0092773C" w:rsidP="0092773C">
            <w:pPr>
              <w:jc w:val="center"/>
              <w:rPr>
                <w:b/>
                <w:noProof w:val="0"/>
                <w:color w:val="0000FF"/>
                <w:sz w:val="20"/>
                <w:szCs w:val="20"/>
                <w:lang w:eastAsia="ru-RU"/>
              </w:rPr>
            </w:pPr>
            <w:r w:rsidRPr="0092773C">
              <w:rPr>
                <w:b/>
                <w:noProof w:val="0"/>
                <w:color w:val="0000FF"/>
                <w:sz w:val="20"/>
                <w:szCs w:val="20"/>
                <w:lang w:eastAsia="ru-RU"/>
              </w:rPr>
              <w:t>113</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4EB39CDB"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Climatoterapie</w:t>
            </w:r>
            <w:proofErr w:type="spellEnd"/>
            <w:r w:rsidRPr="0092773C">
              <w:rPr>
                <w:b/>
                <w:noProof w:val="0"/>
                <w:sz w:val="20"/>
                <w:szCs w:val="20"/>
                <w:lang w:val="ru-RU" w:eastAsia="ru-RU"/>
              </w:rPr>
              <w:t>:</w:t>
            </w:r>
          </w:p>
          <w:p w14:paraId="5B95627C"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terencur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condiţiile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aerului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pădure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mare,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stepa</w:t>
            </w:r>
            <w:proofErr w:type="spellEnd"/>
            <w:r w:rsidRPr="0092773C">
              <w:rPr>
                <w:noProof w:val="0"/>
                <w:sz w:val="20"/>
                <w:szCs w:val="20"/>
                <w:lang w:val="en-US" w:eastAsia="ru-RU"/>
              </w:rPr>
              <w:t>;</w:t>
            </w:r>
          </w:p>
          <w:p w14:paraId="0CF02297"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helioterapie</w:t>
            </w:r>
            <w:proofErr w:type="spellEnd"/>
            <w:r w:rsidRPr="0092773C">
              <w:rPr>
                <w:noProof w:val="0"/>
                <w:sz w:val="20"/>
                <w:szCs w:val="20"/>
                <w:lang w:val="ru-RU" w:eastAsia="ru-RU"/>
              </w:rPr>
              <w:t>;</w:t>
            </w:r>
          </w:p>
          <w:p w14:paraId="736BB1C6"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aeroterapie</w:t>
            </w:r>
            <w:proofErr w:type="spellEnd"/>
            <w:r w:rsidRPr="0092773C">
              <w:rPr>
                <w:noProof w:val="0"/>
                <w:sz w:val="20"/>
                <w:szCs w:val="20"/>
                <w:lang w:val="ru-RU" w:eastAsia="ru-RU"/>
              </w:rPr>
              <w:t>;</w:t>
            </w:r>
          </w:p>
          <w:p w14:paraId="058FFE9B"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talasoterapie</w:t>
            </w:r>
            <w:proofErr w:type="spellEnd"/>
            <w:r w:rsidRPr="0092773C">
              <w:rPr>
                <w:noProof w:val="0"/>
                <w:sz w:val="20"/>
                <w:szCs w:val="20"/>
                <w:lang w:val="ru-RU" w:eastAsia="ru-RU"/>
              </w:rPr>
              <w:t>;</w:t>
            </w:r>
          </w:p>
          <w:p w14:paraId="00273596" w14:textId="77777777" w:rsidR="0092773C" w:rsidRPr="0092773C" w:rsidRDefault="0092773C" w:rsidP="0092773C">
            <w:pPr>
              <w:ind w:left="540"/>
              <w:jc w:val="center"/>
              <w:rPr>
                <w:b/>
                <w:noProof w:val="0"/>
                <w:sz w:val="20"/>
                <w:szCs w:val="20"/>
                <w:lang w:val="ru-RU" w:eastAsia="ru-RU"/>
              </w:rPr>
            </w:pPr>
          </w:p>
          <w:p w14:paraId="7B3F7496" w14:textId="77777777" w:rsidR="0092773C" w:rsidRPr="0092773C" w:rsidRDefault="0092773C" w:rsidP="0092773C">
            <w:pPr>
              <w:ind w:left="540"/>
              <w:jc w:val="center"/>
              <w:rPr>
                <w:b/>
                <w:noProof w:val="0"/>
                <w:sz w:val="20"/>
                <w:szCs w:val="20"/>
                <w:lang w:val="ru-RU" w:eastAsia="ru-RU"/>
              </w:rPr>
            </w:pPr>
            <w:proofErr w:type="spellStart"/>
            <w:r w:rsidRPr="0092773C">
              <w:rPr>
                <w:b/>
                <w:noProof w:val="0"/>
                <w:sz w:val="20"/>
                <w:szCs w:val="20"/>
                <w:lang w:val="ru-RU" w:eastAsia="ru-RU"/>
              </w:rPr>
              <w:t>Balneoterapie</w:t>
            </w:r>
            <w:proofErr w:type="spellEnd"/>
            <w:r w:rsidRPr="0092773C">
              <w:rPr>
                <w:b/>
                <w:noProof w:val="0"/>
                <w:sz w:val="20"/>
                <w:szCs w:val="20"/>
                <w:lang w:val="ru-RU" w:eastAsia="ru-RU"/>
              </w:rPr>
              <w:t>:</w:t>
            </w:r>
          </w:p>
          <w:p w14:paraId="4C688811"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6138D9DA" w14:textId="77777777" w:rsidR="0092773C" w:rsidRPr="0092773C" w:rsidRDefault="0092773C" w:rsidP="0092773C">
            <w:pPr>
              <w:jc w:val="center"/>
              <w:rPr>
                <w:b/>
                <w:noProof w:val="0"/>
                <w:sz w:val="20"/>
                <w:szCs w:val="20"/>
                <w:lang w:val="en-US" w:eastAsia="ru-RU"/>
              </w:rPr>
            </w:pPr>
          </w:p>
          <w:p w14:paraId="5D0A6CB1"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Hidroterapie</w:t>
            </w:r>
            <w:proofErr w:type="spellEnd"/>
            <w:r w:rsidRPr="0092773C">
              <w:rPr>
                <w:b/>
                <w:noProof w:val="0"/>
                <w:sz w:val="20"/>
                <w:szCs w:val="20"/>
                <w:lang w:val="ru-RU" w:eastAsia="ru-RU"/>
              </w:rPr>
              <w:t>:</w:t>
            </w:r>
          </w:p>
          <w:p w14:paraId="73F89CBD"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w:t>
            </w:r>
          </w:p>
          <w:p w14:paraId="23A1E1B8"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w:t>
            </w:r>
          </w:p>
          <w:p w14:paraId="145D086B"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color w:val="000000"/>
                <w:sz w:val="20"/>
                <w:szCs w:val="20"/>
                <w:lang w:val="en-US" w:eastAsia="ru-RU"/>
              </w:rPr>
              <w:t>hidrokinetoterapie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dozată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w:t>
            </w:r>
            <w:r w:rsidRPr="0092773C">
              <w:rPr>
                <w:rFonts w:ascii="Tahoma" w:hAnsi="Tahoma" w:cs="Tahoma"/>
                <w:noProof w:val="0"/>
                <w:sz w:val="20"/>
                <w:szCs w:val="20"/>
                <w:lang w:val="en-US" w:eastAsia="ru-RU"/>
              </w:rPr>
              <w:t>ș</w:t>
            </w:r>
            <w:r w:rsidRPr="0092773C">
              <w:rPr>
                <w:noProof w:val="0"/>
                <w:sz w:val="20"/>
                <w:szCs w:val="20"/>
                <w:lang w:val="en-US" w:eastAsia="ru-RU"/>
              </w:rPr>
              <w:t>nuită</w:t>
            </w:r>
            <w:proofErr w:type="spellEnd"/>
            <w:r w:rsidRPr="0092773C">
              <w:rPr>
                <w:noProof w:val="0"/>
                <w:sz w:val="20"/>
                <w:szCs w:val="20"/>
                <w:lang w:val="en-US" w:eastAsia="ru-RU"/>
              </w:rPr>
              <w:t>;</w:t>
            </w:r>
          </w:p>
          <w:p w14:paraId="5018A9AB" w14:textId="77777777" w:rsidR="0092773C" w:rsidRPr="0092773C" w:rsidRDefault="0092773C" w:rsidP="0092773C">
            <w:pPr>
              <w:ind w:left="54"/>
              <w:jc w:val="center"/>
              <w:rPr>
                <w:b/>
                <w:noProof w:val="0"/>
                <w:sz w:val="20"/>
                <w:szCs w:val="20"/>
                <w:lang w:val="en-US" w:eastAsia="ru-RU"/>
              </w:rPr>
            </w:pPr>
          </w:p>
          <w:p w14:paraId="5D31D2D2"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Hidropatie</w:t>
            </w:r>
            <w:proofErr w:type="spellEnd"/>
            <w:r w:rsidRPr="0092773C">
              <w:rPr>
                <w:b/>
                <w:noProof w:val="0"/>
                <w:sz w:val="20"/>
                <w:szCs w:val="20"/>
                <w:lang w:val="ru-RU" w:eastAsia="ru-RU"/>
              </w:rPr>
              <w:t>:</w:t>
            </w:r>
          </w:p>
          <w:p w14:paraId="5B71A9FD"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oferirea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duşului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329337BC" w14:textId="77777777" w:rsidR="0092773C" w:rsidRPr="0092773C" w:rsidRDefault="0092773C" w:rsidP="0092773C">
            <w:pPr>
              <w:ind w:left="540"/>
              <w:jc w:val="both"/>
              <w:rPr>
                <w:noProof w:val="0"/>
                <w:sz w:val="20"/>
                <w:szCs w:val="20"/>
                <w:lang w:val="ru-RU" w:eastAsia="ru-RU"/>
              </w:rPr>
            </w:pPr>
          </w:p>
          <w:p w14:paraId="54CE058E" w14:textId="77777777" w:rsidR="0092773C" w:rsidRPr="0092773C" w:rsidRDefault="0092773C" w:rsidP="0092773C">
            <w:pPr>
              <w:jc w:val="center"/>
              <w:rPr>
                <w:noProof w:val="0"/>
                <w:sz w:val="20"/>
                <w:szCs w:val="20"/>
                <w:lang w:val="ru-RU" w:eastAsia="ru-RU"/>
              </w:rPr>
            </w:pPr>
            <w:proofErr w:type="spellStart"/>
            <w:r w:rsidRPr="0092773C">
              <w:rPr>
                <w:b/>
                <w:noProof w:val="0"/>
                <w:sz w:val="20"/>
                <w:szCs w:val="20"/>
                <w:lang w:val="ru-RU" w:eastAsia="ru-RU"/>
              </w:rPr>
              <w:t>Fizioterapie</w:t>
            </w:r>
            <w:proofErr w:type="spellEnd"/>
            <w:r w:rsidRPr="0092773C">
              <w:rPr>
                <w:b/>
                <w:noProof w:val="0"/>
                <w:sz w:val="20"/>
                <w:szCs w:val="20"/>
                <w:lang w:val="ru-RU" w:eastAsia="ru-RU"/>
              </w:rPr>
              <w:t>:</w:t>
            </w:r>
          </w:p>
          <w:p w14:paraId="7EB805C1"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lastRenderedPageBreak/>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şedinţelor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fizioterapie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74C1AFE7" w14:textId="77777777" w:rsidR="0092773C" w:rsidRPr="0092773C" w:rsidRDefault="0092773C" w:rsidP="0092773C">
            <w:pPr>
              <w:jc w:val="center"/>
              <w:rPr>
                <w:b/>
                <w:noProof w:val="0"/>
                <w:sz w:val="20"/>
                <w:szCs w:val="20"/>
                <w:lang w:val="en-US" w:eastAsia="ru-RU"/>
              </w:rPr>
            </w:pPr>
          </w:p>
          <w:p w14:paraId="4586153F"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Alte</w:t>
            </w:r>
            <w:proofErr w:type="spellEnd"/>
            <w:r w:rsidRPr="0092773C">
              <w:rPr>
                <w:b/>
                <w:noProof w:val="0"/>
                <w:sz w:val="20"/>
                <w:szCs w:val="20"/>
                <w:lang w:val="ru-RU" w:eastAsia="ru-RU"/>
              </w:rPr>
              <w:t>:</w:t>
            </w:r>
          </w:p>
          <w:p w14:paraId="43E9F41E" w14:textId="77777777" w:rsidR="0092773C" w:rsidRPr="0092773C" w:rsidRDefault="0092773C" w:rsidP="0092773C">
            <w:pPr>
              <w:numPr>
                <w:ilvl w:val="0"/>
                <w:numId w:val="17"/>
              </w:numPr>
              <w:tabs>
                <w:tab w:val="num" w:pos="231"/>
              </w:tabs>
              <w:ind w:left="0" w:firstLine="0"/>
              <w:jc w:val="both"/>
              <w:rPr>
                <w:noProof w:val="0"/>
                <w:sz w:val="20"/>
                <w:szCs w:val="20"/>
                <w:lang w:val="ru-RU" w:eastAsia="ru-RU"/>
              </w:rPr>
            </w:pPr>
            <w:proofErr w:type="spellStart"/>
            <w:r w:rsidRPr="0092773C">
              <w:rPr>
                <w:noProof w:val="0"/>
                <w:sz w:val="20"/>
                <w:szCs w:val="20"/>
                <w:lang w:val="ru-RU" w:eastAsia="ru-RU"/>
              </w:rPr>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014701C3"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oferirea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şedinţelor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psihoterapie</w:t>
            </w:r>
            <w:proofErr w:type="spellEnd"/>
            <w:r w:rsidRPr="0092773C">
              <w:rPr>
                <w:noProof w:val="0"/>
                <w:sz w:val="20"/>
                <w:szCs w:val="20"/>
                <w:lang w:val="ru-RU" w:eastAsia="ru-RU"/>
              </w:rPr>
              <w:t>;</w:t>
            </w:r>
          </w:p>
          <w:p w14:paraId="1C1B47AB"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aerocromomuzicoterapie</w:t>
            </w:r>
            <w:proofErr w:type="spellEnd"/>
            <w:r w:rsidRPr="0092773C">
              <w:rPr>
                <w:noProof w:val="0"/>
                <w:sz w:val="20"/>
                <w:szCs w:val="20"/>
                <w:lang w:val="ru-RU" w:eastAsia="ru-RU"/>
              </w:rPr>
              <w:t>;</w:t>
            </w:r>
          </w:p>
          <w:p w14:paraId="5D993CF1"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fitoterapie</w:t>
            </w:r>
            <w:proofErr w:type="spellEnd"/>
            <w:r w:rsidRPr="0092773C">
              <w:rPr>
                <w:noProof w:val="0"/>
                <w:sz w:val="20"/>
                <w:szCs w:val="20"/>
                <w:lang w:val="ru-RU" w:eastAsia="ru-RU"/>
              </w:rPr>
              <w:t>;</w:t>
            </w:r>
          </w:p>
          <w:p w14:paraId="5AC3DC61"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terapia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oxigen</w:t>
            </w:r>
            <w:proofErr w:type="spellEnd"/>
            <w:r w:rsidRPr="0092773C">
              <w:rPr>
                <w:noProof w:val="0"/>
                <w:sz w:val="20"/>
                <w:szCs w:val="20"/>
                <w:lang w:val="ru-RU" w:eastAsia="ru-RU"/>
              </w:rPr>
              <w:t>;</w:t>
            </w:r>
          </w:p>
          <w:p w14:paraId="26EA49E9"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color w:val="000000"/>
                <w:sz w:val="20"/>
                <w:szCs w:val="20"/>
                <w:lang w:val="en-US" w:eastAsia="ru-RU"/>
              </w:rPr>
              <w:t>kinetoterapie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individuală</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sau</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în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grup</w:t>
            </w:r>
            <w:proofErr w:type="spellEnd"/>
            <w:r w:rsidRPr="0092773C">
              <w:rPr>
                <w:noProof w:val="0"/>
                <w:sz w:val="20"/>
                <w:szCs w:val="20"/>
                <w:lang w:val="en-US" w:eastAsia="ru-RU"/>
              </w:rPr>
              <w:t>;</w:t>
            </w:r>
          </w:p>
          <w:p w14:paraId="05222CDD"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aplicarea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altor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factori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naturali</w:t>
            </w:r>
            <w:proofErr w:type="spellEnd"/>
          </w:p>
          <w:p w14:paraId="0B1FDD20" w14:textId="77777777" w:rsidR="0092773C" w:rsidRPr="0092773C" w:rsidRDefault="0092773C" w:rsidP="0092773C">
            <w:pPr>
              <w:jc w:val="center"/>
              <w:rPr>
                <w:b/>
                <w:noProof w:val="0"/>
                <w:sz w:val="20"/>
                <w:szCs w:val="20"/>
                <w:lang w:val="ru-RU" w:eastAsia="ru-RU"/>
              </w:rPr>
            </w:pPr>
          </w:p>
          <w:p w14:paraId="6072C900"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tratament</w:t>
            </w:r>
            <w:proofErr w:type="spellEnd"/>
            <w:r w:rsidRPr="0092773C">
              <w:rPr>
                <w:b/>
                <w:noProof w:val="0"/>
                <w:sz w:val="20"/>
                <w:szCs w:val="20"/>
                <w:lang w:val="ru-RU" w:eastAsia="ru-RU"/>
              </w:rPr>
              <w:t>:</w:t>
            </w:r>
          </w:p>
          <w:p w14:paraId="2E95DD91" w14:textId="77777777" w:rsidR="0092773C" w:rsidRPr="0092773C" w:rsidRDefault="0092773C" w:rsidP="0092773C">
            <w:pPr>
              <w:numPr>
                <w:ilvl w:val="0"/>
                <w:numId w:val="18"/>
              </w:numPr>
              <w:tabs>
                <w:tab w:val="num" w:pos="241"/>
              </w:tabs>
              <w:ind w:hanging="3260"/>
              <w:rPr>
                <w:noProof w:val="0"/>
                <w:sz w:val="20"/>
                <w:szCs w:val="20"/>
                <w:lang w:val="ru-RU" w:eastAsia="ru-RU"/>
              </w:rPr>
            </w:pPr>
            <w:proofErr w:type="spellStart"/>
            <w:r w:rsidRPr="0092773C">
              <w:rPr>
                <w:noProof w:val="0"/>
                <w:sz w:val="20"/>
                <w:szCs w:val="20"/>
                <w:lang w:val="ru-RU" w:eastAsia="ru-RU"/>
              </w:rPr>
              <w:t>blocul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sanitar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reparat</w:t>
            </w:r>
            <w:proofErr w:type="spellEnd"/>
            <w:r w:rsidRPr="0092773C">
              <w:rPr>
                <w:noProof w:val="0"/>
                <w:sz w:val="20"/>
                <w:szCs w:val="20"/>
                <w:lang w:val="ru-RU" w:eastAsia="ru-RU"/>
              </w:rPr>
              <w:t>;</w:t>
            </w:r>
          </w:p>
          <w:p w14:paraId="4661D1FA"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blocul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dotat</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utilaj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echipamente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tehnice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instalaţii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aparataj</w:t>
            </w:r>
            <w:proofErr w:type="spellEnd"/>
            <w:r w:rsidRPr="0092773C">
              <w:rPr>
                <w:noProof w:val="0"/>
                <w:sz w:val="20"/>
                <w:szCs w:val="20"/>
                <w:lang w:val="en-US" w:eastAsia="ru-RU"/>
              </w:rPr>
              <w:t xml:space="preserve"> medical </w:t>
            </w:r>
            <w:proofErr w:type="spellStart"/>
            <w:r w:rsidRPr="0092773C">
              <w:rPr>
                <w:noProof w:val="0"/>
                <w:sz w:val="20"/>
                <w:szCs w:val="20"/>
                <w:lang w:val="en-US" w:eastAsia="ru-RU"/>
              </w:rPr>
              <w:t>necesar</w:t>
            </w:r>
            <w:proofErr w:type="spellEnd"/>
            <w:r w:rsidRPr="0092773C">
              <w:rPr>
                <w:noProof w:val="0"/>
                <w:sz w:val="20"/>
                <w:szCs w:val="20"/>
                <w:lang w:val="en-US" w:eastAsia="ru-RU"/>
              </w:rPr>
              <w:t>;</w:t>
            </w:r>
          </w:p>
          <w:p w14:paraId="31C1368B"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efectuarea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investigaţiilor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laborator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w:t>
            </w:r>
          </w:p>
          <w:p w14:paraId="5C563A5A" w14:textId="77777777" w:rsidR="0092773C" w:rsidRPr="0092773C" w:rsidRDefault="0092773C" w:rsidP="0092773C">
            <w:pPr>
              <w:numPr>
                <w:ilvl w:val="0"/>
                <w:numId w:val="18"/>
              </w:numPr>
              <w:tabs>
                <w:tab w:val="num" w:pos="259"/>
              </w:tabs>
              <w:ind w:left="259" w:hanging="198"/>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w:t>
            </w:r>
          </w:p>
          <w:p w14:paraId="73096FF3" w14:textId="77777777" w:rsidR="0092773C" w:rsidRPr="0092773C" w:rsidRDefault="0092773C" w:rsidP="0092773C">
            <w:pPr>
              <w:ind w:left="705" w:hanging="705"/>
              <w:jc w:val="center"/>
              <w:rPr>
                <w:b/>
                <w:noProof w:val="0"/>
                <w:sz w:val="20"/>
                <w:szCs w:val="20"/>
                <w:lang w:val="ru-RU" w:eastAsia="ru-RU"/>
              </w:rPr>
            </w:pPr>
          </w:p>
          <w:p w14:paraId="4C18B4A3" w14:textId="77777777" w:rsidR="0092773C" w:rsidRPr="0092773C" w:rsidRDefault="0092773C" w:rsidP="0092773C">
            <w:pPr>
              <w:ind w:left="705" w:hanging="705"/>
              <w:jc w:val="center"/>
              <w:rPr>
                <w:b/>
                <w:noProof w:val="0"/>
                <w:sz w:val="20"/>
                <w:szCs w:val="20"/>
                <w:lang w:val="ru-RU" w:eastAsia="ru-RU"/>
              </w:rPr>
            </w:pPr>
            <w:proofErr w:type="spellStart"/>
            <w:r w:rsidRPr="0092773C">
              <w:rPr>
                <w:b/>
                <w:noProof w:val="0"/>
                <w:sz w:val="20"/>
                <w:szCs w:val="20"/>
                <w:lang w:val="ru-RU" w:eastAsia="ru-RU"/>
              </w:rPr>
              <w:t>Organizarea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alimentaţiei</w:t>
            </w:r>
            <w:proofErr w:type="spellEnd"/>
            <w:r w:rsidRPr="0092773C">
              <w:rPr>
                <w:b/>
                <w:noProof w:val="0"/>
                <w:sz w:val="20"/>
                <w:szCs w:val="20"/>
                <w:lang w:val="ru-RU" w:eastAsia="ru-RU"/>
              </w:rPr>
              <w:t>:</w:t>
            </w:r>
          </w:p>
          <w:p w14:paraId="6AD6B8B0" w14:textId="77777777" w:rsidR="0092773C" w:rsidRPr="0092773C" w:rsidRDefault="0092773C" w:rsidP="0092773C">
            <w:pPr>
              <w:numPr>
                <w:ilvl w:val="0"/>
                <w:numId w:val="19"/>
              </w:numPr>
              <w:tabs>
                <w:tab w:val="num" w:pos="252"/>
              </w:tabs>
              <w:ind w:left="252" w:hanging="180"/>
              <w:jc w:val="both"/>
              <w:rPr>
                <w:noProof w:val="0"/>
                <w:sz w:val="20"/>
                <w:szCs w:val="20"/>
                <w:lang w:val="en-US" w:eastAsia="ru-RU"/>
              </w:rPr>
            </w:pPr>
            <w:r w:rsidRPr="0092773C">
              <w:rPr>
                <w:noProof w:val="0"/>
                <w:sz w:val="20"/>
                <w:szCs w:val="20"/>
                <w:lang w:val="en-US" w:eastAsia="ru-RU"/>
              </w:rPr>
              <w:t xml:space="preserve"> nu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de 4 </w:t>
            </w:r>
            <w:proofErr w:type="spellStart"/>
            <w:r w:rsidRPr="0092773C">
              <w:rPr>
                <w:noProof w:val="0"/>
                <w:sz w:val="20"/>
                <w:szCs w:val="20"/>
                <w:lang w:val="en-US" w:eastAsia="ru-RU"/>
              </w:rPr>
              <w: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zi, </w:t>
            </w:r>
            <w:proofErr w:type="spellStart"/>
            <w:r w:rsidRPr="0092773C">
              <w:rPr>
                <w:noProof w:val="0"/>
                <w:sz w:val="20"/>
                <w:szCs w:val="20"/>
                <w:lang w:val="en-US" w:eastAsia="ru-RU"/>
              </w:rPr>
              <w:t>într</w:t>
            </w:r>
            <w:proofErr w:type="spellEnd"/>
            <w:r w:rsidRPr="0092773C">
              <w:rPr>
                <w:noProof w:val="0"/>
                <w:sz w:val="20"/>
                <w:szCs w:val="20"/>
                <w:lang w:val="en-US" w:eastAsia="ru-RU"/>
              </w:rPr>
              <w:t xml:space="preserve">-un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schimb</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respectarea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normei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fiziologice</w:t>
            </w:r>
            <w:proofErr w:type="spellEnd"/>
            <w:r w:rsidRPr="0092773C">
              <w:rPr>
                <w:noProof w:val="0"/>
                <w:sz w:val="20"/>
                <w:szCs w:val="20"/>
                <w:lang w:val="en-US" w:eastAsia="ru-RU"/>
              </w:rPr>
              <w:t>;</w:t>
            </w:r>
          </w:p>
          <w:p w14:paraId="4A783238"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alimentaţiei</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dietetice,după</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002B78F9"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masă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chelneri</w:t>
            </w:r>
            <w:proofErr w:type="spellEnd"/>
            <w:r w:rsidRPr="0092773C">
              <w:rPr>
                <w:noProof w:val="0"/>
                <w:sz w:val="20"/>
                <w:szCs w:val="20"/>
                <w:lang w:val="en-US" w:eastAsia="ru-RU"/>
              </w:rPr>
              <w:t>;</w:t>
            </w:r>
          </w:p>
          <w:p w14:paraId="1ECC87C8" w14:textId="77777777" w:rsidR="0092773C" w:rsidRPr="0092773C" w:rsidRDefault="0092773C" w:rsidP="0092773C">
            <w:pPr>
              <w:numPr>
                <w:ilvl w:val="0"/>
                <w:numId w:val="19"/>
              </w:numPr>
              <w:tabs>
                <w:tab w:val="left" w:pos="72"/>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meniului-comandă</w:t>
            </w:r>
            <w:proofErr w:type="spellEnd"/>
            <w:r w:rsidRPr="0092773C">
              <w:rPr>
                <w:noProof w:val="0"/>
                <w:sz w:val="20"/>
                <w:szCs w:val="20"/>
                <w:lang w:val="en-US" w:eastAsia="ru-RU"/>
              </w:rPr>
              <w:t>;</w:t>
            </w:r>
          </w:p>
          <w:p w14:paraId="2781B44A" w14:textId="77777777" w:rsidR="0092773C" w:rsidRPr="0092773C" w:rsidRDefault="0092773C" w:rsidP="0092773C">
            <w:pPr>
              <w:jc w:val="center"/>
              <w:rPr>
                <w:b/>
                <w:noProof w:val="0"/>
                <w:sz w:val="20"/>
                <w:szCs w:val="20"/>
                <w:lang w:val="en-US" w:eastAsia="ru-RU"/>
              </w:rPr>
            </w:pPr>
          </w:p>
          <w:p w14:paraId="35EE3853"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cazare</w:t>
            </w:r>
            <w:proofErr w:type="spellEnd"/>
            <w:r w:rsidRPr="0092773C">
              <w:rPr>
                <w:b/>
                <w:noProof w:val="0"/>
                <w:sz w:val="20"/>
                <w:szCs w:val="20"/>
                <w:lang w:val="ru-RU" w:eastAsia="ru-RU"/>
              </w:rPr>
              <w:t>:</w:t>
            </w:r>
          </w:p>
          <w:p w14:paraId="0EF39FE6"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amplasarea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afara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la </w:t>
            </w:r>
            <w:proofErr w:type="spellStart"/>
            <w:proofErr w:type="gramStart"/>
            <w:r w:rsidRPr="0092773C">
              <w:rPr>
                <w:noProof w:val="0"/>
                <w:sz w:val="20"/>
                <w:szCs w:val="20"/>
                <w:lang w:val="en-US" w:eastAsia="ru-RU"/>
              </w:rPr>
              <w:t>periferia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oraşului</w:t>
            </w:r>
            <w:proofErr w:type="spellEnd"/>
            <w:proofErr w:type="gramEnd"/>
            <w:r w:rsidRPr="0092773C">
              <w:rPr>
                <w:noProof w:val="0"/>
                <w:sz w:val="20"/>
                <w:szCs w:val="20"/>
                <w:lang w:val="en-US" w:eastAsia="ru-RU"/>
              </w:rPr>
              <w:t xml:space="preserve">; </w:t>
            </w:r>
          </w:p>
          <w:p w14:paraId="3349E291" w14:textId="77777777" w:rsidR="0092773C" w:rsidRPr="0092773C" w:rsidRDefault="0092773C" w:rsidP="0092773C">
            <w:pPr>
              <w:numPr>
                <w:ilvl w:val="0"/>
                <w:numId w:val="22"/>
              </w:numPr>
              <w:tabs>
                <w:tab w:val="num" w:pos="0"/>
                <w:tab w:val="left" w:pos="250"/>
              </w:tabs>
              <w:ind w:left="0" w:firstLine="70"/>
              <w:jc w:val="both"/>
              <w:rPr>
                <w:b/>
                <w:noProof w:val="0"/>
                <w:sz w:val="20"/>
                <w:szCs w:val="20"/>
                <w:lang w:val="ru-RU" w:eastAsia="ru-RU"/>
              </w:rPr>
            </w:pPr>
            <w:proofErr w:type="spellStart"/>
            <w:r w:rsidRPr="0092773C">
              <w:rPr>
                <w:noProof w:val="0"/>
                <w:sz w:val="20"/>
                <w:szCs w:val="20"/>
                <w:lang w:val="ru-RU" w:eastAsia="ru-RU"/>
              </w:rPr>
              <w:t>disponibilitatea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ascensorului</w:t>
            </w:r>
            <w:proofErr w:type="spellEnd"/>
            <w:r w:rsidRPr="0092773C">
              <w:rPr>
                <w:noProof w:val="0"/>
                <w:sz w:val="20"/>
                <w:szCs w:val="20"/>
                <w:lang w:val="ru-RU" w:eastAsia="ru-RU"/>
              </w:rPr>
              <w:t>;</w:t>
            </w:r>
          </w:p>
          <w:p w14:paraId="3485AE5E"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câte</w:t>
            </w:r>
            <w:proofErr w:type="spellEnd"/>
            <w:r w:rsidRPr="0092773C">
              <w:rPr>
                <w:noProof w:val="0"/>
                <w:sz w:val="20"/>
                <w:szCs w:val="20"/>
                <w:lang w:val="en-US" w:eastAsia="ru-RU"/>
              </w:rPr>
              <w:t xml:space="preserve">  2</w:t>
            </w:r>
            <w:proofErr w:type="gramEnd"/>
            <w:r w:rsidRPr="0092773C">
              <w:rPr>
                <w:noProof w:val="0"/>
                <w:sz w:val="20"/>
                <w:szCs w:val="20"/>
                <w:lang w:val="en-US" w:eastAsia="ru-RU"/>
              </w:rPr>
              <w:t xml:space="preserve">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într</w:t>
            </w:r>
            <w:proofErr w:type="spellEnd"/>
            <w:r w:rsidRPr="0092773C">
              <w:rPr>
                <w:noProof w:val="0"/>
                <w:sz w:val="20"/>
                <w:szCs w:val="20"/>
                <w:lang w:val="en-US" w:eastAsia="ru-RU"/>
              </w:rPr>
              <w:t>-un salon, (</w:t>
            </w:r>
            <w:proofErr w:type="spellStart"/>
            <w:r w:rsidRPr="0092773C">
              <w:rPr>
                <w:noProof w:val="0"/>
                <w:sz w:val="20"/>
                <w:szCs w:val="20"/>
                <w:lang w:val="en-US" w:eastAsia="ru-RU"/>
              </w:rPr>
              <w:t>suprafaţă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loc, </w:t>
            </w:r>
            <w:proofErr w:type="spellStart"/>
            <w:r w:rsidRPr="0092773C">
              <w:rPr>
                <w:noProof w:val="0"/>
                <w:sz w:val="20"/>
                <w:szCs w:val="20"/>
                <w:lang w:val="en-US" w:eastAsia="ru-RU"/>
              </w:rPr>
              <w:t>cel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6,0 m</w:t>
            </w:r>
            <w:r w:rsidRPr="0092773C">
              <w:rPr>
                <w:noProof w:val="0"/>
                <w:sz w:val="26"/>
                <w:szCs w:val="26"/>
                <w:vertAlign w:val="superscript"/>
                <w:lang w:val="en-US" w:eastAsia="ru-RU"/>
              </w:rPr>
              <w:t>2</w:t>
            </w:r>
            <w:r w:rsidRPr="0092773C">
              <w:rPr>
                <w:noProof w:val="0"/>
                <w:sz w:val="20"/>
                <w:szCs w:val="20"/>
                <w:lang w:val="en-US" w:eastAsia="ru-RU"/>
              </w:rPr>
              <w:t xml:space="preserve">); </w:t>
            </w:r>
          </w:p>
          <w:p w14:paraId="077F0FE3" w14:textId="77777777" w:rsidR="0092773C" w:rsidRPr="0092773C" w:rsidRDefault="0092773C" w:rsidP="0092773C">
            <w:pPr>
              <w:numPr>
                <w:ilvl w:val="0"/>
                <w:numId w:val="22"/>
              </w:numPr>
              <w:tabs>
                <w:tab w:val="num" w:pos="70"/>
                <w:tab w:val="left" w:pos="250"/>
              </w:tabs>
              <w:ind w:left="70" w:firstLine="0"/>
              <w:jc w:val="both"/>
              <w:rPr>
                <w:noProof w:val="0"/>
                <w:sz w:val="20"/>
                <w:szCs w:val="20"/>
                <w:lang w:val="en-US" w:eastAsia="ru-RU"/>
              </w:rPr>
            </w:pPr>
            <w:proofErr w:type="spellStart"/>
            <w:r w:rsidRPr="0092773C">
              <w:rPr>
                <w:noProof w:val="0"/>
                <w:sz w:val="20"/>
                <w:szCs w:val="20"/>
                <w:lang w:val="en-US" w:eastAsia="ru-RU"/>
              </w:rPr>
              <w:t>dotarea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saloanelor</w:t>
            </w:r>
            <w:proofErr w:type="spellEnd"/>
            <w:r w:rsidRPr="0092773C">
              <w:rPr>
                <w:noProof w:val="0"/>
                <w:sz w:val="20"/>
                <w:szCs w:val="20"/>
                <w:lang w:val="en-US" w:eastAsia="ru-RU"/>
              </w:rPr>
              <w:t xml:space="preserve"> cu bloc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gramStart"/>
            <w:r w:rsidRPr="0092773C">
              <w:rPr>
                <w:noProof w:val="0"/>
                <w:sz w:val="20"/>
                <w:szCs w:val="20"/>
                <w:lang w:val="en-US" w:eastAsia="ru-RU"/>
              </w:rPr>
              <w:t xml:space="preserve">mobilier,  </w:t>
            </w:r>
            <w:proofErr w:type="spellStart"/>
            <w:r w:rsidRPr="0092773C">
              <w:rPr>
                <w:noProof w:val="0"/>
                <w:sz w:val="20"/>
                <w:szCs w:val="20"/>
                <w:lang w:val="en-US" w:eastAsia="ru-RU"/>
              </w:rPr>
              <w:t>televizor</w:t>
            </w:r>
            <w:proofErr w:type="spellEnd"/>
            <w:proofErr w:type="gramEnd"/>
            <w:r w:rsidRPr="0092773C">
              <w:rPr>
                <w:noProof w:val="0"/>
                <w:sz w:val="20"/>
                <w:szCs w:val="20"/>
                <w:lang w:val="en-US" w:eastAsia="ru-RU"/>
              </w:rPr>
              <w:t>;</w:t>
            </w:r>
          </w:p>
          <w:p w14:paraId="309132BC" w14:textId="77777777" w:rsidR="0092773C" w:rsidRPr="0092773C" w:rsidRDefault="0092773C" w:rsidP="0092773C">
            <w:pPr>
              <w:numPr>
                <w:ilvl w:val="0"/>
                <w:numId w:val="22"/>
              </w:numPr>
              <w:tabs>
                <w:tab w:val="num" w:pos="70"/>
                <w:tab w:val="left" w:pos="250"/>
                <w:tab w:val="num" w:pos="540"/>
              </w:tabs>
              <w:ind w:left="70" w:firstLine="0"/>
              <w:jc w:val="both"/>
              <w:rPr>
                <w:noProof w:val="0"/>
                <w:sz w:val="20"/>
                <w:szCs w:val="20"/>
                <w:lang w:val="en-US" w:eastAsia="ru-RU"/>
              </w:rPr>
            </w:pPr>
            <w:proofErr w:type="spellStart"/>
            <w:r w:rsidRPr="0092773C">
              <w:rPr>
                <w:noProof w:val="0"/>
                <w:sz w:val="20"/>
                <w:szCs w:val="20"/>
                <w:lang w:val="en-US" w:eastAsia="ru-RU"/>
              </w:rPr>
              <w:t>alimentarea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blocului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caldă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continuă</w:t>
            </w:r>
            <w:proofErr w:type="spellEnd"/>
            <w:r w:rsidRPr="0092773C">
              <w:rPr>
                <w:noProof w:val="0"/>
                <w:sz w:val="20"/>
                <w:szCs w:val="20"/>
                <w:lang w:val="en-US" w:eastAsia="ru-RU"/>
              </w:rPr>
              <w:t>;</w:t>
            </w:r>
          </w:p>
          <w:p w14:paraId="4D5423C6" w14:textId="77777777" w:rsidR="0092773C" w:rsidRPr="0092773C" w:rsidRDefault="0092773C" w:rsidP="0092773C">
            <w:pPr>
              <w:numPr>
                <w:ilvl w:val="0"/>
                <w:numId w:val="22"/>
              </w:numPr>
              <w:tabs>
                <w:tab w:val="num" w:pos="70"/>
                <w:tab w:val="left" w:pos="250"/>
                <w:tab w:val="num" w:pos="540"/>
              </w:tabs>
              <w:ind w:left="70" w:firstLine="0"/>
              <w:jc w:val="both"/>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 xml:space="preserve"> a </w:t>
            </w:r>
            <w:proofErr w:type="spellStart"/>
            <w:r w:rsidRPr="0092773C">
              <w:rPr>
                <w:noProof w:val="0"/>
                <w:sz w:val="20"/>
                <w:szCs w:val="20"/>
                <w:lang w:val="ru-RU" w:eastAsia="ru-RU"/>
              </w:rPr>
              <w:t>salonului</w:t>
            </w:r>
            <w:proofErr w:type="spellEnd"/>
          </w:p>
          <w:p w14:paraId="2FED35BA" w14:textId="77777777" w:rsidR="0092773C" w:rsidRPr="0092773C" w:rsidRDefault="0092773C" w:rsidP="0092773C">
            <w:pPr>
              <w:tabs>
                <w:tab w:val="left" w:pos="250"/>
              </w:tabs>
              <w:rPr>
                <w:b/>
                <w:noProof w:val="0"/>
                <w:sz w:val="20"/>
                <w:szCs w:val="20"/>
                <w:lang w:val="ru-RU" w:eastAsia="ru-RU"/>
              </w:rPr>
            </w:pPr>
            <w:r w:rsidRPr="0092773C">
              <w:rPr>
                <w:noProof w:val="0"/>
                <w:sz w:val="20"/>
                <w:szCs w:val="20"/>
                <w:lang w:val="ru-RU" w:eastAsia="ru-RU"/>
              </w:rPr>
              <w:t xml:space="preserve"> </w:t>
            </w:r>
          </w:p>
          <w:p w14:paraId="3A32EF65" w14:textId="77777777" w:rsidR="0092773C" w:rsidRPr="0092773C" w:rsidRDefault="0092773C" w:rsidP="0092773C">
            <w:pPr>
              <w:tabs>
                <w:tab w:val="num" w:pos="0"/>
              </w:tabs>
              <w:jc w:val="center"/>
              <w:rPr>
                <w:b/>
                <w:noProof w:val="0"/>
                <w:sz w:val="20"/>
                <w:szCs w:val="20"/>
                <w:lang w:val="ru-RU" w:eastAsia="ru-RU"/>
              </w:rPr>
            </w:pPr>
            <w:proofErr w:type="spellStart"/>
            <w:r w:rsidRPr="0092773C">
              <w:rPr>
                <w:b/>
                <w:noProof w:val="0"/>
                <w:sz w:val="20"/>
                <w:szCs w:val="20"/>
                <w:lang w:val="ru-RU" w:eastAsia="ru-RU"/>
              </w:rPr>
              <w:t>Deservirea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culturală</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prin</w:t>
            </w:r>
            <w:proofErr w:type="spellEnd"/>
            <w:r w:rsidRPr="0092773C">
              <w:rPr>
                <w:b/>
                <w:noProof w:val="0"/>
                <w:sz w:val="20"/>
                <w:szCs w:val="20"/>
                <w:lang w:val="ru-RU" w:eastAsia="ru-RU"/>
              </w:rPr>
              <w:t>:</w:t>
            </w:r>
          </w:p>
          <w:p w14:paraId="4F16D2D4" w14:textId="77777777" w:rsidR="0092773C" w:rsidRPr="0092773C" w:rsidRDefault="0092773C" w:rsidP="0092773C">
            <w:pPr>
              <w:numPr>
                <w:ilvl w:val="0"/>
                <w:numId w:val="20"/>
              </w:numPr>
              <w:tabs>
                <w:tab w:val="num" w:pos="0"/>
                <w:tab w:val="left" w:pos="250"/>
              </w:tabs>
              <w:ind w:left="0" w:firstLine="0"/>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activităţi</w:t>
            </w:r>
            <w:proofErr w:type="spellEnd"/>
            <w:r w:rsidRPr="0092773C">
              <w:rPr>
                <w:noProof w:val="0"/>
                <w:sz w:val="20"/>
                <w:szCs w:val="20"/>
                <w:lang w:val="en-US" w:eastAsia="ru-RU"/>
              </w:rPr>
              <w:t xml:space="preserve"> cultural-distractive; </w:t>
            </w:r>
          </w:p>
          <w:p w14:paraId="39A2E063" w14:textId="77777777" w:rsidR="0092773C" w:rsidRPr="0092773C" w:rsidRDefault="0092773C" w:rsidP="0092773C">
            <w:pPr>
              <w:tabs>
                <w:tab w:val="left" w:pos="1080"/>
              </w:tabs>
              <w:ind w:left="360"/>
              <w:jc w:val="center"/>
              <w:rPr>
                <w:b/>
                <w:noProof w:val="0"/>
                <w:sz w:val="20"/>
                <w:szCs w:val="20"/>
                <w:lang w:val="en-US" w:eastAsia="ru-RU"/>
              </w:rPr>
            </w:pPr>
          </w:p>
          <w:p w14:paraId="388719D8" w14:textId="77777777" w:rsidR="0092773C" w:rsidRPr="0092773C" w:rsidRDefault="0092773C" w:rsidP="0092773C">
            <w:pPr>
              <w:tabs>
                <w:tab w:val="left" w:pos="1080"/>
              </w:tabs>
              <w:ind w:left="360"/>
              <w:jc w:val="center"/>
              <w:rPr>
                <w:b/>
                <w:noProof w:val="0"/>
                <w:sz w:val="20"/>
                <w:szCs w:val="20"/>
                <w:lang w:val="ru-RU" w:eastAsia="ru-RU"/>
              </w:rPr>
            </w:pPr>
            <w:proofErr w:type="spellStart"/>
            <w:r w:rsidRPr="0092773C">
              <w:rPr>
                <w:b/>
                <w:noProof w:val="0"/>
                <w:sz w:val="20"/>
                <w:szCs w:val="20"/>
                <w:lang w:val="ru-RU" w:eastAsia="ru-RU"/>
              </w:rPr>
              <w:t>Prestarea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servicii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auxiliare</w:t>
            </w:r>
            <w:proofErr w:type="spellEnd"/>
            <w:r w:rsidRPr="0092773C">
              <w:rPr>
                <w:b/>
                <w:noProof w:val="0"/>
                <w:sz w:val="20"/>
                <w:szCs w:val="20"/>
                <w:lang w:val="ru-RU" w:eastAsia="ru-RU"/>
              </w:rPr>
              <w:t>:</w:t>
            </w:r>
          </w:p>
          <w:p w14:paraId="31F7522E"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contra </w:t>
            </w:r>
            <w:proofErr w:type="spellStart"/>
            <w:r w:rsidRPr="0092773C">
              <w:rPr>
                <w:noProof w:val="0"/>
                <w:sz w:val="20"/>
                <w:szCs w:val="20"/>
                <w:lang w:val="en-US" w:eastAsia="ru-RU"/>
              </w:rPr>
              <w:t>plată</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telefon</w:t>
            </w:r>
            <w:proofErr w:type="spellEnd"/>
            <w:r w:rsidRPr="0092773C">
              <w:rPr>
                <w:noProof w:val="0"/>
                <w:sz w:val="20"/>
                <w:szCs w:val="20"/>
                <w:lang w:val="en-US" w:eastAsia="ru-RU"/>
              </w:rPr>
              <w:t xml:space="preserve"> interurban;</w:t>
            </w:r>
          </w:p>
          <w:p w14:paraId="781878F6"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fără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plată</w:t>
            </w:r>
            <w:proofErr w:type="spellEnd"/>
            <w:r w:rsidRPr="0092773C">
              <w:rPr>
                <w:noProof w:val="0"/>
                <w:sz w:val="20"/>
                <w:szCs w:val="20"/>
                <w:lang w:val="en-US" w:eastAsia="ru-RU"/>
              </w:rPr>
              <w:t xml:space="preserve">  la</w:t>
            </w:r>
            <w:proofErr w:type="gramEnd"/>
            <w:r w:rsidRPr="0092773C">
              <w:rPr>
                <w:noProof w:val="0"/>
                <w:sz w:val="20"/>
                <w:szCs w:val="20"/>
                <w:lang w:val="en-US" w:eastAsia="ru-RU"/>
              </w:rPr>
              <w:t xml:space="preserve">  internet, WI-FI;</w:t>
            </w:r>
          </w:p>
          <w:p w14:paraId="5DE575CB" w14:textId="77777777" w:rsidR="0092773C" w:rsidRPr="0092773C" w:rsidRDefault="0092773C" w:rsidP="0092773C">
            <w:pPr>
              <w:jc w:val="center"/>
              <w:rPr>
                <w:noProof w:val="0"/>
                <w:sz w:val="20"/>
                <w:szCs w:val="20"/>
                <w:lang w:val="ru-RU" w:eastAsia="ru-RU"/>
              </w:rPr>
            </w:pPr>
            <w:proofErr w:type="spellStart"/>
            <w:r w:rsidRPr="0092773C">
              <w:rPr>
                <w:noProof w:val="0"/>
                <w:sz w:val="20"/>
                <w:szCs w:val="20"/>
                <w:lang w:val="ru-RU" w:eastAsia="ru-RU"/>
              </w:rPr>
              <w:t>Corespunderea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cerin</w:t>
            </w:r>
            <w:r w:rsidRPr="0092773C">
              <w:rPr>
                <w:rFonts w:ascii="Tahoma" w:hAnsi="Tahoma" w:cs="Tahoma"/>
                <w:noProof w:val="0"/>
                <w:sz w:val="20"/>
                <w:szCs w:val="20"/>
                <w:lang w:val="ru-RU" w:eastAsia="ru-RU"/>
              </w:rPr>
              <w:t>ț</w:t>
            </w:r>
            <w:r w:rsidRPr="0092773C">
              <w:rPr>
                <w:noProof w:val="0"/>
                <w:sz w:val="20"/>
                <w:szCs w:val="20"/>
                <w:lang w:val="ru-RU" w:eastAsia="ru-RU"/>
              </w:rPr>
              <w:t>elor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din</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Anexele</w:t>
            </w:r>
            <w:proofErr w:type="spellEnd"/>
            <w:r w:rsidRPr="0092773C">
              <w:rPr>
                <w:noProof w:val="0"/>
                <w:sz w:val="20"/>
                <w:szCs w:val="20"/>
                <w:lang w:val="ru-RU" w:eastAsia="ru-RU"/>
              </w:rPr>
              <w:t xml:space="preserv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46E4D379" w14:textId="77777777" w:rsidR="0092773C" w:rsidRPr="0092773C" w:rsidRDefault="0092773C" w:rsidP="0092773C">
            <w:pPr>
              <w:jc w:val="center"/>
              <w:rPr>
                <w:b/>
                <w:noProof w:val="0"/>
                <w:color w:val="0000FF"/>
                <w:sz w:val="20"/>
                <w:szCs w:val="20"/>
                <w:lang w:val="ru-RU" w:eastAsia="ru-RU"/>
              </w:rPr>
            </w:pPr>
            <w:r w:rsidRPr="0092773C">
              <w:rPr>
                <w:b/>
                <w:noProof w:val="0"/>
                <w:color w:val="0000FF"/>
                <w:sz w:val="20"/>
                <w:szCs w:val="20"/>
                <w:lang w:eastAsia="ru-RU"/>
              </w:rPr>
              <w:lastRenderedPageBreak/>
              <w:t>1090433</w:t>
            </w:r>
            <w:r w:rsidRPr="0092773C">
              <w:rPr>
                <w:b/>
                <w:noProof w:val="0"/>
                <w:color w:val="0000FF"/>
                <w:sz w:val="20"/>
                <w:szCs w:val="20"/>
                <w:lang w:val="ru-RU" w:eastAsia="ru-RU"/>
              </w:rPr>
              <w:t>,00</w:t>
            </w:r>
          </w:p>
        </w:tc>
      </w:tr>
      <w:tr w:rsidR="0092773C" w:rsidRPr="0092773C" w14:paraId="185BBDB1"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54A5BD8" w14:textId="77777777" w:rsidR="0092773C" w:rsidRPr="0092773C" w:rsidRDefault="0092773C" w:rsidP="0092773C">
            <w:pPr>
              <w:jc w:val="center"/>
              <w:rPr>
                <w:noProof w:val="0"/>
                <w:sz w:val="28"/>
                <w:szCs w:val="28"/>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60B22F67" w14:textId="77777777" w:rsidR="0092773C" w:rsidRPr="0092773C" w:rsidRDefault="0092773C" w:rsidP="0092773C">
            <w:pPr>
              <w:jc w:val="center"/>
              <w:rPr>
                <w:noProof w:val="0"/>
                <w:sz w:val="20"/>
                <w:szCs w:val="20"/>
                <w:lang w:val="ru-RU"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2ED17CA1" w14:textId="77777777" w:rsidR="0092773C" w:rsidRPr="0092773C" w:rsidRDefault="0092773C" w:rsidP="0092773C">
            <w:pPr>
              <w:jc w:val="center"/>
              <w:rPr>
                <w:noProof w:val="0"/>
                <w:sz w:val="22"/>
                <w:szCs w:val="22"/>
                <w:lang w:val="ru-RU" w:eastAsia="ru-RU"/>
              </w:rPr>
            </w:pPr>
            <w:proofErr w:type="spellStart"/>
            <w:r w:rsidRPr="0092773C">
              <w:rPr>
                <w:b/>
                <w:noProof w:val="0"/>
                <w:sz w:val="22"/>
                <w:szCs w:val="22"/>
                <w:lang w:val="ru-RU" w:eastAsia="ru-RU"/>
              </w:rPr>
              <w:t>Lotul</w:t>
            </w:r>
            <w:proofErr w:type="spellEnd"/>
            <w:r w:rsidRPr="0092773C">
              <w:rPr>
                <w:b/>
                <w:noProof w:val="0"/>
                <w:sz w:val="22"/>
                <w:szCs w:val="22"/>
                <w:lang w:val="ru-RU" w:eastAsia="ru-RU"/>
              </w:rPr>
              <w:t xml:space="preserve"> 2</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5A6E9C8" w14:textId="77777777" w:rsidR="0092773C" w:rsidRPr="0092773C" w:rsidRDefault="0092773C" w:rsidP="0092773C">
            <w:pPr>
              <w:jc w:val="center"/>
              <w:rPr>
                <w:noProof w:val="0"/>
                <w:sz w:val="22"/>
                <w:szCs w:val="22"/>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F636776" w14:textId="77777777" w:rsidR="0092773C" w:rsidRPr="0092773C" w:rsidRDefault="0092773C" w:rsidP="0092773C">
            <w:pPr>
              <w:jc w:val="center"/>
              <w:rPr>
                <w:noProof w:val="0"/>
                <w:sz w:val="20"/>
                <w:szCs w:val="20"/>
                <w:lang w:val="ru-RU"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0384F07D" w14:textId="77777777" w:rsidR="0092773C" w:rsidRPr="0092773C" w:rsidRDefault="0092773C" w:rsidP="0092773C">
            <w:pPr>
              <w:jc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1E0A9DFD" w14:textId="77777777" w:rsidR="0092773C" w:rsidRPr="0092773C" w:rsidRDefault="0092773C" w:rsidP="0092773C">
            <w:pPr>
              <w:jc w:val="center"/>
              <w:rPr>
                <w:noProof w:val="0"/>
                <w:sz w:val="20"/>
                <w:szCs w:val="20"/>
                <w:lang w:val="ru-RU" w:eastAsia="ru-RU"/>
              </w:rPr>
            </w:pPr>
          </w:p>
        </w:tc>
      </w:tr>
      <w:tr w:rsidR="0092773C" w:rsidRPr="0092773C" w14:paraId="038DA7FF"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288ED6B" w14:textId="77777777" w:rsidR="0092773C" w:rsidRPr="0092773C" w:rsidRDefault="0092773C" w:rsidP="0092773C">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2A08EB9A" w14:textId="77777777" w:rsidR="0092773C" w:rsidRPr="0092773C" w:rsidRDefault="0092773C" w:rsidP="0092773C">
            <w:pPr>
              <w:jc w:val="center"/>
              <w:rPr>
                <w:noProof w:val="0"/>
                <w:sz w:val="20"/>
                <w:szCs w:val="20"/>
                <w:lang w:val="ru-RU" w:eastAsia="ru-RU"/>
              </w:rPr>
            </w:pPr>
            <w:r w:rsidRPr="0092773C">
              <w:rPr>
                <w:b/>
                <w:noProof w:val="0"/>
                <w:sz w:val="16"/>
                <w:szCs w:val="16"/>
                <w:lang w:val="ru-RU"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33434298" w14:textId="77777777" w:rsidR="0092773C" w:rsidRPr="0092773C" w:rsidRDefault="0092773C" w:rsidP="0092773C">
            <w:pPr>
              <w:jc w:val="center"/>
              <w:rPr>
                <w:i/>
                <w:noProof w:val="0"/>
                <w:sz w:val="22"/>
                <w:szCs w:val="22"/>
                <w:lang w:val="en-US" w:eastAsia="ru-RU"/>
              </w:rPr>
            </w:pP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tratamentul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maladiilor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sistemului</w:t>
            </w:r>
            <w:proofErr w:type="spellEnd"/>
            <w:r w:rsidRPr="0092773C">
              <w:rPr>
                <w:noProof w:val="0"/>
                <w:sz w:val="22"/>
                <w:szCs w:val="22"/>
                <w:lang w:val="en-US" w:eastAsia="ru-RU"/>
              </w:rPr>
              <w:t xml:space="preserve"> gastrointestinal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persoanele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asigurate</w:t>
            </w:r>
            <w:proofErr w:type="spellEnd"/>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65E9E48" w14:textId="77777777" w:rsidR="0092773C" w:rsidRPr="0092773C" w:rsidRDefault="0092773C" w:rsidP="0092773C">
            <w:pPr>
              <w:jc w:val="center"/>
              <w:rPr>
                <w:noProof w:val="0"/>
                <w:sz w:val="22"/>
                <w:szCs w:val="22"/>
                <w:lang w:val="ru-RU" w:eastAsia="ru-RU"/>
              </w:rPr>
            </w:pPr>
            <w:proofErr w:type="spellStart"/>
            <w:r w:rsidRPr="0092773C">
              <w:rPr>
                <w:noProof w:val="0"/>
                <w:sz w:val="20"/>
                <w:szCs w:val="20"/>
                <w:lang w:val="ru-RU"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6EAFA8F" w14:textId="77777777" w:rsidR="0092773C" w:rsidRPr="0092773C" w:rsidRDefault="0092773C" w:rsidP="0092773C">
            <w:pPr>
              <w:rPr>
                <w:b/>
                <w:noProof w:val="0"/>
                <w:color w:val="0000FF"/>
                <w:sz w:val="20"/>
                <w:szCs w:val="20"/>
                <w:lang w:eastAsia="ru-RU"/>
              </w:rPr>
            </w:pPr>
            <w:r w:rsidRPr="0092773C">
              <w:rPr>
                <w:b/>
                <w:noProof w:val="0"/>
                <w:color w:val="0000FF"/>
                <w:sz w:val="20"/>
                <w:szCs w:val="20"/>
                <w:lang w:eastAsia="ru-RU"/>
              </w:rPr>
              <w:t>3</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5F9B27F3"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Climatoterapie</w:t>
            </w:r>
            <w:proofErr w:type="spellEnd"/>
            <w:r w:rsidRPr="0092773C">
              <w:rPr>
                <w:b/>
                <w:noProof w:val="0"/>
                <w:sz w:val="20"/>
                <w:szCs w:val="20"/>
                <w:lang w:val="ru-RU" w:eastAsia="ru-RU"/>
              </w:rPr>
              <w:t>:</w:t>
            </w:r>
          </w:p>
          <w:p w14:paraId="5E58739C" w14:textId="77777777" w:rsidR="0092773C" w:rsidRPr="0092773C" w:rsidRDefault="0092773C" w:rsidP="0092773C">
            <w:pPr>
              <w:numPr>
                <w:ilvl w:val="0"/>
                <w:numId w:val="17"/>
              </w:numPr>
              <w:ind w:hanging="540"/>
              <w:jc w:val="both"/>
              <w:rPr>
                <w:noProof w:val="0"/>
                <w:sz w:val="20"/>
                <w:szCs w:val="20"/>
                <w:lang w:val="en-US" w:eastAsia="ru-RU"/>
              </w:rPr>
            </w:pPr>
            <w:proofErr w:type="spellStart"/>
            <w:r w:rsidRPr="0092773C">
              <w:rPr>
                <w:noProof w:val="0"/>
                <w:sz w:val="20"/>
                <w:szCs w:val="20"/>
                <w:lang w:val="en-US" w:eastAsia="ru-RU"/>
              </w:rPr>
              <w:t>terencur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condiţiile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aerului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pădure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mare,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stepa</w:t>
            </w:r>
            <w:proofErr w:type="spellEnd"/>
            <w:r w:rsidRPr="0092773C">
              <w:rPr>
                <w:noProof w:val="0"/>
                <w:sz w:val="20"/>
                <w:szCs w:val="20"/>
                <w:lang w:val="en-US" w:eastAsia="ru-RU"/>
              </w:rPr>
              <w:t>;</w:t>
            </w:r>
          </w:p>
          <w:p w14:paraId="02581BD1"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helioterapie</w:t>
            </w:r>
            <w:proofErr w:type="spellEnd"/>
            <w:r w:rsidRPr="0092773C">
              <w:rPr>
                <w:noProof w:val="0"/>
                <w:sz w:val="20"/>
                <w:szCs w:val="20"/>
                <w:lang w:val="ru-RU" w:eastAsia="ru-RU"/>
              </w:rPr>
              <w:t>;</w:t>
            </w:r>
          </w:p>
          <w:p w14:paraId="092FC2DF"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aeroterapie</w:t>
            </w:r>
            <w:proofErr w:type="spellEnd"/>
            <w:r w:rsidRPr="0092773C">
              <w:rPr>
                <w:noProof w:val="0"/>
                <w:sz w:val="20"/>
                <w:szCs w:val="20"/>
                <w:lang w:val="ru-RU" w:eastAsia="ru-RU"/>
              </w:rPr>
              <w:t>;</w:t>
            </w:r>
          </w:p>
          <w:p w14:paraId="0853A35C"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talasoterapie</w:t>
            </w:r>
            <w:proofErr w:type="spellEnd"/>
            <w:r w:rsidRPr="0092773C">
              <w:rPr>
                <w:noProof w:val="0"/>
                <w:sz w:val="20"/>
                <w:szCs w:val="20"/>
                <w:lang w:val="ru-RU" w:eastAsia="ru-RU"/>
              </w:rPr>
              <w:t>;</w:t>
            </w:r>
          </w:p>
          <w:p w14:paraId="0BAEA954" w14:textId="77777777" w:rsidR="0092773C" w:rsidRPr="0092773C" w:rsidRDefault="0092773C" w:rsidP="0092773C">
            <w:pPr>
              <w:jc w:val="center"/>
              <w:rPr>
                <w:b/>
                <w:noProof w:val="0"/>
                <w:sz w:val="20"/>
                <w:szCs w:val="20"/>
                <w:lang w:val="ru-RU" w:eastAsia="ru-RU"/>
              </w:rPr>
            </w:pPr>
          </w:p>
          <w:p w14:paraId="46A2A67A"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Balneoterapie</w:t>
            </w:r>
            <w:proofErr w:type="spellEnd"/>
            <w:r w:rsidRPr="0092773C">
              <w:rPr>
                <w:b/>
                <w:noProof w:val="0"/>
                <w:sz w:val="20"/>
                <w:szCs w:val="20"/>
                <w:lang w:val="ru-RU" w:eastAsia="ru-RU"/>
              </w:rPr>
              <w:t>:</w:t>
            </w:r>
          </w:p>
          <w:p w14:paraId="68D97AA3"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lastRenderedPageBreak/>
              <w:t>terapia</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naturală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uz</w:t>
            </w:r>
            <w:proofErr w:type="spellEnd"/>
            <w:r w:rsidRPr="0092773C">
              <w:rPr>
                <w:noProof w:val="0"/>
                <w:sz w:val="20"/>
                <w:szCs w:val="20"/>
                <w:lang w:val="en-US" w:eastAsia="ru-RU"/>
              </w:rPr>
              <w:t xml:space="preserve"> intern de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maladiilor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digestiv</w:t>
            </w:r>
            <w:proofErr w:type="spellEnd"/>
            <w:r w:rsidRPr="0092773C">
              <w:rPr>
                <w:noProof w:val="0"/>
                <w:sz w:val="20"/>
                <w:szCs w:val="20"/>
                <w:lang w:val="en-US" w:eastAsia="ru-RU"/>
              </w:rPr>
              <w:t xml:space="preserve">; </w:t>
            </w:r>
          </w:p>
          <w:p w14:paraId="7A42B872"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6CAAE991"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73CF5F20"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hidrokinetoterapie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75814DC6"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microclizme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7C91AE92"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irigări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intestinale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7BE30ACD" w14:textId="77777777" w:rsidR="0092773C" w:rsidRPr="0092773C" w:rsidRDefault="0092773C" w:rsidP="0092773C">
            <w:pPr>
              <w:jc w:val="center"/>
              <w:rPr>
                <w:b/>
                <w:noProof w:val="0"/>
                <w:sz w:val="20"/>
                <w:szCs w:val="20"/>
                <w:lang w:val="en-US" w:eastAsia="ru-RU"/>
              </w:rPr>
            </w:pPr>
          </w:p>
          <w:p w14:paraId="50224CBD"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Hidroterapie</w:t>
            </w:r>
            <w:proofErr w:type="spellEnd"/>
            <w:r w:rsidRPr="0092773C">
              <w:rPr>
                <w:b/>
                <w:noProof w:val="0"/>
                <w:sz w:val="20"/>
                <w:szCs w:val="20"/>
                <w:lang w:val="ru-RU" w:eastAsia="ru-RU"/>
              </w:rPr>
              <w:t>:</w:t>
            </w:r>
          </w:p>
          <w:p w14:paraId="4EE6C8A6"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w:t>
            </w:r>
          </w:p>
          <w:p w14:paraId="06AC67EB"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obişnuită</w:t>
            </w:r>
            <w:proofErr w:type="spellEnd"/>
            <w:r w:rsidRPr="0092773C">
              <w:rPr>
                <w:noProof w:val="0"/>
                <w:sz w:val="20"/>
                <w:szCs w:val="20"/>
                <w:lang w:val="en-US" w:eastAsia="ru-RU"/>
              </w:rPr>
              <w:t xml:space="preserve"> ;</w:t>
            </w:r>
            <w:proofErr w:type="gramEnd"/>
          </w:p>
          <w:p w14:paraId="1F1B4D28"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r w:rsidRPr="0092773C">
              <w:rPr>
                <w:noProof w:val="0"/>
                <w:sz w:val="20"/>
                <w:szCs w:val="20"/>
                <w:lang w:val="en-US" w:eastAsia="ru-RU"/>
              </w:rPr>
              <w:t xml:space="preserve"> </w:t>
            </w:r>
            <w:proofErr w:type="spellStart"/>
            <w:r w:rsidRPr="0092773C">
              <w:rPr>
                <w:noProof w:val="0"/>
                <w:sz w:val="20"/>
                <w:szCs w:val="20"/>
                <w:lang w:val="ru-RU" w:eastAsia="ru-RU"/>
              </w:rPr>
              <w:t>hidrokinetoterapie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apă</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obişnuită</w:t>
            </w:r>
            <w:proofErr w:type="spellEnd"/>
            <w:r w:rsidRPr="0092773C">
              <w:rPr>
                <w:noProof w:val="0"/>
                <w:sz w:val="20"/>
                <w:szCs w:val="20"/>
                <w:lang w:val="ru-RU" w:eastAsia="ru-RU"/>
              </w:rPr>
              <w:t>;</w:t>
            </w:r>
          </w:p>
          <w:p w14:paraId="756BC681"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masaj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subacvatic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w:t>
            </w:r>
          </w:p>
          <w:p w14:paraId="42AB2DF0"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microclizme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pe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obişnuite</w:t>
            </w:r>
            <w:proofErr w:type="spellEnd"/>
            <w:r w:rsidRPr="0092773C">
              <w:rPr>
                <w:noProof w:val="0"/>
                <w:sz w:val="20"/>
                <w:szCs w:val="20"/>
                <w:lang w:val="en-US" w:eastAsia="ru-RU"/>
              </w:rPr>
              <w:t>;</w:t>
            </w:r>
          </w:p>
          <w:p w14:paraId="3C0E1965"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irigări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intestinale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pe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obişnuite</w:t>
            </w:r>
            <w:proofErr w:type="spellEnd"/>
            <w:r w:rsidRPr="0092773C">
              <w:rPr>
                <w:noProof w:val="0"/>
                <w:sz w:val="20"/>
                <w:szCs w:val="20"/>
                <w:lang w:val="en-US" w:eastAsia="ru-RU"/>
              </w:rPr>
              <w:t>;</w:t>
            </w:r>
          </w:p>
          <w:p w14:paraId="03F0FCEE" w14:textId="77777777" w:rsidR="0092773C" w:rsidRPr="0092773C" w:rsidRDefault="0092773C" w:rsidP="0092773C">
            <w:pPr>
              <w:ind w:left="54"/>
              <w:jc w:val="center"/>
              <w:rPr>
                <w:b/>
                <w:noProof w:val="0"/>
                <w:sz w:val="20"/>
                <w:szCs w:val="20"/>
                <w:lang w:val="en-US" w:eastAsia="ru-RU"/>
              </w:rPr>
            </w:pPr>
          </w:p>
          <w:p w14:paraId="4F23E3A4"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Hidropatie</w:t>
            </w:r>
            <w:proofErr w:type="spellEnd"/>
            <w:r w:rsidRPr="0092773C">
              <w:rPr>
                <w:b/>
                <w:noProof w:val="0"/>
                <w:sz w:val="20"/>
                <w:szCs w:val="20"/>
                <w:lang w:val="ru-RU" w:eastAsia="ru-RU"/>
              </w:rPr>
              <w:t>:</w:t>
            </w:r>
          </w:p>
          <w:p w14:paraId="2EE0F8B9"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oferirea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duşului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07B2AB80" w14:textId="77777777" w:rsidR="0092773C" w:rsidRPr="0092773C" w:rsidRDefault="0092773C" w:rsidP="0092773C">
            <w:pPr>
              <w:ind w:left="54"/>
              <w:jc w:val="center"/>
              <w:rPr>
                <w:b/>
                <w:noProof w:val="0"/>
                <w:sz w:val="20"/>
                <w:szCs w:val="20"/>
                <w:lang w:val="ru-RU" w:eastAsia="ru-RU"/>
              </w:rPr>
            </w:pPr>
          </w:p>
          <w:p w14:paraId="6C69FC41"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Peloidoterapie</w:t>
            </w:r>
            <w:proofErr w:type="spellEnd"/>
            <w:r w:rsidRPr="0092773C">
              <w:rPr>
                <w:b/>
                <w:noProof w:val="0"/>
                <w:sz w:val="20"/>
                <w:szCs w:val="20"/>
                <w:lang w:val="ru-RU" w:eastAsia="ru-RU"/>
              </w:rPr>
              <w:t>:</w:t>
            </w:r>
          </w:p>
          <w:p w14:paraId="38FF30A4"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aplicaţii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nămol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parafină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ozocherită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argilă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30F9D421"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r w:rsidRPr="0092773C">
              <w:rPr>
                <w:noProof w:val="0"/>
                <w:sz w:val="20"/>
                <w:szCs w:val="20"/>
                <w:lang w:val="en-US" w:eastAsia="ru-RU"/>
              </w:rPr>
              <w:t xml:space="preserve"> </w:t>
            </w:r>
            <w:proofErr w:type="spellStart"/>
            <w:r w:rsidRPr="0092773C">
              <w:rPr>
                <w:noProof w:val="0"/>
                <w:sz w:val="20"/>
                <w:szCs w:val="20"/>
                <w:lang w:val="ru-RU" w:eastAsia="ru-RU"/>
              </w:rPr>
              <w:t>peloidoterapie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intracavitală</w:t>
            </w:r>
            <w:proofErr w:type="spellEnd"/>
            <w:r w:rsidRPr="0092773C">
              <w:rPr>
                <w:noProof w:val="0"/>
                <w:sz w:val="20"/>
                <w:szCs w:val="20"/>
                <w:lang w:val="ru-RU" w:eastAsia="ru-RU"/>
              </w:rPr>
              <w:t>;</w:t>
            </w:r>
          </w:p>
          <w:p w14:paraId="7B4BB393" w14:textId="77777777" w:rsidR="0092773C" w:rsidRPr="0092773C" w:rsidRDefault="0092773C" w:rsidP="0092773C">
            <w:pPr>
              <w:jc w:val="center"/>
              <w:rPr>
                <w:b/>
                <w:noProof w:val="0"/>
                <w:sz w:val="20"/>
                <w:szCs w:val="20"/>
                <w:lang w:val="ru-RU" w:eastAsia="ru-RU"/>
              </w:rPr>
            </w:pPr>
          </w:p>
          <w:p w14:paraId="22351A72"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Fizioterapie</w:t>
            </w:r>
            <w:proofErr w:type="spellEnd"/>
            <w:r w:rsidRPr="0092773C">
              <w:rPr>
                <w:b/>
                <w:noProof w:val="0"/>
                <w:sz w:val="20"/>
                <w:szCs w:val="20"/>
                <w:lang w:val="ru-RU" w:eastAsia="ru-RU"/>
              </w:rPr>
              <w:t>:</w:t>
            </w:r>
          </w:p>
          <w:p w14:paraId="6A444D9F"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şedinţelor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fizioterapie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5962AE2B" w14:textId="77777777" w:rsidR="0092773C" w:rsidRPr="0092773C" w:rsidRDefault="0092773C" w:rsidP="0092773C">
            <w:pPr>
              <w:jc w:val="center"/>
              <w:rPr>
                <w:b/>
                <w:noProof w:val="0"/>
                <w:sz w:val="20"/>
                <w:szCs w:val="20"/>
                <w:lang w:val="en-US" w:eastAsia="ru-RU"/>
              </w:rPr>
            </w:pPr>
          </w:p>
          <w:p w14:paraId="39C0868E"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Alte</w:t>
            </w:r>
            <w:proofErr w:type="spellEnd"/>
            <w:r w:rsidRPr="0092773C">
              <w:rPr>
                <w:b/>
                <w:noProof w:val="0"/>
                <w:sz w:val="20"/>
                <w:szCs w:val="20"/>
                <w:lang w:val="ru-RU" w:eastAsia="ru-RU"/>
              </w:rPr>
              <w:t>:</w:t>
            </w:r>
          </w:p>
          <w:p w14:paraId="29F6D4BF" w14:textId="77777777" w:rsidR="0092773C" w:rsidRPr="0092773C" w:rsidRDefault="0092773C" w:rsidP="0092773C">
            <w:pPr>
              <w:numPr>
                <w:ilvl w:val="0"/>
                <w:numId w:val="17"/>
              </w:numPr>
              <w:tabs>
                <w:tab w:val="num" w:pos="231"/>
              </w:tabs>
              <w:ind w:left="0" w:firstLine="0"/>
              <w:jc w:val="both"/>
              <w:rPr>
                <w:noProof w:val="0"/>
                <w:sz w:val="20"/>
                <w:szCs w:val="20"/>
                <w:lang w:val="ru-RU" w:eastAsia="ru-RU"/>
              </w:rPr>
            </w:pPr>
            <w:proofErr w:type="spellStart"/>
            <w:r w:rsidRPr="0092773C">
              <w:rPr>
                <w:noProof w:val="0"/>
                <w:sz w:val="20"/>
                <w:szCs w:val="20"/>
                <w:lang w:val="ru-RU" w:eastAsia="ru-RU"/>
              </w:rPr>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7D4C7115"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fitoterapie</w:t>
            </w:r>
            <w:proofErr w:type="spellEnd"/>
            <w:r w:rsidRPr="0092773C">
              <w:rPr>
                <w:noProof w:val="0"/>
                <w:sz w:val="20"/>
                <w:szCs w:val="20"/>
                <w:lang w:val="ru-RU" w:eastAsia="ru-RU"/>
              </w:rPr>
              <w:t>;</w:t>
            </w:r>
          </w:p>
          <w:p w14:paraId="789B40B1"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kinetoterapie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individuală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grup</w:t>
            </w:r>
            <w:proofErr w:type="spellEnd"/>
            <w:r w:rsidRPr="0092773C">
              <w:rPr>
                <w:noProof w:val="0"/>
                <w:sz w:val="20"/>
                <w:szCs w:val="20"/>
                <w:lang w:val="en-US" w:eastAsia="ru-RU"/>
              </w:rPr>
              <w:t>;</w:t>
            </w:r>
          </w:p>
          <w:p w14:paraId="770DAF1F"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reflexoterapie</w:t>
            </w:r>
            <w:proofErr w:type="spellEnd"/>
            <w:r w:rsidRPr="0092773C">
              <w:rPr>
                <w:noProof w:val="0"/>
                <w:sz w:val="20"/>
                <w:szCs w:val="20"/>
                <w:lang w:val="ru-RU" w:eastAsia="ru-RU"/>
              </w:rPr>
              <w:t>;</w:t>
            </w:r>
          </w:p>
          <w:p w14:paraId="63043CF5"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psihoterapie</w:t>
            </w:r>
            <w:proofErr w:type="spellEnd"/>
            <w:r w:rsidRPr="0092773C">
              <w:rPr>
                <w:noProof w:val="0"/>
                <w:sz w:val="20"/>
                <w:szCs w:val="20"/>
                <w:lang w:val="ru-RU" w:eastAsia="ru-RU"/>
              </w:rPr>
              <w:t>;</w:t>
            </w:r>
          </w:p>
          <w:p w14:paraId="34A37738"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aplicarea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factori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curativi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naturali</w:t>
            </w:r>
            <w:proofErr w:type="spellEnd"/>
            <w:r w:rsidRPr="0092773C">
              <w:rPr>
                <w:noProof w:val="0"/>
                <w:sz w:val="20"/>
                <w:szCs w:val="20"/>
                <w:lang w:val="en-US" w:eastAsia="ru-RU"/>
              </w:rPr>
              <w:t>;</w:t>
            </w:r>
          </w:p>
          <w:p w14:paraId="7E216E9D" w14:textId="77777777" w:rsidR="0092773C" w:rsidRPr="0092773C" w:rsidRDefault="0092773C" w:rsidP="0092773C">
            <w:pPr>
              <w:jc w:val="center"/>
              <w:rPr>
                <w:b/>
                <w:noProof w:val="0"/>
                <w:sz w:val="20"/>
                <w:szCs w:val="20"/>
                <w:lang w:val="en-US" w:eastAsia="ru-RU"/>
              </w:rPr>
            </w:pPr>
          </w:p>
          <w:p w14:paraId="639D83FB"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tratament</w:t>
            </w:r>
            <w:proofErr w:type="spellEnd"/>
            <w:r w:rsidRPr="0092773C">
              <w:rPr>
                <w:b/>
                <w:noProof w:val="0"/>
                <w:sz w:val="20"/>
                <w:szCs w:val="20"/>
                <w:lang w:val="ru-RU" w:eastAsia="ru-RU"/>
              </w:rPr>
              <w:t>:</w:t>
            </w:r>
          </w:p>
          <w:p w14:paraId="2CDD1345" w14:textId="77777777" w:rsidR="0092773C" w:rsidRPr="0092773C" w:rsidRDefault="0092773C" w:rsidP="0092773C">
            <w:pPr>
              <w:numPr>
                <w:ilvl w:val="0"/>
                <w:numId w:val="18"/>
              </w:numPr>
              <w:tabs>
                <w:tab w:val="num" w:pos="241"/>
              </w:tabs>
              <w:ind w:hanging="3243"/>
              <w:rPr>
                <w:noProof w:val="0"/>
                <w:sz w:val="20"/>
                <w:szCs w:val="20"/>
                <w:lang w:val="ru-RU" w:eastAsia="ru-RU"/>
              </w:rPr>
            </w:pPr>
            <w:proofErr w:type="spellStart"/>
            <w:r w:rsidRPr="0092773C">
              <w:rPr>
                <w:noProof w:val="0"/>
                <w:sz w:val="20"/>
                <w:szCs w:val="20"/>
                <w:lang w:val="ru-RU" w:eastAsia="ru-RU"/>
              </w:rPr>
              <w:t>blocul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sanitar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reparat</w:t>
            </w:r>
            <w:proofErr w:type="spellEnd"/>
            <w:r w:rsidRPr="0092773C">
              <w:rPr>
                <w:noProof w:val="0"/>
                <w:sz w:val="20"/>
                <w:szCs w:val="20"/>
                <w:lang w:val="ru-RU" w:eastAsia="ru-RU"/>
              </w:rPr>
              <w:t>;</w:t>
            </w:r>
          </w:p>
          <w:p w14:paraId="383904CD"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blocul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dotat</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utilaj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echipamente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tehnice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instalaţii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aparataj</w:t>
            </w:r>
            <w:proofErr w:type="spellEnd"/>
            <w:r w:rsidRPr="0092773C">
              <w:rPr>
                <w:noProof w:val="0"/>
                <w:sz w:val="20"/>
                <w:szCs w:val="20"/>
                <w:lang w:val="en-US" w:eastAsia="ru-RU"/>
              </w:rPr>
              <w:t xml:space="preserve"> medical </w:t>
            </w:r>
            <w:proofErr w:type="spellStart"/>
            <w:r w:rsidRPr="0092773C">
              <w:rPr>
                <w:noProof w:val="0"/>
                <w:sz w:val="20"/>
                <w:szCs w:val="20"/>
                <w:lang w:val="en-US" w:eastAsia="ru-RU"/>
              </w:rPr>
              <w:t>necesar</w:t>
            </w:r>
            <w:proofErr w:type="spellEnd"/>
            <w:r w:rsidRPr="0092773C">
              <w:rPr>
                <w:noProof w:val="0"/>
                <w:sz w:val="20"/>
                <w:szCs w:val="20"/>
                <w:lang w:val="en-US" w:eastAsia="ru-RU"/>
              </w:rPr>
              <w:t>;</w:t>
            </w:r>
          </w:p>
          <w:p w14:paraId="7E79F1ED"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efectuarea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investigaţiilor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laborator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w:t>
            </w:r>
          </w:p>
          <w:p w14:paraId="27431FEA" w14:textId="77777777" w:rsidR="0092773C" w:rsidRPr="0092773C" w:rsidRDefault="0092773C" w:rsidP="0092773C">
            <w:pPr>
              <w:numPr>
                <w:ilvl w:val="0"/>
                <w:numId w:val="18"/>
              </w:numPr>
              <w:tabs>
                <w:tab w:val="num" w:pos="259"/>
              </w:tabs>
              <w:ind w:left="259" w:hanging="198"/>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w:t>
            </w:r>
          </w:p>
          <w:p w14:paraId="552C0F93" w14:textId="77777777" w:rsidR="0092773C" w:rsidRPr="0092773C" w:rsidRDefault="0092773C" w:rsidP="0092773C">
            <w:pPr>
              <w:ind w:left="705" w:hanging="705"/>
              <w:jc w:val="center"/>
              <w:rPr>
                <w:b/>
                <w:noProof w:val="0"/>
                <w:sz w:val="20"/>
                <w:szCs w:val="20"/>
                <w:lang w:val="ru-RU" w:eastAsia="ru-RU"/>
              </w:rPr>
            </w:pPr>
          </w:p>
          <w:p w14:paraId="165E63C1" w14:textId="77777777" w:rsidR="0092773C" w:rsidRPr="0092773C" w:rsidRDefault="0092773C" w:rsidP="0092773C">
            <w:pPr>
              <w:ind w:left="705" w:hanging="705"/>
              <w:jc w:val="center"/>
              <w:rPr>
                <w:b/>
                <w:noProof w:val="0"/>
                <w:sz w:val="20"/>
                <w:szCs w:val="20"/>
                <w:lang w:val="ru-RU" w:eastAsia="ru-RU"/>
              </w:rPr>
            </w:pPr>
            <w:proofErr w:type="spellStart"/>
            <w:r w:rsidRPr="0092773C">
              <w:rPr>
                <w:b/>
                <w:noProof w:val="0"/>
                <w:sz w:val="20"/>
                <w:szCs w:val="20"/>
                <w:lang w:val="ru-RU" w:eastAsia="ru-RU"/>
              </w:rPr>
              <w:t>Organizarea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alimentaţiei</w:t>
            </w:r>
            <w:proofErr w:type="spellEnd"/>
            <w:r w:rsidRPr="0092773C">
              <w:rPr>
                <w:b/>
                <w:noProof w:val="0"/>
                <w:sz w:val="20"/>
                <w:szCs w:val="20"/>
                <w:lang w:val="ru-RU" w:eastAsia="ru-RU"/>
              </w:rPr>
              <w:t>:</w:t>
            </w:r>
          </w:p>
          <w:p w14:paraId="3E25A56D" w14:textId="77777777" w:rsidR="0092773C" w:rsidRPr="0092773C" w:rsidRDefault="0092773C" w:rsidP="0092773C">
            <w:pPr>
              <w:numPr>
                <w:ilvl w:val="0"/>
                <w:numId w:val="19"/>
              </w:numPr>
              <w:tabs>
                <w:tab w:val="num" w:pos="252"/>
              </w:tabs>
              <w:ind w:left="252" w:hanging="180"/>
              <w:jc w:val="both"/>
              <w:rPr>
                <w:noProof w:val="0"/>
                <w:sz w:val="20"/>
                <w:szCs w:val="20"/>
                <w:lang w:val="en-US" w:eastAsia="ru-RU"/>
              </w:rPr>
            </w:pPr>
            <w:r w:rsidRPr="0092773C">
              <w:rPr>
                <w:noProof w:val="0"/>
                <w:sz w:val="20"/>
                <w:szCs w:val="20"/>
                <w:lang w:val="en-US" w:eastAsia="ru-RU"/>
              </w:rPr>
              <w:t xml:space="preserve"> nu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de 4 </w:t>
            </w:r>
            <w:proofErr w:type="spellStart"/>
            <w:r w:rsidRPr="0092773C">
              <w:rPr>
                <w:noProof w:val="0"/>
                <w:sz w:val="20"/>
                <w:szCs w:val="20"/>
                <w:lang w:val="en-US" w:eastAsia="ru-RU"/>
              </w:rPr>
              <w: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zi, </w:t>
            </w:r>
            <w:proofErr w:type="spellStart"/>
            <w:r w:rsidRPr="0092773C">
              <w:rPr>
                <w:noProof w:val="0"/>
                <w:sz w:val="20"/>
                <w:szCs w:val="20"/>
                <w:lang w:val="en-US" w:eastAsia="ru-RU"/>
              </w:rPr>
              <w:t>într</w:t>
            </w:r>
            <w:proofErr w:type="spellEnd"/>
            <w:r w:rsidRPr="0092773C">
              <w:rPr>
                <w:noProof w:val="0"/>
                <w:sz w:val="20"/>
                <w:szCs w:val="20"/>
                <w:lang w:val="en-US" w:eastAsia="ru-RU"/>
              </w:rPr>
              <w:t xml:space="preserve">-un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schimb</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respectarea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normei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fiziologice</w:t>
            </w:r>
            <w:proofErr w:type="spellEnd"/>
            <w:r w:rsidRPr="0092773C">
              <w:rPr>
                <w:noProof w:val="0"/>
                <w:sz w:val="20"/>
                <w:szCs w:val="20"/>
                <w:lang w:val="en-US" w:eastAsia="ru-RU"/>
              </w:rPr>
              <w:t>;</w:t>
            </w:r>
          </w:p>
          <w:p w14:paraId="454816EC"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alimentaţiei</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dietetice,după</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79A42AC8"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masă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chelneri</w:t>
            </w:r>
            <w:proofErr w:type="spellEnd"/>
            <w:r w:rsidRPr="0092773C">
              <w:rPr>
                <w:noProof w:val="0"/>
                <w:sz w:val="20"/>
                <w:szCs w:val="20"/>
                <w:lang w:val="en-US" w:eastAsia="ru-RU"/>
              </w:rPr>
              <w:t>;</w:t>
            </w:r>
          </w:p>
          <w:p w14:paraId="2A0A2CB3" w14:textId="77777777" w:rsidR="0092773C" w:rsidRPr="0092773C" w:rsidRDefault="0092773C" w:rsidP="0092773C">
            <w:pPr>
              <w:numPr>
                <w:ilvl w:val="0"/>
                <w:numId w:val="19"/>
              </w:numPr>
              <w:tabs>
                <w:tab w:val="left" w:pos="72"/>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meniului-comandă</w:t>
            </w:r>
            <w:proofErr w:type="spellEnd"/>
            <w:r w:rsidRPr="0092773C">
              <w:rPr>
                <w:noProof w:val="0"/>
                <w:sz w:val="20"/>
                <w:szCs w:val="20"/>
                <w:lang w:val="en-US" w:eastAsia="ru-RU"/>
              </w:rPr>
              <w:t>;</w:t>
            </w:r>
          </w:p>
          <w:p w14:paraId="6361942F" w14:textId="77777777" w:rsidR="0092773C" w:rsidRPr="0092773C" w:rsidRDefault="0092773C" w:rsidP="0092773C">
            <w:pPr>
              <w:jc w:val="both"/>
              <w:rPr>
                <w:b/>
                <w:noProof w:val="0"/>
                <w:sz w:val="20"/>
                <w:szCs w:val="20"/>
                <w:lang w:val="en-US" w:eastAsia="ru-RU"/>
              </w:rPr>
            </w:pPr>
          </w:p>
          <w:p w14:paraId="317EC204"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cazare</w:t>
            </w:r>
            <w:proofErr w:type="spellEnd"/>
            <w:r w:rsidRPr="0092773C">
              <w:rPr>
                <w:b/>
                <w:noProof w:val="0"/>
                <w:sz w:val="20"/>
                <w:szCs w:val="20"/>
                <w:lang w:val="ru-RU" w:eastAsia="ru-RU"/>
              </w:rPr>
              <w:t>:</w:t>
            </w:r>
          </w:p>
          <w:p w14:paraId="66E5DF5A"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lastRenderedPageBreak/>
              <w:t>amplasarea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afara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periferia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oraşului</w:t>
            </w:r>
            <w:proofErr w:type="spellEnd"/>
            <w:r w:rsidRPr="0092773C">
              <w:rPr>
                <w:noProof w:val="0"/>
                <w:sz w:val="20"/>
                <w:szCs w:val="20"/>
                <w:lang w:val="en-US" w:eastAsia="ru-RU"/>
              </w:rPr>
              <w:t xml:space="preserve">; </w:t>
            </w:r>
          </w:p>
          <w:p w14:paraId="1BB67FFA" w14:textId="77777777" w:rsidR="0092773C" w:rsidRPr="0092773C" w:rsidRDefault="0092773C" w:rsidP="0092773C">
            <w:pPr>
              <w:numPr>
                <w:ilvl w:val="0"/>
                <w:numId w:val="22"/>
              </w:numPr>
              <w:tabs>
                <w:tab w:val="num" w:pos="0"/>
                <w:tab w:val="left" w:pos="250"/>
              </w:tabs>
              <w:ind w:left="0" w:firstLine="70"/>
              <w:jc w:val="both"/>
              <w:rPr>
                <w:b/>
                <w:noProof w:val="0"/>
                <w:sz w:val="20"/>
                <w:szCs w:val="20"/>
                <w:lang w:val="ru-RU" w:eastAsia="ru-RU"/>
              </w:rPr>
            </w:pPr>
            <w:proofErr w:type="spellStart"/>
            <w:r w:rsidRPr="0092773C">
              <w:rPr>
                <w:noProof w:val="0"/>
                <w:sz w:val="20"/>
                <w:szCs w:val="20"/>
                <w:lang w:val="ru-RU" w:eastAsia="ru-RU"/>
              </w:rPr>
              <w:t>disponibilitatea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ascensorului</w:t>
            </w:r>
            <w:proofErr w:type="spellEnd"/>
            <w:r w:rsidRPr="0092773C">
              <w:rPr>
                <w:noProof w:val="0"/>
                <w:sz w:val="20"/>
                <w:szCs w:val="20"/>
                <w:lang w:val="ru-RU" w:eastAsia="ru-RU"/>
              </w:rPr>
              <w:t>;</w:t>
            </w:r>
          </w:p>
          <w:p w14:paraId="43584C19"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câte</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într</w:t>
            </w:r>
            <w:proofErr w:type="spellEnd"/>
            <w:r w:rsidRPr="0092773C">
              <w:rPr>
                <w:noProof w:val="0"/>
                <w:sz w:val="20"/>
                <w:szCs w:val="20"/>
                <w:lang w:val="en-US" w:eastAsia="ru-RU"/>
              </w:rPr>
              <w:t>-un salon (</w:t>
            </w:r>
            <w:proofErr w:type="spellStart"/>
            <w:r w:rsidRPr="0092773C">
              <w:rPr>
                <w:noProof w:val="0"/>
                <w:sz w:val="20"/>
                <w:szCs w:val="20"/>
                <w:lang w:val="en-US" w:eastAsia="ru-RU"/>
              </w:rPr>
              <w:t>suprafaţă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un </w:t>
            </w:r>
            <w:proofErr w:type="spellStart"/>
            <w:r w:rsidRPr="0092773C">
              <w:rPr>
                <w:noProof w:val="0"/>
                <w:sz w:val="20"/>
                <w:szCs w:val="20"/>
                <w:lang w:val="en-US" w:eastAsia="ru-RU"/>
              </w:rPr>
              <w:t>sungur</w:t>
            </w:r>
            <w:proofErr w:type="spellEnd"/>
            <w:r w:rsidRPr="0092773C">
              <w:rPr>
                <w:noProof w:val="0"/>
                <w:sz w:val="20"/>
                <w:szCs w:val="20"/>
                <w:lang w:val="en-US" w:eastAsia="ru-RU"/>
              </w:rPr>
              <w:t xml:space="preserve"> loc, </w:t>
            </w:r>
            <w:proofErr w:type="spellStart"/>
            <w:r w:rsidRPr="0092773C">
              <w:rPr>
                <w:noProof w:val="0"/>
                <w:sz w:val="20"/>
                <w:szCs w:val="20"/>
                <w:lang w:val="en-US" w:eastAsia="ru-RU"/>
              </w:rPr>
              <w:t>cel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6,0 m</w:t>
            </w:r>
            <w:r w:rsidRPr="0092773C">
              <w:rPr>
                <w:noProof w:val="0"/>
                <w:sz w:val="20"/>
                <w:szCs w:val="20"/>
                <w:vertAlign w:val="superscript"/>
                <w:lang w:val="en-US" w:eastAsia="ru-RU"/>
              </w:rPr>
              <w:t>2</w:t>
            </w:r>
            <w:r w:rsidRPr="0092773C">
              <w:rPr>
                <w:noProof w:val="0"/>
                <w:sz w:val="20"/>
                <w:szCs w:val="20"/>
                <w:lang w:val="en-US" w:eastAsia="ru-RU"/>
              </w:rPr>
              <w:t xml:space="preserve">);  </w:t>
            </w:r>
          </w:p>
          <w:p w14:paraId="2D6C305A" w14:textId="77777777" w:rsidR="0092773C" w:rsidRPr="0092773C" w:rsidRDefault="0092773C" w:rsidP="0092773C">
            <w:pPr>
              <w:numPr>
                <w:ilvl w:val="0"/>
                <w:numId w:val="22"/>
              </w:numPr>
              <w:tabs>
                <w:tab w:val="num" w:pos="70"/>
                <w:tab w:val="left" w:pos="250"/>
              </w:tabs>
              <w:ind w:left="70" w:firstLine="0"/>
              <w:jc w:val="both"/>
              <w:rPr>
                <w:noProof w:val="0"/>
                <w:sz w:val="20"/>
                <w:szCs w:val="20"/>
                <w:lang w:val="en-US" w:eastAsia="ru-RU"/>
              </w:rPr>
            </w:pPr>
            <w:proofErr w:type="spellStart"/>
            <w:r w:rsidRPr="0092773C">
              <w:rPr>
                <w:noProof w:val="0"/>
                <w:sz w:val="20"/>
                <w:szCs w:val="20"/>
                <w:lang w:val="en-US" w:eastAsia="ru-RU"/>
              </w:rPr>
              <w:t>dotarea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saloanelor</w:t>
            </w:r>
            <w:proofErr w:type="spellEnd"/>
            <w:r w:rsidRPr="0092773C">
              <w:rPr>
                <w:noProof w:val="0"/>
                <w:sz w:val="20"/>
                <w:szCs w:val="20"/>
                <w:lang w:val="en-US" w:eastAsia="ru-RU"/>
              </w:rPr>
              <w:t xml:space="preserve"> cu bloc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mobilier, </w:t>
            </w:r>
            <w:proofErr w:type="spellStart"/>
            <w:proofErr w:type="gramStart"/>
            <w:r w:rsidRPr="0092773C">
              <w:rPr>
                <w:noProof w:val="0"/>
                <w:sz w:val="20"/>
                <w:szCs w:val="20"/>
                <w:lang w:val="en-US" w:eastAsia="ru-RU"/>
              </w:rPr>
              <w:t>televizor</w:t>
            </w:r>
            <w:proofErr w:type="spellEnd"/>
            <w:r w:rsidRPr="0092773C">
              <w:rPr>
                <w:noProof w:val="0"/>
                <w:sz w:val="20"/>
                <w:szCs w:val="20"/>
                <w:lang w:val="en-US" w:eastAsia="ru-RU"/>
              </w:rPr>
              <w:t xml:space="preserve"> ;</w:t>
            </w:r>
            <w:proofErr w:type="gramEnd"/>
          </w:p>
          <w:p w14:paraId="2A87BB4C" w14:textId="77777777" w:rsidR="0092773C" w:rsidRPr="0092773C" w:rsidRDefault="0092773C" w:rsidP="0092773C">
            <w:pPr>
              <w:numPr>
                <w:ilvl w:val="0"/>
                <w:numId w:val="22"/>
              </w:numPr>
              <w:tabs>
                <w:tab w:val="num" w:pos="70"/>
                <w:tab w:val="left" w:pos="250"/>
                <w:tab w:val="num" w:pos="540"/>
              </w:tabs>
              <w:ind w:left="70" w:firstLine="0"/>
              <w:jc w:val="both"/>
              <w:rPr>
                <w:noProof w:val="0"/>
                <w:sz w:val="20"/>
                <w:szCs w:val="20"/>
                <w:lang w:val="en-US" w:eastAsia="ru-RU"/>
              </w:rPr>
            </w:pPr>
            <w:proofErr w:type="spellStart"/>
            <w:r w:rsidRPr="0092773C">
              <w:rPr>
                <w:noProof w:val="0"/>
                <w:sz w:val="20"/>
                <w:szCs w:val="20"/>
                <w:lang w:val="en-US" w:eastAsia="ru-RU"/>
              </w:rPr>
              <w:t>alimentarea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blocului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caldă,continuă</w:t>
            </w:r>
            <w:proofErr w:type="spellEnd"/>
            <w:proofErr w:type="gramEnd"/>
            <w:r w:rsidRPr="0092773C">
              <w:rPr>
                <w:noProof w:val="0"/>
                <w:sz w:val="20"/>
                <w:szCs w:val="20"/>
                <w:lang w:val="en-US" w:eastAsia="ru-RU"/>
              </w:rPr>
              <w:t>;</w:t>
            </w:r>
          </w:p>
          <w:p w14:paraId="34291AD7" w14:textId="77777777" w:rsidR="0092773C" w:rsidRPr="0092773C" w:rsidRDefault="0092773C" w:rsidP="0092773C">
            <w:pPr>
              <w:numPr>
                <w:ilvl w:val="0"/>
                <w:numId w:val="22"/>
              </w:numPr>
              <w:tabs>
                <w:tab w:val="num" w:pos="70"/>
                <w:tab w:val="left" w:pos="250"/>
                <w:tab w:val="num" w:pos="540"/>
              </w:tabs>
              <w:ind w:left="70" w:firstLine="0"/>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 xml:space="preserve"> a </w:t>
            </w:r>
            <w:proofErr w:type="spellStart"/>
            <w:r w:rsidRPr="0092773C">
              <w:rPr>
                <w:noProof w:val="0"/>
                <w:sz w:val="20"/>
                <w:szCs w:val="20"/>
                <w:lang w:val="ru-RU" w:eastAsia="ru-RU"/>
              </w:rPr>
              <w:t>salonului</w:t>
            </w:r>
            <w:proofErr w:type="spellEnd"/>
          </w:p>
          <w:p w14:paraId="27F787D8" w14:textId="77777777" w:rsidR="0092773C" w:rsidRPr="0092773C" w:rsidRDefault="0092773C" w:rsidP="0092773C">
            <w:pPr>
              <w:tabs>
                <w:tab w:val="left" w:pos="250"/>
              </w:tabs>
              <w:rPr>
                <w:noProof w:val="0"/>
                <w:sz w:val="14"/>
                <w:szCs w:val="8"/>
                <w:lang w:val="ru-RU" w:eastAsia="ru-RU"/>
              </w:rPr>
            </w:pPr>
            <w:r w:rsidRPr="0092773C">
              <w:rPr>
                <w:noProof w:val="0"/>
                <w:sz w:val="20"/>
                <w:szCs w:val="20"/>
                <w:lang w:val="ru-RU" w:eastAsia="ru-RU"/>
              </w:rPr>
              <w:t xml:space="preserve">  </w:t>
            </w:r>
          </w:p>
          <w:p w14:paraId="5E2325DC" w14:textId="77777777" w:rsidR="0092773C" w:rsidRPr="0092773C" w:rsidRDefault="0092773C" w:rsidP="0092773C">
            <w:pPr>
              <w:tabs>
                <w:tab w:val="num" w:pos="0"/>
              </w:tabs>
              <w:jc w:val="center"/>
              <w:rPr>
                <w:b/>
                <w:noProof w:val="0"/>
                <w:sz w:val="20"/>
                <w:szCs w:val="20"/>
                <w:lang w:val="ru-RU" w:eastAsia="ru-RU"/>
              </w:rPr>
            </w:pPr>
            <w:proofErr w:type="spellStart"/>
            <w:r w:rsidRPr="0092773C">
              <w:rPr>
                <w:b/>
                <w:noProof w:val="0"/>
                <w:sz w:val="20"/>
                <w:szCs w:val="20"/>
                <w:lang w:val="ru-RU" w:eastAsia="ru-RU"/>
              </w:rPr>
              <w:t>Deservirea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culturală</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prin</w:t>
            </w:r>
            <w:proofErr w:type="spellEnd"/>
            <w:r w:rsidRPr="0092773C">
              <w:rPr>
                <w:b/>
                <w:noProof w:val="0"/>
                <w:sz w:val="20"/>
                <w:szCs w:val="20"/>
                <w:lang w:val="ru-RU" w:eastAsia="ru-RU"/>
              </w:rPr>
              <w:t>:</w:t>
            </w:r>
          </w:p>
          <w:p w14:paraId="05705233" w14:textId="77777777" w:rsidR="0092773C" w:rsidRPr="0092773C" w:rsidRDefault="0092773C" w:rsidP="0092773C">
            <w:pPr>
              <w:numPr>
                <w:ilvl w:val="0"/>
                <w:numId w:val="22"/>
              </w:numPr>
              <w:tabs>
                <w:tab w:val="num" w:pos="70"/>
                <w:tab w:val="left" w:pos="250"/>
              </w:tabs>
              <w:ind w:left="70" w:firstLine="0"/>
              <w:jc w:val="both"/>
              <w:rPr>
                <w:noProof w:val="0"/>
                <w:sz w:val="20"/>
                <w:szCs w:val="20"/>
                <w:lang w:val="ru-RU" w:eastAsia="ru-RU"/>
              </w:rPr>
            </w:pPr>
            <w:proofErr w:type="spellStart"/>
            <w:r w:rsidRPr="0092773C">
              <w:rPr>
                <w:noProof w:val="0"/>
                <w:sz w:val="20"/>
                <w:szCs w:val="20"/>
                <w:lang w:val="ru-RU" w:eastAsia="ru-RU"/>
              </w:rPr>
              <w:t>organizarea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activităţilor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distractiv-culturale</w:t>
            </w:r>
            <w:proofErr w:type="spellEnd"/>
            <w:r w:rsidRPr="0092773C">
              <w:rPr>
                <w:noProof w:val="0"/>
                <w:sz w:val="20"/>
                <w:szCs w:val="20"/>
                <w:lang w:val="ru-RU" w:eastAsia="ru-RU"/>
              </w:rPr>
              <w:t>;</w:t>
            </w:r>
          </w:p>
          <w:p w14:paraId="410E29DF" w14:textId="77777777" w:rsidR="0092773C" w:rsidRPr="0092773C" w:rsidRDefault="0092773C" w:rsidP="0092773C">
            <w:pPr>
              <w:tabs>
                <w:tab w:val="left" w:pos="1080"/>
              </w:tabs>
              <w:ind w:left="360"/>
              <w:jc w:val="center"/>
              <w:rPr>
                <w:b/>
                <w:noProof w:val="0"/>
                <w:sz w:val="20"/>
                <w:szCs w:val="20"/>
                <w:lang w:val="ru-RU" w:eastAsia="ru-RU"/>
              </w:rPr>
            </w:pPr>
          </w:p>
          <w:p w14:paraId="57692474" w14:textId="77777777" w:rsidR="0092773C" w:rsidRPr="0092773C" w:rsidRDefault="0092773C" w:rsidP="0092773C">
            <w:pPr>
              <w:tabs>
                <w:tab w:val="left" w:pos="1080"/>
              </w:tabs>
              <w:ind w:left="360"/>
              <w:jc w:val="center"/>
              <w:rPr>
                <w:b/>
                <w:noProof w:val="0"/>
                <w:sz w:val="20"/>
                <w:szCs w:val="20"/>
                <w:lang w:val="ru-RU" w:eastAsia="ru-RU"/>
              </w:rPr>
            </w:pPr>
            <w:proofErr w:type="spellStart"/>
            <w:r w:rsidRPr="0092773C">
              <w:rPr>
                <w:b/>
                <w:noProof w:val="0"/>
                <w:sz w:val="20"/>
                <w:szCs w:val="20"/>
                <w:lang w:val="ru-RU" w:eastAsia="ru-RU"/>
              </w:rPr>
              <w:t>Prestarea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servicii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auxiliare</w:t>
            </w:r>
            <w:proofErr w:type="spellEnd"/>
            <w:r w:rsidRPr="0092773C">
              <w:rPr>
                <w:b/>
                <w:noProof w:val="0"/>
                <w:sz w:val="20"/>
                <w:szCs w:val="20"/>
                <w:lang w:val="ru-RU" w:eastAsia="ru-RU"/>
              </w:rPr>
              <w:t>:</w:t>
            </w:r>
          </w:p>
          <w:p w14:paraId="77A86B2D"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contra </w:t>
            </w:r>
            <w:proofErr w:type="spellStart"/>
            <w:r w:rsidRPr="0092773C">
              <w:rPr>
                <w:noProof w:val="0"/>
                <w:sz w:val="20"/>
                <w:szCs w:val="20"/>
                <w:lang w:val="en-US" w:eastAsia="ru-RU"/>
              </w:rPr>
              <w:t>plată</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telefon</w:t>
            </w:r>
            <w:proofErr w:type="spellEnd"/>
            <w:r w:rsidRPr="0092773C">
              <w:rPr>
                <w:noProof w:val="0"/>
                <w:sz w:val="20"/>
                <w:szCs w:val="20"/>
                <w:lang w:val="en-US" w:eastAsia="ru-RU"/>
              </w:rPr>
              <w:t xml:space="preserve"> interurban;</w:t>
            </w:r>
          </w:p>
          <w:p w14:paraId="132492EA"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fără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plată</w:t>
            </w:r>
            <w:proofErr w:type="spellEnd"/>
            <w:r w:rsidRPr="0092773C">
              <w:rPr>
                <w:noProof w:val="0"/>
                <w:sz w:val="20"/>
                <w:szCs w:val="20"/>
                <w:lang w:val="en-US" w:eastAsia="ru-RU"/>
              </w:rPr>
              <w:t xml:space="preserve">  la</w:t>
            </w:r>
            <w:proofErr w:type="gramEnd"/>
            <w:r w:rsidRPr="0092773C">
              <w:rPr>
                <w:noProof w:val="0"/>
                <w:sz w:val="20"/>
                <w:szCs w:val="20"/>
                <w:lang w:val="en-US" w:eastAsia="ru-RU"/>
              </w:rPr>
              <w:t xml:space="preserve">  internet, WI-FI;</w:t>
            </w:r>
          </w:p>
          <w:p w14:paraId="7D24CE55" w14:textId="77777777" w:rsidR="0092773C" w:rsidRPr="0092773C" w:rsidRDefault="0092773C" w:rsidP="0092773C">
            <w:pPr>
              <w:tabs>
                <w:tab w:val="left" w:pos="72"/>
              </w:tabs>
              <w:ind w:left="72"/>
              <w:rPr>
                <w:noProof w:val="0"/>
                <w:sz w:val="20"/>
                <w:szCs w:val="20"/>
                <w:lang w:val="en-US" w:eastAsia="ru-RU"/>
              </w:rPr>
            </w:pPr>
          </w:p>
          <w:p w14:paraId="080C7CFB" w14:textId="77777777" w:rsidR="0092773C" w:rsidRPr="0092773C" w:rsidRDefault="0092773C" w:rsidP="0092773C">
            <w:pPr>
              <w:tabs>
                <w:tab w:val="left" w:pos="250"/>
              </w:tabs>
              <w:ind w:left="70"/>
              <w:rPr>
                <w:noProof w:val="0"/>
                <w:sz w:val="10"/>
                <w:szCs w:val="10"/>
                <w:lang w:val="en-US" w:eastAsia="ru-RU"/>
              </w:rPr>
            </w:pPr>
          </w:p>
          <w:p w14:paraId="62236473" w14:textId="77777777" w:rsidR="0092773C" w:rsidRPr="0092773C" w:rsidRDefault="0092773C" w:rsidP="0092773C">
            <w:pPr>
              <w:tabs>
                <w:tab w:val="num" w:pos="252"/>
              </w:tabs>
              <w:ind w:left="252" w:hanging="180"/>
              <w:jc w:val="both"/>
              <w:rPr>
                <w:noProof w:val="0"/>
                <w:sz w:val="20"/>
                <w:szCs w:val="20"/>
                <w:lang w:val="en-US" w:eastAsia="ru-RU"/>
              </w:rPr>
            </w:pPr>
            <w:proofErr w:type="spellStart"/>
            <w:r w:rsidRPr="0092773C">
              <w:rPr>
                <w:noProof w:val="0"/>
                <w:sz w:val="20"/>
                <w:szCs w:val="20"/>
                <w:lang w:val="en-US" w:eastAsia="ru-RU"/>
              </w:rPr>
              <w:t>Corespunderea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cerin</w:t>
            </w:r>
            <w:r w:rsidRPr="0092773C">
              <w:rPr>
                <w:rFonts w:ascii="Tahoma" w:hAnsi="Tahoma" w:cs="Tahoma"/>
                <w:noProof w:val="0"/>
                <w:sz w:val="20"/>
                <w:szCs w:val="20"/>
                <w:lang w:val="en-US" w:eastAsia="ru-RU"/>
              </w:rPr>
              <w:t>ț</w:t>
            </w:r>
            <w:r w:rsidRPr="0092773C">
              <w:rPr>
                <w:noProof w:val="0"/>
                <w:sz w:val="20"/>
                <w:szCs w:val="20"/>
                <w:lang w:val="en-US" w:eastAsia="ru-RU"/>
              </w:rPr>
              <w:t>elor</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Anexele</w:t>
            </w:r>
            <w:proofErr w:type="spellEnd"/>
            <w:r w:rsidRPr="0092773C">
              <w:rPr>
                <w:noProof w:val="0"/>
                <w:sz w:val="20"/>
                <w:szCs w:val="20"/>
                <w:lang w:val="en-US" w:eastAsia="ru-RU"/>
              </w:rPr>
              <w:t xml:space="preserve"> 1, 2, 3, 4, 5, 6. 7, 8, 9 din </w:t>
            </w:r>
            <w:proofErr w:type="spellStart"/>
            <w:r w:rsidRPr="0092773C">
              <w:rPr>
                <w:noProof w:val="0"/>
                <w:sz w:val="20"/>
                <w:szCs w:val="20"/>
                <w:lang w:val="en-US" w:eastAsia="ru-RU"/>
              </w:rPr>
              <w:t>Documentația</w:t>
            </w:r>
            <w:proofErr w:type="spellEnd"/>
            <w:r w:rsidRPr="0092773C">
              <w:rPr>
                <w:noProof w:val="0"/>
                <w:sz w:val="20"/>
                <w:szCs w:val="20"/>
                <w:lang w:val="en-US" w:eastAsia="ru-RU"/>
              </w:rPr>
              <w:t xml:space="preserve"> Standard</w:t>
            </w:r>
          </w:p>
          <w:p w14:paraId="02D1839F" w14:textId="77777777" w:rsidR="0092773C" w:rsidRPr="0092773C" w:rsidRDefault="0092773C" w:rsidP="0092773C">
            <w:pPr>
              <w:jc w:val="center"/>
              <w:rPr>
                <w:noProof w:val="0"/>
                <w:sz w:val="22"/>
                <w:szCs w:val="22"/>
                <w:lang w:val="en-US"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3AB31732" w14:textId="77777777" w:rsidR="0092773C" w:rsidRPr="0092773C" w:rsidRDefault="0092773C" w:rsidP="0092773C">
            <w:pPr>
              <w:jc w:val="center"/>
              <w:rPr>
                <w:noProof w:val="0"/>
                <w:color w:val="0000FF"/>
                <w:sz w:val="20"/>
                <w:szCs w:val="20"/>
                <w:lang w:val="ru-RU" w:eastAsia="ru-RU"/>
              </w:rPr>
            </w:pPr>
            <w:r w:rsidRPr="0092773C">
              <w:rPr>
                <w:b/>
                <w:bCs/>
                <w:noProof w:val="0"/>
                <w:color w:val="0000FF"/>
                <w:sz w:val="20"/>
                <w:szCs w:val="20"/>
                <w:lang w:eastAsia="ru-RU"/>
              </w:rPr>
              <w:lastRenderedPageBreak/>
              <w:t>28950</w:t>
            </w:r>
            <w:r w:rsidRPr="0092773C">
              <w:rPr>
                <w:b/>
                <w:bCs/>
                <w:noProof w:val="0"/>
                <w:color w:val="0000FF"/>
                <w:sz w:val="20"/>
                <w:szCs w:val="20"/>
                <w:lang w:val="ru-RU" w:eastAsia="ru-RU"/>
              </w:rPr>
              <w:t>,00</w:t>
            </w:r>
          </w:p>
        </w:tc>
      </w:tr>
      <w:tr w:rsidR="0092773C" w:rsidRPr="0092773C" w14:paraId="1CA86522"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6C72890C" w14:textId="77777777" w:rsidR="0092773C" w:rsidRPr="0092773C" w:rsidRDefault="0092773C" w:rsidP="0092773C">
            <w:pPr>
              <w:tabs>
                <w:tab w:val="left" w:pos="1134"/>
              </w:tabs>
              <w:ind w:left="502"/>
              <w:jc w:val="both"/>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01008008" w14:textId="77777777" w:rsidR="0092773C" w:rsidRPr="0092773C" w:rsidRDefault="0092773C" w:rsidP="0092773C">
            <w:pPr>
              <w:jc w:val="center"/>
              <w:rPr>
                <w:b/>
                <w:noProof w:val="0"/>
                <w:sz w:val="16"/>
                <w:szCs w:val="16"/>
                <w:lang w:val="ru-RU"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0B3C7153" w14:textId="77777777" w:rsidR="0092773C" w:rsidRPr="0092773C" w:rsidRDefault="0092773C" w:rsidP="0092773C">
            <w:pPr>
              <w:jc w:val="center"/>
              <w:rPr>
                <w:i/>
                <w:noProof w:val="0"/>
                <w:sz w:val="22"/>
                <w:szCs w:val="22"/>
                <w:lang w:val="ru-RU" w:eastAsia="ru-RU"/>
              </w:rPr>
            </w:pPr>
            <w:proofErr w:type="spellStart"/>
            <w:r w:rsidRPr="0092773C">
              <w:rPr>
                <w:b/>
                <w:noProof w:val="0"/>
                <w:sz w:val="22"/>
                <w:szCs w:val="22"/>
                <w:lang w:val="ru-RU" w:eastAsia="ru-RU"/>
              </w:rPr>
              <w:t>Lotul</w:t>
            </w:r>
            <w:proofErr w:type="spellEnd"/>
            <w:r w:rsidRPr="0092773C">
              <w:rPr>
                <w:b/>
                <w:noProof w:val="0"/>
                <w:sz w:val="22"/>
                <w:szCs w:val="22"/>
                <w:lang w:val="ru-RU" w:eastAsia="ru-RU"/>
              </w:rPr>
              <w:t xml:space="preserve"> 3</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8D43C65" w14:textId="77777777" w:rsidR="0092773C" w:rsidRPr="0092773C" w:rsidRDefault="0092773C" w:rsidP="0092773C">
            <w:pPr>
              <w:jc w:val="center"/>
              <w:rPr>
                <w:noProof w:val="0"/>
                <w:sz w:val="22"/>
                <w:szCs w:val="22"/>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11DB95B" w14:textId="77777777" w:rsidR="0092773C" w:rsidRPr="0092773C" w:rsidRDefault="0092773C" w:rsidP="0092773C">
            <w:pPr>
              <w:jc w:val="center"/>
              <w:rPr>
                <w:noProof w:val="0"/>
                <w:sz w:val="20"/>
                <w:szCs w:val="20"/>
                <w:lang w:val="ru-RU"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1C5CC545" w14:textId="77777777" w:rsidR="0092773C" w:rsidRPr="0092773C" w:rsidRDefault="0092773C" w:rsidP="0092773C">
            <w:pPr>
              <w:jc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2E08A4D6" w14:textId="77777777" w:rsidR="0092773C" w:rsidRPr="0092773C" w:rsidRDefault="0092773C" w:rsidP="0092773C">
            <w:pPr>
              <w:jc w:val="center"/>
              <w:rPr>
                <w:noProof w:val="0"/>
                <w:sz w:val="20"/>
                <w:szCs w:val="20"/>
                <w:lang w:val="ru-RU" w:eastAsia="ru-RU"/>
              </w:rPr>
            </w:pPr>
          </w:p>
        </w:tc>
      </w:tr>
      <w:tr w:rsidR="0092773C" w:rsidRPr="0092773C" w14:paraId="562CF98A"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33C9675" w14:textId="77777777" w:rsidR="0092773C" w:rsidRPr="0092773C" w:rsidRDefault="0092773C" w:rsidP="0092773C">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4664B675" w14:textId="77777777" w:rsidR="0092773C" w:rsidRPr="0092773C" w:rsidRDefault="0092773C" w:rsidP="0092773C">
            <w:pPr>
              <w:jc w:val="center"/>
              <w:rPr>
                <w:b/>
                <w:noProof w:val="0"/>
                <w:sz w:val="16"/>
                <w:szCs w:val="16"/>
                <w:lang w:val="ru-RU" w:eastAsia="ru-RU"/>
              </w:rPr>
            </w:pPr>
            <w:r w:rsidRPr="0092773C">
              <w:rPr>
                <w:b/>
                <w:noProof w:val="0"/>
                <w:sz w:val="16"/>
                <w:szCs w:val="16"/>
                <w:lang w:val="ru-RU"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20B889F0" w14:textId="77777777" w:rsidR="0092773C" w:rsidRPr="0092773C" w:rsidRDefault="0092773C" w:rsidP="0092773C">
            <w:pPr>
              <w:jc w:val="center"/>
              <w:rPr>
                <w:i/>
                <w:noProof w:val="0"/>
                <w:sz w:val="22"/>
                <w:szCs w:val="22"/>
                <w:lang w:val="en-US" w:eastAsia="ru-RU"/>
              </w:rPr>
            </w:pP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tratamentul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maladiilor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sistemului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nervos</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persoanele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asigurate</w:t>
            </w:r>
            <w:proofErr w:type="spellEnd"/>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62908817" w14:textId="77777777" w:rsidR="0092773C" w:rsidRPr="0092773C" w:rsidRDefault="0092773C" w:rsidP="0092773C">
            <w:pPr>
              <w:jc w:val="center"/>
              <w:rPr>
                <w:noProof w:val="0"/>
                <w:sz w:val="22"/>
                <w:szCs w:val="22"/>
                <w:lang w:val="ru-RU" w:eastAsia="ru-RU"/>
              </w:rPr>
            </w:pPr>
            <w:proofErr w:type="spellStart"/>
            <w:r w:rsidRPr="0092773C">
              <w:rPr>
                <w:noProof w:val="0"/>
                <w:sz w:val="20"/>
                <w:szCs w:val="20"/>
                <w:lang w:val="ru-RU"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DC1B445" w14:textId="77777777" w:rsidR="0092773C" w:rsidRPr="0092773C" w:rsidRDefault="0092773C" w:rsidP="0092773C">
            <w:pPr>
              <w:jc w:val="center"/>
              <w:rPr>
                <w:b/>
                <w:noProof w:val="0"/>
                <w:color w:val="0000FF"/>
                <w:sz w:val="20"/>
                <w:szCs w:val="20"/>
                <w:lang w:eastAsia="ru-RU"/>
              </w:rPr>
            </w:pPr>
            <w:r w:rsidRPr="0092773C">
              <w:rPr>
                <w:b/>
                <w:noProof w:val="0"/>
                <w:color w:val="0000FF"/>
                <w:sz w:val="20"/>
                <w:szCs w:val="20"/>
                <w:lang w:eastAsia="ru-RU"/>
              </w:rPr>
              <w:t>2</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6B2D93B4"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Climatoterapie</w:t>
            </w:r>
            <w:proofErr w:type="spellEnd"/>
            <w:r w:rsidRPr="0092773C">
              <w:rPr>
                <w:b/>
                <w:noProof w:val="0"/>
                <w:sz w:val="20"/>
                <w:szCs w:val="20"/>
                <w:lang w:val="ru-RU" w:eastAsia="ru-RU"/>
              </w:rPr>
              <w:t>:</w:t>
            </w:r>
          </w:p>
          <w:p w14:paraId="4E885C06"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terencur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condiţiile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aerului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pădure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mare,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stepa</w:t>
            </w:r>
            <w:proofErr w:type="spellEnd"/>
            <w:r w:rsidRPr="0092773C">
              <w:rPr>
                <w:noProof w:val="0"/>
                <w:sz w:val="20"/>
                <w:szCs w:val="20"/>
                <w:lang w:val="en-US" w:eastAsia="ru-RU"/>
              </w:rPr>
              <w:t>;</w:t>
            </w:r>
          </w:p>
          <w:p w14:paraId="603F20ED"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helioterapie</w:t>
            </w:r>
            <w:proofErr w:type="spellEnd"/>
            <w:r w:rsidRPr="0092773C">
              <w:rPr>
                <w:noProof w:val="0"/>
                <w:sz w:val="20"/>
                <w:szCs w:val="20"/>
                <w:lang w:val="ru-RU" w:eastAsia="ru-RU"/>
              </w:rPr>
              <w:t>;</w:t>
            </w:r>
          </w:p>
          <w:p w14:paraId="70DF20A0"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aeroterapie</w:t>
            </w:r>
            <w:proofErr w:type="spellEnd"/>
            <w:r w:rsidRPr="0092773C">
              <w:rPr>
                <w:noProof w:val="0"/>
                <w:sz w:val="20"/>
                <w:szCs w:val="20"/>
                <w:lang w:val="ru-RU" w:eastAsia="ru-RU"/>
              </w:rPr>
              <w:t>;</w:t>
            </w:r>
          </w:p>
          <w:p w14:paraId="3AF395FB"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talasoterapie</w:t>
            </w:r>
            <w:proofErr w:type="spellEnd"/>
            <w:r w:rsidRPr="0092773C">
              <w:rPr>
                <w:noProof w:val="0"/>
                <w:sz w:val="20"/>
                <w:szCs w:val="20"/>
                <w:lang w:val="ru-RU" w:eastAsia="ru-RU"/>
              </w:rPr>
              <w:t>;</w:t>
            </w:r>
          </w:p>
          <w:p w14:paraId="2DCDA1C4"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haloterapie</w:t>
            </w:r>
            <w:proofErr w:type="spellEnd"/>
            <w:r w:rsidRPr="0092773C">
              <w:rPr>
                <w:noProof w:val="0"/>
                <w:sz w:val="28"/>
                <w:szCs w:val="28"/>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camera de </w:t>
            </w:r>
            <w:proofErr w:type="spellStart"/>
            <w:r w:rsidRPr="0092773C">
              <w:rPr>
                <w:noProof w:val="0"/>
                <w:sz w:val="20"/>
                <w:szCs w:val="20"/>
                <w:lang w:val="en-US" w:eastAsia="ru-RU"/>
              </w:rPr>
              <w:t>salină</w:t>
            </w:r>
            <w:proofErr w:type="spellEnd"/>
            <w:r w:rsidRPr="0092773C">
              <w:rPr>
                <w:noProof w:val="0"/>
                <w:sz w:val="20"/>
                <w:szCs w:val="20"/>
                <w:lang w:val="en-US" w:eastAsia="ru-RU"/>
              </w:rPr>
              <w:t>.</w:t>
            </w:r>
          </w:p>
          <w:p w14:paraId="44C39F0A" w14:textId="77777777" w:rsidR="0092773C" w:rsidRPr="0092773C" w:rsidRDefault="0092773C" w:rsidP="0092773C">
            <w:pPr>
              <w:jc w:val="center"/>
              <w:rPr>
                <w:b/>
                <w:noProof w:val="0"/>
                <w:sz w:val="20"/>
                <w:szCs w:val="20"/>
                <w:lang w:val="en-US" w:eastAsia="ru-RU"/>
              </w:rPr>
            </w:pPr>
          </w:p>
          <w:p w14:paraId="1FB91D60"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Balneoterapie</w:t>
            </w:r>
            <w:proofErr w:type="spellEnd"/>
            <w:r w:rsidRPr="0092773C">
              <w:rPr>
                <w:b/>
                <w:noProof w:val="0"/>
                <w:sz w:val="20"/>
                <w:szCs w:val="20"/>
                <w:lang w:val="ru-RU" w:eastAsia="ru-RU"/>
              </w:rPr>
              <w:t>:</w:t>
            </w:r>
          </w:p>
          <w:p w14:paraId="1BA89E14"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conţinutul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brom</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iod</w:t>
            </w:r>
            <w:proofErr w:type="spellEnd"/>
            <w:r w:rsidRPr="0092773C">
              <w:rPr>
                <w:noProof w:val="0"/>
                <w:sz w:val="20"/>
                <w:szCs w:val="20"/>
                <w:lang w:val="en-US" w:eastAsia="ru-RU"/>
              </w:rPr>
              <w:t xml:space="preserve"> de la </w:t>
            </w:r>
            <w:proofErr w:type="spellStart"/>
            <w:proofErr w:type="gramStart"/>
            <w:r w:rsidRPr="0092773C">
              <w:rPr>
                <w:noProof w:val="0"/>
                <w:sz w:val="20"/>
                <w:szCs w:val="20"/>
                <w:lang w:val="en-US" w:eastAsia="ru-RU"/>
              </w:rPr>
              <w:t>sursă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naturală</w:t>
            </w:r>
            <w:proofErr w:type="spellEnd"/>
            <w:proofErr w:type="gramEnd"/>
            <w:r w:rsidRPr="0092773C">
              <w:rPr>
                <w:noProof w:val="0"/>
                <w:sz w:val="20"/>
                <w:szCs w:val="20"/>
                <w:lang w:val="en-US" w:eastAsia="ru-RU"/>
              </w:rPr>
              <w:t xml:space="preserve">; </w:t>
            </w:r>
          </w:p>
          <w:p w14:paraId="2EC53391"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5E581465"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hidrokinetoterapie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741354E8"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Hidroterapie</w:t>
            </w:r>
            <w:proofErr w:type="spellEnd"/>
            <w:r w:rsidRPr="0092773C">
              <w:rPr>
                <w:b/>
                <w:noProof w:val="0"/>
                <w:sz w:val="20"/>
                <w:szCs w:val="20"/>
                <w:lang w:val="ru-RU" w:eastAsia="ru-RU"/>
              </w:rPr>
              <w:t>:</w:t>
            </w:r>
          </w:p>
          <w:p w14:paraId="24AD4FE7"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w:t>
            </w:r>
          </w:p>
          <w:p w14:paraId="27DF2211"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w:t>
            </w:r>
          </w:p>
          <w:p w14:paraId="362AB527"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hidrokinetoterapie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apă</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obişnuită</w:t>
            </w:r>
            <w:proofErr w:type="spellEnd"/>
            <w:r w:rsidRPr="0092773C">
              <w:rPr>
                <w:noProof w:val="0"/>
                <w:sz w:val="20"/>
                <w:szCs w:val="20"/>
                <w:lang w:val="ru-RU" w:eastAsia="ru-RU"/>
              </w:rPr>
              <w:t>;</w:t>
            </w:r>
          </w:p>
          <w:p w14:paraId="1F745DE1"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subacvatic</w:t>
            </w:r>
            <w:proofErr w:type="spellEnd"/>
            <w:r w:rsidRPr="0092773C">
              <w:rPr>
                <w:noProof w:val="0"/>
                <w:sz w:val="20"/>
                <w:szCs w:val="20"/>
                <w:lang w:val="ru-RU" w:eastAsia="ru-RU"/>
              </w:rPr>
              <w:t>;</w:t>
            </w:r>
          </w:p>
          <w:p w14:paraId="4E4249DE" w14:textId="77777777" w:rsidR="0092773C" w:rsidRPr="0092773C" w:rsidRDefault="0092773C" w:rsidP="0092773C">
            <w:pPr>
              <w:ind w:left="54"/>
              <w:jc w:val="center"/>
              <w:rPr>
                <w:b/>
                <w:noProof w:val="0"/>
                <w:sz w:val="20"/>
                <w:szCs w:val="20"/>
                <w:lang w:val="ru-RU" w:eastAsia="ru-RU"/>
              </w:rPr>
            </w:pPr>
          </w:p>
          <w:p w14:paraId="6018AE47"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Hidropatie</w:t>
            </w:r>
            <w:proofErr w:type="spellEnd"/>
            <w:r w:rsidRPr="0092773C">
              <w:rPr>
                <w:b/>
                <w:noProof w:val="0"/>
                <w:sz w:val="20"/>
                <w:szCs w:val="20"/>
                <w:lang w:val="ru-RU" w:eastAsia="ru-RU"/>
              </w:rPr>
              <w:t>:</w:t>
            </w:r>
          </w:p>
          <w:p w14:paraId="2DE2B176"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oferirea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duşului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6CBEC345" w14:textId="77777777" w:rsidR="0092773C" w:rsidRPr="0092773C" w:rsidRDefault="0092773C" w:rsidP="0092773C">
            <w:pPr>
              <w:ind w:left="540"/>
              <w:jc w:val="both"/>
              <w:rPr>
                <w:noProof w:val="0"/>
                <w:sz w:val="20"/>
                <w:szCs w:val="20"/>
                <w:lang w:val="ru-RU" w:eastAsia="ru-RU"/>
              </w:rPr>
            </w:pPr>
          </w:p>
          <w:p w14:paraId="6D56323D"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Peloidoterapie</w:t>
            </w:r>
            <w:proofErr w:type="spellEnd"/>
            <w:r w:rsidRPr="0092773C">
              <w:rPr>
                <w:b/>
                <w:noProof w:val="0"/>
                <w:sz w:val="20"/>
                <w:szCs w:val="20"/>
                <w:lang w:val="ru-RU" w:eastAsia="ru-RU"/>
              </w:rPr>
              <w:t>:</w:t>
            </w:r>
          </w:p>
          <w:p w14:paraId="1ED237E3"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aplicaţii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nămol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parafină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ozocherită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argilă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01B6BE55" w14:textId="77777777" w:rsidR="0092773C" w:rsidRPr="0092773C" w:rsidRDefault="0092773C" w:rsidP="0092773C">
            <w:pPr>
              <w:jc w:val="both"/>
              <w:rPr>
                <w:noProof w:val="0"/>
                <w:sz w:val="20"/>
                <w:szCs w:val="20"/>
                <w:lang w:val="en-US" w:eastAsia="ru-RU"/>
              </w:rPr>
            </w:pPr>
          </w:p>
          <w:p w14:paraId="5AB08590" w14:textId="77777777" w:rsidR="0092773C" w:rsidRPr="0092773C" w:rsidRDefault="0092773C" w:rsidP="0092773C">
            <w:pPr>
              <w:jc w:val="center"/>
              <w:rPr>
                <w:noProof w:val="0"/>
                <w:sz w:val="20"/>
                <w:szCs w:val="20"/>
                <w:lang w:val="ru-RU" w:eastAsia="ru-RU"/>
              </w:rPr>
            </w:pPr>
            <w:proofErr w:type="spellStart"/>
            <w:r w:rsidRPr="0092773C">
              <w:rPr>
                <w:b/>
                <w:noProof w:val="0"/>
                <w:sz w:val="20"/>
                <w:szCs w:val="20"/>
                <w:lang w:val="ru-RU" w:eastAsia="ru-RU"/>
              </w:rPr>
              <w:t>Fizioterapie</w:t>
            </w:r>
            <w:proofErr w:type="spellEnd"/>
            <w:r w:rsidRPr="0092773C">
              <w:rPr>
                <w:b/>
                <w:noProof w:val="0"/>
                <w:sz w:val="20"/>
                <w:szCs w:val="20"/>
                <w:lang w:val="ru-RU" w:eastAsia="ru-RU"/>
              </w:rPr>
              <w:t>:</w:t>
            </w:r>
          </w:p>
          <w:p w14:paraId="4100D87B"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şedinţelor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fizioterapie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587DB821"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Alte</w:t>
            </w:r>
            <w:proofErr w:type="spellEnd"/>
            <w:r w:rsidRPr="0092773C">
              <w:rPr>
                <w:b/>
                <w:noProof w:val="0"/>
                <w:sz w:val="20"/>
                <w:szCs w:val="20"/>
                <w:lang w:val="ru-RU" w:eastAsia="ru-RU"/>
              </w:rPr>
              <w:t>:</w:t>
            </w:r>
          </w:p>
          <w:p w14:paraId="6A0DB4D5"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2ADF5055"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psihoterapie</w:t>
            </w:r>
            <w:proofErr w:type="spellEnd"/>
            <w:r w:rsidRPr="0092773C">
              <w:rPr>
                <w:noProof w:val="0"/>
                <w:sz w:val="20"/>
                <w:szCs w:val="20"/>
                <w:lang w:val="ru-RU" w:eastAsia="ru-RU"/>
              </w:rPr>
              <w:t>;</w:t>
            </w:r>
          </w:p>
          <w:p w14:paraId="54199782"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color w:val="000000"/>
                <w:sz w:val="20"/>
                <w:szCs w:val="20"/>
                <w:lang w:val="en-US" w:eastAsia="ru-RU"/>
              </w:rPr>
              <w:t>kinetoterapie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individuală</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sau</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în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grup</w:t>
            </w:r>
            <w:proofErr w:type="spellEnd"/>
            <w:r w:rsidRPr="0092773C">
              <w:rPr>
                <w:noProof w:val="0"/>
                <w:color w:val="000000"/>
                <w:sz w:val="20"/>
                <w:szCs w:val="20"/>
                <w:lang w:val="en-US" w:eastAsia="ru-RU"/>
              </w:rPr>
              <w:t>;</w:t>
            </w:r>
          </w:p>
          <w:p w14:paraId="74D62CC4"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lastRenderedPageBreak/>
              <w:t>aerocromomuzicoterapie</w:t>
            </w:r>
            <w:proofErr w:type="spellEnd"/>
            <w:r w:rsidRPr="0092773C">
              <w:rPr>
                <w:noProof w:val="0"/>
                <w:sz w:val="20"/>
                <w:szCs w:val="20"/>
                <w:lang w:val="ru-RU" w:eastAsia="ru-RU"/>
              </w:rPr>
              <w:t>;</w:t>
            </w:r>
          </w:p>
          <w:p w14:paraId="57805389"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fitoterapie</w:t>
            </w:r>
            <w:proofErr w:type="spellEnd"/>
            <w:r w:rsidRPr="0092773C">
              <w:rPr>
                <w:noProof w:val="0"/>
                <w:sz w:val="20"/>
                <w:szCs w:val="20"/>
                <w:lang w:val="ru-RU" w:eastAsia="ru-RU"/>
              </w:rPr>
              <w:t>;</w:t>
            </w:r>
          </w:p>
          <w:p w14:paraId="7111A42E"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terapia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oxigen</w:t>
            </w:r>
            <w:proofErr w:type="spellEnd"/>
            <w:r w:rsidRPr="0092773C">
              <w:rPr>
                <w:noProof w:val="0"/>
                <w:sz w:val="20"/>
                <w:szCs w:val="20"/>
                <w:lang w:val="ru-RU" w:eastAsia="ru-RU"/>
              </w:rPr>
              <w:t>;</w:t>
            </w:r>
          </w:p>
          <w:p w14:paraId="4CD46AC0"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aplicarea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factori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curativi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naturali</w:t>
            </w:r>
            <w:proofErr w:type="spellEnd"/>
            <w:r w:rsidRPr="0092773C">
              <w:rPr>
                <w:noProof w:val="0"/>
                <w:sz w:val="20"/>
                <w:szCs w:val="20"/>
                <w:lang w:val="en-US" w:eastAsia="ru-RU"/>
              </w:rPr>
              <w:t>;</w:t>
            </w:r>
          </w:p>
          <w:p w14:paraId="0C103347" w14:textId="77777777" w:rsidR="0092773C" w:rsidRPr="0092773C" w:rsidRDefault="0092773C" w:rsidP="0092773C">
            <w:pPr>
              <w:jc w:val="both"/>
              <w:rPr>
                <w:noProof w:val="0"/>
                <w:sz w:val="20"/>
                <w:szCs w:val="20"/>
                <w:lang w:val="en-US" w:eastAsia="ru-RU"/>
              </w:rPr>
            </w:pPr>
          </w:p>
          <w:p w14:paraId="648BD101"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tratament</w:t>
            </w:r>
            <w:proofErr w:type="spellEnd"/>
            <w:r w:rsidRPr="0092773C">
              <w:rPr>
                <w:b/>
                <w:noProof w:val="0"/>
                <w:sz w:val="20"/>
                <w:szCs w:val="20"/>
                <w:lang w:val="ru-RU" w:eastAsia="ru-RU"/>
              </w:rPr>
              <w:t>:</w:t>
            </w:r>
          </w:p>
          <w:p w14:paraId="62DE05A1" w14:textId="77777777" w:rsidR="0092773C" w:rsidRPr="0092773C" w:rsidRDefault="0092773C" w:rsidP="0092773C">
            <w:pPr>
              <w:numPr>
                <w:ilvl w:val="0"/>
                <w:numId w:val="17"/>
              </w:numPr>
              <w:rPr>
                <w:noProof w:val="0"/>
                <w:sz w:val="20"/>
                <w:szCs w:val="20"/>
                <w:lang w:val="ru-RU" w:eastAsia="ru-RU"/>
              </w:rPr>
            </w:pPr>
            <w:proofErr w:type="spellStart"/>
            <w:r w:rsidRPr="0092773C">
              <w:rPr>
                <w:noProof w:val="0"/>
                <w:sz w:val="20"/>
                <w:szCs w:val="20"/>
                <w:lang w:val="ru-RU" w:eastAsia="ru-RU"/>
              </w:rPr>
              <w:t>blocul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sanitar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reparat</w:t>
            </w:r>
            <w:proofErr w:type="spellEnd"/>
            <w:r w:rsidRPr="0092773C">
              <w:rPr>
                <w:noProof w:val="0"/>
                <w:sz w:val="20"/>
                <w:szCs w:val="20"/>
                <w:lang w:val="ru-RU" w:eastAsia="ru-RU"/>
              </w:rPr>
              <w:t>;</w:t>
            </w:r>
          </w:p>
          <w:p w14:paraId="7A8ACB66" w14:textId="77777777" w:rsidR="0092773C" w:rsidRPr="0092773C" w:rsidRDefault="0092773C" w:rsidP="0092773C">
            <w:pPr>
              <w:numPr>
                <w:ilvl w:val="0"/>
                <w:numId w:val="17"/>
              </w:numPr>
              <w:rPr>
                <w:noProof w:val="0"/>
                <w:sz w:val="20"/>
                <w:szCs w:val="20"/>
                <w:lang w:val="en-US" w:eastAsia="ru-RU"/>
              </w:rPr>
            </w:pPr>
            <w:proofErr w:type="spellStart"/>
            <w:r w:rsidRPr="0092773C">
              <w:rPr>
                <w:noProof w:val="0"/>
                <w:sz w:val="20"/>
                <w:szCs w:val="20"/>
                <w:lang w:val="en-US" w:eastAsia="ru-RU"/>
              </w:rPr>
              <w:t>blocul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dotat</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utilaj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echipamente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tehnice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instalaţii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aparataj</w:t>
            </w:r>
            <w:proofErr w:type="spellEnd"/>
            <w:r w:rsidRPr="0092773C">
              <w:rPr>
                <w:noProof w:val="0"/>
                <w:sz w:val="20"/>
                <w:szCs w:val="20"/>
                <w:lang w:val="en-US" w:eastAsia="ru-RU"/>
              </w:rPr>
              <w:t xml:space="preserve"> medical </w:t>
            </w:r>
            <w:proofErr w:type="spellStart"/>
            <w:r w:rsidRPr="0092773C">
              <w:rPr>
                <w:noProof w:val="0"/>
                <w:sz w:val="20"/>
                <w:szCs w:val="20"/>
                <w:lang w:val="en-US" w:eastAsia="ru-RU"/>
              </w:rPr>
              <w:t>necesar</w:t>
            </w:r>
            <w:proofErr w:type="spellEnd"/>
            <w:r w:rsidRPr="0092773C">
              <w:rPr>
                <w:noProof w:val="0"/>
                <w:sz w:val="20"/>
                <w:szCs w:val="20"/>
                <w:lang w:val="en-US" w:eastAsia="ru-RU"/>
              </w:rPr>
              <w:t>;</w:t>
            </w:r>
          </w:p>
          <w:p w14:paraId="39AA070F" w14:textId="77777777" w:rsidR="0092773C" w:rsidRPr="0092773C" w:rsidRDefault="0092773C" w:rsidP="0092773C">
            <w:pPr>
              <w:numPr>
                <w:ilvl w:val="0"/>
                <w:numId w:val="17"/>
              </w:numPr>
              <w:rPr>
                <w:noProof w:val="0"/>
                <w:sz w:val="20"/>
                <w:szCs w:val="20"/>
                <w:lang w:val="en-US" w:eastAsia="ru-RU"/>
              </w:rPr>
            </w:pPr>
            <w:proofErr w:type="spellStart"/>
            <w:r w:rsidRPr="0092773C">
              <w:rPr>
                <w:noProof w:val="0"/>
                <w:sz w:val="20"/>
                <w:szCs w:val="20"/>
                <w:lang w:val="en-US" w:eastAsia="ru-RU"/>
              </w:rPr>
              <w:t>efectuarea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investigaţiilor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laborator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w:t>
            </w:r>
          </w:p>
          <w:p w14:paraId="4ADD9FCB" w14:textId="77777777" w:rsidR="0092773C" w:rsidRPr="0092773C" w:rsidRDefault="0092773C" w:rsidP="0092773C">
            <w:pPr>
              <w:numPr>
                <w:ilvl w:val="0"/>
                <w:numId w:val="17"/>
              </w:numPr>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w:t>
            </w:r>
          </w:p>
          <w:p w14:paraId="33480451" w14:textId="77777777" w:rsidR="0092773C" w:rsidRPr="0092773C" w:rsidRDefault="0092773C" w:rsidP="0092773C">
            <w:pPr>
              <w:ind w:left="705" w:hanging="705"/>
              <w:jc w:val="center"/>
              <w:rPr>
                <w:b/>
                <w:noProof w:val="0"/>
                <w:sz w:val="20"/>
                <w:szCs w:val="20"/>
                <w:lang w:val="ru-RU" w:eastAsia="ru-RU"/>
              </w:rPr>
            </w:pPr>
          </w:p>
          <w:p w14:paraId="6CDA5B88" w14:textId="77777777" w:rsidR="0092773C" w:rsidRPr="0092773C" w:rsidRDefault="0092773C" w:rsidP="0092773C">
            <w:pPr>
              <w:ind w:left="705" w:hanging="705"/>
              <w:jc w:val="center"/>
              <w:rPr>
                <w:b/>
                <w:noProof w:val="0"/>
                <w:sz w:val="20"/>
                <w:szCs w:val="20"/>
                <w:lang w:val="ru-RU" w:eastAsia="ru-RU"/>
              </w:rPr>
            </w:pPr>
          </w:p>
          <w:p w14:paraId="0FF674E2" w14:textId="77777777" w:rsidR="0092773C" w:rsidRPr="0092773C" w:rsidRDefault="0092773C" w:rsidP="0092773C">
            <w:pPr>
              <w:ind w:left="705" w:hanging="705"/>
              <w:jc w:val="center"/>
              <w:rPr>
                <w:b/>
                <w:noProof w:val="0"/>
                <w:sz w:val="20"/>
                <w:szCs w:val="20"/>
                <w:lang w:val="ru-RU" w:eastAsia="ru-RU"/>
              </w:rPr>
            </w:pPr>
            <w:proofErr w:type="spellStart"/>
            <w:r w:rsidRPr="0092773C">
              <w:rPr>
                <w:b/>
                <w:noProof w:val="0"/>
                <w:sz w:val="20"/>
                <w:szCs w:val="20"/>
                <w:lang w:val="ru-RU" w:eastAsia="ru-RU"/>
              </w:rPr>
              <w:t>Organizarea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alimentaţiei</w:t>
            </w:r>
            <w:proofErr w:type="spellEnd"/>
            <w:r w:rsidRPr="0092773C">
              <w:rPr>
                <w:b/>
                <w:noProof w:val="0"/>
                <w:sz w:val="20"/>
                <w:szCs w:val="20"/>
                <w:lang w:val="ru-RU" w:eastAsia="ru-RU"/>
              </w:rPr>
              <w:t>:</w:t>
            </w:r>
          </w:p>
          <w:p w14:paraId="7CEEBAF8" w14:textId="77777777" w:rsidR="0092773C" w:rsidRPr="0092773C" w:rsidRDefault="0092773C" w:rsidP="0092773C">
            <w:pPr>
              <w:numPr>
                <w:ilvl w:val="0"/>
                <w:numId w:val="17"/>
              </w:numPr>
              <w:jc w:val="both"/>
              <w:rPr>
                <w:noProof w:val="0"/>
                <w:sz w:val="20"/>
                <w:szCs w:val="20"/>
                <w:lang w:val="en-US" w:eastAsia="ru-RU"/>
              </w:rPr>
            </w:pPr>
            <w:r w:rsidRPr="0092773C">
              <w:rPr>
                <w:noProof w:val="0"/>
                <w:sz w:val="20"/>
                <w:szCs w:val="20"/>
                <w:lang w:val="en-US" w:eastAsia="ru-RU"/>
              </w:rPr>
              <w:t xml:space="preserve"> nu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de 4 </w:t>
            </w:r>
            <w:proofErr w:type="spellStart"/>
            <w:r w:rsidRPr="0092773C">
              <w:rPr>
                <w:noProof w:val="0"/>
                <w:sz w:val="20"/>
                <w:szCs w:val="20"/>
                <w:lang w:val="en-US" w:eastAsia="ru-RU"/>
              </w:rPr>
              <w: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zi, </w:t>
            </w:r>
            <w:proofErr w:type="spellStart"/>
            <w:r w:rsidRPr="0092773C">
              <w:rPr>
                <w:noProof w:val="0"/>
                <w:sz w:val="20"/>
                <w:szCs w:val="20"/>
                <w:lang w:val="en-US" w:eastAsia="ru-RU"/>
              </w:rPr>
              <w:t>într</w:t>
            </w:r>
            <w:proofErr w:type="spellEnd"/>
            <w:r w:rsidRPr="0092773C">
              <w:rPr>
                <w:noProof w:val="0"/>
                <w:sz w:val="20"/>
                <w:szCs w:val="20"/>
                <w:lang w:val="en-US" w:eastAsia="ru-RU"/>
              </w:rPr>
              <w:t xml:space="preserve">-un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schimb</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respectarea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normei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fiziologice</w:t>
            </w:r>
            <w:proofErr w:type="spellEnd"/>
            <w:r w:rsidRPr="0092773C">
              <w:rPr>
                <w:noProof w:val="0"/>
                <w:sz w:val="20"/>
                <w:szCs w:val="20"/>
                <w:lang w:val="en-US" w:eastAsia="ru-RU"/>
              </w:rPr>
              <w:t>;</w:t>
            </w:r>
          </w:p>
          <w:p w14:paraId="6D87B720"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alimentaţiei</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dietetice,după</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0A892A5C"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masă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chelneri</w:t>
            </w:r>
            <w:proofErr w:type="spellEnd"/>
            <w:r w:rsidRPr="0092773C">
              <w:rPr>
                <w:noProof w:val="0"/>
                <w:sz w:val="20"/>
                <w:szCs w:val="20"/>
                <w:lang w:val="en-US" w:eastAsia="ru-RU"/>
              </w:rPr>
              <w:t>;</w:t>
            </w:r>
          </w:p>
          <w:p w14:paraId="4B2AB5E8" w14:textId="77777777" w:rsidR="0092773C" w:rsidRPr="0092773C" w:rsidRDefault="0092773C" w:rsidP="0092773C">
            <w:pPr>
              <w:numPr>
                <w:ilvl w:val="0"/>
                <w:numId w:val="17"/>
              </w:numPr>
              <w:tabs>
                <w:tab w:val="left" w:pos="72"/>
              </w:tabs>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meniului-comandă</w:t>
            </w:r>
            <w:proofErr w:type="spellEnd"/>
            <w:r w:rsidRPr="0092773C">
              <w:rPr>
                <w:noProof w:val="0"/>
                <w:sz w:val="20"/>
                <w:szCs w:val="20"/>
                <w:lang w:val="en-US" w:eastAsia="ru-RU"/>
              </w:rPr>
              <w:t>;</w:t>
            </w:r>
          </w:p>
          <w:p w14:paraId="40915EBF" w14:textId="77777777" w:rsidR="0092773C" w:rsidRPr="0092773C" w:rsidRDefault="0092773C" w:rsidP="0092773C">
            <w:pPr>
              <w:jc w:val="both"/>
              <w:rPr>
                <w:noProof w:val="0"/>
                <w:sz w:val="20"/>
                <w:szCs w:val="20"/>
                <w:lang w:val="en-US" w:eastAsia="ru-RU"/>
              </w:rPr>
            </w:pPr>
          </w:p>
          <w:p w14:paraId="23EC9A95" w14:textId="77777777" w:rsidR="0092773C" w:rsidRPr="0092773C" w:rsidRDefault="0092773C" w:rsidP="0092773C">
            <w:pPr>
              <w:jc w:val="both"/>
              <w:rPr>
                <w:noProof w:val="0"/>
                <w:sz w:val="20"/>
                <w:szCs w:val="20"/>
                <w:lang w:val="en-US" w:eastAsia="ru-RU"/>
              </w:rPr>
            </w:pPr>
          </w:p>
          <w:p w14:paraId="46F30DC3"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cazare</w:t>
            </w:r>
            <w:proofErr w:type="spellEnd"/>
            <w:r w:rsidRPr="0092773C">
              <w:rPr>
                <w:b/>
                <w:noProof w:val="0"/>
                <w:sz w:val="20"/>
                <w:szCs w:val="20"/>
                <w:lang w:val="ru-RU" w:eastAsia="ru-RU"/>
              </w:rPr>
              <w:t>:</w:t>
            </w:r>
          </w:p>
          <w:p w14:paraId="7563BE30" w14:textId="77777777" w:rsidR="0092773C" w:rsidRPr="0092773C" w:rsidRDefault="0092773C" w:rsidP="0092773C">
            <w:pPr>
              <w:numPr>
                <w:ilvl w:val="0"/>
                <w:numId w:val="17"/>
              </w:numPr>
              <w:tabs>
                <w:tab w:val="left" w:pos="250"/>
              </w:tabs>
              <w:jc w:val="both"/>
              <w:rPr>
                <w:noProof w:val="0"/>
                <w:sz w:val="20"/>
                <w:szCs w:val="20"/>
                <w:lang w:val="en-US" w:eastAsia="ru-RU"/>
              </w:rPr>
            </w:pPr>
            <w:proofErr w:type="spellStart"/>
            <w:r w:rsidRPr="0092773C">
              <w:rPr>
                <w:noProof w:val="0"/>
                <w:sz w:val="20"/>
                <w:szCs w:val="20"/>
                <w:lang w:val="en-US" w:eastAsia="ru-RU"/>
              </w:rPr>
              <w:t>amplasarea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afara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periferia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oraşului</w:t>
            </w:r>
            <w:proofErr w:type="spellEnd"/>
            <w:r w:rsidRPr="0092773C">
              <w:rPr>
                <w:noProof w:val="0"/>
                <w:sz w:val="20"/>
                <w:szCs w:val="20"/>
                <w:lang w:val="en-US" w:eastAsia="ru-RU"/>
              </w:rPr>
              <w:t xml:space="preserve">; </w:t>
            </w:r>
          </w:p>
          <w:p w14:paraId="0E843B2A" w14:textId="77777777" w:rsidR="0092773C" w:rsidRPr="0092773C" w:rsidRDefault="0092773C" w:rsidP="0092773C">
            <w:pPr>
              <w:numPr>
                <w:ilvl w:val="0"/>
                <w:numId w:val="17"/>
              </w:numPr>
              <w:tabs>
                <w:tab w:val="left" w:pos="250"/>
              </w:tabs>
              <w:jc w:val="both"/>
              <w:rPr>
                <w:b/>
                <w:noProof w:val="0"/>
                <w:sz w:val="20"/>
                <w:szCs w:val="20"/>
                <w:lang w:val="ru-RU" w:eastAsia="ru-RU"/>
              </w:rPr>
            </w:pPr>
            <w:proofErr w:type="spellStart"/>
            <w:r w:rsidRPr="0092773C">
              <w:rPr>
                <w:noProof w:val="0"/>
                <w:sz w:val="20"/>
                <w:szCs w:val="20"/>
                <w:lang w:val="ru-RU" w:eastAsia="ru-RU"/>
              </w:rPr>
              <w:t>disponibilitatea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ascensorului</w:t>
            </w:r>
            <w:proofErr w:type="spellEnd"/>
            <w:r w:rsidRPr="0092773C">
              <w:rPr>
                <w:noProof w:val="0"/>
                <w:sz w:val="20"/>
                <w:szCs w:val="20"/>
                <w:lang w:val="ru-RU" w:eastAsia="ru-RU"/>
              </w:rPr>
              <w:t>;</w:t>
            </w:r>
          </w:p>
          <w:p w14:paraId="01DE7A53" w14:textId="77777777" w:rsidR="0092773C" w:rsidRPr="0092773C" w:rsidRDefault="0092773C" w:rsidP="0092773C">
            <w:pPr>
              <w:numPr>
                <w:ilvl w:val="0"/>
                <w:numId w:val="17"/>
              </w:numPr>
              <w:tabs>
                <w:tab w:val="left" w:pos="250"/>
              </w:tabs>
              <w:jc w:val="both"/>
              <w:rPr>
                <w:noProof w:val="0"/>
                <w:sz w:val="20"/>
                <w:szCs w:val="20"/>
                <w:lang w:val="en-US" w:eastAsia="ru-RU"/>
              </w:rPr>
            </w:pP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câte</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într</w:t>
            </w:r>
            <w:proofErr w:type="spellEnd"/>
            <w:r w:rsidRPr="0092773C">
              <w:rPr>
                <w:noProof w:val="0"/>
                <w:sz w:val="20"/>
                <w:szCs w:val="20"/>
                <w:lang w:val="en-US" w:eastAsia="ru-RU"/>
              </w:rPr>
              <w:t>-un salon (</w:t>
            </w:r>
            <w:proofErr w:type="spellStart"/>
            <w:r w:rsidRPr="0092773C">
              <w:rPr>
                <w:noProof w:val="0"/>
                <w:sz w:val="20"/>
                <w:szCs w:val="20"/>
                <w:lang w:val="en-US" w:eastAsia="ru-RU"/>
              </w:rPr>
              <w:t>suprafaţă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loc, </w:t>
            </w:r>
            <w:proofErr w:type="spellStart"/>
            <w:r w:rsidRPr="0092773C">
              <w:rPr>
                <w:noProof w:val="0"/>
                <w:sz w:val="20"/>
                <w:szCs w:val="20"/>
                <w:lang w:val="en-US" w:eastAsia="ru-RU"/>
              </w:rPr>
              <w:t>cel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6,0 m</w:t>
            </w:r>
            <w:r w:rsidRPr="0092773C">
              <w:rPr>
                <w:noProof w:val="0"/>
                <w:sz w:val="26"/>
                <w:szCs w:val="26"/>
                <w:vertAlign w:val="superscript"/>
                <w:lang w:val="en-US" w:eastAsia="ru-RU"/>
              </w:rPr>
              <w:t>2</w:t>
            </w:r>
            <w:r w:rsidRPr="0092773C">
              <w:rPr>
                <w:noProof w:val="0"/>
                <w:sz w:val="20"/>
                <w:szCs w:val="20"/>
                <w:lang w:val="en-US" w:eastAsia="ru-RU"/>
              </w:rPr>
              <w:t xml:space="preserve">);  </w:t>
            </w:r>
          </w:p>
          <w:p w14:paraId="4F07813E" w14:textId="77777777" w:rsidR="0092773C" w:rsidRPr="0092773C" w:rsidRDefault="0092773C" w:rsidP="0092773C">
            <w:pPr>
              <w:numPr>
                <w:ilvl w:val="0"/>
                <w:numId w:val="17"/>
              </w:numPr>
              <w:tabs>
                <w:tab w:val="left" w:pos="250"/>
              </w:tabs>
              <w:jc w:val="both"/>
              <w:rPr>
                <w:noProof w:val="0"/>
                <w:sz w:val="20"/>
                <w:szCs w:val="20"/>
                <w:lang w:val="en-US" w:eastAsia="ru-RU"/>
              </w:rPr>
            </w:pPr>
            <w:proofErr w:type="spellStart"/>
            <w:r w:rsidRPr="0092773C">
              <w:rPr>
                <w:noProof w:val="0"/>
                <w:sz w:val="20"/>
                <w:szCs w:val="20"/>
                <w:lang w:val="en-US" w:eastAsia="ru-RU"/>
              </w:rPr>
              <w:t>dotarea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saloanelor</w:t>
            </w:r>
            <w:proofErr w:type="spellEnd"/>
            <w:r w:rsidRPr="0092773C">
              <w:rPr>
                <w:noProof w:val="0"/>
                <w:sz w:val="20"/>
                <w:szCs w:val="20"/>
                <w:lang w:val="en-US" w:eastAsia="ru-RU"/>
              </w:rPr>
              <w:t xml:space="preserve"> cu bloc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mobilier, </w:t>
            </w:r>
            <w:proofErr w:type="spellStart"/>
            <w:proofErr w:type="gramStart"/>
            <w:r w:rsidRPr="0092773C">
              <w:rPr>
                <w:noProof w:val="0"/>
                <w:sz w:val="20"/>
                <w:szCs w:val="20"/>
                <w:lang w:val="en-US" w:eastAsia="ru-RU"/>
              </w:rPr>
              <w:t>televizor</w:t>
            </w:r>
            <w:proofErr w:type="spellEnd"/>
            <w:r w:rsidRPr="0092773C">
              <w:rPr>
                <w:noProof w:val="0"/>
                <w:sz w:val="20"/>
                <w:szCs w:val="20"/>
                <w:lang w:val="en-US" w:eastAsia="ru-RU"/>
              </w:rPr>
              <w:t xml:space="preserve"> ;</w:t>
            </w:r>
            <w:proofErr w:type="gramEnd"/>
          </w:p>
          <w:p w14:paraId="6DF5FF1D" w14:textId="77777777" w:rsidR="0092773C" w:rsidRPr="0092773C" w:rsidRDefault="0092773C" w:rsidP="0092773C">
            <w:pPr>
              <w:numPr>
                <w:ilvl w:val="0"/>
                <w:numId w:val="17"/>
              </w:numPr>
              <w:tabs>
                <w:tab w:val="left" w:pos="250"/>
                <w:tab w:val="num" w:pos="1425"/>
              </w:tabs>
              <w:jc w:val="both"/>
              <w:rPr>
                <w:noProof w:val="0"/>
                <w:sz w:val="20"/>
                <w:szCs w:val="20"/>
                <w:lang w:val="en-US" w:eastAsia="ru-RU"/>
              </w:rPr>
            </w:pPr>
            <w:proofErr w:type="spellStart"/>
            <w:r w:rsidRPr="0092773C">
              <w:rPr>
                <w:noProof w:val="0"/>
                <w:sz w:val="20"/>
                <w:szCs w:val="20"/>
                <w:lang w:val="en-US" w:eastAsia="ru-RU"/>
              </w:rPr>
              <w:t>alimentarea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blocului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caldă,continuă</w:t>
            </w:r>
            <w:proofErr w:type="spellEnd"/>
            <w:proofErr w:type="gramEnd"/>
            <w:r w:rsidRPr="0092773C">
              <w:rPr>
                <w:noProof w:val="0"/>
                <w:sz w:val="20"/>
                <w:szCs w:val="20"/>
                <w:lang w:val="en-US" w:eastAsia="ru-RU"/>
              </w:rPr>
              <w:t>;</w:t>
            </w:r>
          </w:p>
          <w:p w14:paraId="1148F958" w14:textId="77777777" w:rsidR="0092773C" w:rsidRPr="0092773C" w:rsidRDefault="0092773C" w:rsidP="0092773C">
            <w:pPr>
              <w:numPr>
                <w:ilvl w:val="0"/>
                <w:numId w:val="17"/>
              </w:numPr>
              <w:tabs>
                <w:tab w:val="left" w:pos="250"/>
                <w:tab w:val="num" w:pos="1425"/>
              </w:tabs>
              <w:jc w:val="both"/>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 xml:space="preserve"> a </w:t>
            </w:r>
            <w:proofErr w:type="spellStart"/>
            <w:r w:rsidRPr="0092773C">
              <w:rPr>
                <w:noProof w:val="0"/>
                <w:sz w:val="20"/>
                <w:szCs w:val="20"/>
                <w:lang w:val="ru-RU" w:eastAsia="ru-RU"/>
              </w:rPr>
              <w:t>salonului</w:t>
            </w:r>
            <w:proofErr w:type="spellEnd"/>
          </w:p>
          <w:p w14:paraId="3792578C" w14:textId="77777777" w:rsidR="0092773C" w:rsidRPr="0092773C" w:rsidRDefault="0092773C" w:rsidP="0092773C">
            <w:pPr>
              <w:tabs>
                <w:tab w:val="left" w:pos="250"/>
              </w:tabs>
              <w:rPr>
                <w:noProof w:val="0"/>
                <w:sz w:val="20"/>
                <w:szCs w:val="20"/>
                <w:lang w:val="ru-RU" w:eastAsia="ru-RU"/>
              </w:rPr>
            </w:pPr>
            <w:r w:rsidRPr="0092773C">
              <w:rPr>
                <w:noProof w:val="0"/>
                <w:sz w:val="20"/>
                <w:szCs w:val="20"/>
                <w:lang w:val="ru-RU" w:eastAsia="ru-RU"/>
              </w:rPr>
              <w:t xml:space="preserve"> </w:t>
            </w:r>
          </w:p>
          <w:p w14:paraId="043560A4" w14:textId="77777777" w:rsidR="0092773C" w:rsidRPr="0092773C" w:rsidRDefault="0092773C" w:rsidP="0092773C">
            <w:pPr>
              <w:tabs>
                <w:tab w:val="left" w:pos="250"/>
              </w:tabs>
              <w:rPr>
                <w:noProof w:val="0"/>
                <w:sz w:val="20"/>
                <w:szCs w:val="20"/>
                <w:lang w:val="ru-RU" w:eastAsia="ru-RU"/>
              </w:rPr>
            </w:pPr>
          </w:p>
          <w:p w14:paraId="0EC931B2" w14:textId="77777777" w:rsidR="0092773C" w:rsidRPr="0092773C" w:rsidRDefault="0092773C" w:rsidP="0092773C">
            <w:pPr>
              <w:tabs>
                <w:tab w:val="num" w:pos="252"/>
              </w:tabs>
              <w:jc w:val="center"/>
              <w:rPr>
                <w:b/>
                <w:noProof w:val="0"/>
                <w:sz w:val="20"/>
                <w:szCs w:val="20"/>
                <w:lang w:val="ru-RU" w:eastAsia="ru-RU"/>
              </w:rPr>
            </w:pPr>
            <w:proofErr w:type="spellStart"/>
            <w:r w:rsidRPr="0092773C">
              <w:rPr>
                <w:b/>
                <w:noProof w:val="0"/>
                <w:sz w:val="20"/>
                <w:szCs w:val="20"/>
                <w:lang w:val="ru-RU" w:eastAsia="ru-RU"/>
              </w:rPr>
              <w:t>Deservirea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culturală</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prin</w:t>
            </w:r>
            <w:proofErr w:type="spellEnd"/>
            <w:r w:rsidRPr="0092773C">
              <w:rPr>
                <w:b/>
                <w:noProof w:val="0"/>
                <w:sz w:val="20"/>
                <w:szCs w:val="20"/>
                <w:lang w:val="ru-RU" w:eastAsia="ru-RU"/>
              </w:rPr>
              <w:t>:</w:t>
            </w:r>
          </w:p>
          <w:p w14:paraId="57844364" w14:textId="77777777" w:rsidR="0092773C" w:rsidRPr="0092773C" w:rsidRDefault="0092773C" w:rsidP="0092773C">
            <w:pPr>
              <w:numPr>
                <w:ilvl w:val="0"/>
                <w:numId w:val="17"/>
              </w:numPr>
              <w:tabs>
                <w:tab w:val="left" w:pos="250"/>
              </w:tabs>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activităţi</w:t>
            </w:r>
            <w:proofErr w:type="spellEnd"/>
            <w:r w:rsidRPr="0092773C">
              <w:rPr>
                <w:noProof w:val="0"/>
                <w:sz w:val="20"/>
                <w:szCs w:val="20"/>
                <w:lang w:val="en-US" w:eastAsia="ru-RU"/>
              </w:rPr>
              <w:t xml:space="preserve"> cultural-distractive; </w:t>
            </w:r>
          </w:p>
          <w:p w14:paraId="081A4958" w14:textId="77777777" w:rsidR="0092773C" w:rsidRPr="0092773C" w:rsidRDefault="0092773C" w:rsidP="0092773C">
            <w:pPr>
              <w:tabs>
                <w:tab w:val="left" w:pos="1080"/>
              </w:tabs>
              <w:ind w:left="360"/>
              <w:jc w:val="center"/>
              <w:rPr>
                <w:b/>
                <w:noProof w:val="0"/>
                <w:sz w:val="20"/>
                <w:szCs w:val="20"/>
                <w:lang w:val="en-US" w:eastAsia="ru-RU"/>
              </w:rPr>
            </w:pPr>
          </w:p>
          <w:p w14:paraId="737C6BAA" w14:textId="77777777" w:rsidR="0092773C" w:rsidRPr="0092773C" w:rsidRDefault="0092773C" w:rsidP="0092773C">
            <w:pPr>
              <w:tabs>
                <w:tab w:val="left" w:pos="1080"/>
              </w:tabs>
              <w:ind w:left="360"/>
              <w:jc w:val="center"/>
              <w:rPr>
                <w:b/>
                <w:noProof w:val="0"/>
                <w:sz w:val="20"/>
                <w:szCs w:val="20"/>
                <w:lang w:val="ru-RU" w:eastAsia="ru-RU"/>
              </w:rPr>
            </w:pPr>
            <w:proofErr w:type="spellStart"/>
            <w:r w:rsidRPr="0092773C">
              <w:rPr>
                <w:b/>
                <w:noProof w:val="0"/>
                <w:sz w:val="20"/>
                <w:szCs w:val="20"/>
                <w:lang w:val="ru-RU" w:eastAsia="ru-RU"/>
              </w:rPr>
              <w:t>Prestarea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servicii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auxiliare</w:t>
            </w:r>
            <w:proofErr w:type="spellEnd"/>
            <w:r w:rsidRPr="0092773C">
              <w:rPr>
                <w:b/>
                <w:noProof w:val="0"/>
                <w:sz w:val="20"/>
                <w:szCs w:val="20"/>
                <w:lang w:val="ru-RU" w:eastAsia="ru-RU"/>
              </w:rPr>
              <w:t>:</w:t>
            </w:r>
          </w:p>
          <w:p w14:paraId="073B4987" w14:textId="77777777" w:rsidR="0092773C" w:rsidRPr="0092773C" w:rsidRDefault="0092773C" w:rsidP="0092773C">
            <w:pPr>
              <w:numPr>
                <w:ilvl w:val="0"/>
                <w:numId w:val="17"/>
              </w:numPr>
              <w:tabs>
                <w:tab w:val="left" w:pos="72"/>
              </w:tabs>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contra </w:t>
            </w:r>
            <w:proofErr w:type="spellStart"/>
            <w:r w:rsidRPr="0092773C">
              <w:rPr>
                <w:noProof w:val="0"/>
                <w:sz w:val="20"/>
                <w:szCs w:val="20"/>
                <w:lang w:val="en-US" w:eastAsia="ru-RU"/>
              </w:rPr>
              <w:t>plată</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telefon</w:t>
            </w:r>
            <w:proofErr w:type="spellEnd"/>
            <w:r w:rsidRPr="0092773C">
              <w:rPr>
                <w:noProof w:val="0"/>
                <w:sz w:val="20"/>
                <w:szCs w:val="20"/>
                <w:lang w:val="en-US" w:eastAsia="ru-RU"/>
              </w:rPr>
              <w:t xml:space="preserve"> interurban;</w:t>
            </w:r>
          </w:p>
          <w:p w14:paraId="088081C2" w14:textId="77777777" w:rsidR="0092773C" w:rsidRPr="0092773C" w:rsidRDefault="0092773C" w:rsidP="0092773C">
            <w:pPr>
              <w:numPr>
                <w:ilvl w:val="0"/>
                <w:numId w:val="17"/>
              </w:numPr>
              <w:tabs>
                <w:tab w:val="left" w:pos="72"/>
              </w:tabs>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fără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plată</w:t>
            </w:r>
            <w:proofErr w:type="spellEnd"/>
            <w:r w:rsidRPr="0092773C">
              <w:rPr>
                <w:noProof w:val="0"/>
                <w:sz w:val="20"/>
                <w:szCs w:val="20"/>
                <w:lang w:val="en-US" w:eastAsia="ru-RU"/>
              </w:rPr>
              <w:t xml:space="preserve">  la</w:t>
            </w:r>
            <w:proofErr w:type="gramEnd"/>
            <w:r w:rsidRPr="0092773C">
              <w:rPr>
                <w:noProof w:val="0"/>
                <w:sz w:val="20"/>
                <w:szCs w:val="20"/>
                <w:lang w:val="en-US" w:eastAsia="ru-RU"/>
              </w:rPr>
              <w:t xml:space="preserve">  internet, WI-FI;</w:t>
            </w:r>
          </w:p>
          <w:p w14:paraId="44FEAE6B" w14:textId="77777777" w:rsidR="0092773C" w:rsidRPr="0092773C" w:rsidRDefault="0092773C" w:rsidP="0092773C">
            <w:pPr>
              <w:tabs>
                <w:tab w:val="left" w:pos="250"/>
                <w:tab w:val="left" w:pos="2250"/>
              </w:tabs>
              <w:rPr>
                <w:b/>
                <w:noProof w:val="0"/>
                <w:sz w:val="20"/>
                <w:szCs w:val="20"/>
                <w:lang w:val="en-US" w:eastAsia="ru-RU"/>
              </w:rPr>
            </w:pPr>
          </w:p>
          <w:p w14:paraId="79760886" w14:textId="77777777" w:rsidR="0092773C" w:rsidRPr="0092773C" w:rsidRDefault="0092773C" w:rsidP="0092773C">
            <w:pPr>
              <w:tabs>
                <w:tab w:val="left" w:pos="250"/>
                <w:tab w:val="left" w:pos="2250"/>
              </w:tabs>
              <w:rPr>
                <w:b/>
                <w:noProof w:val="0"/>
                <w:sz w:val="20"/>
                <w:szCs w:val="20"/>
                <w:lang w:val="ru-RU" w:eastAsia="ru-RU"/>
              </w:rPr>
            </w:pPr>
            <w:proofErr w:type="spellStart"/>
            <w:r w:rsidRPr="0092773C">
              <w:rPr>
                <w:noProof w:val="0"/>
                <w:sz w:val="20"/>
                <w:szCs w:val="20"/>
                <w:lang w:val="ru-RU" w:eastAsia="ru-RU"/>
              </w:rPr>
              <w:t>Corespunderea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cerin</w:t>
            </w:r>
            <w:r w:rsidRPr="0092773C">
              <w:rPr>
                <w:rFonts w:ascii="Tahoma" w:hAnsi="Tahoma" w:cs="Tahoma"/>
                <w:noProof w:val="0"/>
                <w:sz w:val="20"/>
                <w:szCs w:val="20"/>
                <w:lang w:val="ru-RU" w:eastAsia="ru-RU"/>
              </w:rPr>
              <w:t>ț</w:t>
            </w:r>
            <w:r w:rsidRPr="0092773C">
              <w:rPr>
                <w:noProof w:val="0"/>
                <w:sz w:val="20"/>
                <w:szCs w:val="20"/>
                <w:lang w:val="ru-RU" w:eastAsia="ru-RU"/>
              </w:rPr>
              <w:t>elor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din</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Anexele</w:t>
            </w:r>
            <w:proofErr w:type="spellEnd"/>
            <w:r w:rsidRPr="0092773C">
              <w:rPr>
                <w:noProof w:val="0"/>
                <w:sz w:val="20"/>
                <w:szCs w:val="20"/>
                <w:lang w:val="ru-RU" w:eastAsia="ru-RU"/>
              </w:rPr>
              <w:t xml:space="preserv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4031EBB9" w14:textId="77777777" w:rsidR="0092773C" w:rsidRPr="0092773C" w:rsidRDefault="0092773C" w:rsidP="0092773C">
            <w:pPr>
              <w:jc w:val="center"/>
              <w:rPr>
                <w:b/>
                <w:noProof w:val="0"/>
                <w:color w:val="0000FF"/>
                <w:sz w:val="20"/>
                <w:szCs w:val="20"/>
                <w:lang w:val="ru-RU" w:eastAsia="ru-RU"/>
              </w:rPr>
            </w:pPr>
            <w:r w:rsidRPr="0092773C">
              <w:rPr>
                <w:b/>
                <w:noProof w:val="0"/>
                <w:color w:val="0000FF"/>
                <w:sz w:val="20"/>
                <w:szCs w:val="20"/>
                <w:lang w:eastAsia="ru-RU"/>
              </w:rPr>
              <w:lastRenderedPageBreak/>
              <w:t>19300</w:t>
            </w:r>
            <w:r w:rsidRPr="0092773C">
              <w:rPr>
                <w:b/>
                <w:noProof w:val="0"/>
                <w:color w:val="0000FF"/>
                <w:sz w:val="20"/>
                <w:szCs w:val="20"/>
                <w:lang w:val="ru-RU" w:eastAsia="ru-RU"/>
              </w:rPr>
              <w:t>,00</w:t>
            </w:r>
          </w:p>
        </w:tc>
      </w:tr>
      <w:tr w:rsidR="0092773C" w:rsidRPr="0092773C" w14:paraId="2E50F1C6"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66DFB1A" w14:textId="77777777" w:rsidR="0092773C" w:rsidRPr="0092773C" w:rsidRDefault="0092773C" w:rsidP="0092773C">
            <w:pPr>
              <w:tabs>
                <w:tab w:val="left" w:pos="1134"/>
              </w:tabs>
              <w:ind w:left="502"/>
              <w:jc w:val="both"/>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1446D15D" w14:textId="77777777" w:rsidR="0092773C" w:rsidRPr="0092773C" w:rsidRDefault="0092773C" w:rsidP="0092773C">
            <w:pPr>
              <w:rPr>
                <w:b/>
                <w:noProof w:val="0"/>
                <w:sz w:val="16"/>
                <w:szCs w:val="16"/>
                <w:lang w:val="ru-RU"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BDAAA1C" w14:textId="77777777" w:rsidR="0092773C" w:rsidRPr="0092773C" w:rsidRDefault="0092773C" w:rsidP="0092773C">
            <w:pPr>
              <w:jc w:val="center"/>
              <w:rPr>
                <w:b/>
                <w:noProof w:val="0"/>
                <w:sz w:val="22"/>
                <w:szCs w:val="22"/>
                <w:lang w:eastAsia="ru-RU"/>
              </w:rPr>
            </w:pPr>
            <w:proofErr w:type="spellStart"/>
            <w:r w:rsidRPr="0092773C">
              <w:rPr>
                <w:b/>
                <w:noProof w:val="0"/>
                <w:sz w:val="22"/>
                <w:szCs w:val="22"/>
                <w:lang w:val="ru-RU" w:eastAsia="ru-RU"/>
              </w:rPr>
              <w:t>Lotul</w:t>
            </w:r>
            <w:proofErr w:type="spellEnd"/>
            <w:r w:rsidRPr="0092773C">
              <w:rPr>
                <w:b/>
                <w:noProof w:val="0"/>
                <w:sz w:val="22"/>
                <w:szCs w:val="22"/>
                <w:lang w:val="ru-RU" w:eastAsia="ru-RU"/>
              </w:rPr>
              <w:t xml:space="preserve"> </w:t>
            </w:r>
            <w:r w:rsidRPr="0092773C">
              <w:rPr>
                <w:b/>
                <w:noProof w:val="0"/>
                <w:sz w:val="22"/>
                <w:szCs w:val="22"/>
                <w:lang w:eastAsia="ru-RU"/>
              </w:rPr>
              <w:t>4</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0EBCDF66" w14:textId="77777777" w:rsidR="0092773C" w:rsidRPr="0092773C" w:rsidRDefault="0092773C" w:rsidP="0092773C">
            <w:pPr>
              <w:jc w:val="center"/>
              <w:rPr>
                <w:noProof w:val="0"/>
                <w:sz w:val="22"/>
                <w:szCs w:val="22"/>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ED2FCD4" w14:textId="77777777" w:rsidR="0092773C" w:rsidRPr="0092773C" w:rsidRDefault="0092773C" w:rsidP="0092773C">
            <w:pPr>
              <w:jc w:val="center"/>
              <w:rPr>
                <w:noProof w:val="0"/>
                <w:sz w:val="20"/>
                <w:szCs w:val="20"/>
                <w:lang w:val="ru-RU"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7F3A5ABB" w14:textId="77777777" w:rsidR="0092773C" w:rsidRPr="0092773C" w:rsidRDefault="0092773C" w:rsidP="0092773C">
            <w:pPr>
              <w:jc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7CB7B2BD" w14:textId="77777777" w:rsidR="0092773C" w:rsidRPr="0092773C" w:rsidRDefault="0092773C" w:rsidP="0092773C">
            <w:pPr>
              <w:jc w:val="center"/>
              <w:rPr>
                <w:noProof w:val="0"/>
                <w:sz w:val="20"/>
                <w:szCs w:val="20"/>
                <w:lang w:val="ru-RU" w:eastAsia="ru-RU"/>
              </w:rPr>
            </w:pPr>
          </w:p>
        </w:tc>
      </w:tr>
      <w:tr w:rsidR="0092773C" w:rsidRPr="0092773C" w14:paraId="72DCE3FB"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2580F2B" w14:textId="77777777" w:rsidR="0092773C" w:rsidRPr="0092773C" w:rsidRDefault="0092773C" w:rsidP="0092773C">
            <w:pPr>
              <w:numPr>
                <w:ilvl w:val="0"/>
                <w:numId w:val="23"/>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74AE772" w14:textId="77777777" w:rsidR="0092773C" w:rsidRPr="0092773C" w:rsidRDefault="0092773C" w:rsidP="0092773C">
            <w:pPr>
              <w:jc w:val="center"/>
              <w:rPr>
                <w:b/>
                <w:noProof w:val="0"/>
                <w:sz w:val="16"/>
                <w:szCs w:val="16"/>
                <w:lang w:val="ru-RU" w:eastAsia="ru-RU"/>
              </w:rPr>
            </w:pPr>
            <w:r w:rsidRPr="0092773C">
              <w:rPr>
                <w:b/>
                <w:noProof w:val="0"/>
                <w:sz w:val="16"/>
                <w:szCs w:val="16"/>
                <w:lang w:val="ru-RU"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4F9DDFF2" w14:textId="77777777" w:rsidR="0092773C" w:rsidRPr="0092773C" w:rsidRDefault="0092773C" w:rsidP="0092773C">
            <w:pPr>
              <w:jc w:val="center"/>
              <w:rPr>
                <w:i/>
                <w:noProof w:val="0"/>
                <w:sz w:val="22"/>
                <w:szCs w:val="22"/>
                <w:lang w:val="en-US" w:eastAsia="ru-RU"/>
              </w:rPr>
            </w:pP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tratamentul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maladiilor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sistemului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musculo-scheletic</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persoanele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asigurate</w:t>
            </w:r>
            <w:proofErr w:type="spellEnd"/>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76A53774" w14:textId="77777777" w:rsidR="0092773C" w:rsidRPr="0092773C" w:rsidRDefault="0092773C" w:rsidP="0092773C">
            <w:pPr>
              <w:jc w:val="center"/>
              <w:rPr>
                <w:noProof w:val="0"/>
                <w:sz w:val="22"/>
                <w:szCs w:val="22"/>
                <w:lang w:val="ru-RU" w:eastAsia="ru-RU"/>
              </w:rPr>
            </w:pPr>
            <w:proofErr w:type="spellStart"/>
            <w:r w:rsidRPr="0092773C">
              <w:rPr>
                <w:noProof w:val="0"/>
                <w:sz w:val="20"/>
                <w:szCs w:val="20"/>
                <w:lang w:val="ru-RU"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B4D569A" w14:textId="77777777" w:rsidR="0092773C" w:rsidRPr="0092773C" w:rsidRDefault="0092773C" w:rsidP="0092773C">
            <w:pPr>
              <w:jc w:val="center"/>
              <w:rPr>
                <w:b/>
                <w:noProof w:val="0"/>
                <w:color w:val="0000FF"/>
                <w:sz w:val="20"/>
                <w:szCs w:val="20"/>
                <w:lang w:eastAsia="ru-RU"/>
              </w:rPr>
            </w:pPr>
            <w:r w:rsidRPr="0092773C">
              <w:rPr>
                <w:b/>
                <w:noProof w:val="0"/>
                <w:color w:val="0000FF"/>
                <w:sz w:val="20"/>
                <w:szCs w:val="20"/>
                <w:lang w:eastAsia="ru-RU"/>
              </w:rPr>
              <w:t>8</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2100165B"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Climatoterapie</w:t>
            </w:r>
            <w:proofErr w:type="spellEnd"/>
            <w:r w:rsidRPr="0092773C">
              <w:rPr>
                <w:b/>
                <w:noProof w:val="0"/>
                <w:sz w:val="20"/>
                <w:szCs w:val="20"/>
                <w:lang w:val="ru-RU" w:eastAsia="ru-RU"/>
              </w:rPr>
              <w:t>:</w:t>
            </w:r>
          </w:p>
          <w:p w14:paraId="1B6674AE" w14:textId="77777777" w:rsidR="0092773C" w:rsidRPr="0092773C" w:rsidRDefault="0092773C" w:rsidP="0092773C">
            <w:pPr>
              <w:numPr>
                <w:ilvl w:val="0"/>
                <w:numId w:val="17"/>
              </w:numPr>
              <w:ind w:hanging="540"/>
              <w:jc w:val="both"/>
              <w:rPr>
                <w:noProof w:val="0"/>
                <w:sz w:val="20"/>
                <w:szCs w:val="20"/>
                <w:lang w:val="en-US" w:eastAsia="ru-RU"/>
              </w:rPr>
            </w:pPr>
            <w:proofErr w:type="spellStart"/>
            <w:r w:rsidRPr="0092773C">
              <w:rPr>
                <w:noProof w:val="0"/>
                <w:sz w:val="20"/>
                <w:szCs w:val="20"/>
                <w:lang w:val="en-US" w:eastAsia="ru-RU"/>
              </w:rPr>
              <w:t>terencur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condiţiile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aerului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pădure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mare,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stepa</w:t>
            </w:r>
            <w:proofErr w:type="spellEnd"/>
            <w:r w:rsidRPr="0092773C">
              <w:rPr>
                <w:noProof w:val="0"/>
                <w:sz w:val="20"/>
                <w:szCs w:val="20"/>
                <w:lang w:val="en-US" w:eastAsia="ru-RU"/>
              </w:rPr>
              <w:t>;</w:t>
            </w:r>
          </w:p>
          <w:p w14:paraId="449705F6"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helioterapie</w:t>
            </w:r>
            <w:proofErr w:type="spellEnd"/>
            <w:r w:rsidRPr="0092773C">
              <w:rPr>
                <w:noProof w:val="0"/>
                <w:sz w:val="20"/>
                <w:szCs w:val="20"/>
                <w:lang w:val="ru-RU" w:eastAsia="ru-RU"/>
              </w:rPr>
              <w:t>;</w:t>
            </w:r>
          </w:p>
          <w:p w14:paraId="70CC8488"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aeroterapie</w:t>
            </w:r>
            <w:proofErr w:type="spellEnd"/>
            <w:r w:rsidRPr="0092773C">
              <w:rPr>
                <w:noProof w:val="0"/>
                <w:sz w:val="20"/>
                <w:szCs w:val="20"/>
                <w:lang w:val="ru-RU" w:eastAsia="ru-RU"/>
              </w:rPr>
              <w:t>;</w:t>
            </w:r>
          </w:p>
          <w:p w14:paraId="71055143"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talasoterapie</w:t>
            </w:r>
            <w:proofErr w:type="spellEnd"/>
            <w:r w:rsidRPr="0092773C">
              <w:rPr>
                <w:noProof w:val="0"/>
                <w:sz w:val="20"/>
                <w:szCs w:val="20"/>
                <w:lang w:val="ru-RU" w:eastAsia="ru-RU"/>
              </w:rPr>
              <w:t>;</w:t>
            </w:r>
          </w:p>
          <w:p w14:paraId="740B5AEB" w14:textId="77777777" w:rsidR="0092773C" w:rsidRPr="0092773C" w:rsidRDefault="0092773C" w:rsidP="0092773C">
            <w:pPr>
              <w:ind w:left="540"/>
              <w:jc w:val="both"/>
              <w:rPr>
                <w:noProof w:val="0"/>
                <w:sz w:val="20"/>
                <w:szCs w:val="20"/>
                <w:lang w:val="ru-RU" w:eastAsia="ru-RU"/>
              </w:rPr>
            </w:pPr>
          </w:p>
          <w:p w14:paraId="72ABD2A5"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Balneoterapie</w:t>
            </w:r>
            <w:proofErr w:type="spellEnd"/>
            <w:r w:rsidRPr="0092773C">
              <w:rPr>
                <w:b/>
                <w:noProof w:val="0"/>
                <w:sz w:val="20"/>
                <w:szCs w:val="20"/>
                <w:lang w:val="ru-RU" w:eastAsia="ru-RU"/>
              </w:rPr>
              <w:t>:</w:t>
            </w:r>
          </w:p>
          <w:p w14:paraId="44BCE5B9"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1DC5C5B2"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lastRenderedPageBreak/>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473E0F30"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hidrokinetoterapie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32D96FE4" w14:textId="77777777" w:rsidR="0092773C" w:rsidRPr="0092773C" w:rsidRDefault="0092773C" w:rsidP="0092773C">
            <w:pPr>
              <w:jc w:val="center"/>
              <w:rPr>
                <w:b/>
                <w:noProof w:val="0"/>
                <w:sz w:val="20"/>
                <w:szCs w:val="20"/>
                <w:lang w:val="en-US" w:eastAsia="ru-RU"/>
              </w:rPr>
            </w:pPr>
          </w:p>
          <w:p w14:paraId="5AA6544B"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Hidroterapie</w:t>
            </w:r>
            <w:proofErr w:type="spellEnd"/>
            <w:r w:rsidRPr="0092773C">
              <w:rPr>
                <w:b/>
                <w:noProof w:val="0"/>
                <w:sz w:val="20"/>
                <w:szCs w:val="20"/>
                <w:lang w:val="ru-RU" w:eastAsia="ru-RU"/>
              </w:rPr>
              <w:t>:</w:t>
            </w:r>
          </w:p>
          <w:p w14:paraId="39FCB29D"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w:t>
            </w:r>
          </w:p>
          <w:p w14:paraId="2E5D040F"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obişnuită</w:t>
            </w:r>
            <w:proofErr w:type="spellEnd"/>
            <w:r w:rsidRPr="0092773C">
              <w:rPr>
                <w:noProof w:val="0"/>
                <w:sz w:val="20"/>
                <w:szCs w:val="20"/>
                <w:lang w:val="en-US" w:eastAsia="ru-RU"/>
              </w:rPr>
              <w:t xml:space="preserve"> ;</w:t>
            </w:r>
            <w:proofErr w:type="gramEnd"/>
          </w:p>
          <w:p w14:paraId="417170D1"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hidrokinetoterapie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apă</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obişnuită</w:t>
            </w:r>
            <w:proofErr w:type="spellEnd"/>
            <w:r w:rsidRPr="0092773C">
              <w:rPr>
                <w:noProof w:val="0"/>
                <w:sz w:val="20"/>
                <w:szCs w:val="20"/>
                <w:lang w:val="ru-RU" w:eastAsia="ru-RU"/>
              </w:rPr>
              <w:t>;</w:t>
            </w:r>
          </w:p>
          <w:p w14:paraId="3801D2B3"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subacvatic</w:t>
            </w:r>
            <w:proofErr w:type="spellEnd"/>
            <w:r w:rsidRPr="0092773C">
              <w:rPr>
                <w:noProof w:val="0"/>
                <w:sz w:val="20"/>
                <w:szCs w:val="20"/>
                <w:lang w:val="ru-RU" w:eastAsia="ru-RU"/>
              </w:rPr>
              <w:t>;</w:t>
            </w:r>
          </w:p>
          <w:p w14:paraId="38FCEF86" w14:textId="77777777" w:rsidR="0092773C" w:rsidRPr="0092773C" w:rsidRDefault="0092773C" w:rsidP="0092773C">
            <w:pPr>
              <w:ind w:left="54"/>
              <w:jc w:val="center"/>
              <w:rPr>
                <w:b/>
                <w:noProof w:val="0"/>
                <w:sz w:val="20"/>
                <w:szCs w:val="20"/>
                <w:lang w:val="ru-RU" w:eastAsia="ru-RU"/>
              </w:rPr>
            </w:pPr>
          </w:p>
          <w:p w14:paraId="5A7DC0FE"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Hidropatie</w:t>
            </w:r>
            <w:proofErr w:type="spellEnd"/>
            <w:r w:rsidRPr="0092773C">
              <w:rPr>
                <w:b/>
                <w:noProof w:val="0"/>
                <w:sz w:val="20"/>
                <w:szCs w:val="20"/>
                <w:lang w:val="ru-RU" w:eastAsia="ru-RU"/>
              </w:rPr>
              <w:t>:</w:t>
            </w:r>
          </w:p>
          <w:p w14:paraId="2561BDE5"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oferirea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duşului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31BECA11" w14:textId="77777777" w:rsidR="0092773C" w:rsidRPr="0092773C" w:rsidRDefault="0092773C" w:rsidP="0092773C">
            <w:pPr>
              <w:ind w:left="54"/>
              <w:jc w:val="center"/>
              <w:rPr>
                <w:b/>
                <w:noProof w:val="0"/>
                <w:sz w:val="20"/>
                <w:szCs w:val="20"/>
                <w:lang w:val="ru-RU" w:eastAsia="ru-RU"/>
              </w:rPr>
            </w:pPr>
          </w:p>
          <w:p w14:paraId="7F5AB9C6"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Peloidoterapie</w:t>
            </w:r>
            <w:proofErr w:type="spellEnd"/>
            <w:r w:rsidRPr="0092773C">
              <w:rPr>
                <w:b/>
                <w:noProof w:val="0"/>
                <w:sz w:val="20"/>
                <w:szCs w:val="20"/>
                <w:lang w:val="ru-RU" w:eastAsia="ru-RU"/>
              </w:rPr>
              <w:t>:</w:t>
            </w:r>
          </w:p>
          <w:p w14:paraId="5695EBB2"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aplicaţii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nămol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parafină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ozocherită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argilă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507FF4CA" w14:textId="77777777" w:rsidR="0092773C" w:rsidRPr="0092773C" w:rsidRDefault="0092773C" w:rsidP="0092773C">
            <w:pPr>
              <w:ind w:left="54"/>
              <w:jc w:val="center"/>
              <w:rPr>
                <w:b/>
                <w:noProof w:val="0"/>
                <w:sz w:val="20"/>
                <w:szCs w:val="20"/>
                <w:lang w:val="en-US" w:eastAsia="ru-RU"/>
              </w:rPr>
            </w:pPr>
          </w:p>
          <w:p w14:paraId="57DEBD27"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Fizioterapia</w:t>
            </w:r>
            <w:proofErr w:type="spellEnd"/>
            <w:r w:rsidRPr="0092773C">
              <w:rPr>
                <w:b/>
                <w:noProof w:val="0"/>
                <w:sz w:val="20"/>
                <w:szCs w:val="20"/>
                <w:lang w:val="ru-RU" w:eastAsia="ru-RU"/>
              </w:rPr>
              <w:t>:</w:t>
            </w:r>
          </w:p>
          <w:p w14:paraId="170B5DDB"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şedinţelor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fizioterapie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2A1C687C" w14:textId="77777777" w:rsidR="0092773C" w:rsidRPr="0092773C" w:rsidRDefault="0092773C" w:rsidP="0092773C">
            <w:pPr>
              <w:jc w:val="center"/>
              <w:rPr>
                <w:b/>
                <w:noProof w:val="0"/>
                <w:sz w:val="20"/>
                <w:szCs w:val="20"/>
                <w:lang w:val="en-US" w:eastAsia="ru-RU"/>
              </w:rPr>
            </w:pPr>
          </w:p>
          <w:p w14:paraId="1EE1334B"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Alte</w:t>
            </w:r>
            <w:proofErr w:type="spellEnd"/>
            <w:r w:rsidRPr="0092773C">
              <w:rPr>
                <w:b/>
                <w:noProof w:val="0"/>
                <w:sz w:val="20"/>
                <w:szCs w:val="20"/>
                <w:lang w:val="ru-RU" w:eastAsia="ru-RU"/>
              </w:rPr>
              <w:t>:</w:t>
            </w:r>
          </w:p>
          <w:p w14:paraId="40797A58" w14:textId="77777777" w:rsidR="0092773C" w:rsidRPr="0092773C" w:rsidRDefault="0092773C" w:rsidP="0092773C">
            <w:pPr>
              <w:numPr>
                <w:ilvl w:val="0"/>
                <w:numId w:val="17"/>
              </w:numPr>
              <w:tabs>
                <w:tab w:val="num" w:pos="231"/>
              </w:tabs>
              <w:ind w:left="0" w:firstLine="0"/>
              <w:jc w:val="both"/>
              <w:rPr>
                <w:noProof w:val="0"/>
                <w:sz w:val="20"/>
                <w:szCs w:val="20"/>
                <w:lang w:val="ru-RU" w:eastAsia="ru-RU"/>
              </w:rPr>
            </w:pPr>
            <w:proofErr w:type="spellStart"/>
            <w:r w:rsidRPr="0092773C">
              <w:rPr>
                <w:noProof w:val="0"/>
                <w:sz w:val="20"/>
                <w:szCs w:val="20"/>
                <w:lang w:val="ru-RU" w:eastAsia="ru-RU"/>
              </w:rPr>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0F57615B"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aerocromomuzicoterapie</w:t>
            </w:r>
            <w:proofErr w:type="spellEnd"/>
            <w:r w:rsidRPr="0092773C">
              <w:rPr>
                <w:noProof w:val="0"/>
                <w:sz w:val="20"/>
                <w:szCs w:val="20"/>
                <w:lang w:val="ru-RU" w:eastAsia="ru-RU"/>
              </w:rPr>
              <w:t>;</w:t>
            </w:r>
          </w:p>
          <w:p w14:paraId="263E9C4E"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fitoterapie</w:t>
            </w:r>
            <w:proofErr w:type="spellEnd"/>
            <w:r w:rsidRPr="0092773C">
              <w:rPr>
                <w:noProof w:val="0"/>
                <w:sz w:val="20"/>
                <w:szCs w:val="20"/>
                <w:lang w:val="ru-RU" w:eastAsia="ru-RU"/>
              </w:rPr>
              <w:t>;</w:t>
            </w:r>
          </w:p>
          <w:p w14:paraId="4AFF114F" w14:textId="77777777" w:rsidR="0092773C" w:rsidRPr="0092773C" w:rsidRDefault="0092773C" w:rsidP="0092773C">
            <w:pPr>
              <w:numPr>
                <w:ilvl w:val="0"/>
                <w:numId w:val="17"/>
              </w:numPr>
              <w:tabs>
                <w:tab w:val="num" w:pos="250"/>
              </w:tabs>
              <w:ind w:left="0" w:firstLine="0"/>
              <w:rPr>
                <w:noProof w:val="0"/>
                <w:sz w:val="20"/>
                <w:szCs w:val="20"/>
                <w:lang w:val="ru-RU" w:eastAsia="ru-RU"/>
              </w:rPr>
            </w:pPr>
            <w:proofErr w:type="spellStart"/>
            <w:r w:rsidRPr="0092773C">
              <w:rPr>
                <w:noProof w:val="0"/>
                <w:sz w:val="20"/>
                <w:szCs w:val="20"/>
                <w:lang w:val="ru-RU" w:eastAsia="ru-RU"/>
              </w:rPr>
              <w:t>utilizarea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terapiei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manuale</w:t>
            </w:r>
            <w:proofErr w:type="spellEnd"/>
            <w:r w:rsidRPr="0092773C">
              <w:rPr>
                <w:noProof w:val="0"/>
                <w:sz w:val="20"/>
                <w:szCs w:val="20"/>
                <w:lang w:val="ru-RU" w:eastAsia="ru-RU"/>
              </w:rPr>
              <w:t>;</w:t>
            </w:r>
          </w:p>
          <w:p w14:paraId="3647EDA6"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kinetoterapie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individuală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grup</w:t>
            </w:r>
            <w:proofErr w:type="spellEnd"/>
            <w:r w:rsidRPr="0092773C">
              <w:rPr>
                <w:noProof w:val="0"/>
                <w:sz w:val="20"/>
                <w:szCs w:val="20"/>
                <w:lang w:val="en-US" w:eastAsia="ru-RU"/>
              </w:rPr>
              <w:t>;</w:t>
            </w:r>
          </w:p>
          <w:p w14:paraId="0074CD01"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aplicarea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altor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factori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naturali</w:t>
            </w:r>
            <w:proofErr w:type="spellEnd"/>
          </w:p>
          <w:p w14:paraId="1BE94EB8" w14:textId="77777777" w:rsidR="0092773C" w:rsidRPr="0092773C" w:rsidRDefault="0092773C" w:rsidP="0092773C">
            <w:pPr>
              <w:jc w:val="center"/>
              <w:rPr>
                <w:b/>
                <w:noProof w:val="0"/>
                <w:sz w:val="20"/>
                <w:szCs w:val="20"/>
                <w:lang w:val="ru-RU" w:eastAsia="ru-RU"/>
              </w:rPr>
            </w:pPr>
          </w:p>
          <w:p w14:paraId="607DBAE4"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tratament</w:t>
            </w:r>
            <w:proofErr w:type="spellEnd"/>
            <w:r w:rsidRPr="0092773C">
              <w:rPr>
                <w:b/>
                <w:noProof w:val="0"/>
                <w:sz w:val="20"/>
                <w:szCs w:val="20"/>
                <w:lang w:val="ru-RU" w:eastAsia="ru-RU"/>
              </w:rPr>
              <w:t>:</w:t>
            </w:r>
          </w:p>
          <w:p w14:paraId="52779E32" w14:textId="77777777" w:rsidR="0092773C" w:rsidRPr="0092773C" w:rsidRDefault="0092773C" w:rsidP="0092773C">
            <w:pPr>
              <w:numPr>
                <w:ilvl w:val="0"/>
                <w:numId w:val="18"/>
              </w:numPr>
              <w:tabs>
                <w:tab w:val="num" w:pos="241"/>
              </w:tabs>
              <w:ind w:hanging="3231"/>
              <w:rPr>
                <w:noProof w:val="0"/>
                <w:sz w:val="20"/>
                <w:szCs w:val="20"/>
                <w:lang w:val="ru-RU" w:eastAsia="ru-RU"/>
              </w:rPr>
            </w:pPr>
            <w:proofErr w:type="spellStart"/>
            <w:r w:rsidRPr="0092773C">
              <w:rPr>
                <w:noProof w:val="0"/>
                <w:sz w:val="20"/>
                <w:szCs w:val="20"/>
                <w:lang w:val="ru-RU" w:eastAsia="ru-RU"/>
              </w:rPr>
              <w:t>blocul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sanitar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reparat</w:t>
            </w:r>
            <w:proofErr w:type="spellEnd"/>
            <w:r w:rsidRPr="0092773C">
              <w:rPr>
                <w:noProof w:val="0"/>
                <w:sz w:val="20"/>
                <w:szCs w:val="20"/>
                <w:lang w:val="ru-RU" w:eastAsia="ru-RU"/>
              </w:rPr>
              <w:t>;</w:t>
            </w:r>
          </w:p>
          <w:p w14:paraId="51FCD2C2"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blocul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dotat</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utilaj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echipamente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tehnice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instalaţii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aparataj</w:t>
            </w:r>
            <w:proofErr w:type="spellEnd"/>
            <w:r w:rsidRPr="0092773C">
              <w:rPr>
                <w:noProof w:val="0"/>
                <w:sz w:val="20"/>
                <w:szCs w:val="20"/>
                <w:lang w:val="en-US" w:eastAsia="ru-RU"/>
              </w:rPr>
              <w:t xml:space="preserve"> medical </w:t>
            </w:r>
            <w:proofErr w:type="spellStart"/>
            <w:r w:rsidRPr="0092773C">
              <w:rPr>
                <w:noProof w:val="0"/>
                <w:sz w:val="20"/>
                <w:szCs w:val="20"/>
                <w:lang w:val="en-US" w:eastAsia="ru-RU"/>
              </w:rPr>
              <w:t>necesar</w:t>
            </w:r>
            <w:proofErr w:type="spellEnd"/>
            <w:r w:rsidRPr="0092773C">
              <w:rPr>
                <w:noProof w:val="0"/>
                <w:sz w:val="20"/>
                <w:szCs w:val="20"/>
                <w:lang w:val="en-US" w:eastAsia="ru-RU"/>
              </w:rPr>
              <w:t>;</w:t>
            </w:r>
          </w:p>
          <w:p w14:paraId="6B2E3A36"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efectuarea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investigaţiilor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laborator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w:t>
            </w:r>
          </w:p>
          <w:p w14:paraId="677C0C5F" w14:textId="77777777" w:rsidR="0092773C" w:rsidRPr="0092773C" w:rsidRDefault="0092773C" w:rsidP="0092773C">
            <w:pPr>
              <w:numPr>
                <w:ilvl w:val="0"/>
                <w:numId w:val="18"/>
              </w:numPr>
              <w:tabs>
                <w:tab w:val="num" w:pos="259"/>
              </w:tabs>
              <w:ind w:left="259" w:hanging="198"/>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w:t>
            </w:r>
          </w:p>
          <w:p w14:paraId="1CF381F0" w14:textId="77777777" w:rsidR="0092773C" w:rsidRPr="0092773C" w:rsidRDefault="0092773C" w:rsidP="0092773C">
            <w:pPr>
              <w:ind w:left="705" w:hanging="705"/>
              <w:jc w:val="center"/>
              <w:rPr>
                <w:b/>
                <w:noProof w:val="0"/>
                <w:sz w:val="20"/>
                <w:szCs w:val="20"/>
                <w:lang w:val="ru-RU" w:eastAsia="ru-RU"/>
              </w:rPr>
            </w:pPr>
          </w:p>
          <w:p w14:paraId="44CC9D78" w14:textId="77777777" w:rsidR="0092773C" w:rsidRPr="0092773C" w:rsidRDefault="0092773C" w:rsidP="0092773C">
            <w:pPr>
              <w:ind w:left="705" w:hanging="705"/>
              <w:jc w:val="center"/>
              <w:rPr>
                <w:b/>
                <w:noProof w:val="0"/>
                <w:sz w:val="20"/>
                <w:szCs w:val="20"/>
                <w:lang w:val="ru-RU" w:eastAsia="ru-RU"/>
              </w:rPr>
            </w:pPr>
            <w:proofErr w:type="spellStart"/>
            <w:r w:rsidRPr="0092773C">
              <w:rPr>
                <w:b/>
                <w:noProof w:val="0"/>
                <w:sz w:val="20"/>
                <w:szCs w:val="20"/>
                <w:lang w:val="ru-RU" w:eastAsia="ru-RU"/>
              </w:rPr>
              <w:t>Organizarea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alimentaţiei</w:t>
            </w:r>
            <w:proofErr w:type="spellEnd"/>
            <w:r w:rsidRPr="0092773C">
              <w:rPr>
                <w:b/>
                <w:noProof w:val="0"/>
                <w:sz w:val="20"/>
                <w:szCs w:val="20"/>
                <w:lang w:val="ru-RU" w:eastAsia="ru-RU"/>
              </w:rPr>
              <w:t>:</w:t>
            </w:r>
          </w:p>
          <w:p w14:paraId="78C1D0CB" w14:textId="77777777" w:rsidR="0092773C" w:rsidRPr="0092773C" w:rsidRDefault="0092773C" w:rsidP="0092773C">
            <w:pPr>
              <w:numPr>
                <w:ilvl w:val="0"/>
                <w:numId w:val="19"/>
              </w:numPr>
              <w:tabs>
                <w:tab w:val="num" w:pos="252"/>
              </w:tabs>
              <w:ind w:left="252" w:hanging="180"/>
              <w:jc w:val="both"/>
              <w:rPr>
                <w:noProof w:val="0"/>
                <w:sz w:val="20"/>
                <w:szCs w:val="20"/>
                <w:lang w:val="en-US" w:eastAsia="ru-RU"/>
              </w:rPr>
            </w:pPr>
            <w:r w:rsidRPr="0092773C">
              <w:rPr>
                <w:noProof w:val="0"/>
                <w:sz w:val="20"/>
                <w:szCs w:val="20"/>
                <w:lang w:val="en-US" w:eastAsia="ru-RU"/>
              </w:rPr>
              <w:t xml:space="preserve"> nu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de 4 </w:t>
            </w:r>
            <w:proofErr w:type="spellStart"/>
            <w:r w:rsidRPr="0092773C">
              <w:rPr>
                <w:noProof w:val="0"/>
                <w:sz w:val="20"/>
                <w:szCs w:val="20"/>
                <w:lang w:val="en-US" w:eastAsia="ru-RU"/>
              </w:rPr>
              <w: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zi, </w:t>
            </w:r>
            <w:proofErr w:type="spellStart"/>
            <w:r w:rsidRPr="0092773C">
              <w:rPr>
                <w:noProof w:val="0"/>
                <w:sz w:val="20"/>
                <w:szCs w:val="20"/>
                <w:lang w:val="en-US" w:eastAsia="ru-RU"/>
              </w:rPr>
              <w:t>într</w:t>
            </w:r>
            <w:proofErr w:type="spellEnd"/>
            <w:r w:rsidRPr="0092773C">
              <w:rPr>
                <w:noProof w:val="0"/>
                <w:sz w:val="20"/>
                <w:szCs w:val="20"/>
                <w:lang w:val="en-US" w:eastAsia="ru-RU"/>
              </w:rPr>
              <w:t xml:space="preserve">-un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schimb</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respectarea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normei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fiziologice</w:t>
            </w:r>
            <w:proofErr w:type="spellEnd"/>
            <w:r w:rsidRPr="0092773C">
              <w:rPr>
                <w:noProof w:val="0"/>
                <w:sz w:val="20"/>
                <w:szCs w:val="20"/>
                <w:lang w:val="en-US" w:eastAsia="ru-RU"/>
              </w:rPr>
              <w:t>;</w:t>
            </w:r>
          </w:p>
          <w:p w14:paraId="3E73F189"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alimentaţiei</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dietetice,după</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0105DCEE"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masă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chelneri</w:t>
            </w:r>
            <w:proofErr w:type="spellEnd"/>
            <w:r w:rsidRPr="0092773C">
              <w:rPr>
                <w:noProof w:val="0"/>
                <w:sz w:val="20"/>
                <w:szCs w:val="20"/>
                <w:lang w:val="en-US" w:eastAsia="ru-RU"/>
              </w:rPr>
              <w:t>;</w:t>
            </w:r>
          </w:p>
          <w:p w14:paraId="58F946DD" w14:textId="77777777" w:rsidR="0092773C" w:rsidRPr="0092773C" w:rsidRDefault="0092773C" w:rsidP="0092773C">
            <w:pPr>
              <w:numPr>
                <w:ilvl w:val="0"/>
                <w:numId w:val="19"/>
              </w:numPr>
              <w:tabs>
                <w:tab w:val="left" w:pos="72"/>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meniului-comandă</w:t>
            </w:r>
            <w:proofErr w:type="spellEnd"/>
            <w:r w:rsidRPr="0092773C">
              <w:rPr>
                <w:noProof w:val="0"/>
                <w:sz w:val="20"/>
                <w:szCs w:val="20"/>
                <w:lang w:val="en-US" w:eastAsia="ru-RU"/>
              </w:rPr>
              <w:t>;</w:t>
            </w:r>
          </w:p>
          <w:p w14:paraId="6E207329" w14:textId="77777777" w:rsidR="0092773C" w:rsidRPr="0092773C" w:rsidRDefault="0092773C" w:rsidP="0092773C">
            <w:pPr>
              <w:jc w:val="center"/>
              <w:rPr>
                <w:b/>
                <w:noProof w:val="0"/>
                <w:sz w:val="20"/>
                <w:szCs w:val="20"/>
                <w:lang w:val="en-US" w:eastAsia="ru-RU"/>
              </w:rPr>
            </w:pPr>
          </w:p>
          <w:p w14:paraId="6DEEE041"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cazare</w:t>
            </w:r>
            <w:proofErr w:type="spellEnd"/>
            <w:r w:rsidRPr="0092773C">
              <w:rPr>
                <w:b/>
                <w:noProof w:val="0"/>
                <w:sz w:val="20"/>
                <w:szCs w:val="20"/>
                <w:lang w:val="ru-RU" w:eastAsia="ru-RU"/>
              </w:rPr>
              <w:t>:</w:t>
            </w:r>
          </w:p>
          <w:p w14:paraId="001E2144"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amplasarea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afara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periferia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oraşului</w:t>
            </w:r>
            <w:proofErr w:type="spellEnd"/>
            <w:r w:rsidRPr="0092773C">
              <w:rPr>
                <w:noProof w:val="0"/>
                <w:sz w:val="20"/>
                <w:szCs w:val="20"/>
                <w:lang w:val="en-US" w:eastAsia="ru-RU"/>
              </w:rPr>
              <w:t xml:space="preserve">; </w:t>
            </w:r>
          </w:p>
          <w:p w14:paraId="1EEEE6BA" w14:textId="77777777" w:rsidR="0092773C" w:rsidRPr="0092773C" w:rsidRDefault="0092773C" w:rsidP="0092773C">
            <w:pPr>
              <w:numPr>
                <w:ilvl w:val="0"/>
                <w:numId w:val="22"/>
              </w:numPr>
              <w:tabs>
                <w:tab w:val="num" w:pos="0"/>
                <w:tab w:val="left" w:pos="250"/>
              </w:tabs>
              <w:ind w:left="0" w:firstLine="70"/>
              <w:jc w:val="both"/>
              <w:rPr>
                <w:b/>
                <w:noProof w:val="0"/>
                <w:sz w:val="20"/>
                <w:szCs w:val="20"/>
                <w:lang w:val="ru-RU" w:eastAsia="ru-RU"/>
              </w:rPr>
            </w:pPr>
            <w:proofErr w:type="spellStart"/>
            <w:r w:rsidRPr="0092773C">
              <w:rPr>
                <w:noProof w:val="0"/>
                <w:sz w:val="20"/>
                <w:szCs w:val="20"/>
                <w:lang w:val="ru-RU" w:eastAsia="ru-RU"/>
              </w:rPr>
              <w:t>disponibilitatea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ascensorului</w:t>
            </w:r>
            <w:proofErr w:type="spellEnd"/>
            <w:r w:rsidRPr="0092773C">
              <w:rPr>
                <w:noProof w:val="0"/>
                <w:sz w:val="20"/>
                <w:szCs w:val="20"/>
                <w:lang w:val="ru-RU" w:eastAsia="ru-RU"/>
              </w:rPr>
              <w:t>;</w:t>
            </w:r>
          </w:p>
          <w:p w14:paraId="4E1629D0"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câte</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într</w:t>
            </w:r>
            <w:proofErr w:type="spellEnd"/>
            <w:r w:rsidRPr="0092773C">
              <w:rPr>
                <w:noProof w:val="0"/>
                <w:sz w:val="20"/>
                <w:szCs w:val="20"/>
                <w:lang w:val="en-US" w:eastAsia="ru-RU"/>
              </w:rPr>
              <w:t>-un salon (</w:t>
            </w:r>
            <w:proofErr w:type="spellStart"/>
            <w:r w:rsidRPr="0092773C">
              <w:rPr>
                <w:noProof w:val="0"/>
                <w:sz w:val="20"/>
                <w:szCs w:val="20"/>
                <w:lang w:val="en-US" w:eastAsia="ru-RU"/>
              </w:rPr>
              <w:t>suprafaţă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loc, </w:t>
            </w:r>
            <w:proofErr w:type="spellStart"/>
            <w:r w:rsidRPr="0092773C">
              <w:rPr>
                <w:noProof w:val="0"/>
                <w:sz w:val="20"/>
                <w:szCs w:val="20"/>
                <w:lang w:val="en-US" w:eastAsia="ru-RU"/>
              </w:rPr>
              <w:t>cel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6,0 m</w:t>
            </w:r>
            <w:r w:rsidRPr="0092773C">
              <w:rPr>
                <w:noProof w:val="0"/>
                <w:sz w:val="20"/>
                <w:szCs w:val="20"/>
                <w:vertAlign w:val="superscript"/>
                <w:lang w:val="en-US" w:eastAsia="ru-RU"/>
              </w:rPr>
              <w:t>2</w:t>
            </w:r>
            <w:r w:rsidRPr="0092773C">
              <w:rPr>
                <w:noProof w:val="0"/>
                <w:sz w:val="20"/>
                <w:szCs w:val="20"/>
                <w:lang w:val="en-US" w:eastAsia="ru-RU"/>
              </w:rPr>
              <w:t xml:space="preserve">);  </w:t>
            </w:r>
          </w:p>
          <w:p w14:paraId="434EFA49" w14:textId="77777777" w:rsidR="0092773C" w:rsidRPr="0092773C" w:rsidRDefault="0092773C" w:rsidP="0092773C">
            <w:pPr>
              <w:numPr>
                <w:ilvl w:val="0"/>
                <w:numId w:val="22"/>
              </w:numPr>
              <w:tabs>
                <w:tab w:val="num" w:pos="70"/>
                <w:tab w:val="left" w:pos="250"/>
              </w:tabs>
              <w:ind w:left="70" w:firstLine="0"/>
              <w:jc w:val="both"/>
              <w:rPr>
                <w:noProof w:val="0"/>
                <w:sz w:val="20"/>
                <w:szCs w:val="20"/>
                <w:lang w:val="en-US" w:eastAsia="ru-RU"/>
              </w:rPr>
            </w:pPr>
            <w:proofErr w:type="spellStart"/>
            <w:r w:rsidRPr="0092773C">
              <w:rPr>
                <w:noProof w:val="0"/>
                <w:sz w:val="20"/>
                <w:szCs w:val="20"/>
                <w:lang w:val="en-US" w:eastAsia="ru-RU"/>
              </w:rPr>
              <w:t>dotarea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saloanelor</w:t>
            </w:r>
            <w:proofErr w:type="spellEnd"/>
            <w:r w:rsidRPr="0092773C">
              <w:rPr>
                <w:noProof w:val="0"/>
                <w:sz w:val="20"/>
                <w:szCs w:val="20"/>
                <w:lang w:val="en-US" w:eastAsia="ru-RU"/>
              </w:rPr>
              <w:t xml:space="preserve"> cu bloc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mobilier, </w:t>
            </w:r>
            <w:proofErr w:type="spellStart"/>
            <w:proofErr w:type="gramStart"/>
            <w:r w:rsidRPr="0092773C">
              <w:rPr>
                <w:noProof w:val="0"/>
                <w:sz w:val="20"/>
                <w:szCs w:val="20"/>
                <w:lang w:val="en-US" w:eastAsia="ru-RU"/>
              </w:rPr>
              <w:t>televizor</w:t>
            </w:r>
            <w:proofErr w:type="spellEnd"/>
            <w:r w:rsidRPr="0092773C">
              <w:rPr>
                <w:noProof w:val="0"/>
                <w:sz w:val="20"/>
                <w:szCs w:val="20"/>
                <w:lang w:val="en-US" w:eastAsia="ru-RU"/>
              </w:rPr>
              <w:t xml:space="preserve"> ;</w:t>
            </w:r>
            <w:proofErr w:type="gramEnd"/>
          </w:p>
          <w:p w14:paraId="47E4A7AC" w14:textId="77777777" w:rsidR="0092773C" w:rsidRPr="0092773C" w:rsidRDefault="0092773C" w:rsidP="0092773C">
            <w:pPr>
              <w:numPr>
                <w:ilvl w:val="0"/>
                <w:numId w:val="22"/>
              </w:numPr>
              <w:tabs>
                <w:tab w:val="num" w:pos="70"/>
                <w:tab w:val="left" w:pos="250"/>
                <w:tab w:val="num" w:pos="540"/>
              </w:tabs>
              <w:ind w:left="70" w:firstLine="0"/>
              <w:jc w:val="both"/>
              <w:rPr>
                <w:noProof w:val="0"/>
                <w:sz w:val="20"/>
                <w:szCs w:val="20"/>
                <w:lang w:val="en-US" w:eastAsia="ru-RU"/>
              </w:rPr>
            </w:pPr>
            <w:proofErr w:type="spellStart"/>
            <w:r w:rsidRPr="0092773C">
              <w:rPr>
                <w:noProof w:val="0"/>
                <w:sz w:val="20"/>
                <w:szCs w:val="20"/>
                <w:lang w:val="en-US" w:eastAsia="ru-RU"/>
              </w:rPr>
              <w:t>alimentarea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blocului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caldă,continuă</w:t>
            </w:r>
            <w:proofErr w:type="spellEnd"/>
            <w:proofErr w:type="gramEnd"/>
            <w:r w:rsidRPr="0092773C">
              <w:rPr>
                <w:noProof w:val="0"/>
                <w:sz w:val="20"/>
                <w:szCs w:val="20"/>
                <w:lang w:val="en-US" w:eastAsia="ru-RU"/>
              </w:rPr>
              <w:t>;</w:t>
            </w:r>
          </w:p>
          <w:p w14:paraId="2A015391" w14:textId="77777777" w:rsidR="0092773C" w:rsidRPr="0092773C" w:rsidRDefault="0092773C" w:rsidP="0092773C">
            <w:pPr>
              <w:numPr>
                <w:ilvl w:val="0"/>
                <w:numId w:val="22"/>
              </w:numPr>
              <w:tabs>
                <w:tab w:val="num" w:pos="70"/>
                <w:tab w:val="left" w:pos="250"/>
                <w:tab w:val="num" w:pos="540"/>
              </w:tabs>
              <w:ind w:left="70" w:firstLine="0"/>
              <w:jc w:val="both"/>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 xml:space="preserve"> a </w:t>
            </w:r>
            <w:proofErr w:type="spellStart"/>
            <w:r w:rsidRPr="0092773C">
              <w:rPr>
                <w:noProof w:val="0"/>
                <w:sz w:val="20"/>
                <w:szCs w:val="20"/>
                <w:lang w:val="ru-RU" w:eastAsia="ru-RU"/>
              </w:rPr>
              <w:t>salonului</w:t>
            </w:r>
            <w:proofErr w:type="spellEnd"/>
          </w:p>
          <w:p w14:paraId="0FEFB29A" w14:textId="77777777" w:rsidR="0092773C" w:rsidRPr="0092773C" w:rsidRDefault="0092773C" w:rsidP="0092773C">
            <w:pPr>
              <w:tabs>
                <w:tab w:val="left" w:pos="250"/>
              </w:tabs>
              <w:rPr>
                <w:noProof w:val="0"/>
                <w:sz w:val="20"/>
                <w:szCs w:val="20"/>
                <w:lang w:val="ru-RU" w:eastAsia="ru-RU"/>
              </w:rPr>
            </w:pPr>
            <w:r w:rsidRPr="0092773C">
              <w:rPr>
                <w:noProof w:val="0"/>
                <w:sz w:val="20"/>
                <w:szCs w:val="20"/>
                <w:lang w:val="ru-RU" w:eastAsia="ru-RU"/>
              </w:rPr>
              <w:t xml:space="preserve">  </w:t>
            </w:r>
          </w:p>
          <w:p w14:paraId="79A37803" w14:textId="77777777" w:rsidR="0092773C" w:rsidRPr="0092773C" w:rsidRDefault="0092773C" w:rsidP="0092773C">
            <w:pPr>
              <w:tabs>
                <w:tab w:val="num" w:pos="0"/>
              </w:tabs>
              <w:jc w:val="center"/>
              <w:rPr>
                <w:b/>
                <w:noProof w:val="0"/>
                <w:sz w:val="20"/>
                <w:szCs w:val="20"/>
                <w:lang w:val="ru-RU" w:eastAsia="ru-RU"/>
              </w:rPr>
            </w:pPr>
            <w:proofErr w:type="spellStart"/>
            <w:r w:rsidRPr="0092773C">
              <w:rPr>
                <w:b/>
                <w:noProof w:val="0"/>
                <w:sz w:val="20"/>
                <w:szCs w:val="20"/>
                <w:lang w:val="ru-RU" w:eastAsia="ru-RU"/>
              </w:rPr>
              <w:lastRenderedPageBreak/>
              <w:t>Deservirea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culturală</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prin</w:t>
            </w:r>
            <w:proofErr w:type="spellEnd"/>
            <w:r w:rsidRPr="0092773C">
              <w:rPr>
                <w:b/>
                <w:noProof w:val="0"/>
                <w:sz w:val="20"/>
                <w:szCs w:val="20"/>
                <w:lang w:val="ru-RU" w:eastAsia="ru-RU"/>
              </w:rPr>
              <w:t>:</w:t>
            </w:r>
          </w:p>
          <w:p w14:paraId="0F400287" w14:textId="77777777" w:rsidR="0092773C" w:rsidRPr="0092773C" w:rsidRDefault="0092773C" w:rsidP="0092773C">
            <w:pPr>
              <w:numPr>
                <w:ilvl w:val="0"/>
                <w:numId w:val="20"/>
              </w:numPr>
              <w:tabs>
                <w:tab w:val="num" w:pos="0"/>
                <w:tab w:val="left" w:pos="250"/>
              </w:tabs>
              <w:ind w:left="0" w:firstLine="0"/>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activităţi</w:t>
            </w:r>
            <w:proofErr w:type="spellEnd"/>
            <w:r w:rsidRPr="0092773C">
              <w:rPr>
                <w:noProof w:val="0"/>
                <w:sz w:val="20"/>
                <w:szCs w:val="20"/>
                <w:lang w:val="en-US" w:eastAsia="ru-RU"/>
              </w:rPr>
              <w:t xml:space="preserve"> cultural-distractive;</w:t>
            </w:r>
          </w:p>
          <w:p w14:paraId="25ADBD33" w14:textId="77777777" w:rsidR="0092773C" w:rsidRPr="0092773C" w:rsidRDefault="0092773C" w:rsidP="0092773C">
            <w:pPr>
              <w:tabs>
                <w:tab w:val="left" w:pos="1080"/>
              </w:tabs>
              <w:ind w:left="360"/>
              <w:jc w:val="center"/>
              <w:rPr>
                <w:noProof w:val="0"/>
                <w:sz w:val="20"/>
                <w:szCs w:val="20"/>
                <w:lang w:val="en-US" w:eastAsia="ru-RU"/>
              </w:rPr>
            </w:pPr>
            <w:r w:rsidRPr="0092773C">
              <w:rPr>
                <w:noProof w:val="0"/>
                <w:sz w:val="20"/>
                <w:szCs w:val="20"/>
                <w:lang w:val="en-US" w:eastAsia="ru-RU"/>
              </w:rPr>
              <w:tab/>
            </w:r>
          </w:p>
          <w:p w14:paraId="1540244C" w14:textId="77777777" w:rsidR="0092773C" w:rsidRPr="0092773C" w:rsidRDefault="0092773C" w:rsidP="0092773C">
            <w:pPr>
              <w:tabs>
                <w:tab w:val="left" w:pos="1080"/>
              </w:tabs>
              <w:ind w:left="360"/>
              <w:jc w:val="center"/>
              <w:rPr>
                <w:b/>
                <w:noProof w:val="0"/>
                <w:sz w:val="20"/>
                <w:szCs w:val="20"/>
                <w:lang w:val="ru-RU" w:eastAsia="ru-RU"/>
              </w:rPr>
            </w:pPr>
            <w:proofErr w:type="spellStart"/>
            <w:r w:rsidRPr="0092773C">
              <w:rPr>
                <w:b/>
                <w:noProof w:val="0"/>
                <w:sz w:val="20"/>
                <w:szCs w:val="20"/>
                <w:lang w:val="ru-RU" w:eastAsia="ru-RU"/>
              </w:rPr>
              <w:t>Prestarea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servicii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auxiliare</w:t>
            </w:r>
            <w:proofErr w:type="spellEnd"/>
            <w:r w:rsidRPr="0092773C">
              <w:rPr>
                <w:b/>
                <w:noProof w:val="0"/>
                <w:sz w:val="20"/>
                <w:szCs w:val="20"/>
                <w:lang w:val="ru-RU" w:eastAsia="ru-RU"/>
              </w:rPr>
              <w:t>:</w:t>
            </w:r>
          </w:p>
          <w:p w14:paraId="58BD381F"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contra </w:t>
            </w:r>
            <w:proofErr w:type="spellStart"/>
            <w:r w:rsidRPr="0092773C">
              <w:rPr>
                <w:noProof w:val="0"/>
                <w:sz w:val="20"/>
                <w:szCs w:val="20"/>
                <w:lang w:val="en-US" w:eastAsia="ru-RU"/>
              </w:rPr>
              <w:t>plată</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telefon</w:t>
            </w:r>
            <w:proofErr w:type="spellEnd"/>
            <w:r w:rsidRPr="0092773C">
              <w:rPr>
                <w:noProof w:val="0"/>
                <w:sz w:val="20"/>
                <w:szCs w:val="20"/>
                <w:lang w:val="en-US" w:eastAsia="ru-RU"/>
              </w:rPr>
              <w:t xml:space="preserve"> interurban;</w:t>
            </w:r>
          </w:p>
          <w:p w14:paraId="6E1EE629"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fără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plată</w:t>
            </w:r>
            <w:proofErr w:type="spellEnd"/>
            <w:r w:rsidRPr="0092773C">
              <w:rPr>
                <w:noProof w:val="0"/>
                <w:sz w:val="20"/>
                <w:szCs w:val="20"/>
                <w:lang w:val="en-US" w:eastAsia="ru-RU"/>
              </w:rPr>
              <w:t xml:space="preserve">  la</w:t>
            </w:r>
            <w:proofErr w:type="gramEnd"/>
            <w:r w:rsidRPr="0092773C">
              <w:rPr>
                <w:noProof w:val="0"/>
                <w:sz w:val="20"/>
                <w:szCs w:val="20"/>
                <w:lang w:val="en-US" w:eastAsia="ru-RU"/>
              </w:rPr>
              <w:t xml:space="preserve">  internet, WI-FI;</w:t>
            </w:r>
          </w:p>
          <w:p w14:paraId="32709820" w14:textId="77777777" w:rsidR="0092773C" w:rsidRPr="0092773C" w:rsidRDefault="0092773C" w:rsidP="0092773C">
            <w:pPr>
              <w:tabs>
                <w:tab w:val="left" w:pos="2980"/>
              </w:tabs>
              <w:rPr>
                <w:noProof w:val="0"/>
                <w:sz w:val="20"/>
                <w:szCs w:val="20"/>
                <w:lang w:val="en-US" w:eastAsia="ru-RU"/>
              </w:rPr>
            </w:pPr>
          </w:p>
          <w:p w14:paraId="2488C663" w14:textId="77777777" w:rsidR="0092773C" w:rsidRPr="0092773C" w:rsidRDefault="0092773C" w:rsidP="0092773C">
            <w:pPr>
              <w:jc w:val="center"/>
              <w:rPr>
                <w:noProof w:val="0"/>
                <w:sz w:val="22"/>
                <w:szCs w:val="22"/>
                <w:lang w:val="ru-RU" w:eastAsia="ru-RU"/>
              </w:rPr>
            </w:pPr>
            <w:proofErr w:type="spellStart"/>
            <w:r w:rsidRPr="0092773C">
              <w:rPr>
                <w:noProof w:val="0"/>
                <w:sz w:val="20"/>
                <w:szCs w:val="20"/>
                <w:lang w:val="ru-RU" w:eastAsia="ru-RU"/>
              </w:rPr>
              <w:t>Corespunderea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cerin</w:t>
            </w:r>
            <w:r w:rsidRPr="0092773C">
              <w:rPr>
                <w:rFonts w:ascii="Tahoma" w:hAnsi="Tahoma" w:cs="Tahoma"/>
                <w:noProof w:val="0"/>
                <w:sz w:val="20"/>
                <w:szCs w:val="20"/>
                <w:lang w:val="ru-RU" w:eastAsia="ru-RU"/>
              </w:rPr>
              <w:t>ț</w:t>
            </w:r>
            <w:r w:rsidRPr="0092773C">
              <w:rPr>
                <w:noProof w:val="0"/>
                <w:sz w:val="20"/>
                <w:szCs w:val="20"/>
                <w:lang w:val="ru-RU" w:eastAsia="ru-RU"/>
              </w:rPr>
              <w:t>elor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din</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Anexele</w:t>
            </w:r>
            <w:proofErr w:type="spellEnd"/>
            <w:r w:rsidRPr="0092773C">
              <w:rPr>
                <w:noProof w:val="0"/>
                <w:sz w:val="20"/>
                <w:szCs w:val="20"/>
                <w:lang w:val="ru-RU" w:eastAsia="ru-RU"/>
              </w:rPr>
              <w:t xml:space="preserv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2E2F97BC" w14:textId="77777777" w:rsidR="0092773C" w:rsidRPr="0092773C" w:rsidRDefault="0092773C" w:rsidP="0092773C">
            <w:pPr>
              <w:jc w:val="center"/>
              <w:rPr>
                <w:noProof w:val="0"/>
                <w:color w:val="0000FF"/>
                <w:sz w:val="20"/>
                <w:szCs w:val="20"/>
                <w:lang w:val="ru-RU" w:eastAsia="ru-RU"/>
              </w:rPr>
            </w:pPr>
            <w:r w:rsidRPr="0092773C">
              <w:rPr>
                <w:b/>
                <w:bCs/>
                <w:noProof w:val="0"/>
                <w:color w:val="0000FF"/>
                <w:sz w:val="20"/>
                <w:szCs w:val="20"/>
                <w:lang w:eastAsia="ru-RU"/>
              </w:rPr>
              <w:lastRenderedPageBreak/>
              <w:t>77199</w:t>
            </w:r>
            <w:r w:rsidRPr="0092773C">
              <w:rPr>
                <w:b/>
                <w:bCs/>
                <w:noProof w:val="0"/>
                <w:color w:val="0000FF"/>
                <w:sz w:val="20"/>
                <w:szCs w:val="20"/>
                <w:lang w:val="ru-RU" w:eastAsia="ru-RU"/>
              </w:rPr>
              <w:t>,00</w:t>
            </w:r>
          </w:p>
        </w:tc>
      </w:tr>
      <w:tr w:rsidR="0092773C" w:rsidRPr="0092773C" w14:paraId="28DEFFE8"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F23087A" w14:textId="77777777" w:rsidR="0092773C" w:rsidRPr="0092773C" w:rsidRDefault="0092773C" w:rsidP="0092773C">
            <w:pPr>
              <w:ind w:left="142"/>
              <w:jc w:val="center"/>
              <w:rPr>
                <w:noProof w:val="0"/>
                <w:sz w:val="28"/>
                <w:szCs w:val="28"/>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1E08E034" w14:textId="77777777" w:rsidR="0092773C" w:rsidRPr="0092773C" w:rsidRDefault="0092773C" w:rsidP="0092773C">
            <w:pPr>
              <w:rPr>
                <w:b/>
                <w:noProof w:val="0"/>
                <w:sz w:val="16"/>
                <w:szCs w:val="16"/>
                <w:lang w:val="ru-RU"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558DE0FD" w14:textId="77777777" w:rsidR="0092773C" w:rsidRPr="0092773C" w:rsidRDefault="0092773C" w:rsidP="0092773C">
            <w:pPr>
              <w:jc w:val="center"/>
              <w:rPr>
                <w:i/>
                <w:noProof w:val="0"/>
                <w:sz w:val="22"/>
                <w:szCs w:val="22"/>
                <w:lang w:eastAsia="ru-RU"/>
              </w:rPr>
            </w:pPr>
            <w:proofErr w:type="spellStart"/>
            <w:r w:rsidRPr="0092773C">
              <w:rPr>
                <w:b/>
                <w:noProof w:val="0"/>
                <w:sz w:val="22"/>
                <w:szCs w:val="22"/>
                <w:lang w:val="ru-RU" w:eastAsia="ru-RU"/>
              </w:rPr>
              <w:t>Lotul</w:t>
            </w:r>
            <w:proofErr w:type="spellEnd"/>
            <w:r w:rsidRPr="0092773C">
              <w:rPr>
                <w:b/>
                <w:noProof w:val="0"/>
                <w:sz w:val="22"/>
                <w:szCs w:val="22"/>
                <w:lang w:val="ru-RU" w:eastAsia="ru-RU"/>
              </w:rPr>
              <w:t xml:space="preserve"> </w:t>
            </w:r>
            <w:r w:rsidRPr="0092773C">
              <w:rPr>
                <w:b/>
                <w:noProof w:val="0"/>
                <w:sz w:val="22"/>
                <w:szCs w:val="22"/>
                <w:lang w:eastAsia="ru-RU"/>
              </w:rPr>
              <w:t>5</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EFD294B" w14:textId="77777777" w:rsidR="0092773C" w:rsidRPr="0092773C" w:rsidRDefault="0092773C" w:rsidP="0092773C">
            <w:pPr>
              <w:jc w:val="center"/>
              <w:rPr>
                <w:noProof w:val="0"/>
                <w:sz w:val="22"/>
                <w:szCs w:val="22"/>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12604DB" w14:textId="77777777" w:rsidR="0092773C" w:rsidRPr="0092773C" w:rsidRDefault="0092773C" w:rsidP="0092773C">
            <w:pPr>
              <w:jc w:val="center"/>
              <w:rPr>
                <w:noProof w:val="0"/>
                <w:sz w:val="20"/>
                <w:szCs w:val="20"/>
                <w:lang w:val="ru-RU"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7A94FA88" w14:textId="77777777" w:rsidR="0092773C" w:rsidRPr="0092773C" w:rsidRDefault="0092773C" w:rsidP="0092773C">
            <w:pPr>
              <w:jc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05C1D5B" w14:textId="77777777" w:rsidR="0092773C" w:rsidRPr="0092773C" w:rsidRDefault="0092773C" w:rsidP="0092773C">
            <w:pPr>
              <w:jc w:val="center"/>
              <w:rPr>
                <w:noProof w:val="0"/>
                <w:sz w:val="20"/>
                <w:szCs w:val="20"/>
                <w:lang w:val="ru-RU" w:eastAsia="ru-RU"/>
              </w:rPr>
            </w:pPr>
          </w:p>
        </w:tc>
      </w:tr>
      <w:tr w:rsidR="0092773C" w:rsidRPr="0092773C" w14:paraId="46C79867"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E0C2493" w14:textId="77777777" w:rsidR="0092773C" w:rsidRPr="0092773C" w:rsidRDefault="0092773C" w:rsidP="0092773C">
            <w:pPr>
              <w:ind w:left="317"/>
              <w:contextualSpacing/>
              <w:rPr>
                <w:noProof w:val="0"/>
                <w:sz w:val="28"/>
                <w:szCs w:val="28"/>
                <w:lang w:eastAsia="ru-RU"/>
              </w:rPr>
            </w:pPr>
            <w:r w:rsidRPr="0092773C">
              <w:rPr>
                <w:noProof w:val="0"/>
                <w:sz w:val="28"/>
                <w:szCs w:val="28"/>
                <w:lang w:eastAsia="ru-RU"/>
              </w:rPr>
              <w:t>5</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02E3E536" w14:textId="77777777" w:rsidR="0092773C" w:rsidRPr="0092773C" w:rsidRDefault="0092773C" w:rsidP="0092773C">
            <w:pPr>
              <w:jc w:val="center"/>
              <w:rPr>
                <w:b/>
                <w:noProof w:val="0"/>
                <w:sz w:val="16"/>
                <w:szCs w:val="16"/>
                <w:lang w:val="ru-RU" w:eastAsia="ru-RU"/>
              </w:rPr>
            </w:pPr>
            <w:r w:rsidRPr="0092773C">
              <w:rPr>
                <w:b/>
                <w:noProof w:val="0"/>
                <w:sz w:val="16"/>
                <w:szCs w:val="16"/>
                <w:lang w:val="ru-RU"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BDCF8DE" w14:textId="77777777" w:rsidR="0092773C" w:rsidRPr="0092773C" w:rsidRDefault="0092773C" w:rsidP="0092773C">
            <w:pPr>
              <w:jc w:val="center"/>
              <w:rPr>
                <w:i/>
                <w:noProof w:val="0"/>
                <w:sz w:val="22"/>
                <w:szCs w:val="22"/>
                <w:lang w:val="en-US" w:eastAsia="ru-RU"/>
              </w:rPr>
            </w:pP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tratamentul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maladiilor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dermatologice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persoanele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asigurate</w:t>
            </w:r>
            <w:proofErr w:type="spellEnd"/>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67445BF4" w14:textId="77777777" w:rsidR="0092773C" w:rsidRPr="0092773C" w:rsidRDefault="0092773C" w:rsidP="0092773C">
            <w:pPr>
              <w:jc w:val="center"/>
              <w:rPr>
                <w:noProof w:val="0"/>
                <w:sz w:val="22"/>
                <w:szCs w:val="22"/>
                <w:lang w:val="ru-RU" w:eastAsia="ru-RU"/>
              </w:rPr>
            </w:pPr>
            <w:proofErr w:type="spellStart"/>
            <w:r w:rsidRPr="0092773C">
              <w:rPr>
                <w:noProof w:val="0"/>
                <w:sz w:val="20"/>
                <w:szCs w:val="20"/>
                <w:lang w:val="ru-RU"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488816C" w14:textId="77777777" w:rsidR="0092773C" w:rsidRPr="0092773C" w:rsidRDefault="0092773C" w:rsidP="0092773C">
            <w:pPr>
              <w:jc w:val="center"/>
              <w:rPr>
                <w:b/>
                <w:noProof w:val="0"/>
                <w:color w:val="0000FF"/>
                <w:sz w:val="20"/>
                <w:szCs w:val="20"/>
                <w:lang w:eastAsia="ru-RU"/>
              </w:rPr>
            </w:pPr>
            <w:r w:rsidRPr="0092773C">
              <w:rPr>
                <w:b/>
                <w:noProof w:val="0"/>
                <w:color w:val="0000FF"/>
                <w:sz w:val="20"/>
                <w:szCs w:val="20"/>
                <w:lang w:eastAsia="ru-RU"/>
              </w:rPr>
              <w:t>1</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43D9E7A6"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Climatoterapie</w:t>
            </w:r>
            <w:proofErr w:type="spellEnd"/>
            <w:r w:rsidRPr="0092773C">
              <w:rPr>
                <w:b/>
                <w:noProof w:val="0"/>
                <w:sz w:val="20"/>
                <w:szCs w:val="20"/>
                <w:lang w:val="ru-RU" w:eastAsia="ru-RU"/>
              </w:rPr>
              <w:t>:</w:t>
            </w:r>
          </w:p>
          <w:p w14:paraId="199895DC" w14:textId="77777777" w:rsidR="0092773C" w:rsidRPr="0092773C" w:rsidRDefault="0092773C" w:rsidP="0092773C">
            <w:pPr>
              <w:numPr>
                <w:ilvl w:val="0"/>
                <w:numId w:val="17"/>
              </w:numPr>
              <w:ind w:hanging="540"/>
              <w:jc w:val="both"/>
              <w:rPr>
                <w:noProof w:val="0"/>
                <w:sz w:val="20"/>
                <w:szCs w:val="20"/>
                <w:lang w:val="en-US" w:eastAsia="ru-RU"/>
              </w:rPr>
            </w:pPr>
            <w:proofErr w:type="spellStart"/>
            <w:r w:rsidRPr="0092773C">
              <w:rPr>
                <w:noProof w:val="0"/>
                <w:sz w:val="20"/>
                <w:szCs w:val="20"/>
                <w:lang w:val="en-US" w:eastAsia="ru-RU"/>
              </w:rPr>
              <w:t>terencur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condiţiile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aerului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pădure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mare,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stepa</w:t>
            </w:r>
            <w:proofErr w:type="spellEnd"/>
            <w:r w:rsidRPr="0092773C">
              <w:rPr>
                <w:noProof w:val="0"/>
                <w:sz w:val="20"/>
                <w:szCs w:val="20"/>
                <w:lang w:val="en-US" w:eastAsia="ru-RU"/>
              </w:rPr>
              <w:t>;</w:t>
            </w:r>
          </w:p>
          <w:p w14:paraId="0DB9E880"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helioterapie</w:t>
            </w:r>
            <w:proofErr w:type="spellEnd"/>
            <w:r w:rsidRPr="0092773C">
              <w:rPr>
                <w:noProof w:val="0"/>
                <w:sz w:val="20"/>
                <w:szCs w:val="20"/>
                <w:lang w:val="ru-RU" w:eastAsia="ru-RU"/>
              </w:rPr>
              <w:t>;</w:t>
            </w:r>
          </w:p>
          <w:p w14:paraId="3019263B"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aeroterapie</w:t>
            </w:r>
            <w:proofErr w:type="spellEnd"/>
            <w:r w:rsidRPr="0092773C">
              <w:rPr>
                <w:noProof w:val="0"/>
                <w:sz w:val="20"/>
                <w:szCs w:val="20"/>
                <w:lang w:val="ru-RU" w:eastAsia="ru-RU"/>
              </w:rPr>
              <w:t>;</w:t>
            </w:r>
          </w:p>
          <w:p w14:paraId="4FDC73F5"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talasoterapie</w:t>
            </w:r>
            <w:proofErr w:type="spellEnd"/>
            <w:r w:rsidRPr="0092773C">
              <w:rPr>
                <w:noProof w:val="0"/>
                <w:sz w:val="20"/>
                <w:szCs w:val="20"/>
                <w:lang w:val="ru-RU" w:eastAsia="ru-RU"/>
              </w:rPr>
              <w:t>;</w:t>
            </w:r>
          </w:p>
          <w:p w14:paraId="575965A1" w14:textId="77777777" w:rsidR="0092773C" w:rsidRPr="0092773C" w:rsidRDefault="0092773C" w:rsidP="0092773C">
            <w:pPr>
              <w:jc w:val="center"/>
              <w:rPr>
                <w:b/>
                <w:noProof w:val="0"/>
                <w:sz w:val="20"/>
                <w:szCs w:val="20"/>
                <w:lang w:val="ru-RU" w:eastAsia="ru-RU"/>
              </w:rPr>
            </w:pPr>
          </w:p>
          <w:p w14:paraId="1B9CB359"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Balneoterapie</w:t>
            </w:r>
            <w:proofErr w:type="spellEnd"/>
            <w:r w:rsidRPr="0092773C">
              <w:rPr>
                <w:b/>
                <w:noProof w:val="0"/>
                <w:sz w:val="20"/>
                <w:szCs w:val="20"/>
                <w:lang w:val="ru-RU" w:eastAsia="ru-RU"/>
              </w:rPr>
              <w:t>:</w:t>
            </w:r>
          </w:p>
          <w:p w14:paraId="65991959"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3D6E5821"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4D37B9F0"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hidrokinetoterapie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6DE4FEC2" w14:textId="77777777" w:rsidR="0092773C" w:rsidRPr="0092773C" w:rsidRDefault="0092773C" w:rsidP="0092773C">
            <w:pPr>
              <w:ind w:left="234"/>
              <w:jc w:val="both"/>
              <w:rPr>
                <w:noProof w:val="0"/>
                <w:sz w:val="20"/>
                <w:szCs w:val="20"/>
                <w:lang w:val="en-US" w:eastAsia="ru-RU"/>
              </w:rPr>
            </w:pPr>
          </w:p>
          <w:p w14:paraId="050E38C3"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Hidroterapie</w:t>
            </w:r>
            <w:proofErr w:type="spellEnd"/>
            <w:r w:rsidRPr="0092773C">
              <w:rPr>
                <w:b/>
                <w:noProof w:val="0"/>
                <w:sz w:val="20"/>
                <w:szCs w:val="20"/>
                <w:lang w:val="ru-RU" w:eastAsia="ru-RU"/>
              </w:rPr>
              <w:t>:</w:t>
            </w:r>
          </w:p>
          <w:p w14:paraId="0DA4540E"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w:t>
            </w:r>
          </w:p>
          <w:p w14:paraId="74394DF0"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obişnuită</w:t>
            </w:r>
            <w:proofErr w:type="spellEnd"/>
            <w:r w:rsidRPr="0092773C">
              <w:rPr>
                <w:noProof w:val="0"/>
                <w:sz w:val="20"/>
                <w:szCs w:val="20"/>
                <w:lang w:val="en-US" w:eastAsia="ru-RU"/>
              </w:rPr>
              <w:t xml:space="preserve"> ;</w:t>
            </w:r>
            <w:proofErr w:type="gramEnd"/>
          </w:p>
          <w:p w14:paraId="556FDA83"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hidrokinetoterapie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apă</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obişnuită</w:t>
            </w:r>
            <w:proofErr w:type="spellEnd"/>
            <w:r w:rsidRPr="0092773C">
              <w:rPr>
                <w:noProof w:val="0"/>
                <w:sz w:val="20"/>
                <w:szCs w:val="20"/>
                <w:lang w:val="ru-RU" w:eastAsia="ru-RU"/>
              </w:rPr>
              <w:t>;</w:t>
            </w:r>
          </w:p>
          <w:p w14:paraId="3F1EA3D7"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masaj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subacvatic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w:t>
            </w:r>
          </w:p>
          <w:p w14:paraId="15803730"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microclizme</w:t>
            </w:r>
            <w:proofErr w:type="spellEnd"/>
            <w:r w:rsidRPr="0092773C">
              <w:rPr>
                <w:noProof w:val="0"/>
                <w:sz w:val="20"/>
                <w:szCs w:val="20"/>
                <w:lang w:val="ru-RU" w:eastAsia="ru-RU"/>
              </w:rPr>
              <w:t>;</w:t>
            </w:r>
          </w:p>
          <w:p w14:paraId="72D1FC3C"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irigări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intestinale</w:t>
            </w:r>
            <w:proofErr w:type="spellEnd"/>
            <w:r w:rsidRPr="0092773C">
              <w:rPr>
                <w:noProof w:val="0"/>
                <w:sz w:val="20"/>
                <w:szCs w:val="20"/>
                <w:lang w:val="ru-RU" w:eastAsia="ru-RU"/>
              </w:rPr>
              <w:t>;</w:t>
            </w:r>
          </w:p>
          <w:p w14:paraId="7CC674CB" w14:textId="77777777" w:rsidR="0092773C" w:rsidRPr="0092773C" w:rsidRDefault="0092773C" w:rsidP="0092773C">
            <w:pPr>
              <w:ind w:left="54"/>
              <w:jc w:val="center"/>
              <w:rPr>
                <w:b/>
                <w:noProof w:val="0"/>
                <w:sz w:val="20"/>
                <w:szCs w:val="20"/>
                <w:lang w:val="ru-RU" w:eastAsia="ru-RU"/>
              </w:rPr>
            </w:pPr>
          </w:p>
          <w:p w14:paraId="647B7845"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Hidropatie</w:t>
            </w:r>
            <w:proofErr w:type="spellEnd"/>
            <w:r w:rsidRPr="0092773C">
              <w:rPr>
                <w:b/>
                <w:noProof w:val="0"/>
                <w:sz w:val="20"/>
                <w:szCs w:val="20"/>
                <w:lang w:val="ru-RU" w:eastAsia="ru-RU"/>
              </w:rPr>
              <w:t>:</w:t>
            </w:r>
          </w:p>
          <w:p w14:paraId="6FC1D7E3"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oferirea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duşului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7A842416" w14:textId="77777777" w:rsidR="0092773C" w:rsidRPr="0092773C" w:rsidRDefault="0092773C" w:rsidP="0092773C">
            <w:pPr>
              <w:jc w:val="center"/>
              <w:rPr>
                <w:b/>
                <w:noProof w:val="0"/>
                <w:sz w:val="20"/>
                <w:szCs w:val="20"/>
                <w:lang w:val="ru-RU" w:eastAsia="ru-RU"/>
              </w:rPr>
            </w:pPr>
          </w:p>
          <w:p w14:paraId="3A694D50"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Peloidoterapie</w:t>
            </w:r>
            <w:proofErr w:type="spellEnd"/>
            <w:r w:rsidRPr="0092773C">
              <w:rPr>
                <w:b/>
                <w:noProof w:val="0"/>
                <w:sz w:val="20"/>
                <w:szCs w:val="20"/>
                <w:lang w:val="ru-RU" w:eastAsia="ru-RU"/>
              </w:rPr>
              <w:t>:</w:t>
            </w:r>
          </w:p>
          <w:p w14:paraId="74C7D080"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aplicaţii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nămol</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sulfurat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3096A18E"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aplicaţii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nămol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parafin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ozocherit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argilă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1DC0A386" w14:textId="77777777" w:rsidR="0092773C" w:rsidRPr="0092773C" w:rsidRDefault="0092773C" w:rsidP="0092773C">
            <w:pPr>
              <w:rPr>
                <w:b/>
                <w:noProof w:val="0"/>
                <w:sz w:val="20"/>
                <w:szCs w:val="20"/>
                <w:lang w:val="en-US" w:eastAsia="ru-RU"/>
              </w:rPr>
            </w:pPr>
          </w:p>
          <w:p w14:paraId="024E047B"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Fizioterapie</w:t>
            </w:r>
            <w:proofErr w:type="spellEnd"/>
            <w:r w:rsidRPr="0092773C">
              <w:rPr>
                <w:b/>
                <w:noProof w:val="0"/>
                <w:sz w:val="20"/>
                <w:szCs w:val="20"/>
                <w:lang w:val="ru-RU" w:eastAsia="ru-RU"/>
              </w:rPr>
              <w:t>:</w:t>
            </w:r>
          </w:p>
          <w:p w14:paraId="060E8A06"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şedinţelor</w:t>
            </w:r>
            <w:proofErr w:type="spellEnd"/>
            <w:r w:rsidRPr="0092773C">
              <w:rPr>
                <w:noProof w:val="0"/>
                <w:sz w:val="20"/>
                <w:szCs w:val="20"/>
                <w:lang w:val="en-US" w:eastAsia="ru-RU"/>
              </w:rPr>
              <w:t xml:space="preserve"> de </w:t>
            </w:r>
            <w:proofErr w:type="spellStart"/>
            <w:proofErr w:type="gramStart"/>
            <w:r w:rsidRPr="0092773C">
              <w:rPr>
                <w:noProof w:val="0"/>
                <w:sz w:val="20"/>
                <w:szCs w:val="20"/>
                <w:lang w:val="en-US" w:eastAsia="ru-RU"/>
              </w:rPr>
              <w:t>fizioterapie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76D1C984" w14:textId="77777777" w:rsidR="0092773C" w:rsidRPr="0092773C" w:rsidRDefault="0092773C" w:rsidP="0092773C">
            <w:pPr>
              <w:jc w:val="center"/>
              <w:rPr>
                <w:b/>
                <w:noProof w:val="0"/>
                <w:sz w:val="20"/>
                <w:szCs w:val="20"/>
                <w:lang w:val="en-US" w:eastAsia="ru-RU"/>
              </w:rPr>
            </w:pPr>
          </w:p>
          <w:p w14:paraId="692CCCC5"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Alte</w:t>
            </w:r>
            <w:proofErr w:type="spellEnd"/>
            <w:r w:rsidRPr="0092773C">
              <w:rPr>
                <w:b/>
                <w:noProof w:val="0"/>
                <w:sz w:val="20"/>
                <w:szCs w:val="20"/>
                <w:lang w:val="ru-RU" w:eastAsia="ru-RU"/>
              </w:rPr>
              <w:t>:</w:t>
            </w:r>
          </w:p>
          <w:p w14:paraId="76B88DFC"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aerocromomuzicoterapie</w:t>
            </w:r>
            <w:proofErr w:type="spellEnd"/>
            <w:r w:rsidRPr="0092773C">
              <w:rPr>
                <w:noProof w:val="0"/>
                <w:sz w:val="20"/>
                <w:szCs w:val="20"/>
                <w:lang w:val="ru-RU" w:eastAsia="ru-RU"/>
              </w:rPr>
              <w:t>;</w:t>
            </w:r>
          </w:p>
          <w:p w14:paraId="212BF662"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fitoterapie</w:t>
            </w:r>
            <w:proofErr w:type="spellEnd"/>
            <w:r w:rsidRPr="0092773C">
              <w:rPr>
                <w:noProof w:val="0"/>
                <w:sz w:val="20"/>
                <w:szCs w:val="20"/>
                <w:lang w:val="ru-RU" w:eastAsia="ru-RU"/>
              </w:rPr>
              <w:t>;</w:t>
            </w:r>
          </w:p>
          <w:p w14:paraId="2E97CE91"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color w:val="000000"/>
                <w:sz w:val="20"/>
                <w:szCs w:val="20"/>
                <w:lang w:val="en-US" w:eastAsia="ru-RU"/>
              </w:rPr>
              <w:t>kinetoterapie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individuală</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sau</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în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grup</w:t>
            </w:r>
            <w:proofErr w:type="spellEnd"/>
            <w:r w:rsidRPr="0092773C">
              <w:rPr>
                <w:noProof w:val="0"/>
                <w:sz w:val="20"/>
                <w:szCs w:val="20"/>
                <w:lang w:val="en-US" w:eastAsia="ru-RU"/>
              </w:rPr>
              <w:t>;</w:t>
            </w:r>
          </w:p>
          <w:p w14:paraId="10DC56A9"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psihoterapie</w:t>
            </w:r>
            <w:proofErr w:type="spellEnd"/>
            <w:r w:rsidRPr="0092773C">
              <w:rPr>
                <w:noProof w:val="0"/>
                <w:sz w:val="20"/>
                <w:szCs w:val="20"/>
                <w:lang w:val="ru-RU" w:eastAsia="ru-RU"/>
              </w:rPr>
              <w:t>;</w:t>
            </w:r>
          </w:p>
          <w:p w14:paraId="6FF55DE5"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aplicarea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altor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factori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naturali</w:t>
            </w:r>
            <w:proofErr w:type="spellEnd"/>
          </w:p>
          <w:p w14:paraId="3320057D" w14:textId="77777777" w:rsidR="0092773C" w:rsidRPr="0092773C" w:rsidRDefault="0092773C" w:rsidP="0092773C">
            <w:pPr>
              <w:jc w:val="center"/>
              <w:rPr>
                <w:b/>
                <w:noProof w:val="0"/>
                <w:sz w:val="20"/>
                <w:szCs w:val="20"/>
                <w:lang w:val="ru-RU" w:eastAsia="ru-RU"/>
              </w:rPr>
            </w:pPr>
          </w:p>
          <w:p w14:paraId="6E7F6A71"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tratament</w:t>
            </w:r>
            <w:proofErr w:type="spellEnd"/>
            <w:r w:rsidRPr="0092773C">
              <w:rPr>
                <w:b/>
                <w:noProof w:val="0"/>
                <w:sz w:val="20"/>
                <w:szCs w:val="20"/>
                <w:lang w:val="ru-RU" w:eastAsia="ru-RU"/>
              </w:rPr>
              <w:t>:</w:t>
            </w:r>
          </w:p>
          <w:p w14:paraId="29236FAE" w14:textId="77777777" w:rsidR="0092773C" w:rsidRPr="0092773C" w:rsidRDefault="0092773C" w:rsidP="0092773C">
            <w:pPr>
              <w:numPr>
                <w:ilvl w:val="0"/>
                <w:numId w:val="18"/>
              </w:numPr>
              <w:tabs>
                <w:tab w:val="num" w:pos="241"/>
              </w:tabs>
              <w:ind w:hanging="3228"/>
              <w:rPr>
                <w:noProof w:val="0"/>
                <w:sz w:val="20"/>
                <w:szCs w:val="20"/>
                <w:lang w:val="ru-RU" w:eastAsia="ru-RU"/>
              </w:rPr>
            </w:pPr>
            <w:proofErr w:type="spellStart"/>
            <w:r w:rsidRPr="0092773C">
              <w:rPr>
                <w:noProof w:val="0"/>
                <w:sz w:val="20"/>
                <w:szCs w:val="20"/>
                <w:lang w:val="ru-RU" w:eastAsia="ru-RU"/>
              </w:rPr>
              <w:t>blocul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sanitar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reparat</w:t>
            </w:r>
            <w:proofErr w:type="spellEnd"/>
            <w:r w:rsidRPr="0092773C">
              <w:rPr>
                <w:noProof w:val="0"/>
                <w:sz w:val="20"/>
                <w:szCs w:val="20"/>
                <w:lang w:val="ru-RU" w:eastAsia="ru-RU"/>
              </w:rPr>
              <w:t>;</w:t>
            </w:r>
          </w:p>
          <w:p w14:paraId="4F803F26"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blocul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dotat</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utilaj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echipamente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tehnice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instalaţii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aparataj</w:t>
            </w:r>
            <w:proofErr w:type="spellEnd"/>
            <w:r w:rsidRPr="0092773C">
              <w:rPr>
                <w:noProof w:val="0"/>
                <w:sz w:val="20"/>
                <w:szCs w:val="20"/>
                <w:lang w:val="en-US" w:eastAsia="ru-RU"/>
              </w:rPr>
              <w:t xml:space="preserve"> medical </w:t>
            </w:r>
            <w:proofErr w:type="spellStart"/>
            <w:r w:rsidRPr="0092773C">
              <w:rPr>
                <w:noProof w:val="0"/>
                <w:sz w:val="20"/>
                <w:szCs w:val="20"/>
                <w:lang w:val="en-US" w:eastAsia="ru-RU"/>
              </w:rPr>
              <w:t>necesar</w:t>
            </w:r>
            <w:proofErr w:type="spellEnd"/>
            <w:r w:rsidRPr="0092773C">
              <w:rPr>
                <w:noProof w:val="0"/>
                <w:sz w:val="20"/>
                <w:szCs w:val="20"/>
                <w:lang w:val="en-US" w:eastAsia="ru-RU"/>
              </w:rPr>
              <w:t>;</w:t>
            </w:r>
          </w:p>
          <w:p w14:paraId="060385F3"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efectuarea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investigaţiilor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laborator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w:t>
            </w:r>
          </w:p>
          <w:p w14:paraId="50367964" w14:textId="77777777" w:rsidR="0092773C" w:rsidRPr="0092773C" w:rsidRDefault="0092773C" w:rsidP="0092773C">
            <w:pPr>
              <w:numPr>
                <w:ilvl w:val="0"/>
                <w:numId w:val="18"/>
              </w:numPr>
              <w:tabs>
                <w:tab w:val="num" w:pos="259"/>
              </w:tabs>
              <w:ind w:left="259" w:hanging="198"/>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w:t>
            </w:r>
          </w:p>
          <w:p w14:paraId="54DBE16B" w14:textId="77777777" w:rsidR="0092773C" w:rsidRPr="0092773C" w:rsidRDefault="0092773C" w:rsidP="0092773C">
            <w:pPr>
              <w:ind w:left="705" w:hanging="705"/>
              <w:jc w:val="center"/>
              <w:rPr>
                <w:b/>
                <w:noProof w:val="0"/>
                <w:sz w:val="20"/>
                <w:szCs w:val="20"/>
                <w:lang w:val="ru-RU" w:eastAsia="ru-RU"/>
              </w:rPr>
            </w:pPr>
          </w:p>
          <w:p w14:paraId="1263BBE3" w14:textId="77777777" w:rsidR="0092773C" w:rsidRPr="0092773C" w:rsidRDefault="0092773C" w:rsidP="0092773C">
            <w:pPr>
              <w:ind w:left="705" w:hanging="705"/>
              <w:jc w:val="center"/>
              <w:rPr>
                <w:b/>
                <w:noProof w:val="0"/>
                <w:sz w:val="20"/>
                <w:szCs w:val="20"/>
                <w:lang w:val="ru-RU" w:eastAsia="ru-RU"/>
              </w:rPr>
            </w:pPr>
            <w:proofErr w:type="spellStart"/>
            <w:r w:rsidRPr="0092773C">
              <w:rPr>
                <w:b/>
                <w:noProof w:val="0"/>
                <w:sz w:val="20"/>
                <w:szCs w:val="20"/>
                <w:lang w:val="ru-RU" w:eastAsia="ru-RU"/>
              </w:rPr>
              <w:lastRenderedPageBreak/>
              <w:t>Organizarea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alimentaţiei</w:t>
            </w:r>
            <w:proofErr w:type="spellEnd"/>
            <w:r w:rsidRPr="0092773C">
              <w:rPr>
                <w:b/>
                <w:noProof w:val="0"/>
                <w:sz w:val="20"/>
                <w:szCs w:val="20"/>
                <w:lang w:val="ru-RU" w:eastAsia="ru-RU"/>
              </w:rPr>
              <w:t>:</w:t>
            </w:r>
          </w:p>
          <w:p w14:paraId="172BAA2A" w14:textId="77777777" w:rsidR="0092773C" w:rsidRPr="0092773C" w:rsidRDefault="0092773C" w:rsidP="0092773C">
            <w:pPr>
              <w:numPr>
                <w:ilvl w:val="0"/>
                <w:numId w:val="19"/>
              </w:numPr>
              <w:tabs>
                <w:tab w:val="num" w:pos="252"/>
              </w:tabs>
              <w:ind w:left="252" w:hanging="180"/>
              <w:jc w:val="both"/>
              <w:rPr>
                <w:noProof w:val="0"/>
                <w:sz w:val="20"/>
                <w:szCs w:val="20"/>
                <w:lang w:val="en-US" w:eastAsia="ru-RU"/>
              </w:rPr>
            </w:pPr>
            <w:r w:rsidRPr="0092773C">
              <w:rPr>
                <w:noProof w:val="0"/>
                <w:sz w:val="20"/>
                <w:szCs w:val="20"/>
                <w:lang w:val="en-US" w:eastAsia="ru-RU"/>
              </w:rPr>
              <w:t xml:space="preserve"> nu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de 4 </w:t>
            </w:r>
            <w:proofErr w:type="spellStart"/>
            <w:r w:rsidRPr="0092773C">
              <w:rPr>
                <w:noProof w:val="0"/>
                <w:sz w:val="20"/>
                <w:szCs w:val="20"/>
                <w:lang w:val="en-US" w:eastAsia="ru-RU"/>
              </w:rPr>
              <w: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zi, </w:t>
            </w:r>
            <w:proofErr w:type="spellStart"/>
            <w:r w:rsidRPr="0092773C">
              <w:rPr>
                <w:noProof w:val="0"/>
                <w:sz w:val="20"/>
                <w:szCs w:val="20"/>
                <w:lang w:val="en-US" w:eastAsia="ru-RU"/>
              </w:rPr>
              <w:t>într</w:t>
            </w:r>
            <w:proofErr w:type="spellEnd"/>
            <w:r w:rsidRPr="0092773C">
              <w:rPr>
                <w:noProof w:val="0"/>
                <w:sz w:val="20"/>
                <w:szCs w:val="20"/>
                <w:lang w:val="en-US" w:eastAsia="ru-RU"/>
              </w:rPr>
              <w:t xml:space="preserve">-un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schimb</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respectarea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normei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fiziologice</w:t>
            </w:r>
            <w:proofErr w:type="spellEnd"/>
            <w:r w:rsidRPr="0092773C">
              <w:rPr>
                <w:noProof w:val="0"/>
                <w:sz w:val="20"/>
                <w:szCs w:val="20"/>
                <w:lang w:val="en-US" w:eastAsia="ru-RU"/>
              </w:rPr>
              <w:t>;</w:t>
            </w:r>
          </w:p>
          <w:p w14:paraId="012BD7AA"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alimentaţiei</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dietetice,după</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09FD5666"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masă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chelneri</w:t>
            </w:r>
            <w:proofErr w:type="spellEnd"/>
            <w:r w:rsidRPr="0092773C">
              <w:rPr>
                <w:noProof w:val="0"/>
                <w:sz w:val="20"/>
                <w:szCs w:val="20"/>
                <w:lang w:val="en-US" w:eastAsia="ru-RU"/>
              </w:rPr>
              <w:t>;</w:t>
            </w:r>
          </w:p>
          <w:p w14:paraId="56E83F07" w14:textId="77777777" w:rsidR="0092773C" w:rsidRPr="0092773C" w:rsidRDefault="0092773C" w:rsidP="0092773C">
            <w:pPr>
              <w:numPr>
                <w:ilvl w:val="0"/>
                <w:numId w:val="19"/>
              </w:numPr>
              <w:tabs>
                <w:tab w:val="left" w:pos="72"/>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meniului-comandă</w:t>
            </w:r>
            <w:proofErr w:type="spellEnd"/>
            <w:r w:rsidRPr="0092773C">
              <w:rPr>
                <w:noProof w:val="0"/>
                <w:sz w:val="20"/>
                <w:szCs w:val="20"/>
                <w:lang w:val="en-US" w:eastAsia="ru-RU"/>
              </w:rPr>
              <w:t>;</w:t>
            </w:r>
          </w:p>
          <w:p w14:paraId="26C6C8D2" w14:textId="77777777" w:rsidR="0092773C" w:rsidRPr="0092773C" w:rsidRDefault="0092773C" w:rsidP="0092773C">
            <w:pPr>
              <w:jc w:val="center"/>
              <w:rPr>
                <w:b/>
                <w:noProof w:val="0"/>
                <w:sz w:val="20"/>
                <w:szCs w:val="20"/>
                <w:lang w:val="en-US" w:eastAsia="ru-RU"/>
              </w:rPr>
            </w:pPr>
          </w:p>
          <w:p w14:paraId="3312F735"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cazare</w:t>
            </w:r>
            <w:proofErr w:type="spellEnd"/>
            <w:r w:rsidRPr="0092773C">
              <w:rPr>
                <w:b/>
                <w:noProof w:val="0"/>
                <w:sz w:val="20"/>
                <w:szCs w:val="20"/>
                <w:lang w:val="ru-RU" w:eastAsia="ru-RU"/>
              </w:rPr>
              <w:t>:</w:t>
            </w:r>
          </w:p>
          <w:p w14:paraId="79A27AB3"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amplasarea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afara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periferia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oraşului</w:t>
            </w:r>
            <w:proofErr w:type="spellEnd"/>
            <w:r w:rsidRPr="0092773C">
              <w:rPr>
                <w:noProof w:val="0"/>
                <w:sz w:val="20"/>
                <w:szCs w:val="20"/>
                <w:lang w:val="en-US" w:eastAsia="ru-RU"/>
              </w:rPr>
              <w:t xml:space="preserve">; </w:t>
            </w:r>
          </w:p>
          <w:p w14:paraId="694A2C0C" w14:textId="77777777" w:rsidR="0092773C" w:rsidRPr="0092773C" w:rsidRDefault="0092773C" w:rsidP="0092773C">
            <w:pPr>
              <w:numPr>
                <w:ilvl w:val="0"/>
                <w:numId w:val="22"/>
              </w:numPr>
              <w:tabs>
                <w:tab w:val="num" w:pos="0"/>
                <w:tab w:val="left" w:pos="250"/>
              </w:tabs>
              <w:ind w:left="0" w:firstLine="70"/>
              <w:jc w:val="both"/>
              <w:rPr>
                <w:b/>
                <w:noProof w:val="0"/>
                <w:sz w:val="20"/>
                <w:szCs w:val="20"/>
                <w:lang w:val="ru-RU" w:eastAsia="ru-RU"/>
              </w:rPr>
            </w:pPr>
            <w:proofErr w:type="spellStart"/>
            <w:r w:rsidRPr="0092773C">
              <w:rPr>
                <w:noProof w:val="0"/>
                <w:sz w:val="20"/>
                <w:szCs w:val="20"/>
                <w:lang w:val="ru-RU" w:eastAsia="ru-RU"/>
              </w:rPr>
              <w:t>disponibiltatea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ascensorului</w:t>
            </w:r>
            <w:proofErr w:type="spellEnd"/>
            <w:r w:rsidRPr="0092773C">
              <w:rPr>
                <w:noProof w:val="0"/>
                <w:sz w:val="20"/>
                <w:szCs w:val="20"/>
                <w:lang w:val="ru-RU" w:eastAsia="ru-RU"/>
              </w:rPr>
              <w:t>;</w:t>
            </w:r>
          </w:p>
          <w:p w14:paraId="5D88AE7C"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câte</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într</w:t>
            </w:r>
            <w:proofErr w:type="spellEnd"/>
            <w:r w:rsidRPr="0092773C">
              <w:rPr>
                <w:noProof w:val="0"/>
                <w:sz w:val="20"/>
                <w:szCs w:val="20"/>
                <w:lang w:val="en-US" w:eastAsia="ru-RU"/>
              </w:rPr>
              <w:t>-un salon (</w:t>
            </w:r>
            <w:proofErr w:type="spellStart"/>
            <w:r w:rsidRPr="0092773C">
              <w:rPr>
                <w:noProof w:val="0"/>
                <w:sz w:val="20"/>
                <w:szCs w:val="20"/>
                <w:lang w:val="en-US" w:eastAsia="ru-RU"/>
              </w:rPr>
              <w:t>suprafaţă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loc, </w:t>
            </w:r>
            <w:proofErr w:type="spellStart"/>
            <w:r w:rsidRPr="0092773C">
              <w:rPr>
                <w:noProof w:val="0"/>
                <w:sz w:val="20"/>
                <w:szCs w:val="20"/>
                <w:lang w:val="en-US" w:eastAsia="ru-RU"/>
              </w:rPr>
              <w:t>cel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6,0 m</w:t>
            </w:r>
            <w:r w:rsidRPr="0092773C">
              <w:rPr>
                <w:noProof w:val="0"/>
                <w:sz w:val="20"/>
                <w:szCs w:val="20"/>
                <w:vertAlign w:val="superscript"/>
                <w:lang w:val="en-US" w:eastAsia="ru-RU"/>
              </w:rPr>
              <w:t>2</w:t>
            </w:r>
            <w:r w:rsidRPr="0092773C">
              <w:rPr>
                <w:noProof w:val="0"/>
                <w:sz w:val="20"/>
                <w:szCs w:val="20"/>
                <w:lang w:val="en-US" w:eastAsia="ru-RU"/>
              </w:rPr>
              <w:t xml:space="preserve">);  </w:t>
            </w:r>
          </w:p>
          <w:p w14:paraId="5F9ABAFD" w14:textId="77777777" w:rsidR="0092773C" w:rsidRPr="0092773C" w:rsidRDefault="0092773C" w:rsidP="0092773C">
            <w:pPr>
              <w:numPr>
                <w:ilvl w:val="0"/>
                <w:numId w:val="22"/>
              </w:numPr>
              <w:tabs>
                <w:tab w:val="num" w:pos="70"/>
                <w:tab w:val="left" w:pos="250"/>
              </w:tabs>
              <w:ind w:left="70" w:firstLine="0"/>
              <w:rPr>
                <w:noProof w:val="0"/>
                <w:sz w:val="20"/>
                <w:szCs w:val="20"/>
                <w:lang w:val="en-US" w:eastAsia="ru-RU"/>
              </w:rPr>
            </w:pPr>
            <w:proofErr w:type="spellStart"/>
            <w:r w:rsidRPr="0092773C">
              <w:rPr>
                <w:noProof w:val="0"/>
                <w:sz w:val="20"/>
                <w:szCs w:val="20"/>
                <w:lang w:val="en-US" w:eastAsia="ru-RU"/>
              </w:rPr>
              <w:t>dotarea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saloanelor</w:t>
            </w:r>
            <w:proofErr w:type="spellEnd"/>
            <w:r w:rsidRPr="0092773C">
              <w:rPr>
                <w:noProof w:val="0"/>
                <w:sz w:val="20"/>
                <w:szCs w:val="20"/>
                <w:lang w:val="en-US" w:eastAsia="ru-RU"/>
              </w:rPr>
              <w:t xml:space="preserve"> cu bloc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gramStart"/>
            <w:r w:rsidRPr="0092773C">
              <w:rPr>
                <w:noProof w:val="0"/>
                <w:sz w:val="20"/>
                <w:szCs w:val="20"/>
                <w:lang w:val="en-US" w:eastAsia="ru-RU"/>
              </w:rPr>
              <w:t xml:space="preserve">mobilier,  </w:t>
            </w:r>
            <w:proofErr w:type="spellStart"/>
            <w:r w:rsidRPr="0092773C">
              <w:rPr>
                <w:noProof w:val="0"/>
                <w:sz w:val="20"/>
                <w:szCs w:val="20"/>
                <w:lang w:val="en-US" w:eastAsia="ru-RU"/>
              </w:rPr>
              <w:t>televizor</w:t>
            </w:r>
            <w:proofErr w:type="spellEnd"/>
            <w:proofErr w:type="gramEnd"/>
            <w:r w:rsidRPr="0092773C">
              <w:rPr>
                <w:noProof w:val="0"/>
                <w:sz w:val="20"/>
                <w:szCs w:val="20"/>
                <w:lang w:val="en-US" w:eastAsia="ru-RU"/>
              </w:rPr>
              <w:t xml:space="preserve"> ;</w:t>
            </w:r>
          </w:p>
          <w:p w14:paraId="4E0463FC" w14:textId="77777777" w:rsidR="0092773C" w:rsidRPr="0092773C" w:rsidRDefault="0092773C" w:rsidP="0092773C">
            <w:pPr>
              <w:numPr>
                <w:ilvl w:val="0"/>
                <w:numId w:val="22"/>
              </w:numPr>
              <w:tabs>
                <w:tab w:val="num" w:pos="70"/>
                <w:tab w:val="left" w:pos="250"/>
                <w:tab w:val="num" w:pos="540"/>
              </w:tabs>
              <w:ind w:left="70" w:firstLine="0"/>
              <w:jc w:val="both"/>
              <w:rPr>
                <w:noProof w:val="0"/>
                <w:sz w:val="20"/>
                <w:szCs w:val="20"/>
                <w:lang w:val="en-US" w:eastAsia="ru-RU"/>
              </w:rPr>
            </w:pPr>
            <w:proofErr w:type="spellStart"/>
            <w:r w:rsidRPr="0092773C">
              <w:rPr>
                <w:noProof w:val="0"/>
                <w:sz w:val="20"/>
                <w:szCs w:val="20"/>
                <w:lang w:val="en-US" w:eastAsia="ru-RU"/>
              </w:rPr>
              <w:t>alimentarea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blocului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caldă,continuă</w:t>
            </w:r>
            <w:proofErr w:type="spellEnd"/>
            <w:proofErr w:type="gramEnd"/>
            <w:r w:rsidRPr="0092773C">
              <w:rPr>
                <w:noProof w:val="0"/>
                <w:sz w:val="20"/>
                <w:szCs w:val="20"/>
                <w:lang w:val="en-US" w:eastAsia="ru-RU"/>
              </w:rPr>
              <w:t>;</w:t>
            </w:r>
          </w:p>
          <w:p w14:paraId="197C9FDA" w14:textId="77777777" w:rsidR="0092773C" w:rsidRPr="0092773C" w:rsidRDefault="0092773C" w:rsidP="0092773C">
            <w:pPr>
              <w:numPr>
                <w:ilvl w:val="0"/>
                <w:numId w:val="22"/>
              </w:numPr>
              <w:tabs>
                <w:tab w:val="num" w:pos="70"/>
                <w:tab w:val="left" w:pos="250"/>
                <w:tab w:val="num" w:pos="540"/>
              </w:tabs>
              <w:ind w:left="70" w:firstLine="0"/>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 xml:space="preserve"> a </w:t>
            </w:r>
            <w:proofErr w:type="spellStart"/>
            <w:r w:rsidRPr="0092773C">
              <w:rPr>
                <w:noProof w:val="0"/>
                <w:sz w:val="20"/>
                <w:szCs w:val="20"/>
                <w:lang w:val="ru-RU" w:eastAsia="ru-RU"/>
              </w:rPr>
              <w:t>salonului</w:t>
            </w:r>
            <w:proofErr w:type="spellEnd"/>
          </w:p>
          <w:p w14:paraId="5D0D37D9" w14:textId="77777777" w:rsidR="0092773C" w:rsidRPr="0092773C" w:rsidRDefault="0092773C" w:rsidP="0092773C">
            <w:pPr>
              <w:tabs>
                <w:tab w:val="left" w:pos="250"/>
              </w:tabs>
              <w:rPr>
                <w:noProof w:val="0"/>
                <w:sz w:val="20"/>
                <w:szCs w:val="20"/>
                <w:lang w:val="ru-RU" w:eastAsia="ru-RU"/>
              </w:rPr>
            </w:pPr>
            <w:r w:rsidRPr="0092773C">
              <w:rPr>
                <w:noProof w:val="0"/>
                <w:sz w:val="20"/>
                <w:szCs w:val="20"/>
                <w:lang w:val="ru-RU" w:eastAsia="ru-RU"/>
              </w:rPr>
              <w:t xml:space="preserve"> </w:t>
            </w:r>
          </w:p>
          <w:p w14:paraId="5F246EE0" w14:textId="77777777" w:rsidR="0092773C" w:rsidRPr="0092773C" w:rsidRDefault="0092773C" w:rsidP="0092773C">
            <w:pPr>
              <w:tabs>
                <w:tab w:val="left" w:pos="250"/>
              </w:tabs>
              <w:jc w:val="center"/>
              <w:rPr>
                <w:b/>
                <w:noProof w:val="0"/>
                <w:sz w:val="20"/>
                <w:szCs w:val="20"/>
                <w:lang w:val="ru-RU" w:eastAsia="ru-RU"/>
              </w:rPr>
            </w:pPr>
            <w:proofErr w:type="spellStart"/>
            <w:r w:rsidRPr="0092773C">
              <w:rPr>
                <w:b/>
                <w:noProof w:val="0"/>
                <w:sz w:val="20"/>
                <w:szCs w:val="20"/>
                <w:lang w:val="ru-RU" w:eastAsia="ru-RU"/>
              </w:rPr>
              <w:t>Deservirea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culturală</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prin</w:t>
            </w:r>
            <w:proofErr w:type="spellEnd"/>
            <w:r w:rsidRPr="0092773C">
              <w:rPr>
                <w:b/>
                <w:noProof w:val="0"/>
                <w:sz w:val="20"/>
                <w:szCs w:val="20"/>
                <w:lang w:val="ru-RU" w:eastAsia="ru-RU"/>
              </w:rPr>
              <w:t>:</w:t>
            </w:r>
          </w:p>
          <w:p w14:paraId="13BE688F" w14:textId="77777777" w:rsidR="0092773C" w:rsidRPr="0092773C" w:rsidRDefault="0092773C" w:rsidP="0092773C">
            <w:pPr>
              <w:numPr>
                <w:ilvl w:val="0"/>
                <w:numId w:val="20"/>
              </w:numPr>
              <w:tabs>
                <w:tab w:val="num" w:pos="0"/>
                <w:tab w:val="left" w:pos="250"/>
              </w:tabs>
              <w:ind w:left="0" w:firstLine="0"/>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activităţi</w:t>
            </w:r>
            <w:proofErr w:type="spellEnd"/>
            <w:r w:rsidRPr="0092773C">
              <w:rPr>
                <w:noProof w:val="0"/>
                <w:sz w:val="20"/>
                <w:szCs w:val="20"/>
                <w:lang w:val="en-US" w:eastAsia="ru-RU"/>
              </w:rPr>
              <w:t xml:space="preserve"> cultural-distractive;</w:t>
            </w:r>
          </w:p>
          <w:p w14:paraId="0ABDFFFB" w14:textId="77777777" w:rsidR="0092773C" w:rsidRPr="0092773C" w:rsidRDefault="0092773C" w:rsidP="0092773C">
            <w:pPr>
              <w:tabs>
                <w:tab w:val="left" w:pos="1080"/>
              </w:tabs>
              <w:ind w:left="360"/>
              <w:jc w:val="center"/>
              <w:rPr>
                <w:b/>
                <w:noProof w:val="0"/>
                <w:sz w:val="20"/>
                <w:szCs w:val="20"/>
                <w:lang w:val="en-US" w:eastAsia="ru-RU"/>
              </w:rPr>
            </w:pPr>
          </w:p>
          <w:p w14:paraId="36120558" w14:textId="77777777" w:rsidR="0092773C" w:rsidRPr="0092773C" w:rsidRDefault="0092773C" w:rsidP="0092773C">
            <w:pPr>
              <w:tabs>
                <w:tab w:val="left" w:pos="1080"/>
              </w:tabs>
              <w:ind w:left="360"/>
              <w:jc w:val="center"/>
              <w:rPr>
                <w:b/>
                <w:noProof w:val="0"/>
                <w:sz w:val="20"/>
                <w:szCs w:val="20"/>
                <w:lang w:val="ru-RU" w:eastAsia="ru-RU"/>
              </w:rPr>
            </w:pPr>
            <w:proofErr w:type="spellStart"/>
            <w:r w:rsidRPr="0092773C">
              <w:rPr>
                <w:b/>
                <w:noProof w:val="0"/>
                <w:sz w:val="20"/>
                <w:szCs w:val="20"/>
                <w:lang w:val="ru-RU" w:eastAsia="ru-RU"/>
              </w:rPr>
              <w:t>Prestarea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servicii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auxiliare</w:t>
            </w:r>
            <w:proofErr w:type="spellEnd"/>
            <w:r w:rsidRPr="0092773C">
              <w:rPr>
                <w:b/>
                <w:noProof w:val="0"/>
                <w:sz w:val="20"/>
                <w:szCs w:val="20"/>
                <w:lang w:val="ru-RU" w:eastAsia="ru-RU"/>
              </w:rPr>
              <w:t>:</w:t>
            </w:r>
          </w:p>
          <w:p w14:paraId="6C63CD8B"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contra </w:t>
            </w:r>
            <w:proofErr w:type="spellStart"/>
            <w:r w:rsidRPr="0092773C">
              <w:rPr>
                <w:noProof w:val="0"/>
                <w:sz w:val="20"/>
                <w:szCs w:val="20"/>
                <w:lang w:val="en-US" w:eastAsia="ru-RU"/>
              </w:rPr>
              <w:t>plată</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telefon</w:t>
            </w:r>
            <w:proofErr w:type="spellEnd"/>
            <w:r w:rsidRPr="0092773C">
              <w:rPr>
                <w:noProof w:val="0"/>
                <w:sz w:val="20"/>
                <w:szCs w:val="20"/>
                <w:lang w:val="en-US" w:eastAsia="ru-RU"/>
              </w:rPr>
              <w:t xml:space="preserve"> interurban;</w:t>
            </w:r>
          </w:p>
          <w:p w14:paraId="4BD13FC3"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fără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plată</w:t>
            </w:r>
            <w:proofErr w:type="spellEnd"/>
            <w:r w:rsidRPr="0092773C">
              <w:rPr>
                <w:noProof w:val="0"/>
                <w:sz w:val="20"/>
                <w:szCs w:val="20"/>
                <w:lang w:val="en-US" w:eastAsia="ru-RU"/>
              </w:rPr>
              <w:t xml:space="preserve">  la</w:t>
            </w:r>
            <w:proofErr w:type="gramEnd"/>
            <w:r w:rsidRPr="0092773C">
              <w:rPr>
                <w:noProof w:val="0"/>
                <w:sz w:val="20"/>
                <w:szCs w:val="20"/>
                <w:lang w:val="en-US" w:eastAsia="ru-RU"/>
              </w:rPr>
              <w:t xml:space="preserve">  internet, WI-FI;</w:t>
            </w:r>
          </w:p>
          <w:p w14:paraId="3587F5D4" w14:textId="77777777" w:rsidR="0092773C" w:rsidRPr="0092773C" w:rsidRDefault="0092773C" w:rsidP="0092773C">
            <w:pPr>
              <w:tabs>
                <w:tab w:val="left" w:pos="250"/>
              </w:tabs>
              <w:jc w:val="both"/>
              <w:rPr>
                <w:noProof w:val="0"/>
                <w:sz w:val="20"/>
                <w:szCs w:val="20"/>
                <w:lang w:val="ru-RU" w:eastAsia="ru-RU"/>
              </w:rPr>
            </w:pPr>
            <w:proofErr w:type="spellStart"/>
            <w:r w:rsidRPr="0092773C">
              <w:rPr>
                <w:noProof w:val="0"/>
                <w:sz w:val="20"/>
                <w:szCs w:val="20"/>
                <w:lang w:val="ru-RU" w:eastAsia="ru-RU"/>
              </w:rPr>
              <w:t>Corespunderea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cerințelor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din</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Anexele</w:t>
            </w:r>
            <w:proofErr w:type="spellEnd"/>
            <w:r w:rsidRPr="0092773C">
              <w:rPr>
                <w:noProof w:val="0"/>
                <w:sz w:val="20"/>
                <w:szCs w:val="20"/>
                <w:lang w:val="ru-RU" w:eastAsia="ru-RU"/>
              </w:rPr>
              <w:t xml:space="preserve"> 1, 2, 3, 4, 5, 6. 7, 8, 9</w:t>
            </w:r>
          </w:p>
          <w:p w14:paraId="3BEEA5A0" w14:textId="77777777" w:rsidR="0092773C" w:rsidRPr="0092773C" w:rsidRDefault="0092773C" w:rsidP="0092773C">
            <w:pPr>
              <w:jc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4D54BC46" w14:textId="77777777" w:rsidR="0092773C" w:rsidRPr="0092773C" w:rsidRDefault="0092773C" w:rsidP="0092773C">
            <w:pPr>
              <w:jc w:val="center"/>
              <w:rPr>
                <w:noProof w:val="0"/>
                <w:color w:val="0000FF"/>
                <w:sz w:val="20"/>
                <w:szCs w:val="20"/>
                <w:lang w:val="ru-RU" w:eastAsia="ru-RU"/>
              </w:rPr>
            </w:pPr>
            <w:r w:rsidRPr="0092773C">
              <w:rPr>
                <w:b/>
                <w:bCs/>
                <w:noProof w:val="0"/>
                <w:color w:val="0000FF"/>
                <w:sz w:val="20"/>
                <w:szCs w:val="20"/>
                <w:lang w:eastAsia="ru-RU"/>
              </w:rPr>
              <w:lastRenderedPageBreak/>
              <w:t>9650</w:t>
            </w:r>
            <w:r w:rsidRPr="0092773C">
              <w:rPr>
                <w:b/>
                <w:bCs/>
                <w:noProof w:val="0"/>
                <w:color w:val="0000FF"/>
                <w:sz w:val="20"/>
                <w:szCs w:val="20"/>
                <w:lang w:val="ru-RU" w:eastAsia="ru-RU"/>
              </w:rPr>
              <w:t>,00</w:t>
            </w:r>
          </w:p>
        </w:tc>
      </w:tr>
      <w:tr w:rsidR="0092773C" w:rsidRPr="0092773C" w14:paraId="17EA0D28"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22E927D" w14:textId="77777777" w:rsidR="0092773C" w:rsidRPr="0092773C" w:rsidRDefault="0092773C" w:rsidP="0092773C">
            <w:pPr>
              <w:tabs>
                <w:tab w:val="left" w:pos="1134"/>
              </w:tabs>
              <w:ind w:left="317"/>
              <w:jc w:val="both"/>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7FB6B4E6" w14:textId="77777777" w:rsidR="0092773C" w:rsidRPr="0092773C" w:rsidRDefault="0092773C" w:rsidP="0092773C">
            <w:pPr>
              <w:jc w:val="center"/>
              <w:rPr>
                <w:b/>
                <w:noProof w:val="0"/>
                <w:sz w:val="16"/>
                <w:szCs w:val="16"/>
                <w:lang w:val="ru-RU"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1F46E68D" w14:textId="77777777" w:rsidR="0092773C" w:rsidRPr="0092773C" w:rsidRDefault="0092773C" w:rsidP="0092773C">
            <w:pPr>
              <w:jc w:val="center"/>
              <w:rPr>
                <w:noProof w:val="0"/>
                <w:sz w:val="22"/>
                <w:szCs w:val="22"/>
                <w:lang w:eastAsia="ru-RU"/>
              </w:rPr>
            </w:pPr>
            <w:proofErr w:type="spellStart"/>
            <w:r w:rsidRPr="0092773C">
              <w:rPr>
                <w:b/>
                <w:noProof w:val="0"/>
                <w:sz w:val="22"/>
                <w:szCs w:val="22"/>
                <w:lang w:val="ru-RU" w:eastAsia="ru-RU"/>
              </w:rPr>
              <w:t>Lotul</w:t>
            </w:r>
            <w:proofErr w:type="spellEnd"/>
            <w:r w:rsidRPr="0092773C">
              <w:rPr>
                <w:b/>
                <w:noProof w:val="0"/>
                <w:sz w:val="22"/>
                <w:szCs w:val="22"/>
                <w:lang w:val="ru-RU" w:eastAsia="ru-RU"/>
              </w:rPr>
              <w:t xml:space="preserve"> </w:t>
            </w:r>
            <w:r w:rsidRPr="0092773C">
              <w:rPr>
                <w:b/>
                <w:noProof w:val="0"/>
                <w:sz w:val="22"/>
                <w:szCs w:val="22"/>
                <w:lang w:eastAsia="ru-RU"/>
              </w:rPr>
              <w:t>6</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7E076099" w14:textId="77777777" w:rsidR="0092773C" w:rsidRPr="0092773C" w:rsidRDefault="0092773C" w:rsidP="0092773C">
            <w:pPr>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C11C251" w14:textId="77777777" w:rsidR="0092773C" w:rsidRPr="0092773C" w:rsidRDefault="0092773C" w:rsidP="0092773C">
            <w:pPr>
              <w:jc w:val="center"/>
              <w:rPr>
                <w:b/>
                <w:noProof w:val="0"/>
                <w:color w:val="FF0000"/>
                <w:sz w:val="20"/>
                <w:szCs w:val="20"/>
                <w:lang w:val="ru-RU"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50589DA1" w14:textId="77777777" w:rsidR="0092773C" w:rsidRPr="0092773C" w:rsidRDefault="0092773C" w:rsidP="0092773C">
            <w:pPr>
              <w:jc w:val="center"/>
              <w:rPr>
                <w:b/>
                <w:i/>
                <w:noProof w:val="0"/>
                <w:color w:val="0000FF"/>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72A3FB3B" w14:textId="77777777" w:rsidR="0092773C" w:rsidRPr="0092773C" w:rsidRDefault="0092773C" w:rsidP="0092773C">
            <w:pPr>
              <w:jc w:val="center"/>
              <w:rPr>
                <w:b/>
                <w:bCs/>
                <w:noProof w:val="0"/>
                <w:color w:val="FF0000"/>
                <w:sz w:val="20"/>
                <w:szCs w:val="20"/>
                <w:lang w:val="ru-RU" w:eastAsia="ru-RU"/>
              </w:rPr>
            </w:pPr>
          </w:p>
        </w:tc>
      </w:tr>
      <w:tr w:rsidR="0092773C" w:rsidRPr="0092773C" w14:paraId="73A6090D"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090781CA" w14:textId="77777777" w:rsidR="0092773C" w:rsidRPr="0092773C" w:rsidRDefault="0092773C" w:rsidP="0092773C">
            <w:pPr>
              <w:ind w:left="317"/>
              <w:contextualSpacing/>
              <w:rPr>
                <w:noProof w:val="0"/>
                <w:sz w:val="28"/>
                <w:szCs w:val="28"/>
                <w:lang w:eastAsia="ru-RU"/>
              </w:rPr>
            </w:pPr>
            <w:r w:rsidRPr="0092773C">
              <w:rPr>
                <w:noProof w:val="0"/>
                <w:sz w:val="28"/>
                <w:szCs w:val="28"/>
                <w:lang w:eastAsia="ru-RU"/>
              </w:rPr>
              <w:t>6</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000AD616" w14:textId="77777777" w:rsidR="0092773C" w:rsidRPr="0092773C" w:rsidRDefault="0092773C" w:rsidP="0092773C">
            <w:pPr>
              <w:jc w:val="center"/>
              <w:rPr>
                <w:b/>
                <w:noProof w:val="0"/>
                <w:sz w:val="16"/>
                <w:szCs w:val="16"/>
                <w:lang w:val="ru-RU" w:eastAsia="ru-RU"/>
              </w:rPr>
            </w:pPr>
            <w:r w:rsidRPr="0092773C">
              <w:rPr>
                <w:b/>
                <w:noProof w:val="0"/>
                <w:sz w:val="16"/>
                <w:szCs w:val="16"/>
                <w:lang w:val="ru-RU"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3AC3CA35" w14:textId="77777777" w:rsidR="0092773C" w:rsidRPr="0092773C" w:rsidRDefault="0092773C" w:rsidP="0092773C">
            <w:pPr>
              <w:jc w:val="center"/>
              <w:rPr>
                <w:i/>
                <w:noProof w:val="0"/>
                <w:sz w:val="22"/>
                <w:szCs w:val="22"/>
                <w:lang w:val="en-US" w:eastAsia="ru-RU"/>
              </w:rPr>
            </w:pP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tratamentul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maladiilor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sistemului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endocrin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și</w:t>
            </w:r>
            <w:proofErr w:type="spellEnd"/>
            <w:r w:rsidRPr="0092773C">
              <w:rPr>
                <w:noProof w:val="0"/>
                <w:sz w:val="22"/>
                <w:szCs w:val="22"/>
                <w:lang w:val="en-US" w:eastAsia="ru-RU"/>
              </w:rPr>
              <w:t xml:space="preserve"> metabolism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persoanele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asigurate</w:t>
            </w:r>
            <w:proofErr w:type="spellEnd"/>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04312049" w14:textId="77777777" w:rsidR="0092773C" w:rsidRPr="0092773C" w:rsidRDefault="0092773C" w:rsidP="0092773C">
            <w:pPr>
              <w:jc w:val="center"/>
              <w:rPr>
                <w:noProof w:val="0"/>
                <w:sz w:val="22"/>
                <w:szCs w:val="22"/>
                <w:lang w:val="ru-RU" w:eastAsia="ru-RU"/>
              </w:rPr>
            </w:pPr>
            <w:proofErr w:type="spellStart"/>
            <w:r w:rsidRPr="0092773C">
              <w:rPr>
                <w:noProof w:val="0"/>
                <w:sz w:val="20"/>
                <w:szCs w:val="20"/>
                <w:lang w:val="ru-RU"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BB04724" w14:textId="77777777" w:rsidR="0092773C" w:rsidRPr="0092773C" w:rsidRDefault="0092773C" w:rsidP="0092773C">
            <w:pPr>
              <w:jc w:val="center"/>
              <w:rPr>
                <w:b/>
                <w:noProof w:val="0"/>
                <w:color w:val="0000FF"/>
                <w:sz w:val="20"/>
                <w:szCs w:val="20"/>
                <w:lang w:val="ru-RU" w:eastAsia="ru-RU"/>
              </w:rPr>
            </w:pPr>
            <w:r w:rsidRPr="0092773C">
              <w:rPr>
                <w:b/>
                <w:noProof w:val="0"/>
                <w:color w:val="0000FF"/>
                <w:sz w:val="20"/>
                <w:szCs w:val="20"/>
                <w:lang w:val="ru-RU" w:eastAsia="ru-RU"/>
              </w:rPr>
              <w:t>2</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64A619E0"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Climatoterapie</w:t>
            </w:r>
            <w:proofErr w:type="spellEnd"/>
            <w:r w:rsidRPr="0092773C">
              <w:rPr>
                <w:b/>
                <w:noProof w:val="0"/>
                <w:sz w:val="20"/>
                <w:szCs w:val="20"/>
                <w:lang w:val="ru-RU" w:eastAsia="ru-RU"/>
              </w:rPr>
              <w:t>:</w:t>
            </w:r>
          </w:p>
          <w:p w14:paraId="533B927F" w14:textId="77777777" w:rsidR="0092773C" w:rsidRPr="0092773C" w:rsidRDefault="0092773C" w:rsidP="0092773C">
            <w:pPr>
              <w:numPr>
                <w:ilvl w:val="0"/>
                <w:numId w:val="17"/>
              </w:numPr>
              <w:ind w:hanging="540"/>
              <w:jc w:val="both"/>
              <w:rPr>
                <w:noProof w:val="0"/>
                <w:sz w:val="20"/>
                <w:szCs w:val="20"/>
                <w:lang w:val="en-US" w:eastAsia="ru-RU"/>
              </w:rPr>
            </w:pPr>
            <w:proofErr w:type="spellStart"/>
            <w:r w:rsidRPr="0092773C">
              <w:rPr>
                <w:noProof w:val="0"/>
                <w:sz w:val="20"/>
                <w:szCs w:val="20"/>
                <w:lang w:val="en-US" w:eastAsia="ru-RU"/>
              </w:rPr>
              <w:t>terencur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condiţiile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aerului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pădure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mare,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stepa</w:t>
            </w:r>
            <w:proofErr w:type="spellEnd"/>
            <w:r w:rsidRPr="0092773C">
              <w:rPr>
                <w:noProof w:val="0"/>
                <w:sz w:val="20"/>
                <w:szCs w:val="20"/>
                <w:lang w:val="en-US" w:eastAsia="ru-RU"/>
              </w:rPr>
              <w:t>;</w:t>
            </w:r>
          </w:p>
          <w:p w14:paraId="2F6FF019"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helioterapie</w:t>
            </w:r>
            <w:proofErr w:type="spellEnd"/>
            <w:r w:rsidRPr="0092773C">
              <w:rPr>
                <w:noProof w:val="0"/>
                <w:sz w:val="20"/>
                <w:szCs w:val="20"/>
                <w:lang w:val="ru-RU" w:eastAsia="ru-RU"/>
              </w:rPr>
              <w:t>;</w:t>
            </w:r>
          </w:p>
          <w:p w14:paraId="745AC060"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aeroterapie</w:t>
            </w:r>
            <w:proofErr w:type="spellEnd"/>
            <w:r w:rsidRPr="0092773C">
              <w:rPr>
                <w:noProof w:val="0"/>
                <w:sz w:val="20"/>
                <w:szCs w:val="20"/>
                <w:lang w:val="ru-RU" w:eastAsia="ru-RU"/>
              </w:rPr>
              <w:t>;</w:t>
            </w:r>
          </w:p>
          <w:p w14:paraId="58932626"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talasoterapie</w:t>
            </w:r>
            <w:proofErr w:type="spellEnd"/>
            <w:r w:rsidRPr="0092773C">
              <w:rPr>
                <w:noProof w:val="0"/>
                <w:sz w:val="20"/>
                <w:szCs w:val="20"/>
                <w:lang w:val="ru-RU" w:eastAsia="ru-RU"/>
              </w:rPr>
              <w:t>;</w:t>
            </w:r>
          </w:p>
          <w:p w14:paraId="202B62A3" w14:textId="77777777" w:rsidR="0092773C" w:rsidRPr="0092773C" w:rsidRDefault="0092773C" w:rsidP="0092773C">
            <w:pPr>
              <w:numPr>
                <w:ilvl w:val="0"/>
                <w:numId w:val="17"/>
              </w:numPr>
              <w:ind w:hanging="540"/>
              <w:jc w:val="both"/>
              <w:rPr>
                <w:noProof w:val="0"/>
                <w:sz w:val="20"/>
                <w:szCs w:val="20"/>
                <w:lang w:val="en-US" w:eastAsia="ru-RU"/>
              </w:rPr>
            </w:pPr>
            <w:proofErr w:type="spellStart"/>
            <w:r w:rsidRPr="0092773C">
              <w:rPr>
                <w:noProof w:val="0"/>
                <w:sz w:val="20"/>
                <w:szCs w:val="20"/>
                <w:lang w:val="en-US" w:eastAsia="ru-RU"/>
              </w:rPr>
              <w:t>haloterapie</w:t>
            </w:r>
            <w:proofErr w:type="spellEnd"/>
            <w:r w:rsidRPr="0092773C">
              <w:rPr>
                <w:noProof w:val="0"/>
                <w:sz w:val="28"/>
                <w:szCs w:val="28"/>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camera de </w:t>
            </w:r>
            <w:proofErr w:type="spellStart"/>
            <w:r w:rsidRPr="0092773C">
              <w:rPr>
                <w:noProof w:val="0"/>
                <w:sz w:val="20"/>
                <w:szCs w:val="20"/>
                <w:lang w:val="en-US" w:eastAsia="ru-RU"/>
              </w:rPr>
              <w:t>salină</w:t>
            </w:r>
            <w:proofErr w:type="spellEnd"/>
            <w:r w:rsidRPr="0092773C">
              <w:rPr>
                <w:noProof w:val="0"/>
                <w:sz w:val="20"/>
                <w:szCs w:val="20"/>
                <w:lang w:val="en-US" w:eastAsia="ru-RU"/>
              </w:rPr>
              <w:t>.</w:t>
            </w:r>
          </w:p>
          <w:p w14:paraId="3B73D118" w14:textId="77777777" w:rsidR="0092773C" w:rsidRPr="0092773C" w:rsidRDefault="0092773C" w:rsidP="0092773C">
            <w:pPr>
              <w:tabs>
                <w:tab w:val="center" w:pos="1902"/>
                <w:tab w:val="right" w:pos="3805"/>
              </w:tabs>
              <w:rPr>
                <w:b/>
                <w:noProof w:val="0"/>
                <w:sz w:val="20"/>
                <w:szCs w:val="20"/>
                <w:lang w:val="en-US" w:eastAsia="ru-RU"/>
              </w:rPr>
            </w:pPr>
          </w:p>
          <w:p w14:paraId="6529634D"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Balneoterapie</w:t>
            </w:r>
            <w:proofErr w:type="spellEnd"/>
            <w:r w:rsidRPr="0092773C">
              <w:rPr>
                <w:b/>
                <w:noProof w:val="0"/>
                <w:sz w:val="20"/>
                <w:szCs w:val="20"/>
                <w:lang w:val="ru-RU" w:eastAsia="ru-RU"/>
              </w:rPr>
              <w:t>:</w:t>
            </w:r>
          </w:p>
          <w:p w14:paraId="7FD37C27" w14:textId="77777777" w:rsidR="0092773C" w:rsidRPr="0092773C" w:rsidRDefault="0092773C" w:rsidP="0092773C">
            <w:pPr>
              <w:numPr>
                <w:ilvl w:val="0"/>
                <w:numId w:val="24"/>
              </w:numPr>
              <w:tabs>
                <w:tab w:val="num" w:pos="252"/>
              </w:tabs>
              <w:ind w:hanging="540"/>
              <w:jc w:val="both"/>
              <w:rPr>
                <w:b/>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terapia</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naturală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uz</w:t>
            </w:r>
            <w:proofErr w:type="spellEnd"/>
            <w:r w:rsidRPr="0092773C">
              <w:rPr>
                <w:noProof w:val="0"/>
                <w:sz w:val="20"/>
                <w:szCs w:val="20"/>
                <w:lang w:val="en-US" w:eastAsia="ru-RU"/>
              </w:rPr>
              <w:t xml:space="preserve"> intern de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maladiilor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endocrin</w:t>
            </w:r>
            <w:proofErr w:type="spellEnd"/>
            <w:r w:rsidRPr="0092773C">
              <w:rPr>
                <w:noProof w:val="0"/>
                <w:sz w:val="20"/>
                <w:szCs w:val="20"/>
                <w:lang w:val="en-US" w:eastAsia="ru-RU"/>
              </w:rPr>
              <w:t xml:space="preserve">; </w:t>
            </w:r>
          </w:p>
          <w:p w14:paraId="6F4ED5AF"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3E687B9B"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495ACBD7"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hidrokinetoterapie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3B4ACB7A"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microclizme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3F6CCF07"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irigări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intestinale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4C4F12DD" w14:textId="77777777" w:rsidR="0092773C" w:rsidRPr="0092773C" w:rsidRDefault="0092773C" w:rsidP="0092773C">
            <w:pPr>
              <w:ind w:left="234"/>
              <w:jc w:val="both"/>
              <w:rPr>
                <w:noProof w:val="0"/>
                <w:sz w:val="20"/>
                <w:szCs w:val="20"/>
                <w:lang w:val="en-US" w:eastAsia="ru-RU"/>
              </w:rPr>
            </w:pPr>
          </w:p>
          <w:p w14:paraId="10938187" w14:textId="77777777" w:rsidR="0092773C" w:rsidRPr="0092773C" w:rsidRDefault="0092773C" w:rsidP="0092773C">
            <w:pPr>
              <w:ind w:left="54"/>
              <w:jc w:val="both"/>
              <w:rPr>
                <w:noProof w:val="0"/>
                <w:sz w:val="20"/>
                <w:szCs w:val="20"/>
                <w:lang w:val="en-US" w:eastAsia="ru-RU"/>
              </w:rPr>
            </w:pPr>
          </w:p>
          <w:p w14:paraId="05DCD856"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Hidroterapie</w:t>
            </w:r>
            <w:proofErr w:type="spellEnd"/>
            <w:r w:rsidRPr="0092773C">
              <w:rPr>
                <w:b/>
                <w:noProof w:val="0"/>
                <w:sz w:val="20"/>
                <w:szCs w:val="20"/>
                <w:lang w:val="ru-RU" w:eastAsia="ru-RU"/>
              </w:rPr>
              <w:t>:</w:t>
            </w:r>
          </w:p>
          <w:p w14:paraId="046408E1"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w:t>
            </w:r>
          </w:p>
          <w:p w14:paraId="0CB5449B"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w:t>
            </w:r>
          </w:p>
          <w:p w14:paraId="2115AFE0"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r w:rsidRPr="0092773C">
              <w:rPr>
                <w:noProof w:val="0"/>
                <w:sz w:val="20"/>
                <w:szCs w:val="20"/>
                <w:lang w:val="en-US" w:eastAsia="ru-RU"/>
              </w:rPr>
              <w:t xml:space="preserve"> </w:t>
            </w:r>
            <w:proofErr w:type="spellStart"/>
            <w:r w:rsidRPr="0092773C">
              <w:rPr>
                <w:noProof w:val="0"/>
                <w:sz w:val="20"/>
                <w:szCs w:val="20"/>
                <w:lang w:val="ru-RU" w:eastAsia="ru-RU"/>
              </w:rPr>
              <w:t>hidrokinetoterapie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apă</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obişnuită</w:t>
            </w:r>
            <w:proofErr w:type="spellEnd"/>
            <w:r w:rsidRPr="0092773C">
              <w:rPr>
                <w:noProof w:val="0"/>
                <w:sz w:val="20"/>
                <w:szCs w:val="20"/>
                <w:lang w:val="ru-RU" w:eastAsia="ru-RU"/>
              </w:rPr>
              <w:t>;</w:t>
            </w:r>
          </w:p>
          <w:p w14:paraId="5808D561"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lastRenderedPageBreak/>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subacvatic</w:t>
            </w:r>
            <w:proofErr w:type="spellEnd"/>
            <w:r w:rsidRPr="0092773C">
              <w:rPr>
                <w:noProof w:val="0"/>
                <w:sz w:val="20"/>
                <w:szCs w:val="20"/>
                <w:lang w:val="ru-RU" w:eastAsia="ru-RU"/>
              </w:rPr>
              <w:t>;</w:t>
            </w:r>
          </w:p>
          <w:p w14:paraId="65EEBC22"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microclizme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pe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obişnuite</w:t>
            </w:r>
            <w:proofErr w:type="spellEnd"/>
            <w:r w:rsidRPr="0092773C">
              <w:rPr>
                <w:noProof w:val="0"/>
                <w:sz w:val="20"/>
                <w:szCs w:val="20"/>
                <w:lang w:val="en-US" w:eastAsia="ru-RU"/>
              </w:rPr>
              <w:t>;</w:t>
            </w:r>
          </w:p>
          <w:p w14:paraId="12B452A6"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irigări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intestinale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pe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obişnuite</w:t>
            </w:r>
            <w:proofErr w:type="spellEnd"/>
            <w:r w:rsidRPr="0092773C">
              <w:rPr>
                <w:noProof w:val="0"/>
                <w:sz w:val="20"/>
                <w:szCs w:val="20"/>
                <w:lang w:val="en-US" w:eastAsia="ru-RU"/>
              </w:rPr>
              <w:t>;</w:t>
            </w:r>
          </w:p>
          <w:p w14:paraId="2AD36C2B" w14:textId="77777777" w:rsidR="0092773C" w:rsidRPr="0092773C" w:rsidRDefault="0092773C" w:rsidP="0092773C">
            <w:pPr>
              <w:ind w:left="54"/>
              <w:jc w:val="center"/>
              <w:rPr>
                <w:b/>
                <w:noProof w:val="0"/>
                <w:sz w:val="20"/>
                <w:szCs w:val="20"/>
                <w:lang w:val="en-US" w:eastAsia="ru-RU"/>
              </w:rPr>
            </w:pPr>
          </w:p>
          <w:p w14:paraId="0BE97A80"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Hidropatie</w:t>
            </w:r>
            <w:proofErr w:type="spellEnd"/>
            <w:r w:rsidRPr="0092773C">
              <w:rPr>
                <w:b/>
                <w:noProof w:val="0"/>
                <w:sz w:val="20"/>
                <w:szCs w:val="20"/>
                <w:lang w:val="ru-RU" w:eastAsia="ru-RU"/>
              </w:rPr>
              <w:t>:</w:t>
            </w:r>
          </w:p>
          <w:p w14:paraId="170D41EA"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oferirea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duşului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72A6776F" w14:textId="77777777" w:rsidR="0092773C" w:rsidRPr="0092773C" w:rsidRDefault="0092773C" w:rsidP="0092773C">
            <w:pPr>
              <w:ind w:left="54"/>
              <w:jc w:val="center"/>
              <w:rPr>
                <w:b/>
                <w:noProof w:val="0"/>
                <w:sz w:val="20"/>
                <w:szCs w:val="20"/>
                <w:lang w:val="ru-RU" w:eastAsia="ru-RU"/>
              </w:rPr>
            </w:pPr>
          </w:p>
          <w:p w14:paraId="7740DDD3"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Peloidoterapie</w:t>
            </w:r>
            <w:proofErr w:type="spellEnd"/>
            <w:r w:rsidRPr="0092773C">
              <w:rPr>
                <w:b/>
                <w:noProof w:val="0"/>
                <w:sz w:val="20"/>
                <w:szCs w:val="20"/>
                <w:lang w:val="ru-RU" w:eastAsia="ru-RU"/>
              </w:rPr>
              <w:t>:</w:t>
            </w:r>
          </w:p>
          <w:p w14:paraId="0E8AD547"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aplicaţii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nămol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parafină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ozocherită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argilă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7F24AE60" w14:textId="77777777" w:rsidR="0092773C" w:rsidRPr="0092773C" w:rsidRDefault="0092773C" w:rsidP="0092773C">
            <w:pPr>
              <w:ind w:left="54"/>
              <w:jc w:val="center"/>
              <w:rPr>
                <w:b/>
                <w:noProof w:val="0"/>
                <w:sz w:val="20"/>
                <w:szCs w:val="20"/>
                <w:lang w:val="en-US" w:eastAsia="ru-RU"/>
              </w:rPr>
            </w:pPr>
          </w:p>
          <w:p w14:paraId="3D4291CF"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Fizioterapie</w:t>
            </w:r>
            <w:proofErr w:type="spellEnd"/>
            <w:r w:rsidRPr="0092773C">
              <w:rPr>
                <w:b/>
                <w:noProof w:val="0"/>
                <w:sz w:val="20"/>
                <w:szCs w:val="20"/>
                <w:lang w:val="ru-RU" w:eastAsia="ru-RU"/>
              </w:rPr>
              <w:t>:</w:t>
            </w:r>
          </w:p>
          <w:p w14:paraId="3DE092A2"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şedinţelor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fizioterapie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6B6621EC" w14:textId="77777777" w:rsidR="0092773C" w:rsidRPr="0092773C" w:rsidRDefault="0092773C" w:rsidP="0092773C">
            <w:pPr>
              <w:jc w:val="center"/>
              <w:rPr>
                <w:b/>
                <w:noProof w:val="0"/>
                <w:sz w:val="20"/>
                <w:szCs w:val="20"/>
                <w:lang w:val="en-US" w:eastAsia="ru-RU"/>
              </w:rPr>
            </w:pPr>
          </w:p>
          <w:p w14:paraId="4830491B"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Alte</w:t>
            </w:r>
            <w:proofErr w:type="spellEnd"/>
            <w:r w:rsidRPr="0092773C">
              <w:rPr>
                <w:b/>
                <w:noProof w:val="0"/>
                <w:sz w:val="20"/>
                <w:szCs w:val="20"/>
                <w:lang w:val="ru-RU" w:eastAsia="ru-RU"/>
              </w:rPr>
              <w:t>:</w:t>
            </w:r>
          </w:p>
          <w:p w14:paraId="7F7159B6" w14:textId="77777777" w:rsidR="0092773C" w:rsidRPr="0092773C" w:rsidRDefault="0092773C" w:rsidP="0092773C">
            <w:pPr>
              <w:numPr>
                <w:ilvl w:val="0"/>
                <w:numId w:val="17"/>
              </w:numPr>
              <w:tabs>
                <w:tab w:val="num" w:pos="231"/>
              </w:tabs>
              <w:ind w:left="0" w:firstLine="0"/>
              <w:jc w:val="both"/>
              <w:rPr>
                <w:noProof w:val="0"/>
                <w:sz w:val="20"/>
                <w:szCs w:val="20"/>
                <w:lang w:val="ru-RU" w:eastAsia="ru-RU"/>
              </w:rPr>
            </w:pPr>
            <w:proofErr w:type="spellStart"/>
            <w:r w:rsidRPr="0092773C">
              <w:rPr>
                <w:noProof w:val="0"/>
                <w:sz w:val="20"/>
                <w:szCs w:val="20"/>
                <w:lang w:val="ru-RU" w:eastAsia="ru-RU"/>
              </w:rPr>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3A8B9134"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fitoterapie</w:t>
            </w:r>
            <w:proofErr w:type="spellEnd"/>
            <w:r w:rsidRPr="0092773C">
              <w:rPr>
                <w:noProof w:val="0"/>
                <w:sz w:val="20"/>
                <w:szCs w:val="20"/>
                <w:lang w:val="ru-RU" w:eastAsia="ru-RU"/>
              </w:rPr>
              <w:t>;</w:t>
            </w:r>
          </w:p>
          <w:p w14:paraId="174E5BEC"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color w:val="000000"/>
                <w:sz w:val="20"/>
                <w:szCs w:val="20"/>
                <w:lang w:val="en-US" w:eastAsia="ru-RU"/>
              </w:rPr>
              <w:t>kinetoterapie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individuală</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sau</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în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grup</w:t>
            </w:r>
            <w:proofErr w:type="spellEnd"/>
            <w:r w:rsidRPr="0092773C">
              <w:rPr>
                <w:noProof w:val="0"/>
                <w:sz w:val="20"/>
                <w:szCs w:val="20"/>
                <w:lang w:val="en-US" w:eastAsia="ru-RU"/>
              </w:rPr>
              <w:t>;</w:t>
            </w:r>
          </w:p>
          <w:p w14:paraId="34293305"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reflexoterapie</w:t>
            </w:r>
            <w:proofErr w:type="spellEnd"/>
            <w:r w:rsidRPr="0092773C">
              <w:rPr>
                <w:noProof w:val="0"/>
                <w:sz w:val="20"/>
                <w:szCs w:val="20"/>
                <w:lang w:val="ru-RU" w:eastAsia="ru-RU"/>
              </w:rPr>
              <w:t>;</w:t>
            </w:r>
          </w:p>
          <w:p w14:paraId="2B9708D4"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psihoterapie</w:t>
            </w:r>
            <w:proofErr w:type="spellEnd"/>
            <w:r w:rsidRPr="0092773C">
              <w:rPr>
                <w:noProof w:val="0"/>
                <w:sz w:val="20"/>
                <w:szCs w:val="20"/>
                <w:lang w:val="ru-RU" w:eastAsia="ru-RU"/>
              </w:rPr>
              <w:t>;</w:t>
            </w:r>
          </w:p>
          <w:p w14:paraId="5C3A87D4"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aplicarea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factori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curativi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naturali</w:t>
            </w:r>
            <w:proofErr w:type="spellEnd"/>
            <w:r w:rsidRPr="0092773C">
              <w:rPr>
                <w:noProof w:val="0"/>
                <w:sz w:val="20"/>
                <w:szCs w:val="20"/>
                <w:lang w:val="en-US" w:eastAsia="ru-RU"/>
              </w:rPr>
              <w:t>;</w:t>
            </w:r>
          </w:p>
          <w:p w14:paraId="4C79AF8C" w14:textId="77777777" w:rsidR="0092773C" w:rsidRPr="0092773C" w:rsidRDefault="0092773C" w:rsidP="0092773C">
            <w:pPr>
              <w:jc w:val="center"/>
              <w:rPr>
                <w:b/>
                <w:noProof w:val="0"/>
                <w:sz w:val="20"/>
                <w:szCs w:val="20"/>
                <w:lang w:val="en-US" w:eastAsia="ru-RU"/>
              </w:rPr>
            </w:pPr>
          </w:p>
          <w:p w14:paraId="73507E66"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tratament</w:t>
            </w:r>
            <w:proofErr w:type="spellEnd"/>
            <w:r w:rsidRPr="0092773C">
              <w:rPr>
                <w:b/>
                <w:noProof w:val="0"/>
                <w:sz w:val="20"/>
                <w:szCs w:val="20"/>
                <w:lang w:val="ru-RU" w:eastAsia="ru-RU"/>
              </w:rPr>
              <w:t>:</w:t>
            </w:r>
          </w:p>
          <w:p w14:paraId="720E0883" w14:textId="77777777" w:rsidR="0092773C" w:rsidRPr="0092773C" w:rsidRDefault="0092773C" w:rsidP="0092773C">
            <w:pPr>
              <w:numPr>
                <w:ilvl w:val="0"/>
                <w:numId w:val="18"/>
              </w:numPr>
              <w:tabs>
                <w:tab w:val="num" w:pos="241"/>
              </w:tabs>
              <w:ind w:hanging="3240"/>
              <w:rPr>
                <w:noProof w:val="0"/>
                <w:sz w:val="20"/>
                <w:szCs w:val="20"/>
                <w:lang w:val="ru-RU" w:eastAsia="ru-RU"/>
              </w:rPr>
            </w:pPr>
            <w:proofErr w:type="spellStart"/>
            <w:r w:rsidRPr="0092773C">
              <w:rPr>
                <w:noProof w:val="0"/>
                <w:sz w:val="20"/>
                <w:szCs w:val="20"/>
                <w:lang w:val="ru-RU" w:eastAsia="ru-RU"/>
              </w:rPr>
              <w:t>blocul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sanitar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reparat</w:t>
            </w:r>
            <w:proofErr w:type="spellEnd"/>
            <w:r w:rsidRPr="0092773C">
              <w:rPr>
                <w:noProof w:val="0"/>
                <w:sz w:val="20"/>
                <w:szCs w:val="20"/>
                <w:lang w:val="ru-RU" w:eastAsia="ru-RU"/>
              </w:rPr>
              <w:t>;</w:t>
            </w:r>
          </w:p>
          <w:p w14:paraId="1F69745D"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blocul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dotat</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utilaj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echipamente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tehnice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instalaţii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aparataj</w:t>
            </w:r>
            <w:proofErr w:type="spellEnd"/>
            <w:r w:rsidRPr="0092773C">
              <w:rPr>
                <w:noProof w:val="0"/>
                <w:sz w:val="20"/>
                <w:szCs w:val="20"/>
                <w:lang w:val="en-US" w:eastAsia="ru-RU"/>
              </w:rPr>
              <w:t xml:space="preserve"> medical </w:t>
            </w:r>
            <w:proofErr w:type="spellStart"/>
            <w:r w:rsidRPr="0092773C">
              <w:rPr>
                <w:noProof w:val="0"/>
                <w:sz w:val="20"/>
                <w:szCs w:val="20"/>
                <w:lang w:val="en-US" w:eastAsia="ru-RU"/>
              </w:rPr>
              <w:t>necesar</w:t>
            </w:r>
            <w:proofErr w:type="spellEnd"/>
            <w:r w:rsidRPr="0092773C">
              <w:rPr>
                <w:noProof w:val="0"/>
                <w:sz w:val="20"/>
                <w:szCs w:val="20"/>
                <w:lang w:val="en-US" w:eastAsia="ru-RU"/>
              </w:rPr>
              <w:t>;</w:t>
            </w:r>
          </w:p>
          <w:p w14:paraId="2BA1E77B"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efectuarea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investigaţiilor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laborator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w:t>
            </w:r>
          </w:p>
          <w:p w14:paraId="7D3A2F66" w14:textId="77777777" w:rsidR="0092773C" w:rsidRPr="0092773C" w:rsidRDefault="0092773C" w:rsidP="0092773C">
            <w:pPr>
              <w:numPr>
                <w:ilvl w:val="0"/>
                <w:numId w:val="18"/>
              </w:numPr>
              <w:tabs>
                <w:tab w:val="num" w:pos="259"/>
              </w:tabs>
              <w:ind w:left="259" w:hanging="198"/>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w:t>
            </w:r>
          </w:p>
          <w:p w14:paraId="3C395477" w14:textId="77777777" w:rsidR="0092773C" w:rsidRPr="0092773C" w:rsidRDefault="0092773C" w:rsidP="0092773C">
            <w:pPr>
              <w:ind w:left="705" w:hanging="705"/>
              <w:jc w:val="center"/>
              <w:rPr>
                <w:b/>
                <w:noProof w:val="0"/>
                <w:sz w:val="20"/>
                <w:szCs w:val="20"/>
                <w:lang w:val="ru-RU" w:eastAsia="ru-RU"/>
              </w:rPr>
            </w:pPr>
          </w:p>
          <w:p w14:paraId="7E6A2F2B" w14:textId="77777777" w:rsidR="0092773C" w:rsidRPr="0092773C" w:rsidRDefault="0092773C" w:rsidP="0092773C">
            <w:pPr>
              <w:ind w:left="705" w:hanging="705"/>
              <w:jc w:val="center"/>
              <w:rPr>
                <w:b/>
                <w:noProof w:val="0"/>
                <w:sz w:val="20"/>
                <w:szCs w:val="20"/>
                <w:lang w:val="ru-RU" w:eastAsia="ru-RU"/>
              </w:rPr>
            </w:pPr>
            <w:proofErr w:type="spellStart"/>
            <w:r w:rsidRPr="0092773C">
              <w:rPr>
                <w:b/>
                <w:noProof w:val="0"/>
                <w:sz w:val="20"/>
                <w:szCs w:val="20"/>
                <w:lang w:val="ru-RU" w:eastAsia="ru-RU"/>
              </w:rPr>
              <w:t>Organizarea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alimentaţiei</w:t>
            </w:r>
            <w:proofErr w:type="spellEnd"/>
            <w:r w:rsidRPr="0092773C">
              <w:rPr>
                <w:b/>
                <w:noProof w:val="0"/>
                <w:sz w:val="20"/>
                <w:szCs w:val="20"/>
                <w:lang w:val="ru-RU" w:eastAsia="ru-RU"/>
              </w:rPr>
              <w:t>:</w:t>
            </w:r>
          </w:p>
          <w:p w14:paraId="4AA091EF" w14:textId="77777777" w:rsidR="0092773C" w:rsidRPr="0092773C" w:rsidRDefault="0092773C" w:rsidP="0092773C">
            <w:pPr>
              <w:numPr>
                <w:ilvl w:val="0"/>
                <w:numId w:val="19"/>
              </w:numPr>
              <w:tabs>
                <w:tab w:val="num" w:pos="252"/>
              </w:tabs>
              <w:ind w:left="252"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regimul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fracţionat</w:t>
            </w:r>
            <w:proofErr w:type="spellEnd"/>
            <w:r w:rsidRPr="0092773C">
              <w:rPr>
                <w:noProof w:val="0"/>
                <w:sz w:val="20"/>
                <w:szCs w:val="20"/>
                <w:lang w:val="en-US" w:eastAsia="ru-RU"/>
              </w:rPr>
              <w:t xml:space="preserve"> - 5 </w:t>
            </w:r>
            <w:proofErr w:type="spellStart"/>
            <w:r w:rsidRPr="0092773C">
              <w:rPr>
                <w:noProof w:val="0"/>
                <w:sz w:val="20"/>
                <w:szCs w:val="20"/>
                <w:lang w:val="en-US" w:eastAsia="ru-RU"/>
              </w:rPr>
              <w: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zi, </w:t>
            </w:r>
            <w:proofErr w:type="spellStart"/>
            <w:r w:rsidRPr="0092773C">
              <w:rPr>
                <w:noProof w:val="0"/>
                <w:sz w:val="20"/>
                <w:szCs w:val="20"/>
                <w:lang w:val="en-US" w:eastAsia="ru-RU"/>
              </w:rPr>
              <w:t>într</w:t>
            </w:r>
            <w:proofErr w:type="spellEnd"/>
            <w:r w:rsidRPr="0092773C">
              <w:rPr>
                <w:noProof w:val="0"/>
                <w:sz w:val="20"/>
                <w:szCs w:val="20"/>
                <w:lang w:val="en-US" w:eastAsia="ru-RU"/>
              </w:rPr>
              <w:t xml:space="preserve">-un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schimb</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respectarea</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normei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fiziologice</w:t>
            </w:r>
            <w:proofErr w:type="spellEnd"/>
            <w:proofErr w:type="gramEnd"/>
            <w:r w:rsidRPr="0092773C">
              <w:rPr>
                <w:noProof w:val="0"/>
                <w:sz w:val="20"/>
                <w:szCs w:val="20"/>
                <w:lang w:val="en-US" w:eastAsia="ru-RU"/>
              </w:rPr>
              <w:t>;</w:t>
            </w:r>
          </w:p>
          <w:p w14:paraId="0D0B6DD8"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dietetice</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0A81C027"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masă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chelneri</w:t>
            </w:r>
            <w:proofErr w:type="spellEnd"/>
            <w:r w:rsidRPr="0092773C">
              <w:rPr>
                <w:noProof w:val="0"/>
                <w:sz w:val="20"/>
                <w:szCs w:val="20"/>
                <w:lang w:val="en-US" w:eastAsia="ru-RU"/>
              </w:rPr>
              <w:t>;</w:t>
            </w:r>
          </w:p>
          <w:p w14:paraId="2EB552FD" w14:textId="77777777" w:rsidR="0092773C" w:rsidRPr="0092773C" w:rsidRDefault="0092773C" w:rsidP="0092773C">
            <w:pPr>
              <w:numPr>
                <w:ilvl w:val="0"/>
                <w:numId w:val="19"/>
              </w:numPr>
              <w:tabs>
                <w:tab w:val="left" w:pos="72"/>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meniului-comandă</w:t>
            </w:r>
            <w:proofErr w:type="spellEnd"/>
            <w:r w:rsidRPr="0092773C">
              <w:rPr>
                <w:noProof w:val="0"/>
                <w:sz w:val="20"/>
                <w:szCs w:val="20"/>
                <w:lang w:val="en-US" w:eastAsia="ru-RU"/>
              </w:rPr>
              <w:t>;</w:t>
            </w:r>
          </w:p>
          <w:p w14:paraId="7D3D7DF0" w14:textId="77777777" w:rsidR="0092773C" w:rsidRPr="0092773C" w:rsidRDefault="0092773C" w:rsidP="0092773C">
            <w:pPr>
              <w:tabs>
                <w:tab w:val="left" w:pos="252"/>
              </w:tabs>
              <w:jc w:val="both"/>
              <w:rPr>
                <w:noProof w:val="0"/>
                <w:sz w:val="20"/>
                <w:szCs w:val="20"/>
                <w:lang w:val="en-US" w:eastAsia="ru-RU"/>
              </w:rPr>
            </w:pPr>
          </w:p>
          <w:p w14:paraId="3B154BB6"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cazare</w:t>
            </w:r>
            <w:proofErr w:type="spellEnd"/>
            <w:r w:rsidRPr="0092773C">
              <w:rPr>
                <w:b/>
                <w:noProof w:val="0"/>
                <w:sz w:val="20"/>
                <w:szCs w:val="20"/>
                <w:lang w:val="ru-RU" w:eastAsia="ru-RU"/>
              </w:rPr>
              <w:t>:</w:t>
            </w:r>
          </w:p>
          <w:p w14:paraId="3B0651C5"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amplasarea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afara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periferia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oraşului</w:t>
            </w:r>
            <w:proofErr w:type="spellEnd"/>
            <w:r w:rsidRPr="0092773C">
              <w:rPr>
                <w:noProof w:val="0"/>
                <w:sz w:val="20"/>
                <w:szCs w:val="20"/>
                <w:lang w:val="en-US" w:eastAsia="ru-RU"/>
              </w:rPr>
              <w:t xml:space="preserve">; </w:t>
            </w:r>
          </w:p>
          <w:p w14:paraId="7C7BC56F" w14:textId="77777777" w:rsidR="0092773C" w:rsidRPr="0092773C" w:rsidRDefault="0092773C" w:rsidP="0092773C">
            <w:pPr>
              <w:numPr>
                <w:ilvl w:val="0"/>
                <w:numId w:val="22"/>
              </w:numPr>
              <w:tabs>
                <w:tab w:val="num" w:pos="0"/>
                <w:tab w:val="left" w:pos="250"/>
              </w:tabs>
              <w:ind w:left="0" w:firstLine="70"/>
              <w:jc w:val="both"/>
              <w:rPr>
                <w:b/>
                <w:noProof w:val="0"/>
                <w:sz w:val="20"/>
                <w:szCs w:val="20"/>
                <w:lang w:val="ru-RU" w:eastAsia="ru-RU"/>
              </w:rPr>
            </w:pPr>
            <w:proofErr w:type="spellStart"/>
            <w:r w:rsidRPr="0092773C">
              <w:rPr>
                <w:noProof w:val="0"/>
                <w:sz w:val="20"/>
                <w:szCs w:val="20"/>
                <w:lang w:val="ru-RU" w:eastAsia="ru-RU"/>
              </w:rPr>
              <w:t>disponibilitatea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ascensorului</w:t>
            </w:r>
            <w:proofErr w:type="spellEnd"/>
            <w:r w:rsidRPr="0092773C">
              <w:rPr>
                <w:noProof w:val="0"/>
                <w:sz w:val="20"/>
                <w:szCs w:val="20"/>
                <w:lang w:val="ru-RU" w:eastAsia="ru-RU"/>
              </w:rPr>
              <w:t>;</w:t>
            </w:r>
          </w:p>
          <w:p w14:paraId="33522F7B"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câte</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într</w:t>
            </w:r>
            <w:proofErr w:type="spellEnd"/>
            <w:r w:rsidRPr="0092773C">
              <w:rPr>
                <w:noProof w:val="0"/>
                <w:sz w:val="20"/>
                <w:szCs w:val="20"/>
                <w:lang w:val="en-US" w:eastAsia="ru-RU"/>
              </w:rPr>
              <w:t>-un salon (</w:t>
            </w:r>
            <w:proofErr w:type="spellStart"/>
            <w:r w:rsidRPr="0092773C">
              <w:rPr>
                <w:noProof w:val="0"/>
                <w:sz w:val="20"/>
                <w:szCs w:val="20"/>
                <w:lang w:val="en-US" w:eastAsia="ru-RU"/>
              </w:rPr>
              <w:t>suprafaţă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loc, </w:t>
            </w:r>
            <w:proofErr w:type="spellStart"/>
            <w:r w:rsidRPr="0092773C">
              <w:rPr>
                <w:noProof w:val="0"/>
                <w:sz w:val="20"/>
                <w:szCs w:val="20"/>
                <w:lang w:val="en-US" w:eastAsia="ru-RU"/>
              </w:rPr>
              <w:t>cel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6,0 m</w:t>
            </w:r>
            <w:r w:rsidRPr="0092773C">
              <w:rPr>
                <w:noProof w:val="0"/>
                <w:sz w:val="20"/>
                <w:szCs w:val="20"/>
                <w:vertAlign w:val="superscript"/>
                <w:lang w:val="en-US" w:eastAsia="ru-RU"/>
              </w:rPr>
              <w:t>2</w:t>
            </w:r>
            <w:r w:rsidRPr="0092773C">
              <w:rPr>
                <w:noProof w:val="0"/>
                <w:sz w:val="20"/>
                <w:szCs w:val="20"/>
                <w:lang w:val="en-US" w:eastAsia="ru-RU"/>
              </w:rPr>
              <w:t xml:space="preserve">);  </w:t>
            </w:r>
          </w:p>
          <w:p w14:paraId="72F45AC5" w14:textId="77777777" w:rsidR="0092773C" w:rsidRPr="0092773C" w:rsidRDefault="0092773C" w:rsidP="0092773C">
            <w:pPr>
              <w:numPr>
                <w:ilvl w:val="0"/>
                <w:numId w:val="22"/>
              </w:numPr>
              <w:tabs>
                <w:tab w:val="num" w:pos="70"/>
                <w:tab w:val="left" w:pos="250"/>
              </w:tabs>
              <w:ind w:left="70" w:firstLine="0"/>
              <w:jc w:val="both"/>
              <w:rPr>
                <w:noProof w:val="0"/>
                <w:sz w:val="20"/>
                <w:szCs w:val="20"/>
                <w:lang w:val="en-US" w:eastAsia="ru-RU"/>
              </w:rPr>
            </w:pPr>
            <w:proofErr w:type="spellStart"/>
            <w:r w:rsidRPr="0092773C">
              <w:rPr>
                <w:noProof w:val="0"/>
                <w:sz w:val="20"/>
                <w:szCs w:val="20"/>
                <w:lang w:val="en-US" w:eastAsia="ru-RU"/>
              </w:rPr>
              <w:t>dotarea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saloanelor</w:t>
            </w:r>
            <w:proofErr w:type="spellEnd"/>
            <w:r w:rsidRPr="0092773C">
              <w:rPr>
                <w:noProof w:val="0"/>
                <w:sz w:val="20"/>
                <w:szCs w:val="20"/>
                <w:lang w:val="en-US" w:eastAsia="ru-RU"/>
              </w:rPr>
              <w:t xml:space="preserve"> cu bloc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mobilier, </w:t>
            </w:r>
            <w:proofErr w:type="spellStart"/>
            <w:r w:rsidRPr="0092773C">
              <w:rPr>
                <w:noProof w:val="0"/>
                <w:sz w:val="20"/>
                <w:szCs w:val="20"/>
                <w:lang w:val="en-US" w:eastAsia="ru-RU"/>
              </w:rPr>
              <w:t>televizor</w:t>
            </w:r>
            <w:proofErr w:type="spellEnd"/>
            <w:r w:rsidRPr="0092773C">
              <w:rPr>
                <w:noProof w:val="0"/>
                <w:sz w:val="20"/>
                <w:szCs w:val="20"/>
                <w:lang w:val="en-US" w:eastAsia="ru-RU"/>
              </w:rPr>
              <w:t>;</w:t>
            </w:r>
          </w:p>
          <w:p w14:paraId="234B36A6" w14:textId="77777777" w:rsidR="0092773C" w:rsidRPr="0092773C" w:rsidRDefault="0092773C" w:rsidP="0092773C">
            <w:pPr>
              <w:numPr>
                <w:ilvl w:val="0"/>
                <w:numId w:val="22"/>
              </w:numPr>
              <w:tabs>
                <w:tab w:val="num" w:pos="70"/>
                <w:tab w:val="left" w:pos="250"/>
                <w:tab w:val="num" w:pos="540"/>
              </w:tabs>
              <w:ind w:left="70" w:firstLine="0"/>
              <w:jc w:val="both"/>
              <w:rPr>
                <w:noProof w:val="0"/>
                <w:sz w:val="20"/>
                <w:szCs w:val="20"/>
                <w:lang w:val="en-US" w:eastAsia="ru-RU"/>
              </w:rPr>
            </w:pPr>
            <w:proofErr w:type="spellStart"/>
            <w:r w:rsidRPr="0092773C">
              <w:rPr>
                <w:noProof w:val="0"/>
                <w:sz w:val="20"/>
                <w:szCs w:val="20"/>
                <w:lang w:val="en-US" w:eastAsia="ru-RU"/>
              </w:rPr>
              <w:t>alimentarea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blocului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caldă,continuă</w:t>
            </w:r>
            <w:proofErr w:type="spellEnd"/>
            <w:proofErr w:type="gramEnd"/>
            <w:r w:rsidRPr="0092773C">
              <w:rPr>
                <w:noProof w:val="0"/>
                <w:sz w:val="20"/>
                <w:szCs w:val="20"/>
                <w:lang w:val="en-US" w:eastAsia="ru-RU"/>
              </w:rPr>
              <w:t>;</w:t>
            </w:r>
          </w:p>
          <w:p w14:paraId="177C342E" w14:textId="77777777" w:rsidR="0092773C" w:rsidRPr="0092773C" w:rsidRDefault="0092773C" w:rsidP="0092773C">
            <w:pPr>
              <w:numPr>
                <w:ilvl w:val="0"/>
                <w:numId w:val="22"/>
              </w:numPr>
              <w:tabs>
                <w:tab w:val="num" w:pos="70"/>
                <w:tab w:val="left" w:pos="250"/>
                <w:tab w:val="num" w:pos="540"/>
              </w:tabs>
              <w:ind w:left="70" w:firstLine="0"/>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 xml:space="preserve"> a </w:t>
            </w:r>
            <w:proofErr w:type="spellStart"/>
            <w:r w:rsidRPr="0092773C">
              <w:rPr>
                <w:noProof w:val="0"/>
                <w:sz w:val="20"/>
                <w:szCs w:val="20"/>
                <w:lang w:val="ru-RU" w:eastAsia="ru-RU"/>
              </w:rPr>
              <w:t>salonului</w:t>
            </w:r>
            <w:proofErr w:type="spellEnd"/>
          </w:p>
          <w:p w14:paraId="12EA9331" w14:textId="77777777" w:rsidR="0092773C" w:rsidRPr="0092773C" w:rsidRDefault="0092773C" w:rsidP="0092773C">
            <w:pPr>
              <w:tabs>
                <w:tab w:val="left" w:pos="250"/>
              </w:tabs>
              <w:rPr>
                <w:noProof w:val="0"/>
                <w:sz w:val="20"/>
                <w:szCs w:val="20"/>
                <w:lang w:val="ru-RU" w:eastAsia="ru-RU"/>
              </w:rPr>
            </w:pPr>
          </w:p>
          <w:p w14:paraId="4C1D8768" w14:textId="77777777" w:rsidR="0092773C" w:rsidRPr="0092773C" w:rsidRDefault="0092773C" w:rsidP="0092773C">
            <w:pPr>
              <w:tabs>
                <w:tab w:val="num" w:pos="0"/>
              </w:tabs>
              <w:jc w:val="center"/>
              <w:rPr>
                <w:b/>
                <w:noProof w:val="0"/>
                <w:sz w:val="20"/>
                <w:szCs w:val="20"/>
                <w:lang w:val="ru-RU" w:eastAsia="ru-RU"/>
              </w:rPr>
            </w:pPr>
            <w:proofErr w:type="spellStart"/>
            <w:r w:rsidRPr="0092773C">
              <w:rPr>
                <w:b/>
                <w:noProof w:val="0"/>
                <w:sz w:val="20"/>
                <w:szCs w:val="20"/>
                <w:lang w:val="ru-RU" w:eastAsia="ru-RU"/>
              </w:rPr>
              <w:t>Deservirea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culturală</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prin</w:t>
            </w:r>
            <w:proofErr w:type="spellEnd"/>
            <w:r w:rsidRPr="0092773C">
              <w:rPr>
                <w:b/>
                <w:noProof w:val="0"/>
                <w:sz w:val="20"/>
                <w:szCs w:val="20"/>
                <w:lang w:val="ru-RU" w:eastAsia="ru-RU"/>
              </w:rPr>
              <w:t>:</w:t>
            </w:r>
          </w:p>
          <w:p w14:paraId="23E07AFF" w14:textId="77777777" w:rsidR="0092773C" w:rsidRPr="0092773C" w:rsidRDefault="0092773C" w:rsidP="0092773C">
            <w:pPr>
              <w:numPr>
                <w:ilvl w:val="0"/>
                <w:numId w:val="22"/>
              </w:numPr>
              <w:tabs>
                <w:tab w:val="num" w:pos="70"/>
                <w:tab w:val="left" w:pos="250"/>
              </w:tabs>
              <w:ind w:left="70" w:firstLine="0"/>
              <w:jc w:val="both"/>
              <w:rPr>
                <w:noProof w:val="0"/>
                <w:sz w:val="20"/>
                <w:szCs w:val="20"/>
                <w:lang w:val="ru-RU" w:eastAsia="ru-RU"/>
              </w:rPr>
            </w:pPr>
            <w:proofErr w:type="spellStart"/>
            <w:r w:rsidRPr="0092773C">
              <w:rPr>
                <w:noProof w:val="0"/>
                <w:sz w:val="20"/>
                <w:szCs w:val="20"/>
                <w:lang w:val="ru-RU" w:eastAsia="ru-RU"/>
              </w:rPr>
              <w:t>organizarea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activităţilor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distractiv-culturale</w:t>
            </w:r>
            <w:proofErr w:type="spellEnd"/>
            <w:r w:rsidRPr="0092773C">
              <w:rPr>
                <w:noProof w:val="0"/>
                <w:sz w:val="20"/>
                <w:szCs w:val="20"/>
                <w:lang w:val="ru-RU" w:eastAsia="ru-RU"/>
              </w:rPr>
              <w:t>;</w:t>
            </w:r>
          </w:p>
          <w:p w14:paraId="75DB56C9" w14:textId="77777777" w:rsidR="0092773C" w:rsidRPr="0092773C" w:rsidRDefault="0092773C" w:rsidP="0092773C">
            <w:pPr>
              <w:tabs>
                <w:tab w:val="left" w:pos="1080"/>
              </w:tabs>
              <w:ind w:left="360"/>
              <w:jc w:val="center"/>
              <w:rPr>
                <w:b/>
                <w:noProof w:val="0"/>
                <w:sz w:val="20"/>
                <w:szCs w:val="20"/>
                <w:lang w:val="ru-RU" w:eastAsia="ru-RU"/>
              </w:rPr>
            </w:pPr>
          </w:p>
          <w:p w14:paraId="7A9D482A" w14:textId="77777777" w:rsidR="0092773C" w:rsidRPr="0092773C" w:rsidRDefault="0092773C" w:rsidP="0092773C">
            <w:pPr>
              <w:tabs>
                <w:tab w:val="left" w:pos="1080"/>
              </w:tabs>
              <w:ind w:left="360"/>
              <w:jc w:val="center"/>
              <w:rPr>
                <w:b/>
                <w:noProof w:val="0"/>
                <w:sz w:val="20"/>
                <w:szCs w:val="20"/>
                <w:lang w:val="ru-RU" w:eastAsia="ru-RU"/>
              </w:rPr>
            </w:pPr>
            <w:proofErr w:type="spellStart"/>
            <w:r w:rsidRPr="0092773C">
              <w:rPr>
                <w:b/>
                <w:noProof w:val="0"/>
                <w:sz w:val="20"/>
                <w:szCs w:val="20"/>
                <w:lang w:val="ru-RU" w:eastAsia="ru-RU"/>
              </w:rPr>
              <w:t>Prestarea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servicii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auxiliare</w:t>
            </w:r>
            <w:proofErr w:type="spellEnd"/>
            <w:r w:rsidRPr="0092773C">
              <w:rPr>
                <w:b/>
                <w:noProof w:val="0"/>
                <w:sz w:val="20"/>
                <w:szCs w:val="20"/>
                <w:lang w:val="ru-RU" w:eastAsia="ru-RU"/>
              </w:rPr>
              <w:t>:</w:t>
            </w:r>
          </w:p>
          <w:p w14:paraId="7EE669DE"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contra </w:t>
            </w:r>
            <w:proofErr w:type="spellStart"/>
            <w:r w:rsidRPr="0092773C">
              <w:rPr>
                <w:noProof w:val="0"/>
                <w:sz w:val="20"/>
                <w:szCs w:val="20"/>
                <w:lang w:val="en-US" w:eastAsia="ru-RU"/>
              </w:rPr>
              <w:t>plată</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telefon</w:t>
            </w:r>
            <w:proofErr w:type="spellEnd"/>
            <w:r w:rsidRPr="0092773C">
              <w:rPr>
                <w:noProof w:val="0"/>
                <w:sz w:val="20"/>
                <w:szCs w:val="20"/>
                <w:lang w:val="en-US" w:eastAsia="ru-RU"/>
              </w:rPr>
              <w:t xml:space="preserve"> interurban;</w:t>
            </w:r>
          </w:p>
          <w:p w14:paraId="6878582A"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fără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plată</w:t>
            </w:r>
            <w:proofErr w:type="spellEnd"/>
            <w:r w:rsidRPr="0092773C">
              <w:rPr>
                <w:noProof w:val="0"/>
                <w:sz w:val="20"/>
                <w:szCs w:val="20"/>
                <w:lang w:val="en-US" w:eastAsia="ru-RU"/>
              </w:rPr>
              <w:t xml:space="preserve">  la</w:t>
            </w:r>
            <w:proofErr w:type="gramEnd"/>
            <w:r w:rsidRPr="0092773C">
              <w:rPr>
                <w:noProof w:val="0"/>
                <w:sz w:val="20"/>
                <w:szCs w:val="20"/>
                <w:lang w:val="en-US" w:eastAsia="ru-RU"/>
              </w:rPr>
              <w:t xml:space="preserve">  internet, WI-FI;</w:t>
            </w:r>
          </w:p>
          <w:p w14:paraId="6BDB4076" w14:textId="77777777" w:rsidR="0092773C" w:rsidRPr="0092773C" w:rsidRDefault="0092773C" w:rsidP="0092773C">
            <w:pPr>
              <w:tabs>
                <w:tab w:val="left" w:pos="250"/>
              </w:tabs>
              <w:ind w:left="70"/>
              <w:jc w:val="both"/>
              <w:rPr>
                <w:noProof w:val="0"/>
                <w:sz w:val="20"/>
                <w:szCs w:val="20"/>
                <w:lang w:val="en-US" w:eastAsia="ru-RU"/>
              </w:rPr>
            </w:pPr>
          </w:p>
          <w:p w14:paraId="5544DCB6" w14:textId="77777777" w:rsidR="0092773C" w:rsidRPr="0092773C" w:rsidRDefault="0092773C" w:rsidP="0092773C">
            <w:pPr>
              <w:tabs>
                <w:tab w:val="left" w:pos="250"/>
              </w:tabs>
              <w:ind w:left="70"/>
              <w:jc w:val="both"/>
              <w:rPr>
                <w:noProof w:val="0"/>
                <w:sz w:val="20"/>
                <w:szCs w:val="20"/>
                <w:lang w:val="ru-RU" w:eastAsia="ru-RU"/>
              </w:rPr>
            </w:pPr>
            <w:proofErr w:type="spellStart"/>
            <w:r w:rsidRPr="0092773C">
              <w:rPr>
                <w:noProof w:val="0"/>
                <w:sz w:val="20"/>
                <w:szCs w:val="20"/>
                <w:lang w:val="ru-RU" w:eastAsia="ru-RU"/>
              </w:rPr>
              <w:t>Corespunderea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cerin</w:t>
            </w:r>
            <w:r w:rsidRPr="0092773C">
              <w:rPr>
                <w:rFonts w:ascii="Tahoma" w:hAnsi="Tahoma" w:cs="Tahoma"/>
                <w:noProof w:val="0"/>
                <w:sz w:val="20"/>
                <w:szCs w:val="20"/>
                <w:lang w:val="ru-RU" w:eastAsia="ru-RU"/>
              </w:rPr>
              <w:t>ț</w:t>
            </w:r>
            <w:r w:rsidRPr="0092773C">
              <w:rPr>
                <w:noProof w:val="0"/>
                <w:sz w:val="20"/>
                <w:szCs w:val="20"/>
                <w:lang w:val="ru-RU" w:eastAsia="ru-RU"/>
              </w:rPr>
              <w:t>elor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din</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Anexele</w:t>
            </w:r>
            <w:proofErr w:type="spellEnd"/>
            <w:r w:rsidRPr="0092773C">
              <w:rPr>
                <w:noProof w:val="0"/>
                <w:sz w:val="20"/>
                <w:szCs w:val="20"/>
                <w:lang w:val="ru-RU" w:eastAsia="ru-RU"/>
              </w:rPr>
              <w:t xml:space="preserve"> 1, 2, 3, 4, 5, 6. 7, 8, 9</w:t>
            </w:r>
          </w:p>
          <w:p w14:paraId="4DD4170C" w14:textId="77777777" w:rsidR="0092773C" w:rsidRPr="0092773C" w:rsidRDefault="0092773C" w:rsidP="0092773C">
            <w:pPr>
              <w:jc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5C84F489" w14:textId="77777777" w:rsidR="0092773C" w:rsidRPr="0092773C" w:rsidRDefault="0092773C" w:rsidP="0092773C">
            <w:pPr>
              <w:jc w:val="center"/>
              <w:rPr>
                <w:b/>
                <w:noProof w:val="0"/>
                <w:color w:val="0000FF"/>
                <w:sz w:val="20"/>
                <w:szCs w:val="20"/>
                <w:lang w:val="ru-RU" w:eastAsia="ru-RU"/>
              </w:rPr>
            </w:pPr>
            <w:r w:rsidRPr="0092773C">
              <w:rPr>
                <w:b/>
                <w:noProof w:val="0"/>
                <w:color w:val="0000FF"/>
                <w:sz w:val="20"/>
                <w:szCs w:val="20"/>
                <w:lang w:eastAsia="ru-RU"/>
              </w:rPr>
              <w:lastRenderedPageBreak/>
              <w:t>19300</w:t>
            </w:r>
            <w:r w:rsidRPr="0092773C">
              <w:rPr>
                <w:b/>
                <w:noProof w:val="0"/>
                <w:color w:val="0000FF"/>
                <w:sz w:val="20"/>
                <w:szCs w:val="20"/>
                <w:lang w:val="ru-RU" w:eastAsia="ru-RU"/>
              </w:rPr>
              <w:t>,00</w:t>
            </w:r>
          </w:p>
        </w:tc>
      </w:tr>
      <w:tr w:rsidR="0092773C" w:rsidRPr="0092773C" w14:paraId="761D363B"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43B63D65" w14:textId="77777777" w:rsidR="0092773C" w:rsidRPr="0092773C" w:rsidRDefault="0092773C" w:rsidP="0092773C">
            <w:pPr>
              <w:jc w:val="center"/>
              <w:rPr>
                <w:noProof w:val="0"/>
                <w:sz w:val="28"/>
                <w:szCs w:val="28"/>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415E2754" w14:textId="77777777" w:rsidR="0092773C" w:rsidRPr="0092773C" w:rsidRDefault="0092773C" w:rsidP="0092773C">
            <w:pPr>
              <w:jc w:val="center"/>
              <w:rPr>
                <w:noProof w:val="0"/>
                <w:sz w:val="20"/>
                <w:szCs w:val="20"/>
                <w:lang w:val="ru-RU"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5417A0F9" w14:textId="77777777" w:rsidR="0092773C" w:rsidRPr="0092773C" w:rsidRDefault="0092773C" w:rsidP="0092773C">
            <w:pPr>
              <w:jc w:val="center"/>
              <w:rPr>
                <w:b/>
                <w:noProof w:val="0"/>
                <w:sz w:val="20"/>
                <w:szCs w:val="20"/>
                <w:lang w:eastAsia="ru-RU"/>
              </w:rPr>
            </w:pPr>
            <w:proofErr w:type="spellStart"/>
            <w:r w:rsidRPr="0092773C">
              <w:rPr>
                <w:b/>
                <w:noProof w:val="0"/>
                <w:sz w:val="20"/>
                <w:szCs w:val="20"/>
                <w:lang w:val="ru-RU" w:eastAsia="ru-RU"/>
              </w:rPr>
              <w:t>Lotul</w:t>
            </w:r>
            <w:proofErr w:type="spellEnd"/>
            <w:r w:rsidRPr="0092773C">
              <w:rPr>
                <w:b/>
                <w:noProof w:val="0"/>
                <w:sz w:val="20"/>
                <w:szCs w:val="20"/>
                <w:lang w:val="ru-RU" w:eastAsia="ru-RU"/>
              </w:rPr>
              <w:t xml:space="preserve"> </w:t>
            </w:r>
            <w:r w:rsidRPr="0092773C">
              <w:rPr>
                <w:b/>
                <w:noProof w:val="0"/>
                <w:sz w:val="20"/>
                <w:szCs w:val="20"/>
                <w:lang w:eastAsia="ru-RU"/>
              </w:rPr>
              <w:t>7</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9875A08" w14:textId="77777777" w:rsidR="0092773C" w:rsidRPr="0092773C" w:rsidRDefault="0092773C" w:rsidP="0092773C">
            <w:pPr>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895BC1F" w14:textId="77777777" w:rsidR="0092773C" w:rsidRPr="0092773C" w:rsidRDefault="0092773C" w:rsidP="0092773C">
            <w:pPr>
              <w:jc w:val="center"/>
              <w:rPr>
                <w:noProof w:val="0"/>
                <w:sz w:val="20"/>
                <w:szCs w:val="20"/>
                <w:lang w:val="ru-RU"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335EDB96" w14:textId="77777777" w:rsidR="0092773C" w:rsidRPr="0092773C" w:rsidRDefault="0092773C" w:rsidP="0092773C">
            <w:pPr>
              <w:jc w:val="center"/>
              <w:rPr>
                <w:noProof w:val="0"/>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591AD9AA" w14:textId="77777777" w:rsidR="0092773C" w:rsidRPr="0092773C" w:rsidRDefault="0092773C" w:rsidP="0092773C">
            <w:pPr>
              <w:jc w:val="center"/>
              <w:rPr>
                <w:noProof w:val="0"/>
                <w:sz w:val="20"/>
                <w:szCs w:val="20"/>
                <w:lang w:val="ru-RU" w:eastAsia="ru-RU"/>
              </w:rPr>
            </w:pPr>
          </w:p>
        </w:tc>
      </w:tr>
      <w:tr w:rsidR="0092773C" w:rsidRPr="0092773C" w14:paraId="640D1C8A"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59B66FB7" w14:textId="77777777" w:rsidR="0092773C" w:rsidRPr="0092773C" w:rsidRDefault="0092773C" w:rsidP="0092773C">
            <w:pPr>
              <w:jc w:val="center"/>
              <w:rPr>
                <w:noProof w:val="0"/>
                <w:sz w:val="28"/>
                <w:szCs w:val="28"/>
                <w:lang w:eastAsia="ru-RU"/>
              </w:rPr>
            </w:pPr>
            <w:r w:rsidRPr="0092773C">
              <w:rPr>
                <w:noProof w:val="0"/>
                <w:sz w:val="28"/>
                <w:szCs w:val="28"/>
                <w:lang w:eastAsia="ru-RU"/>
              </w:rPr>
              <w:t>7</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46E8AA1A" w14:textId="77777777" w:rsidR="0092773C" w:rsidRPr="0092773C" w:rsidRDefault="0092773C" w:rsidP="0092773C">
            <w:pPr>
              <w:jc w:val="center"/>
              <w:rPr>
                <w:noProof w:val="0"/>
                <w:sz w:val="16"/>
                <w:szCs w:val="16"/>
                <w:lang w:val="ru-RU" w:eastAsia="ru-RU"/>
              </w:rPr>
            </w:pPr>
            <w:r w:rsidRPr="0092773C">
              <w:rPr>
                <w:b/>
                <w:noProof w:val="0"/>
                <w:sz w:val="16"/>
                <w:szCs w:val="16"/>
                <w:lang w:val="ru-RU"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66D2937D" w14:textId="77777777" w:rsidR="0092773C" w:rsidRPr="0092773C" w:rsidRDefault="0092773C" w:rsidP="0092773C">
            <w:pPr>
              <w:jc w:val="center"/>
              <w:rPr>
                <w:i/>
                <w:noProof w:val="0"/>
                <w:sz w:val="22"/>
                <w:szCs w:val="22"/>
                <w:lang w:val="en-US" w:eastAsia="ru-RU"/>
              </w:rPr>
            </w:pP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tratamentul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maladiilor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sistemului</w:t>
            </w:r>
            <w:proofErr w:type="spellEnd"/>
            <w:r w:rsidRPr="0092773C">
              <w:rPr>
                <w:noProof w:val="0"/>
                <w:sz w:val="22"/>
                <w:szCs w:val="22"/>
                <w:lang w:val="en-US" w:eastAsia="ru-RU"/>
              </w:rPr>
              <w:t xml:space="preserve"> cardiovascular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veterani</w:t>
            </w:r>
            <w:proofErr w:type="spellEnd"/>
            <w:r w:rsidRPr="0092773C">
              <w:rPr>
                <w:i/>
                <w:noProof w:val="0"/>
                <w:sz w:val="22"/>
                <w:szCs w:val="22"/>
                <w:lang w:val="en-US" w:eastAsia="ru-RU"/>
              </w:rPr>
              <w:t xml:space="preserve"> </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7711FC4" w14:textId="77777777" w:rsidR="0092773C" w:rsidRPr="0092773C" w:rsidRDefault="0092773C" w:rsidP="0092773C">
            <w:pPr>
              <w:jc w:val="center"/>
              <w:rPr>
                <w:noProof w:val="0"/>
                <w:sz w:val="20"/>
                <w:szCs w:val="20"/>
                <w:lang w:val="ru-RU" w:eastAsia="ru-RU"/>
              </w:rPr>
            </w:pPr>
            <w:proofErr w:type="spellStart"/>
            <w:r w:rsidRPr="0092773C">
              <w:rPr>
                <w:noProof w:val="0"/>
                <w:sz w:val="20"/>
                <w:szCs w:val="20"/>
                <w:lang w:val="ru-RU"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09DC77A0" w14:textId="77777777" w:rsidR="0092773C" w:rsidRPr="0092773C" w:rsidRDefault="0092773C" w:rsidP="0092773C">
            <w:pPr>
              <w:jc w:val="center"/>
              <w:rPr>
                <w:b/>
                <w:noProof w:val="0"/>
                <w:color w:val="0000FF"/>
                <w:sz w:val="20"/>
                <w:szCs w:val="20"/>
                <w:lang w:eastAsia="ru-RU"/>
              </w:rPr>
            </w:pPr>
            <w:r w:rsidRPr="0092773C">
              <w:rPr>
                <w:b/>
                <w:noProof w:val="0"/>
                <w:color w:val="0000FF"/>
                <w:sz w:val="20"/>
                <w:szCs w:val="20"/>
                <w:lang w:eastAsia="ru-RU"/>
              </w:rPr>
              <w:t>174</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69E5EB4C"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Climatoterapie</w:t>
            </w:r>
            <w:proofErr w:type="spellEnd"/>
            <w:r w:rsidRPr="0092773C">
              <w:rPr>
                <w:b/>
                <w:noProof w:val="0"/>
                <w:sz w:val="20"/>
                <w:szCs w:val="20"/>
                <w:lang w:val="ru-RU" w:eastAsia="ru-RU"/>
              </w:rPr>
              <w:t>:</w:t>
            </w:r>
          </w:p>
          <w:p w14:paraId="3480A8F6"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terencur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condiţiile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aerului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pădure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mare,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stepa</w:t>
            </w:r>
            <w:proofErr w:type="spellEnd"/>
            <w:r w:rsidRPr="0092773C">
              <w:rPr>
                <w:noProof w:val="0"/>
                <w:sz w:val="20"/>
                <w:szCs w:val="20"/>
                <w:lang w:val="en-US" w:eastAsia="ru-RU"/>
              </w:rPr>
              <w:t>;</w:t>
            </w:r>
          </w:p>
          <w:p w14:paraId="46DEC3DA"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helioterapie</w:t>
            </w:r>
            <w:proofErr w:type="spellEnd"/>
            <w:r w:rsidRPr="0092773C">
              <w:rPr>
                <w:noProof w:val="0"/>
                <w:sz w:val="20"/>
                <w:szCs w:val="20"/>
                <w:lang w:val="ru-RU" w:eastAsia="ru-RU"/>
              </w:rPr>
              <w:t>;</w:t>
            </w:r>
          </w:p>
          <w:p w14:paraId="6B0C5DE8"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aeroterapie</w:t>
            </w:r>
            <w:proofErr w:type="spellEnd"/>
            <w:r w:rsidRPr="0092773C">
              <w:rPr>
                <w:noProof w:val="0"/>
                <w:sz w:val="20"/>
                <w:szCs w:val="20"/>
                <w:lang w:val="ru-RU" w:eastAsia="ru-RU"/>
              </w:rPr>
              <w:t>;</w:t>
            </w:r>
          </w:p>
          <w:p w14:paraId="547B73B5"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talasoterapie</w:t>
            </w:r>
            <w:proofErr w:type="spellEnd"/>
            <w:r w:rsidRPr="0092773C">
              <w:rPr>
                <w:noProof w:val="0"/>
                <w:sz w:val="20"/>
                <w:szCs w:val="20"/>
                <w:lang w:val="ru-RU" w:eastAsia="ru-RU"/>
              </w:rPr>
              <w:t>;</w:t>
            </w:r>
          </w:p>
          <w:p w14:paraId="1F12CC49" w14:textId="77777777" w:rsidR="0092773C" w:rsidRPr="0092773C" w:rsidRDefault="0092773C" w:rsidP="0092773C">
            <w:pPr>
              <w:ind w:left="540"/>
              <w:jc w:val="center"/>
              <w:rPr>
                <w:b/>
                <w:noProof w:val="0"/>
                <w:sz w:val="20"/>
                <w:szCs w:val="20"/>
                <w:lang w:val="ru-RU" w:eastAsia="ru-RU"/>
              </w:rPr>
            </w:pPr>
          </w:p>
          <w:p w14:paraId="2F33C4B8" w14:textId="77777777" w:rsidR="0092773C" w:rsidRPr="0092773C" w:rsidRDefault="0092773C" w:rsidP="0092773C">
            <w:pPr>
              <w:ind w:left="540"/>
              <w:jc w:val="center"/>
              <w:rPr>
                <w:b/>
                <w:noProof w:val="0"/>
                <w:sz w:val="20"/>
                <w:szCs w:val="20"/>
                <w:lang w:val="ru-RU" w:eastAsia="ru-RU"/>
              </w:rPr>
            </w:pPr>
            <w:proofErr w:type="spellStart"/>
            <w:r w:rsidRPr="0092773C">
              <w:rPr>
                <w:b/>
                <w:noProof w:val="0"/>
                <w:sz w:val="20"/>
                <w:szCs w:val="20"/>
                <w:lang w:val="ru-RU" w:eastAsia="ru-RU"/>
              </w:rPr>
              <w:t>Balneoterapie</w:t>
            </w:r>
            <w:proofErr w:type="spellEnd"/>
            <w:r w:rsidRPr="0092773C">
              <w:rPr>
                <w:b/>
                <w:noProof w:val="0"/>
                <w:sz w:val="20"/>
                <w:szCs w:val="20"/>
                <w:lang w:val="ru-RU" w:eastAsia="ru-RU"/>
              </w:rPr>
              <w:t>:</w:t>
            </w:r>
          </w:p>
          <w:p w14:paraId="700E8329"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77CA9E33" w14:textId="77777777" w:rsidR="0092773C" w:rsidRPr="0092773C" w:rsidRDefault="0092773C" w:rsidP="0092773C">
            <w:pPr>
              <w:jc w:val="center"/>
              <w:rPr>
                <w:b/>
                <w:noProof w:val="0"/>
                <w:sz w:val="20"/>
                <w:szCs w:val="20"/>
                <w:lang w:val="en-US" w:eastAsia="ru-RU"/>
              </w:rPr>
            </w:pPr>
          </w:p>
          <w:p w14:paraId="3323F05B"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Hidroterapie</w:t>
            </w:r>
            <w:proofErr w:type="spellEnd"/>
            <w:r w:rsidRPr="0092773C">
              <w:rPr>
                <w:b/>
                <w:noProof w:val="0"/>
                <w:sz w:val="20"/>
                <w:szCs w:val="20"/>
                <w:lang w:val="ru-RU" w:eastAsia="ru-RU"/>
              </w:rPr>
              <w:t>:</w:t>
            </w:r>
          </w:p>
          <w:p w14:paraId="04C8A735"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w:t>
            </w:r>
          </w:p>
          <w:p w14:paraId="20C34F0F"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w:t>
            </w:r>
          </w:p>
          <w:p w14:paraId="7FBCABC4"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color w:val="000000"/>
                <w:sz w:val="20"/>
                <w:szCs w:val="20"/>
                <w:lang w:val="en-US" w:eastAsia="ru-RU"/>
              </w:rPr>
              <w:t>hidrokinetoterapie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dozată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w:t>
            </w:r>
            <w:r w:rsidRPr="0092773C">
              <w:rPr>
                <w:rFonts w:ascii="Tahoma" w:hAnsi="Tahoma" w:cs="Tahoma"/>
                <w:noProof w:val="0"/>
                <w:sz w:val="20"/>
                <w:szCs w:val="20"/>
                <w:lang w:val="en-US" w:eastAsia="ru-RU"/>
              </w:rPr>
              <w:t>ș</w:t>
            </w:r>
            <w:r w:rsidRPr="0092773C">
              <w:rPr>
                <w:noProof w:val="0"/>
                <w:sz w:val="20"/>
                <w:szCs w:val="20"/>
                <w:lang w:val="en-US" w:eastAsia="ru-RU"/>
              </w:rPr>
              <w:t>nuită</w:t>
            </w:r>
            <w:proofErr w:type="spellEnd"/>
            <w:r w:rsidRPr="0092773C">
              <w:rPr>
                <w:noProof w:val="0"/>
                <w:sz w:val="20"/>
                <w:szCs w:val="20"/>
                <w:lang w:val="en-US" w:eastAsia="ru-RU"/>
              </w:rPr>
              <w:t>;</w:t>
            </w:r>
          </w:p>
          <w:p w14:paraId="04167CB0" w14:textId="77777777" w:rsidR="0092773C" w:rsidRPr="0092773C" w:rsidRDefault="0092773C" w:rsidP="0092773C">
            <w:pPr>
              <w:ind w:left="54"/>
              <w:jc w:val="center"/>
              <w:rPr>
                <w:b/>
                <w:noProof w:val="0"/>
                <w:sz w:val="20"/>
                <w:szCs w:val="20"/>
                <w:lang w:val="en-US" w:eastAsia="ru-RU"/>
              </w:rPr>
            </w:pPr>
          </w:p>
          <w:p w14:paraId="6DBA106D"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Hidropatie</w:t>
            </w:r>
            <w:proofErr w:type="spellEnd"/>
            <w:r w:rsidRPr="0092773C">
              <w:rPr>
                <w:b/>
                <w:noProof w:val="0"/>
                <w:sz w:val="20"/>
                <w:szCs w:val="20"/>
                <w:lang w:val="ru-RU" w:eastAsia="ru-RU"/>
              </w:rPr>
              <w:t>:</w:t>
            </w:r>
          </w:p>
          <w:p w14:paraId="1615110C"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oferirea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duşului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413BBF1E" w14:textId="77777777" w:rsidR="0092773C" w:rsidRPr="0092773C" w:rsidRDefault="0092773C" w:rsidP="0092773C">
            <w:pPr>
              <w:ind w:left="540"/>
              <w:jc w:val="both"/>
              <w:rPr>
                <w:noProof w:val="0"/>
                <w:sz w:val="20"/>
                <w:szCs w:val="20"/>
                <w:lang w:val="ru-RU" w:eastAsia="ru-RU"/>
              </w:rPr>
            </w:pPr>
          </w:p>
          <w:p w14:paraId="2C1FBFDC" w14:textId="77777777" w:rsidR="0092773C" w:rsidRPr="0092773C" w:rsidRDefault="0092773C" w:rsidP="0092773C">
            <w:pPr>
              <w:jc w:val="center"/>
              <w:rPr>
                <w:noProof w:val="0"/>
                <w:sz w:val="20"/>
                <w:szCs w:val="20"/>
                <w:lang w:val="ru-RU" w:eastAsia="ru-RU"/>
              </w:rPr>
            </w:pPr>
            <w:proofErr w:type="spellStart"/>
            <w:r w:rsidRPr="0092773C">
              <w:rPr>
                <w:b/>
                <w:noProof w:val="0"/>
                <w:sz w:val="20"/>
                <w:szCs w:val="20"/>
                <w:lang w:val="ru-RU" w:eastAsia="ru-RU"/>
              </w:rPr>
              <w:t>Fizioterapie</w:t>
            </w:r>
            <w:proofErr w:type="spellEnd"/>
            <w:r w:rsidRPr="0092773C">
              <w:rPr>
                <w:b/>
                <w:noProof w:val="0"/>
                <w:sz w:val="20"/>
                <w:szCs w:val="20"/>
                <w:lang w:val="ru-RU" w:eastAsia="ru-RU"/>
              </w:rPr>
              <w:t>:</w:t>
            </w:r>
          </w:p>
          <w:p w14:paraId="59102C38"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şedinţelor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fizioterapie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5C7D3D41" w14:textId="77777777" w:rsidR="0092773C" w:rsidRPr="0092773C" w:rsidRDefault="0092773C" w:rsidP="0092773C">
            <w:pPr>
              <w:jc w:val="center"/>
              <w:rPr>
                <w:b/>
                <w:noProof w:val="0"/>
                <w:sz w:val="20"/>
                <w:szCs w:val="20"/>
                <w:lang w:val="en-US" w:eastAsia="ru-RU"/>
              </w:rPr>
            </w:pPr>
          </w:p>
          <w:p w14:paraId="4BA3C971"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Alte</w:t>
            </w:r>
            <w:proofErr w:type="spellEnd"/>
            <w:r w:rsidRPr="0092773C">
              <w:rPr>
                <w:b/>
                <w:noProof w:val="0"/>
                <w:sz w:val="20"/>
                <w:szCs w:val="20"/>
                <w:lang w:val="ru-RU" w:eastAsia="ru-RU"/>
              </w:rPr>
              <w:t>:</w:t>
            </w:r>
          </w:p>
          <w:p w14:paraId="6573E44B" w14:textId="77777777" w:rsidR="0092773C" w:rsidRPr="0092773C" w:rsidRDefault="0092773C" w:rsidP="0092773C">
            <w:pPr>
              <w:numPr>
                <w:ilvl w:val="0"/>
                <w:numId w:val="17"/>
              </w:numPr>
              <w:tabs>
                <w:tab w:val="num" w:pos="231"/>
              </w:tabs>
              <w:ind w:left="0" w:firstLine="0"/>
              <w:jc w:val="both"/>
              <w:rPr>
                <w:noProof w:val="0"/>
                <w:sz w:val="20"/>
                <w:szCs w:val="20"/>
                <w:lang w:val="ru-RU" w:eastAsia="ru-RU"/>
              </w:rPr>
            </w:pPr>
            <w:proofErr w:type="spellStart"/>
            <w:r w:rsidRPr="0092773C">
              <w:rPr>
                <w:noProof w:val="0"/>
                <w:sz w:val="20"/>
                <w:szCs w:val="20"/>
                <w:lang w:val="ru-RU" w:eastAsia="ru-RU"/>
              </w:rPr>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2A09EED5"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oferirea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şedinţelor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psihoterapie</w:t>
            </w:r>
            <w:proofErr w:type="spellEnd"/>
            <w:r w:rsidRPr="0092773C">
              <w:rPr>
                <w:noProof w:val="0"/>
                <w:sz w:val="20"/>
                <w:szCs w:val="20"/>
                <w:lang w:val="ru-RU" w:eastAsia="ru-RU"/>
              </w:rPr>
              <w:t>;</w:t>
            </w:r>
          </w:p>
          <w:p w14:paraId="5A1C3632"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aerocromomuzicoterapie</w:t>
            </w:r>
            <w:proofErr w:type="spellEnd"/>
            <w:r w:rsidRPr="0092773C">
              <w:rPr>
                <w:noProof w:val="0"/>
                <w:sz w:val="20"/>
                <w:szCs w:val="20"/>
                <w:lang w:val="ru-RU" w:eastAsia="ru-RU"/>
              </w:rPr>
              <w:t>;</w:t>
            </w:r>
          </w:p>
          <w:p w14:paraId="07580DAF"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fitoterapie</w:t>
            </w:r>
            <w:proofErr w:type="spellEnd"/>
            <w:r w:rsidRPr="0092773C">
              <w:rPr>
                <w:noProof w:val="0"/>
                <w:sz w:val="20"/>
                <w:szCs w:val="20"/>
                <w:lang w:val="ru-RU" w:eastAsia="ru-RU"/>
              </w:rPr>
              <w:t>;</w:t>
            </w:r>
          </w:p>
          <w:p w14:paraId="5811AD2B"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terapia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oxigen</w:t>
            </w:r>
            <w:proofErr w:type="spellEnd"/>
            <w:r w:rsidRPr="0092773C">
              <w:rPr>
                <w:noProof w:val="0"/>
                <w:sz w:val="20"/>
                <w:szCs w:val="20"/>
                <w:lang w:val="ru-RU" w:eastAsia="ru-RU"/>
              </w:rPr>
              <w:t>;</w:t>
            </w:r>
          </w:p>
          <w:p w14:paraId="392D261C"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color w:val="000000"/>
                <w:sz w:val="20"/>
                <w:szCs w:val="20"/>
                <w:lang w:val="en-US" w:eastAsia="ru-RU"/>
              </w:rPr>
              <w:t>kinetoterapie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individuală</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sau</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în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grup</w:t>
            </w:r>
            <w:proofErr w:type="spellEnd"/>
            <w:r w:rsidRPr="0092773C">
              <w:rPr>
                <w:noProof w:val="0"/>
                <w:sz w:val="20"/>
                <w:szCs w:val="20"/>
                <w:lang w:val="en-US" w:eastAsia="ru-RU"/>
              </w:rPr>
              <w:t>;</w:t>
            </w:r>
          </w:p>
          <w:p w14:paraId="141BD1B2"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aplicarea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altor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factori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naturali</w:t>
            </w:r>
            <w:proofErr w:type="spellEnd"/>
          </w:p>
          <w:p w14:paraId="0A48651F" w14:textId="77777777" w:rsidR="0092773C" w:rsidRPr="0092773C" w:rsidRDefault="0092773C" w:rsidP="0092773C">
            <w:pPr>
              <w:jc w:val="center"/>
              <w:rPr>
                <w:b/>
                <w:noProof w:val="0"/>
                <w:sz w:val="20"/>
                <w:szCs w:val="20"/>
                <w:lang w:val="ru-RU" w:eastAsia="ru-RU"/>
              </w:rPr>
            </w:pPr>
          </w:p>
          <w:p w14:paraId="165C065E"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tratament</w:t>
            </w:r>
            <w:proofErr w:type="spellEnd"/>
            <w:r w:rsidRPr="0092773C">
              <w:rPr>
                <w:b/>
                <w:noProof w:val="0"/>
                <w:sz w:val="20"/>
                <w:szCs w:val="20"/>
                <w:lang w:val="ru-RU" w:eastAsia="ru-RU"/>
              </w:rPr>
              <w:t>:</w:t>
            </w:r>
          </w:p>
          <w:p w14:paraId="636D0F26" w14:textId="77777777" w:rsidR="0092773C" w:rsidRPr="0092773C" w:rsidRDefault="0092773C" w:rsidP="0092773C">
            <w:pPr>
              <w:numPr>
                <w:ilvl w:val="0"/>
                <w:numId w:val="18"/>
              </w:numPr>
              <w:tabs>
                <w:tab w:val="num" w:pos="241"/>
              </w:tabs>
              <w:ind w:hanging="3260"/>
              <w:rPr>
                <w:noProof w:val="0"/>
                <w:sz w:val="20"/>
                <w:szCs w:val="20"/>
                <w:lang w:val="ru-RU" w:eastAsia="ru-RU"/>
              </w:rPr>
            </w:pPr>
            <w:proofErr w:type="spellStart"/>
            <w:r w:rsidRPr="0092773C">
              <w:rPr>
                <w:noProof w:val="0"/>
                <w:sz w:val="20"/>
                <w:szCs w:val="20"/>
                <w:lang w:val="ru-RU" w:eastAsia="ru-RU"/>
              </w:rPr>
              <w:t>blocul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sanitar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reparat</w:t>
            </w:r>
            <w:proofErr w:type="spellEnd"/>
            <w:r w:rsidRPr="0092773C">
              <w:rPr>
                <w:noProof w:val="0"/>
                <w:sz w:val="20"/>
                <w:szCs w:val="20"/>
                <w:lang w:val="ru-RU" w:eastAsia="ru-RU"/>
              </w:rPr>
              <w:t>;</w:t>
            </w:r>
          </w:p>
          <w:p w14:paraId="69EB1E30"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blocul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dotat</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utilaj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echipamente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tehnice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instalaţii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aparataj</w:t>
            </w:r>
            <w:proofErr w:type="spellEnd"/>
            <w:r w:rsidRPr="0092773C">
              <w:rPr>
                <w:noProof w:val="0"/>
                <w:sz w:val="20"/>
                <w:szCs w:val="20"/>
                <w:lang w:val="en-US" w:eastAsia="ru-RU"/>
              </w:rPr>
              <w:t xml:space="preserve"> medical </w:t>
            </w:r>
            <w:proofErr w:type="spellStart"/>
            <w:r w:rsidRPr="0092773C">
              <w:rPr>
                <w:noProof w:val="0"/>
                <w:sz w:val="20"/>
                <w:szCs w:val="20"/>
                <w:lang w:val="en-US" w:eastAsia="ru-RU"/>
              </w:rPr>
              <w:t>necesar</w:t>
            </w:r>
            <w:proofErr w:type="spellEnd"/>
            <w:r w:rsidRPr="0092773C">
              <w:rPr>
                <w:noProof w:val="0"/>
                <w:sz w:val="20"/>
                <w:szCs w:val="20"/>
                <w:lang w:val="en-US" w:eastAsia="ru-RU"/>
              </w:rPr>
              <w:t>;</w:t>
            </w:r>
          </w:p>
          <w:p w14:paraId="7BF1FB2A"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efectuarea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investigaţiilor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laborator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w:t>
            </w:r>
          </w:p>
          <w:p w14:paraId="0D3D7166" w14:textId="77777777" w:rsidR="0092773C" w:rsidRPr="0092773C" w:rsidRDefault="0092773C" w:rsidP="0092773C">
            <w:pPr>
              <w:numPr>
                <w:ilvl w:val="0"/>
                <w:numId w:val="18"/>
              </w:numPr>
              <w:tabs>
                <w:tab w:val="num" w:pos="259"/>
              </w:tabs>
              <w:ind w:left="259" w:hanging="198"/>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w:t>
            </w:r>
          </w:p>
          <w:p w14:paraId="09340257" w14:textId="77777777" w:rsidR="0092773C" w:rsidRPr="0092773C" w:rsidRDefault="0092773C" w:rsidP="0092773C">
            <w:pPr>
              <w:ind w:left="705" w:hanging="705"/>
              <w:jc w:val="center"/>
              <w:rPr>
                <w:b/>
                <w:noProof w:val="0"/>
                <w:sz w:val="20"/>
                <w:szCs w:val="20"/>
                <w:lang w:val="ru-RU" w:eastAsia="ru-RU"/>
              </w:rPr>
            </w:pPr>
          </w:p>
          <w:p w14:paraId="2B4A847F" w14:textId="77777777" w:rsidR="0092773C" w:rsidRPr="0092773C" w:rsidRDefault="0092773C" w:rsidP="0092773C">
            <w:pPr>
              <w:ind w:left="705" w:hanging="705"/>
              <w:jc w:val="center"/>
              <w:rPr>
                <w:b/>
                <w:noProof w:val="0"/>
                <w:sz w:val="20"/>
                <w:szCs w:val="20"/>
                <w:lang w:val="ru-RU" w:eastAsia="ru-RU"/>
              </w:rPr>
            </w:pPr>
            <w:proofErr w:type="spellStart"/>
            <w:r w:rsidRPr="0092773C">
              <w:rPr>
                <w:b/>
                <w:noProof w:val="0"/>
                <w:sz w:val="20"/>
                <w:szCs w:val="20"/>
                <w:lang w:val="ru-RU" w:eastAsia="ru-RU"/>
              </w:rPr>
              <w:t>Organizarea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alimentaţiei</w:t>
            </w:r>
            <w:proofErr w:type="spellEnd"/>
            <w:r w:rsidRPr="0092773C">
              <w:rPr>
                <w:b/>
                <w:noProof w:val="0"/>
                <w:sz w:val="20"/>
                <w:szCs w:val="20"/>
                <w:lang w:val="ru-RU" w:eastAsia="ru-RU"/>
              </w:rPr>
              <w:t>:</w:t>
            </w:r>
          </w:p>
          <w:p w14:paraId="64C9BB26" w14:textId="77777777" w:rsidR="0092773C" w:rsidRPr="0092773C" w:rsidRDefault="0092773C" w:rsidP="0092773C">
            <w:pPr>
              <w:numPr>
                <w:ilvl w:val="0"/>
                <w:numId w:val="19"/>
              </w:numPr>
              <w:tabs>
                <w:tab w:val="num" w:pos="252"/>
              </w:tabs>
              <w:ind w:left="252" w:hanging="180"/>
              <w:jc w:val="both"/>
              <w:rPr>
                <w:noProof w:val="0"/>
                <w:sz w:val="20"/>
                <w:szCs w:val="20"/>
                <w:lang w:val="en-US" w:eastAsia="ru-RU"/>
              </w:rPr>
            </w:pPr>
            <w:r w:rsidRPr="0092773C">
              <w:rPr>
                <w:noProof w:val="0"/>
                <w:sz w:val="20"/>
                <w:szCs w:val="20"/>
                <w:lang w:val="en-US" w:eastAsia="ru-RU"/>
              </w:rPr>
              <w:t xml:space="preserve"> nu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de 4 </w:t>
            </w:r>
            <w:proofErr w:type="spellStart"/>
            <w:r w:rsidRPr="0092773C">
              <w:rPr>
                <w:noProof w:val="0"/>
                <w:sz w:val="20"/>
                <w:szCs w:val="20"/>
                <w:lang w:val="en-US" w:eastAsia="ru-RU"/>
              </w:rPr>
              <w: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zi, </w:t>
            </w:r>
            <w:proofErr w:type="spellStart"/>
            <w:r w:rsidRPr="0092773C">
              <w:rPr>
                <w:noProof w:val="0"/>
                <w:sz w:val="20"/>
                <w:szCs w:val="20"/>
                <w:lang w:val="en-US" w:eastAsia="ru-RU"/>
              </w:rPr>
              <w:t>într</w:t>
            </w:r>
            <w:proofErr w:type="spellEnd"/>
            <w:r w:rsidRPr="0092773C">
              <w:rPr>
                <w:noProof w:val="0"/>
                <w:sz w:val="20"/>
                <w:szCs w:val="20"/>
                <w:lang w:val="en-US" w:eastAsia="ru-RU"/>
              </w:rPr>
              <w:t xml:space="preserve">-un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schimb</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respectarea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normei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fiziologice</w:t>
            </w:r>
            <w:proofErr w:type="spellEnd"/>
            <w:r w:rsidRPr="0092773C">
              <w:rPr>
                <w:noProof w:val="0"/>
                <w:sz w:val="20"/>
                <w:szCs w:val="20"/>
                <w:lang w:val="en-US" w:eastAsia="ru-RU"/>
              </w:rPr>
              <w:t>;</w:t>
            </w:r>
          </w:p>
          <w:p w14:paraId="2A1D97CB"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alimentaţiei</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dietetice,după</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4C550B4E"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masă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chelneri</w:t>
            </w:r>
            <w:proofErr w:type="spellEnd"/>
            <w:r w:rsidRPr="0092773C">
              <w:rPr>
                <w:noProof w:val="0"/>
                <w:sz w:val="20"/>
                <w:szCs w:val="20"/>
                <w:lang w:val="en-US" w:eastAsia="ru-RU"/>
              </w:rPr>
              <w:t>;</w:t>
            </w:r>
          </w:p>
          <w:p w14:paraId="759F90E4" w14:textId="77777777" w:rsidR="0092773C" w:rsidRPr="0092773C" w:rsidRDefault="0092773C" w:rsidP="0092773C">
            <w:pPr>
              <w:numPr>
                <w:ilvl w:val="0"/>
                <w:numId w:val="19"/>
              </w:numPr>
              <w:tabs>
                <w:tab w:val="left" w:pos="72"/>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meniului-comandă</w:t>
            </w:r>
            <w:proofErr w:type="spellEnd"/>
            <w:r w:rsidRPr="0092773C">
              <w:rPr>
                <w:noProof w:val="0"/>
                <w:sz w:val="20"/>
                <w:szCs w:val="20"/>
                <w:lang w:val="en-US" w:eastAsia="ru-RU"/>
              </w:rPr>
              <w:t>;</w:t>
            </w:r>
          </w:p>
          <w:p w14:paraId="058667B4" w14:textId="77777777" w:rsidR="0092773C" w:rsidRPr="0092773C" w:rsidRDefault="0092773C" w:rsidP="0092773C">
            <w:pPr>
              <w:jc w:val="center"/>
              <w:rPr>
                <w:b/>
                <w:noProof w:val="0"/>
                <w:sz w:val="20"/>
                <w:szCs w:val="20"/>
                <w:lang w:val="en-US" w:eastAsia="ru-RU"/>
              </w:rPr>
            </w:pPr>
          </w:p>
          <w:p w14:paraId="10451506" w14:textId="77777777" w:rsidR="0092773C" w:rsidRPr="0092773C" w:rsidRDefault="0092773C" w:rsidP="0092773C">
            <w:pPr>
              <w:jc w:val="center"/>
              <w:rPr>
                <w:b/>
                <w:noProof w:val="0"/>
                <w:sz w:val="20"/>
                <w:szCs w:val="20"/>
                <w:lang w:val="en-US" w:eastAsia="ru-RU"/>
              </w:rPr>
            </w:pPr>
          </w:p>
          <w:p w14:paraId="4544363C" w14:textId="77777777" w:rsidR="0092773C" w:rsidRPr="0092773C" w:rsidRDefault="0092773C" w:rsidP="0092773C">
            <w:pPr>
              <w:jc w:val="center"/>
              <w:rPr>
                <w:b/>
                <w:noProof w:val="0"/>
                <w:sz w:val="20"/>
                <w:szCs w:val="20"/>
                <w:lang w:val="en-US" w:eastAsia="ru-RU"/>
              </w:rPr>
            </w:pPr>
          </w:p>
          <w:p w14:paraId="64E17855"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cazare</w:t>
            </w:r>
            <w:proofErr w:type="spellEnd"/>
            <w:r w:rsidRPr="0092773C">
              <w:rPr>
                <w:b/>
                <w:noProof w:val="0"/>
                <w:sz w:val="20"/>
                <w:szCs w:val="20"/>
                <w:lang w:val="ru-RU" w:eastAsia="ru-RU"/>
              </w:rPr>
              <w:t>:</w:t>
            </w:r>
          </w:p>
          <w:p w14:paraId="38D23B3B"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amplasarea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afara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la </w:t>
            </w:r>
            <w:proofErr w:type="spellStart"/>
            <w:proofErr w:type="gramStart"/>
            <w:r w:rsidRPr="0092773C">
              <w:rPr>
                <w:noProof w:val="0"/>
                <w:sz w:val="20"/>
                <w:szCs w:val="20"/>
                <w:lang w:val="en-US" w:eastAsia="ru-RU"/>
              </w:rPr>
              <w:t>periferia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oraşului</w:t>
            </w:r>
            <w:proofErr w:type="spellEnd"/>
            <w:proofErr w:type="gramEnd"/>
            <w:r w:rsidRPr="0092773C">
              <w:rPr>
                <w:noProof w:val="0"/>
                <w:sz w:val="20"/>
                <w:szCs w:val="20"/>
                <w:lang w:val="en-US" w:eastAsia="ru-RU"/>
              </w:rPr>
              <w:t xml:space="preserve">; </w:t>
            </w:r>
          </w:p>
          <w:p w14:paraId="743724EA" w14:textId="77777777" w:rsidR="0092773C" w:rsidRPr="0092773C" w:rsidRDefault="0092773C" w:rsidP="0092773C">
            <w:pPr>
              <w:numPr>
                <w:ilvl w:val="0"/>
                <w:numId w:val="22"/>
              </w:numPr>
              <w:tabs>
                <w:tab w:val="num" w:pos="0"/>
                <w:tab w:val="left" w:pos="250"/>
              </w:tabs>
              <w:ind w:left="0" w:firstLine="70"/>
              <w:jc w:val="both"/>
              <w:rPr>
                <w:b/>
                <w:noProof w:val="0"/>
                <w:sz w:val="20"/>
                <w:szCs w:val="20"/>
                <w:lang w:val="ru-RU" w:eastAsia="ru-RU"/>
              </w:rPr>
            </w:pPr>
            <w:proofErr w:type="spellStart"/>
            <w:r w:rsidRPr="0092773C">
              <w:rPr>
                <w:noProof w:val="0"/>
                <w:sz w:val="20"/>
                <w:szCs w:val="20"/>
                <w:lang w:val="ru-RU" w:eastAsia="ru-RU"/>
              </w:rPr>
              <w:lastRenderedPageBreak/>
              <w:t>disponibilitatea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ascensorului</w:t>
            </w:r>
            <w:proofErr w:type="spellEnd"/>
            <w:r w:rsidRPr="0092773C">
              <w:rPr>
                <w:noProof w:val="0"/>
                <w:sz w:val="20"/>
                <w:szCs w:val="20"/>
                <w:lang w:val="ru-RU" w:eastAsia="ru-RU"/>
              </w:rPr>
              <w:t>;</w:t>
            </w:r>
          </w:p>
          <w:p w14:paraId="02902716"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câte</w:t>
            </w:r>
            <w:proofErr w:type="spellEnd"/>
            <w:r w:rsidRPr="0092773C">
              <w:rPr>
                <w:noProof w:val="0"/>
                <w:sz w:val="20"/>
                <w:szCs w:val="20"/>
                <w:lang w:val="en-US" w:eastAsia="ru-RU"/>
              </w:rPr>
              <w:t xml:space="preserve">  2</w:t>
            </w:r>
            <w:proofErr w:type="gramEnd"/>
            <w:r w:rsidRPr="0092773C">
              <w:rPr>
                <w:noProof w:val="0"/>
                <w:sz w:val="20"/>
                <w:szCs w:val="20"/>
                <w:lang w:val="en-US" w:eastAsia="ru-RU"/>
              </w:rPr>
              <w:t xml:space="preserve">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într</w:t>
            </w:r>
            <w:proofErr w:type="spellEnd"/>
            <w:r w:rsidRPr="0092773C">
              <w:rPr>
                <w:noProof w:val="0"/>
                <w:sz w:val="20"/>
                <w:szCs w:val="20"/>
                <w:lang w:val="en-US" w:eastAsia="ru-RU"/>
              </w:rPr>
              <w:t>-un salon, (</w:t>
            </w:r>
            <w:proofErr w:type="spellStart"/>
            <w:r w:rsidRPr="0092773C">
              <w:rPr>
                <w:noProof w:val="0"/>
                <w:sz w:val="20"/>
                <w:szCs w:val="20"/>
                <w:lang w:val="en-US" w:eastAsia="ru-RU"/>
              </w:rPr>
              <w:t>suprafaţă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loc, </w:t>
            </w:r>
            <w:proofErr w:type="spellStart"/>
            <w:r w:rsidRPr="0092773C">
              <w:rPr>
                <w:noProof w:val="0"/>
                <w:sz w:val="20"/>
                <w:szCs w:val="20"/>
                <w:lang w:val="en-US" w:eastAsia="ru-RU"/>
              </w:rPr>
              <w:t>cel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6,0 m</w:t>
            </w:r>
            <w:r w:rsidRPr="0092773C">
              <w:rPr>
                <w:noProof w:val="0"/>
                <w:sz w:val="26"/>
                <w:szCs w:val="26"/>
                <w:vertAlign w:val="superscript"/>
                <w:lang w:val="en-US" w:eastAsia="ru-RU"/>
              </w:rPr>
              <w:t>2</w:t>
            </w:r>
            <w:r w:rsidRPr="0092773C">
              <w:rPr>
                <w:noProof w:val="0"/>
                <w:sz w:val="20"/>
                <w:szCs w:val="20"/>
                <w:lang w:val="en-US" w:eastAsia="ru-RU"/>
              </w:rPr>
              <w:t xml:space="preserve">); </w:t>
            </w:r>
          </w:p>
          <w:p w14:paraId="6F38370E" w14:textId="77777777" w:rsidR="0092773C" w:rsidRPr="0092773C" w:rsidRDefault="0092773C" w:rsidP="0092773C">
            <w:pPr>
              <w:numPr>
                <w:ilvl w:val="0"/>
                <w:numId w:val="22"/>
              </w:numPr>
              <w:tabs>
                <w:tab w:val="num" w:pos="70"/>
                <w:tab w:val="left" w:pos="250"/>
              </w:tabs>
              <w:ind w:left="70" w:firstLine="0"/>
              <w:jc w:val="both"/>
              <w:rPr>
                <w:noProof w:val="0"/>
                <w:sz w:val="20"/>
                <w:szCs w:val="20"/>
                <w:lang w:val="en-US" w:eastAsia="ru-RU"/>
              </w:rPr>
            </w:pPr>
            <w:proofErr w:type="spellStart"/>
            <w:r w:rsidRPr="0092773C">
              <w:rPr>
                <w:noProof w:val="0"/>
                <w:sz w:val="20"/>
                <w:szCs w:val="20"/>
                <w:lang w:val="en-US" w:eastAsia="ru-RU"/>
              </w:rPr>
              <w:t>dotarea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saloanelor</w:t>
            </w:r>
            <w:proofErr w:type="spellEnd"/>
            <w:r w:rsidRPr="0092773C">
              <w:rPr>
                <w:noProof w:val="0"/>
                <w:sz w:val="20"/>
                <w:szCs w:val="20"/>
                <w:lang w:val="en-US" w:eastAsia="ru-RU"/>
              </w:rPr>
              <w:t xml:space="preserve"> cu bloc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gramStart"/>
            <w:r w:rsidRPr="0092773C">
              <w:rPr>
                <w:noProof w:val="0"/>
                <w:sz w:val="20"/>
                <w:szCs w:val="20"/>
                <w:lang w:val="en-US" w:eastAsia="ru-RU"/>
              </w:rPr>
              <w:t xml:space="preserve">mobilier,  </w:t>
            </w:r>
            <w:proofErr w:type="spellStart"/>
            <w:r w:rsidRPr="0092773C">
              <w:rPr>
                <w:noProof w:val="0"/>
                <w:sz w:val="20"/>
                <w:szCs w:val="20"/>
                <w:lang w:val="en-US" w:eastAsia="ru-RU"/>
              </w:rPr>
              <w:t>televizor</w:t>
            </w:r>
            <w:proofErr w:type="spellEnd"/>
            <w:proofErr w:type="gramEnd"/>
            <w:r w:rsidRPr="0092773C">
              <w:rPr>
                <w:noProof w:val="0"/>
                <w:sz w:val="20"/>
                <w:szCs w:val="20"/>
                <w:lang w:val="en-US" w:eastAsia="ru-RU"/>
              </w:rPr>
              <w:t>;</w:t>
            </w:r>
          </w:p>
          <w:p w14:paraId="5AA4F98A" w14:textId="77777777" w:rsidR="0092773C" w:rsidRPr="0092773C" w:rsidRDefault="0092773C" w:rsidP="0092773C">
            <w:pPr>
              <w:numPr>
                <w:ilvl w:val="0"/>
                <w:numId w:val="22"/>
              </w:numPr>
              <w:tabs>
                <w:tab w:val="num" w:pos="70"/>
                <w:tab w:val="left" w:pos="250"/>
                <w:tab w:val="num" w:pos="540"/>
              </w:tabs>
              <w:ind w:left="70" w:firstLine="0"/>
              <w:jc w:val="both"/>
              <w:rPr>
                <w:noProof w:val="0"/>
                <w:sz w:val="20"/>
                <w:szCs w:val="20"/>
                <w:lang w:val="en-US" w:eastAsia="ru-RU"/>
              </w:rPr>
            </w:pPr>
            <w:proofErr w:type="spellStart"/>
            <w:r w:rsidRPr="0092773C">
              <w:rPr>
                <w:noProof w:val="0"/>
                <w:sz w:val="20"/>
                <w:szCs w:val="20"/>
                <w:lang w:val="en-US" w:eastAsia="ru-RU"/>
              </w:rPr>
              <w:t>alimentarea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blocului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caldă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continuă</w:t>
            </w:r>
            <w:proofErr w:type="spellEnd"/>
            <w:r w:rsidRPr="0092773C">
              <w:rPr>
                <w:noProof w:val="0"/>
                <w:sz w:val="20"/>
                <w:szCs w:val="20"/>
                <w:lang w:val="en-US" w:eastAsia="ru-RU"/>
              </w:rPr>
              <w:t>;</w:t>
            </w:r>
          </w:p>
          <w:p w14:paraId="060611CE" w14:textId="77777777" w:rsidR="0092773C" w:rsidRPr="0092773C" w:rsidRDefault="0092773C" w:rsidP="0092773C">
            <w:pPr>
              <w:numPr>
                <w:ilvl w:val="0"/>
                <w:numId w:val="22"/>
              </w:numPr>
              <w:tabs>
                <w:tab w:val="num" w:pos="70"/>
                <w:tab w:val="left" w:pos="250"/>
                <w:tab w:val="num" w:pos="540"/>
              </w:tabs>
              <w:ind w:left="70" w:firstLine="0"/>
              <w:jc w:val="both"/>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 xml:space="preserve"> a </w:t>
            </w:r>
            <w:proofErr w:type="spellStart"/>
            <w:r w:rsidRPr="0092773C">
              <w:rPr>
                <w:noProof w:val="0"/>
                <w:sz w:val="20"/>
                <w:szCs w:val="20"/>
                <w:lang w:val="ru-RU" w:eastAsia="ru-RU"/>
              </w:rPr>
              <w:t>salonului</w:t>
            </w:r>
            <w:proofErr w:type="spellEnd"/>
          </w:p>
          <w:p w14:paraId="31E5CA2D" w14:textId="77777777" w:rsidR="0092773C" w:rsidRPr="0092773C" w:rsidRDefault="0092773C" w:rsidP="0092773C">
            <w:pPr>
              <w:tabs>
                <w:tab w:val="left" w:pos="250"/>
              </w:tabs>
              <w:rPr>
                <w:b/>
                <w:noProof w:val="0"/>
                <w:sz w:val="20"/>
                <w:szCs w:val="20"/>
                <w:lang w:val="ru-RU" w:eastAsia="ru-RU"/>
              </w:rPr>
            </w:pPr>
            <w:r w:rsidRPr="0092773C">
              <w:rPr>
                <w:noProof w:val="0"/>
                <w:sz w:val="20"/>
                <w:szCs w:val="20"/>
                <w:lang w:val="ru-RU" w:eastAsia="ru-RU"/>
              </w:rPr>
              <w:t xml:space="preserve"> </w:t>
            </w:r>
          </w:p>
          <w:p w14:paraId="5789FEFB" w14:textId="77777777" w:rsidR="0092773C" w:rsidRPr="0092773C" w:rsidRDefault="0092773C" w:rsidP="0092773C">
            <w:pPr>
              <w:tabs>
                <w:tab w:val="num" w:pos="0"/>
              </w:tabs>
              <w:jc w:val="center"/>
              <w:rPr>
                <w:b/>
                <w:noProof w:val="0"/>
                <w:sz w:val="20"/>
                <w:szCs w:val="20"/>
                <w:lang w:val="ru-RU" w:eastAsia="ru-RU"/>
              </w:rPr>
            </w:pPr>
            <w:proofErr w:type="spellStart"/>
            <w:r w:rsidRPr="0092773C">
              <w:rPr>
                <w:b/>
                <w:noProof w:val="0"/>
                <w:sz w:val="20"/>
                <w:szCs w:val="20"/>
                <w:lang w:val="ru-RU" w:eastAsia="ru-RU"/>
              </w:rPr>
              <w:t>Deservirea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culturală</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prin</w:t>
            </w:r>
            <w:proofErr w:type="spellEnd"/>
            <w:r w:rsidRPr="0092773C">
              <w:rPr>
                <w:b/>
                <w:noProof w:val="0"/>
                <w:sz w:val="20"/>
                <w:szCs w:val="20"/>
                <w:lang w:val="ru-RU" w:eastAsia="ru-RU"/>
              </w:rPr>
              <w:t>:</w:t>
            </w:r>
          </w:p>
          <w:p w14:paraId="6407CCD5" w14:textId="77777777" w:rsidR="0092773C" w:rsidRPr="0092773C" w:rsidRDefault="0092773C" w:rsidP="0092773C">
            <w:pPr>
              <w:numPr>
                <w:ilvl w:val="0"/>
                <w:numId w:val="20"/>
              </w:numPr>
              <w:tabs>
                <w:tab w:val="num" w:pos="0"/>
                <w:tab w:val="left" w:pos="250"/>
              </w:tabs>
              <w:ind w:left="0" w:firstLine="0"/>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activităţi</w:t>
            </w:r>
            <w:proofErr w:type="spellEnd"/>
            <w:r w:rsidRPr="0092773C">
              <w:rPr>
                <w:noProof w:val="0"/>
                <w:sz w:val="20"/>
                <w:szCs w:val="20"/>
                <w:lang w:val="en-US" w:eastAsia="ru-RU"/>
              </w:rPr>
              <w:t xml:space="preserve"> cultural-distractive; </w:t>
            </w:r>
          </w:p>
          <w:p w14:paraId="1A49E591" w14:textId="77777777" w:rsidR="0092773C" w:rsidRPr="0092773C" w:rsidRDefault="0092773C" w:rsidP="0092773C">
            <w:pPr>
              <w:tabs>
                <w:tab w:val="left" w:pos="1080"/>
              </w:tabs>
              <w:ind w:left="360"/>
              <w:jc w:val="center"/>
              <w:rPr>
                <w:b/>
                <w:noProof w:val="0"/>
                <w:sz w:val="20"/>
                <w:szCs w:val="20"/>
                <w:lang w:val="en-US" w:eastAsia="ru-RU"/>
              </w:rPr>
            </w:pPr>
          </w:p>
          <w:p w14:paraId="1FF8AB84" w14:textId="77777777" w:rsidR="0092773C" w:rsidRPr="0092773C" w:rsidRDefault="0092773C" w:rsidP="0092773C">
            <w:pPr>
              <w:tabs>
                <w:tab w:val="left" w:pos="1080"/>
              </w:tabs>
              <w:ind w:left="360"/>
              <w:jc w:val="center"/>
              <w:rPr>
                <w:b/>
                <w:noProof w:val="0"/>
                <w:sz w:val="20"/>
                <w:szCs w:val="20"/>
                <w:lang w:val="ru-RU" w:eastAsia="ru-RU"/>
              </w:rPr>
            </w:pPr>
            <w:proofErr w:type="spellStart"/>
            <w:r w:rsidRPr="0092773C">
              <w:rPr>
                <w:b/>
                <w:noProof w:val="0"/>
                <w:sz w:val="20"/>
                <w:szCs w:val="20"/>
                <w:lang w:val="ru-RU" w:eastAsia="ru-RU"/>
              </w:rPr>
              <w:t>Prestarea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servicii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auxiliare</w:t>
            </w:r>
            <w:proofErr w:type="spellEnd"/>
            <w:r w:rsidRPr="0092773C">
              <w:rPr>
                <w:b/>
                <w:noProof w:val="0"/>
                <w:sz w:val="20"/>
                <w:szCs w:val="20"/>
                <w:lang w:val="ru-RU" w:eastAsia="ru-RU"/>
              </w:rPr>
              <w:t>:</w:t>
            </w:r>
          </w:p>
          <w:p w14:paraId="21D8B781"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contra </w:t>
            </w:r>
            <w:proofErr w:type="spellStart"/>
            <w:r w:rsidRPr="0092773C">
              <w:rPr>
                <w:noProof w:val="0"/>
                <w:sz w:val="20"/>
                <w:szCs w:val="20"/>
                <w:lang w:val="en-US" w:eastAsia="ru-RU"/>
              </w:rPr>
              <w:t>plată</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telefon</w:t>
            </w:r>
            <w:proofErr w:type="spellEnd"/>
            <w:r w:rsidRPr="0092773C">
              <w:rPr>
                <w:noProof w:val="0"/>
                <w:sz w:val="20"/>
                <w:szCs w:val="20"/>
                <w:lang w:val="en-US" w:eastAsia="ru-RU"/>
              </w:rPr>
              <w:t xml:space="preserve"> interurban;</w:t>
            </w:r>
          </w:p>
          <w:p w14:paraId="12048D75"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fără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plată</w:t>
            </w:r>
            <w:proofErr w:type="spellEnd"/>
            <w:r w:rsidRPr="0092773C">
              <w:rPr>
                <w:noProof w:val="0"/>
                <w:sz w:val="20"/>
                <w:szCs w:val="20"/>
                <w:lang w:val="en-US" w:eastAsia="ru-RU"/>
              </w:rPr>
              <w:t xml:space="preserve">  la</w:t>
            </w:r>
            <w:proofErr w:type="gramEnd"/>
            <w:r w:rsidRPr="0092773C">
              <w:rPr>
                <w:noProof w:val="0"/>
                <w:sz w:val="20"/>
                <w:szCs w:val="20"/>
                <w:lang w:val="en-US" w:eastAsia="ru-RU"/>
              </w:rPr>
              <w:t xml:space="preserve">  internet, WI-FI;</w:t>
            </w:r>
          </w:p>
          <w:p w14:paraId="53B380D1" w14:textId="77777777" w:rsidR="0092773C" w:rsidRPr="0092773C" w:rsidRDefault="0092773C" w:rsidP="0092773C">
            <w:pPr>
              <w:tabs>
                <w:tab w:val="left" w:pos="250"/>
              </w:tabs>
              <w:jc w:val="center"/>
              <w:rPr>
                <w:b/>
                <w:noProof w:val="0"/>
                <w:sz w:val="20"/>
                <w:szCs w:val="20"/>
                <w:lang w:val="en-US" w:eastAsia="ru-RU"/>
              </w:rPr>
            </w:pPr>
          </w:p>
          <w:p w14:paraId="2861BE6C" w14:textId="77777777" w:rsidR="0092773C" w:rsidRPr="0092773C" w:rsidRDefault="0092773C" w:rsidP="0092773C">
            <w:pPr>
              <w:jc w:val="center"/>
              <w:rPr>
                <w:noProof w:val="0"/>
                <w:sz w:val="20"/>
                <w:szCs w:val="20"/>
                <w:lang w:val="ru-RU" w:eastAsia="ru-RU"/>
              </w:rPr>
            </w:pPr>
            <w:proofErr w:type="spellStart"/>
            <w:r w:rsidRPr="0092773C">
              <w:rPr>
                <w:noProof w:val="0"/>
                <w:sz w:val="20"/>
                <w:szCs w:val="20"/>
                <w:lang w:val="ru-RU" w:eastAsia="ru-RU"/>
              </w:rPr>
              <w:t>Corespunderea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cerin</w:t>
            </w:r>
            <w:r w:rsidRPr="0092773C">
              <w:rPr>
                <w:rFonts w:ascii="Tahoma" w:hAnsi="Tahoma" w:cs="Tahoma"/>
                <w:noProof w:val="0"/>
                <w:sz w:val="20"/>
                <w:szCs w:val="20"/>
                <w:lang w:val="ru-RU" w:eastAsia="ru-RU"/>
              </w:rPr>
              <w:t>ț</w:t>
            </w:r>
            <w:r w:rsidRPr="0092773C">
              <w:rPr>
                <w:noProof w:val="0"/>
                <w:sz w:val="20"/>
                <w:szCs w:val="20"/>
                <w:lang w:val="ru-RU" w:eastAsia="ru-RU"/>
              </w:rPr>
              <w:t>elor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din</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Anexele</w:t>
            </w:r>
            <w:proofErr w:type="spellEnd"/>
            <w:r w:rsidRPr="0092773C">
              <w:rPr>
                <w:noProof w:val="0"/>
                <w:sz w:val="20"/>
                <w:szCs w:val="20"/>
                <w:lang w:val="ru-RU" w:eastAsia="ru-RU"/>
              </w:rPr>
              <w:t xml:space="preserv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48D30FAC" w14:textId="77777777" w:rsidR="0092773C" w:rsidRPr="0092773C" w:rsidRDefault="0092773C" w:rsidP="0092773C">
            <w:pPr>
              <w:jc w:val="center"/>
              <w:rPr>
                <w:b/>
                <w:noProof w:val="0"/>
                <w:color w:val="0000FF"/>
                <w:sz w:val="20"/>
                <w:szCs w:val="20"/>
                <w:lang w:val="ru-RU" w:eastAsia="ru-RU"/>
              </w:rPr>
            </w:pPr>
            <w:r w:rsidRPr="0092773C">
              <w:rPr>
                <w:b/>
                <w:noProof w:val="0"/>
                <w:color w:val="0000FF"/>
                <w:sz w:val="20"/>
                <w:szCs w:val="20"/>
                <w:lang w:eastAsia="ru-RU"/>
              </w:rPr>
              <w:lastRenderedPageBreak/>
              <w:t>2087088</w:t>
            </w:r>
            <w:r w:rsidRPr="0092773C">
              <w:rPr>
                <w:b/>
                <w:noProof w:val="0"/>
                <w:color w:val="0000FF"/>
                <w:sz w:val="20"/>
                <w:szCs w:val="20"/>
                <w:lang w:val="ru-RU" w:eastAsia="ru-RU"/>
              </w:rPr>
              <w:t>,00</w:t>
            </w:r>
          </w:p>
        </w:tc>
      </w:tr>
      <w:tr w:rsidR="0092773C" w:rsidRPr="0092773C" w14:paraId="5C0F5CC1"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660CB8EA" w14:textId="77777777" w:rsidR="0092773C" w:rsidRPr="0092773C" w:rsidRDefault="0092773C" w:rsidP="0092773C">
            <w:pPr>
              <w:jc w:val="center"/>
              <w:rPr>
                <w:noProof w:val="0"/>
                <w:sz w:val="28"/>
                <w:szCs w:val="28"/>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111EE099" w14:textId="77777777" w:rsidR="0092773C" w:rsidRPr="0092773C" w:rsidRDefault="0092773C" w:rsidP="0092773C">
            <w:pPr>
              <w:jc w:val="center"/>
              <w:rPr>
                <w:noProof w:val="0"/>
                <w:sz w:val="20"/>
                <w:szCs w:val="20"/>
                <w:lang w:val="ru-RU"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689AFD29" w14:textId="77777777" w:rsidR="0092773C" w:rsidRPr="0092773C" w:rsidRDefault="0092773C" w:rsidP="0092773C">
            <w:pPr>
              <w:jc w:val="center"/>
              <w:rPr>
                <w:noProof w:val="0"/>
                <w:sz w:val="22"/>
                <w:szCs w:val="22"/>
                <w:lang w:eastAsia="ru-RU"/>
              </w:rPr>
            </w:pPr>
            <w:proofErr w:type="spellStart"/>
            <w:r w:rsidRPr="0092773C">
              <w:rPr>
                <w:b/>
                <w:noProof w:val="0"/>
                <w:sz w:val="22"/>
                <w:szCs w:val="22"/>
                <w:lang w:val="ru-RU" w:eastAsia="ru-RU"/>
              </w:rPr>
              <w:t>Lotul</w:t>
            </w:r>
            <w:proofErr w:type="spellEnd"/>
            <w:r w:rsidRPr="0092773C">
              <w:rPr>
                <w:b/>
                <w:noProof w:val="0"/>
                <w:sz w:val="22"/>
                <w:szCs w:val="22"/>
                <w:lang w:val="ru-RU" w:eastAsia="ru-RU"/>
              </w:rPr>
              <w:t xml:space="preserve"> </w:t>
            </w:r>
            <w:r w:rsidRPr="0092773C">
              <w:rPr>
                <w:b/>
                <w:noProof w:val="0"/>
                <w:sz w:val="22"/>
                <w:szCs w:val="22"/>
                <w:lang w:eastAsia="ru-RU"/>
              </w:rPr>
              <w:t>8</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1CEEF4D9" w14:textId="77777777" w:rsidR="0092773C" w:rsidRPr="0092773C" w:rsidRDefault="0092773C" w:rsidP="0092773C">
            <w:pPr>
              <w:jc w:val="center"/>
              <w:rPr>
                <w:noProof w:val="0"/>
                <w:sz w:val="22"/>
                <w:szCs w:val="22"/>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633F257" w14:textId="77777777" w:rsidR="0092773C" w:rsidRPr="0092773C" w:rsidRDefault="0092773C" w:rsidP="0092773C">
            <w:pPr>
              <w:jc w:val="center"/>
              <w:rPr>
                <w:noProof w:val="0"/>
                <w:sz w:val="20"/>
                <w:szCs w:val="20"/>
                <w:lang w:val="ru-RU"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61E4AE59" w14:textId="77777777" w:rsidR="0092773C" w:rsidRPr="0092773C" w:rsidRDefault="0092773C" w:rsidP="0092773C">
            <w:pPr>
              <w:jc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1D0175C2" w14:textId="77777777" w:rsidR="0092773C" w:rsidRPr="0092773C" w:rsidRDefault="0092773C" w:rsidP="0092773C">
            <w:pPr>
              <w:jc w:val="center"/>
              <w:rPr>
                <w:noProof w:val="0"/>
                <w:sz w:val="20"/>
                <w:szCs w:val="20"/>
                <w:lang w:val="ru-RU" w:eastAsia="ru-RU"/>
              </w:rPr>
            </w:pPr>
          </w:p>
        </w:tc>
      </w:tr>
      <w:tr w:rsidR="0092773C" w:rsidRPr="0092773C" w14:paraId="028B16E5"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54664AAD" w14:textId="77777777" w:rsidR="0092773C" w:rsidRPr="0092773C" w:rsidRDefault="0092773C" w:rsidP="0092773C">
            <w:pPr>
              <w:ind w:left="360"/>
              <w:contextualSpacing/>
              <w:rPr>
                <w:noProof w:val="0"/>
                <w:sz w:val="28"/>
                <w:szCs w:val="28"/>
                <w:lang w:eastAsia="ru-RU"/>
              </w:rPr>
            </w:pPr>
            <w:r w:rsidRPr="0092773C">
              <w:rPr>
                <w:noProof w:val="0"/>
                <w:sz w:val="28"/>
                <w:szCs w:val="28"/>
                <w:lang w:eastAsia="ru-RU"/>
              </w:rPr>
              <w:t>8</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734BC4A2" w14:textId="77777777" w:rsidR="0092773C" w:rsidRPr="0092773C" w:rsidRDefault="0092773C" w:rsidP="0092773C">
            <w:pPr>
              <w:jc w:val="center"/>
              <w:rPr>
                <w:noProof w:val="0"/>
                <w:sz w:val="20"/>
                <w:szCs w:val="20"/>
                <w:lang w:val="ru-RU" w:eastAsia="ru-RU"/>
              </w:rPr>
            </w:pPr>
            <w:r w:rsidRPr="0092773C">
              <w:rPr>
                <w:b/>
                <w:noProof w:val="0"/>
                <w:sz w:val="16"/>
                <w:szCs w:val="16"/>
                <w:lang w:val="ru-RU"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3CC3695F" w14:textId="77777777" w:rsidR="0092773C" w:rsidRPr="0092773C" w:rsidRDefault="0092773C" w:rsidP="0092773C">
            <w:pPr>
              <w:jc w:val="center"/>
              <w:rPr>
                <w:i/>
                <w:noProof w:val="0"/>
                <w:sz w:val="22"/>
                <w:szCs w:val="22"/>
                <w:lang w:val="en-US" w:eastAsia="ru-RU"/>
              </w:rPr>
            </w:pP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tratamentul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maladiilor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sistemului</w:t>
            </w:r>
            <w:proofErr w:type="spellEnd"/>
            <w:r w:rsidRPr="0092773C">
              <w:rPr>
                <w:noProof w:val="0"/>
                <w:sz w:val="22"/>
                <w:szCs w:val="22"/>
                <w:lang w:val="en-US" w:eastAsia="ru-RU"/>
              </w:rPr>
              <w:t xml:space="preserve"> gastrointestinal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veterani</w:t>
            </w:r>
            <w:proofErr w:type="spellEnd"/>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FAE385B" w14:textId="77777777" w:rsidR="0092773C" w:rsidRPr="0092773C" w:rsidRDefault="0092773C" w:rsidP="0092773C">
            <w:pPr>
              <w:jc w:val="center"/>
              <w:rPr>
                <w:noProof w:val="0"/>
                <w:sz w:val="22"/>
                <w:szCs w:val="22"/>
                <w:lang w:val="ru-RU" w:eastAsia="ru-RU"/>
              </w:rPr>
            </w:pPr>
            <w:proofErr w:type="spellStart"/>
            <w:r w:rsidRPr="0092773C">
              <w:rPr>
                <w:noProof w:val="0"/>
                <w:sz w:val="20"/>
                <w:szCs w:val="20"/>
                <w:lang w:val="ru-RU"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9B4C28A" w14:textId="77777777" w:rsidR="0092773C" w:rsidRPr="0092773C" w:rsidRDefault="0092773C" w:rsidP="0092773C">
            <w:pPr>
              <w:jc w:val="center"/>
              <w:rPr>
                <w:b/>
                <w:noProof w:val="0"/>
                <w:color w:val="0000FF"/>
                <w:sz w:val="20"/>
                <w:szCs w:val="20"/>
                <w:lang w:eastAsia="ru-RU"/>
              </w:rPr>
            </w:pPr>
            <w:r w:rsidRPr="0092773C">
              <w:rPr>
                <w:b/>
                <w:noProof w:val="0"/>
                <w:color w:val="0000FF"/>
                <w:sz w:val="20"/>
                <w:szCs w:val="20"/>
                <w:lang w:eastAsia="ru-RU"/>
              </w:rPr>
              <w:t>5</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36980CEA"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Climatoterapie</w:t>
            </w:r>
            <w:proofErr w:type="spellEnd"/>
            <w:r w:rsidRPr="0092773C">
              <w:rPr>
                <w:b/>
                <w:noProof w:val="0"/>
                <w:sz w:val="20"/>
                <w:szCs w:val="20"/>
                <w:lang w:val="ru-RU" w:eastAsia="ru-RU"/>
              </w:rPr>
              <w:t>:</w:t>
            </w:r>
          </w:p>
          <w:p w14:paraId="02342C40" w14:textId="77777777" w:rsidR="0092773C" w:rsidRPr="0092773C" w:rsidRDefault="0092773C" w:rsidP="0092773C">
            <w:pPr>
              <w:numPr>
                <w:ilvl w:val="0"/>
                <w:numId w:val="17"/>
              </w:numPr>
              <w:ind w:hanging="540"/>
              <w:jc w:val="both"/>
              <w:rPr>
                <w:noProof w:val="0"/>
                <w:sz w:val="20"/>
                <w:szCs w:val="20"/>
                <w:lang w:val="en-US" w:eastAsia="ru-RU"/>
              </w:rPr>
            </w:pPr>
            <w:proofErr w:type="spellStart"/>
            <w:r w:rsidRPr="0092773C">
              <w:rPr>
                <w:noProof w:val="0"/>
                <w:sz w:val="20"/>
                <w:szCs w:val="20"/>
                <w:lang w:val="en-US" w:eastAsia="ru-RU"/>
              </w:rPr>
              <w:t>terencur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condiţiile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aerului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pădure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mare,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stepa</w:t>
            </w:r>
            <w:proofErr w:type="spellEnd"/>
            <w:r w:rsidRPr="0092773C">
              <w:rPr>
                <w:noProof w:val="0"/>
                <w:sz w:val="20"/>
                <w:szCs w:val="20"/>
                <w:lang w:val="en-US" w:eastAsia="ru-RU"/>
              </w:rPr>
              <w:t>;</w:t>
            </w:r>
          </w:p>
          <w:p w14:paraId="2692526B"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helioterapie</w:t>
            </w:r>
            <w:proofErr w:type="spellEnd"/>
            <w:r w:rsidRPr="0092773C">
              <w:rPr>
                <w:noProof w:val="0"/>
                <w:sz w:val="20"/>
                <w:szCs w:val="20"/>
                <w:lang w:val="ru-RU" w:eastAsia="ru-RU"/>
              </w:rPr>
              <w:t>;</w:t>
            </w:r>
          </w:p>
          <w:p w14:paraId="56708B12"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aeroterapie</w:t>
            </w:r>
            <w:proofErr w:type="spellEnd"/>
            <w:r w:rsidRPr="0092773C">
              <w:rPr>
                <w:noProof w:val="0"/>
                <w:sz w:val="20"/>
                <w:szCs w:val="20"/>
                <w:lang w:val="ru-RU" w:eastAsia="ru-RU"/>
              </w:rPr>
              <w:t>;</w:t>
            </w:r>
          </w:p>
          <w:p w14:paraId="369404DC"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talasoterapie</w:t>
            </w:r>
            <w:proofErr w:type="spellEnd"/>
            <w:r w:rsidRPr="0092773C">
              <w:rPr>
                <w:noProof w:val="0"/>
                <w:sz w:val="20"/>
                <w:szCs w:val="20"/>
                <w:lang w:val="ru-RU" w:eastAsia="ru-RU"/>
              </w:rPr>
              <w:t>;</w:t>
            </w:r>
          </w:p>
          <w:p w14:paraId="678B4529" w14:textId="77777777" w:rsidR="0092773C" w:rsidRPr="0092773C" w:rsidRDefault="0092773C" w:rsidP="0092773C">
            <w:pPr>
              <w:jc w:val="center"/>
              <w:rPr>
                <w:b/>
                <w:noProof w:val="0"/>
                <w:sz w:val="20"/>
                <w:szCs w:val="20"/>
                <w:lang w:val="ru-RU" w:eastAsia="ru-RU"/>
              </w:rPr>
            </w:pPr>
          </w:p>
          <w:p w14:paraId="64E91C8B"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Balneoterapie</w:t>
            </w:r>
            <w:proofErr w:type="spellEnd"/>
            <w:r w:rsidRPr="0092773C">
              <w:rPr>
                <w:b/>
                <w:noProof w:val="0"/>
                <w:sz w:val="20"/>
                <w:szCs w:val="20"/>
                <w:lang w:val="ru-RU" w:eastAsia="ru-RU"/>
              </w:rPr>
              <w:t>:</w:t>
            </w:r>
          </w:p>
          <w:p w14:paraId="5DF8FADA"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terapia</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naturală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uz</w:t>
            </w:r>
            <w:proofErr w:type="spellEnd"/>
            <w:r w:rsidRPr="0092773C">
              <w:rPr>
                <w:noProof w:val="0"/>
                <w:sz w:val="20"/>
                <w:szCs w:val="20"/>
                <w:lang w:val="en-US" w:eastAsia="ru-RU"/>
              </w:rPr>
              <w:t xml:space="preserve"> intern de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maladiilor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digestiv</w:t>
            </w:r>
            <w:proofErr w:type="spellEnd"/>
            <w:r w:rsidRPr="0092773C">
              <w:rPr>
                <w:noProof w:val="0"/>
                <w:sz w:val="20"/>
                <w:szCs w:val="20"/>
                <w:lang w:val="en-US" w:eastAsia="ru-RU"/>
              </w:rPr>
              <w:t xml:space="preserve">; </w:t>
            </w:r>
          </w:p>
          <w:p w14:paraId="33BC6ECA"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5EF2FCF2"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2ADEA748"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hidrokinetoterapie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3AC4470E"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microclizme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16E6AC05"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irigări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intestinale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2A61FDAE" w14:textId="77777777" w:rsidR="0092773C" w:rsidRPr="0092773C" w:rsidRDefault="0092773C" w:rsidP="0092773C">
            <w:pPr>
              <w:jc w:val="center"/>
              <w:rPr>
                <w:b/>
                <w:noProof w:val="0"/>
                <w:sz w:val="20"/>
                <w:szCs w:val="20"/>
                <w:lang w:val="en-US" w:eastAsia="ru-RU"/>
              </w:rPr>
            </w:pPr>
          </w:p>
          <w:p w14:paraId="0C4DC917"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Hidroterapie</w:t>
            </w:r>
            <w:proofErr w:type="spellEnd"/>
            <w:r w:rsidRPr="0092773C">
              <w:rPr>
                <w:b/>
                <w:noProof w:val="0"/>
                <w:sz w:val="20"/>
                <w:szCs w:val="20"/>
                <w:lang w:val="ru-RU" w:eastAsia="ru-RU"/>
              </w:rPr>
              <w:t>:</w:t>
            </w:r>
          </w:p>
          <w:p w14:paraId="1F2838C5"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w:t>
            </w:r>
          </w:p>
          <w:p w14:paraId="6516A6FF"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obişnuită</w:t>
            </w:r>
            <w:proofErr w:type="spellEnd"/>
            <w:r w:rsidRPr="0092773C">
              <w:rPr>
                <w:noProof w:val="0"/>
                <w:sz w:val="20"/>
                <w:szCs w:val="20"/>
                <w:lang w:val="en-US" w:eastAsia="ru-RU"/>
              </w:rPr>
              <w:t xml:space="preserve"> ;</w:t>
            </w:r>
            <w:proofErr w:type="gramEnd"/>
          </w:p>
          <w:p w14:paraId="31115EC7"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r w:rsidRPr="0092773C">
              <w:rPr>
                <w:noProof w:val="0"/>
                <w:sz w:val="20"/>
                <w:szCs w:val="20"/>
                <w:lang w:val="en-US" w:eastAsia="ru-RU"/>
              </w:rPr>
              <w:t xml:space="preserve"> </w:t>
            </w:r>
            <w:proofErr w:type="spellStart"/>
            <w:r w:rsidRPr="0092773C">
              <w:rPr>
                <w:noProof w:val="0"/>
                <w:sz w:val="20"/>
                <w:szCs w:val="20"/>
                <w:lang w:val="ru-RU" w:eastAsia="ru-RU"/>
              </w:rPr>
              <w:t>hidrokinetoterapie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apă</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obişnuită</w:t>
            </w:r>
            <w:proofErr w:type="spellEnd"/>
            <w:r w:rsidRPr="0092773C">
              <w:rPr>
                <w:noProof w:val="0"/>
                <w:sz w:val="20"/>
                <w:szCs w:val="20"/>
                <w:lang w:val="ru-RU" w:eastAsia="ru-RU"/>
              </w:rPr>
              <w:t>;</w:t>
            </w:r>
          </w:p>
          <w:p w14:paraId="026DBF7B"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masaj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subacvatic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w:t>
            </w:r>
          </w:p>
          <w:p w14:paraId="4757743A"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microclizme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pe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obişnuite</w:t>
            </w:r>
            <w:proofErr w:type="spellEnd"/>
            <w:r w:rsidRPr="0092773C">
              <w:rPr>
                <w:noProof w:val="0"/>
                <w:sz w:val="20"/>
                <w:szCs w:val="20"/>
                <w:lang w:val="en-US" w:eastAsia="ru-RU"/>
              </w:rPr>
              <w:t>;</w:t>
            </w:r>
          </w:p>
          <w:p w14:paraId="0112A4CD"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irigări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intestinale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pe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obişnuite</w:t>
            </w:r>
            <w:proofErr w:type="spellEnd"/>
            <w:r w:rsidRPr="0092773C">
              <w:rPr>
                <w:noProof w:val="0"/>
                <w:sz w:val="20"/>
                <w:szCs w:val="20"/>
                <w:lang w:val="en-US" w:eastAsia="ru-RU"/>
              </w:rPr>
              <w:t>;</w:t>
            </w:r>
          </w:p>
          <w:p w14:paraId="4348FAC7" w14:textId="77777777" w:rsidR="0092773C" w:rsidRPr="0092773C" w:rsidRDefault="0092773C" w:rsidP="0092773C">
            <w:pPr>
              <w:ind w:left="54"/>
              <w:jc w:val="center"/>
              <w:rPr>
                <w:b/>
                <w:noProof w:val="0"/>
                <w:sz w:val="20"/>
                <w:szCs w:val="20"/>
                <w:lang w:val="en-US" w:eastAsia="ru-RU"/>
              </w:rPr>
            </w:pPr>
          </w:p>
          <w:p w14:paraId="61C987DF"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Hidropatie</w:t>
            </w:r>
            <w:proofErr w:type="spellEnd"/>
            <w:r w:rsidRPr="0092773C">
              <w:rPr>
                <w:b/>
                <w:noProof w:val="0"/>
                <w:sz w:val="20"/>
                <w:szCs w:val="20"/>
                <w:lang w:val="ru-RU" w:eastAsia="ru-RU"/>
              </w:rPr>
              <w:t>:</w:t>
            </w:r>
          </w:p>
          <w:p w14:paraId="0B6E6AAE"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oferirea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duşului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25FF4192" w14:textId="77777777" w:rsidR="0092773C" w:rsidRPr="0092773C" w:rsidRDefault="0092773C" w:rsidP="0092773C">
            <w:pPr>
              <w:ind w:left="54"/>
              <w:jc w:val="center"/>
              <w:rPr>
                <w:b/>
                <w:noProof w:val="0"/>
                <w:sz w:val="20"/>
                <w:szCs w:val="20"/>
                <w:lang w:val="ru-RU" w:eastAsia="ru-RU"/>
              </w:rPr>
            </w:pPr>
          </w:p>
          <w:p w14:paraId="4C8345E5"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Peloidoterapie</w:t>
            </w:r>
            <w:proofErr w:type="spellEnd"/>
            <w:r w:rsidRPr="0092773C">
              <w:rPr>
                <w:b/>
                <w:noProof w:val="0"/>
                <w:sz w:val="20"/>
                <w:szCs w:val="20"/>
                <w:lang w:val="ru-RU" w:eastAsia="ru-RU"/>
              </w:rPr>
              <w:t>:</w:t>
            </w:r>
          </w:p>
          <w:p w14:paraId="631D4372"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aplicaţii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nămol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parafină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ozocherită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argilă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74B163C6"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r w:rsidRPr="0092773C">
              <w:rPr>
                <w:noProof w:val="0"/>
                <w:sz w:val="20"/>
                <w:szCs w:val="20"/>
                <w:lang w:val="en-US" w:eastAsia="ru-RU"/>
              </w:rPr>
              <w:t xml:space="preserve"> </w:t>
            </w:r>
            <w:proofErr w:type="spellStart"/>
            <w:r w:rsidRPr="0092773C">
              <w:rPr>
                <w:noProof w:val="0"/>
                <w:sz w:val="20"/>
                <w:szCs w:val="20"/>
                <w:lang w:val="ru-RU" w:eastAsia="ru-RU"/>
              </w:rPr>
              <w:t>peloidoterapie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intracavitală</w:t>
            </w:r>
            <w:proofErr w:type="spellEnd"/>
            <w:r w:rsidRPr="0092773C">
              <w:rPr>
                <w:noProof w:val="0"/>
                <w:sz w:val="20"/>
                <w:szCs w:val="20"/>
                <w:lang w:val="ru-RU" w:eastAsia="ru-RU"/>
              </w:rPr>
              <w:t>;</w:t>
            </w:r>
          </w:p>
          <w:p w14:paraId="544D8A54" w14:textId="77777777" w:rsidR="0092773C" w:rsidRPr="0092773C" w:rsidRDefault="0092773C" w:rsidP="0092773C">
            <w:pPr>
              <w:jc w:val="center"/>
              <w:rPr>
                <w:b/>
                <w:noProof w:val="0"/>
                <w:sz w:val="20"/>
                <w:szCs w:val="20"/>
                <w:lang w:val="ru-RU" w:eastAsia="ru-RU"/>
              </w:rPr>
            </w:pPr>
          </w:p>
          <w:p w14:paraId="3DC0ABD5"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Fizioterapie</w:t>
            </w:r>
            <w:proofErr w:type="spellEnd"/>
            <w:r w:rsidRPr="0092773C">
              <w:rPr>
                <w:b/>
                <w:noProof w:val="0"/>
                <w:sz w:val="20"/>
                <w:szCs w:val="20"/>
                <w:lang w:val="ru-RU" w:eastAsia="ru-RU"/>
              </w:rPr>
              <w:t>:</w:t>
            </w:r>
          </w:p>
          <w:p w14:paraId="238CD2C3"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lastRenderedPageBreak/>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şedinţelor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fizioterapie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6C7E4825" w14:textId="77777777" w:rsidR="0092773C" w:rsidRPr="0092773C" w:rsidRDefault="0092773C" w:rsidP="0092773C">
            <w:pPr>
              <w:jc w:val="center"/>
              <w:rPr>
                <w:b/>
                <w:noProof w:val="0"/>
                <w:sz w:val="20"/>
                <w:szCs w:val="20"/>
                <w:lang w:val="en-US" w:eastAsia="ru-RU"/>
              </w:rPr>
            </w:pPr>
          </w:p>
          <w:p w14:paraId="43A2B451"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Alte</w:t>
            </w:r>
            <w:proofErr w:type="spellEnd"/>
            <w:r w:rsidRPr="0092773C">
              <w:rPr>
                <w:b/>
                <w:noProof w:val="0"/>
                <w:sz w:val="20"/>
                <w:szCs w:val="20"/>
                <w:lang w:val="ru-RU" w:eastAsia="ru-RU"/>
              </w:rPr>
              <w:t>:</w:t>
            </w:r>
          </w:p>
          <w:p w14:paraId="53EC7173" w14:textId="77777777" w:rsidR="0092773C" w:rsidRPr="0092773C" w:rsidRDefault="0092773C" w:rsidP="0092773C">
            <w:pPr>
              <w:numPr>
                <w:ilvl w:val="0"/>
                <w:numId w:val="17"/>
              </w:numPr>
              <w:tabs>
                <w:tab w:val="num" w:pos="231"/>
              </w:tabs>
              <w:ind w:left="0" w:firstLine="0"/>
              <w:jc w:val="both"/>
              <w:rPr>
                <w:noProof w:val="0"/>
                <w:sz w:val="20"/>
                <w:szCs w:val="20"/>
                <w:lang w:val="ru-RU" w:eastAsia="ru-RU"/>
              </w:rPr>
            </w:pPr>
            <w:proofErr w:type="spellStart"/>
            <w:r w:rsidRPr="0092773C">
              <w:rPr>
                <w:noProof w:val="0"/>
                <w:sz w:val="20"/>
                <w:szCs w:val="20"/>
                <w:lang w:val="ru-RU" w:eastAsia="ru-RU"/>
              </w:rPr>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30C92371"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fitoterapie</w:t>
            </w:r>
            <w:proofErr w:type="spellEnd"/>
            <w:r w:rsidRPr="0092773C">
              <w:rPr>
                <w:noProof w:val="0"/>
                <w:sz w:val="20"/>
                <w:szCs w:val="20"/>
                <w:lang w:val="ru-RU" w:eastAsia="ru-RU"/>
              </w:rPr>
              <w:t>;</w:t>
            </w:r>
          </w:p>
          <w:p w14:paraId="2F6177A6"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kinetoterapie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individuală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grup</w:t>
            </w:r>
            <w:proofErr w:type="spellEnd"/>
            <w:r w:rsidRPr="0092773C">
              <w:rPr>
                <w:noProof w:val="0"/>
                <w:sz w:val="20"/>
                <w:szCs w:val="20"/>
                <w:lang w:val="en-US" w:eastAsia="ru-RU"/>
              </w:rPr>
              <w:t>;</w:t>
            </w:r>
          </w:p>
          <w:p w14:paraId="4937EDBA"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reflexoterapie</w:t>
            </w:r>
            <w:proofErr w:type="spellEnd"/>
            <w:r w:rsidRPr="0092773C">
              <w:rPr>
                <w:noProof w:val="0"/>
                <w:sz w:val="20"/>
                <w:szCs w:val="20"/>
                <w:lang w:val="ru-RU" w:eastAsia="ru-RU"/>
              </w:rPr>
              <w:t>;</w:t>
            </w:r>
          </w:p>
          <w:p w14:paraId="01A7CAEC"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psihoterapie</w:t>
            </w:r>
            <w:proofErr w:type="spellEnd"/>
            <w:r w:rsidRPr="0092773C">
              <w:rPr>
                <w:noProof w:val="0"/>
                <w:sz w:val="20"/>
                <w:szCs w:val="20"/>
                <w:lang w:val="ru-RU" w:eastAsia="ru-RU"/>
              </w:rPr>
              <w:t>;</w:t>
            </w:r>
          </w:p>
          <w:p w14:paraId="1D2064C0"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aplicarea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factori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curativi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naturali</w:t>
            </w:r>
            <w:proofErr w:type="spellEnd"/>
            <w:r w:rsidRPr="0092773C">
              <w:rPr>
                <w:noProof w:val="0"/>
                <w:sz w:val="20"/>
                <w:szCs w:val="20"/>
                <w:lang w:val="en-US" w:eastAsia="ru-RU"/>
              </w:rPr>
              <w:t>;</w:t>
            </w:r>
          </w:p>
          <w:p w14:paraId="7EC5E93F" w14:textId="77777777" w:rsidR="0092773C" w:rsidRPr="0092773C" w:rsidRDefault="0092773C" w:rsidP="0092773C">
            <w:pPr>
              <w:jc w:val="center"/>
              <w:rPr>
                <w:b/>
                <w:noProof w:val="0"/>
                <w:sz w:val="20"/>
                <w:szCs w:val="20"/>
                <w:lang w:val="en-US" w:eastAsia="ru-RU"/>
              </w:rPr>
            </w:pPr>
          </w:p>
          <w:p w14:paraId="099216E1"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tratament</w:t>
            </w:r>
            <w:proofErr w:type="spellEnd"/>
            <w:r w:rsidRPr="0092773C">
              <w:rPr>
                <w:b/>
                <w:noProof w:val="0"/>
                <w:sz w:val="20"/>
                <w:szCs w:val="20"/>
                <w:lang w:val="ru-RU" w:eastAsia="ru-RU"/>
              </w:rPr>
              <w:t>:</w:t>
            </w:r>
          </w:p>
          <w:p w14:paraId="448470B5" w14:textId="77777777" w:rsidR="0092773C" w:rsidRPr="0092773C" w:rsidRDefault="0092773C" w:rsidP="0092773C">
            <w:pPr>
              <w:numPr>
                <w:ilvl w:val="0"/>
                <w:numId w:val="18"/>
              </w:numPr>
              <w:tabs>
                <w:tab w:val="num" w:pos="241"/>
              </w:tabs>
              <w:ind w:hanging="3243"/>
              <w:rPr>
                <w:noProof w:val="0"/>
                <w:sz w:val="20"/>
                <w:szCs w:val="20"/>
                <w:lang w:val="ru-RU" w:eastAsia="ru-RU"/>
              </w:rPr>
            </w:pPr>
            <w:proofErr w:type="spellStart"/>
            <w:r w:rsidRPr="0092773C">
              <w:rPr>
                <w:noProof w:val="0"/>
                <w:sz w:val="20"/>
                <w:szCs w:val="20"/>
                <w:lang w:val="ru-RU" w:eastAsia="ru-RU"/>
              </w:rPr>
              <w:t>blocul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sanitar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reparat</w:t>
            </w:r>
            <w:proofErr w:type="spellEnd"/>
            <w:r w:rsidRPr="0092773C">
              <w:rPr>
                <w:noProof w:val="0"/>
                <w:sz w:val="20"/>
                <w:szCs w:val="20"/>
                <w:lang w:val="ru-RU" w:eastAsia="ru-RU"/>
              </w:rPr>
              <w:t>;</w:t>
            </w:r>
          </w:p>
          <w:p w14:paraId="27E4A7B9"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blocul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dotat</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utilaj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echipamente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tehnice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instalaţii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aparataj</w:t>
            </w:r>
            <w:proofErr w:type="spellEnd"/>
            <w:r w:rsidRPr="0092773C">
              <w:rPr>
                <w:noProof w:val="0"/>
                <w:sz w:val="20"/>
                <w:szCs w:val="20"/>
                <w:lang w:val="en-US" w:eastAsia="ru-RU"/>
              </w:rPr>
              <w:t xml:space="preserve"> medical </w:t>
            </w:r>
            <w:proofErr w:type="spellStart"/>
            <w:r w:rsidRPr="0092773C">
              <w:rPr>
                <w:noProof w:val="0"/>
                <w:sz w:val="20"/>
                <w:szCs w:val="20"/>
                <w:lang w:val="en-US" w:eastAsia="ru-RU"/>
              </w:rPr>
              <w:t>necesar</w:t>
            </w:r>
            <w:proofErr w:type="spellEnd"/>
            <w:r w:rsidRPr="0092773C">
              <w:rPr>
                <w:noProof w:val="0"/>
                <w:sz w:val="20"/>
                <w:szCs w:val="20"/>
                <w:lang w:val="en-US" w:eastAsia="ru-RU"/>
              </w:rPr>
              <w:t>;</w:t>
            </w:r>
          </w:p>
          <w:p w14:paraId="0A032121"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efectuarea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investigaţiilor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laborator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w:t>
            </w:r>
          </w:p>
          <w:p w14:paraId="351A95F4" w14:textId="77777777" w:rsidR="0092773C" w:rsidRPr="0092773C" w:rsidRDefault="0092773C" w:rsidP="0092773C">
            <w:pPr>
              <w:numPr>
                <w:ilvl w:val="0"/>
                <w:numId w:val="18"/>
              </w:numPr>
              <w:tabs>
                <w:tab w:val="num" w:pos="259"/>
              </w:tabs>
              <w:ind w:left="259" w:hanging="198"/>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w:t>
            </w:r>
          </w:p>
          <w:p w14:paraId="57F77680" w14:textId="77777777" w:rsidR="0092773C" w:rsidRPr="0092773C" w:rsidRDefault="0092773C" w:rsidP="0092773C">
            <w:pPr>
              <w:ind w:left="705" w:hanging="705"/>
              <w:jc w:val="center"/>
              <w:rPr>
                <w:b/>
                <w:noProof w:val="0"/>
                <w:sz w:val="20"/>
                <w:szCs w:val="20"/>
                <w:lang w:val="ru-RU" w:eastAsia="ru-RU"/>
              </w:rPr>
            </w:pPr>
          </w:p>
          <w:p w14:paraId="4B89E391" w14:textId="77777777" w:rsidR="0092773C" w:rsidRPr="0092773C" w:rsidRDefault="0092773C" w:rsidP="0092773C">
            <w:pPr>
              <w:ind w:left="705" w:hanging="705"/>
              <w:jc w:val="center"/>
              <w:rPr>
                <w:b/>
                <w:noProof w:val="0"/>
                <w:sz w:val="20"/>
                <w:szCs w:val="20"/>
                <w:lang w:val="ru-RU" w:eastAsia="ru-RU"/>
              </w:rPr>
            </w:pPr>
            <w:proofErr w:type="spellStart"/>
            <w:r w:rsidRPr="0092773C">
              <w:rPr>
                <w:b/>
                <w:noProof w:val="0"/>
                <w:sz w:val="20"/>
                <w:szCs w:val="20"/>
                <w:lang w:val="ru-RU" w:eastAsia="ru-RU"/>
              </w:rPr>
              <w:t>Organizarea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alimentaţiei</w:t>
            </w:r>
            <w:proofErr w:type="spellEnd"/>
            <w:r w:rsidRPr="0092773C">
              <w:rPr>
                <w:b/>
                <w:noProof w:val="0"/>
                <w:sz w:val="20"/>
                <w:szCs w:val="20"/>
                <w:lang w:val="ru-RU" w:eastAsia="ru-RU"/>
              </w:rPr>
              <w:t>:</w:t>
            </w:r>
          </w:p>
          <w:p w14:paraId="03EC0E11" w14:textId="77777777" w:rsidR="0092773C" w:rsidRPr="0092773C" w:rsidRDefault="0092773C" w:rsidP="0092773C">
            <w:pPr>
              <w:numPr>
                <w:ilvl w:val="0"/>
                <w:numId w:val="19"/>
              </w:numPr>
              <w:tabs>
                <w:tab w:val="num" w:pos="252"/>
              </w:tabs>
              <w:ind w:left="252" w:hanging="180"/>
              <w:jc w:val="both"/>
              <w:rPr>
                <w:noProof w:val="0"/>
                <w:sz w:val="20"/>
                <w:szCs w:val="20"/>
                <w:lang w:val="en-US" w:eastAsia="ru-RU"/>
              </w:rPr>
            </w:pPr>
            <w:r w:rsidRPr="0092773C">
              <w:rPr>
                <w:noProof w:val="0"/>
                <w:sz w:val="20"/>
                <w:szCs w:val="20"/>
                <w:lang w:val="en-US" w:eastAsia="ru-RU"/>
              </w:rPr>
              <w:t xml:space="preserve"> nu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de 4 </w:t>
            </w:r>
            <w:proofErr w:type="spellStart"/>
            <w:r w:rsidRPr="0092773C">
              <w:rPr>
                <w:noProof w:val="0"/>
                <w:sz w:val="20"/>
                <w:szCs w:val="20"/>
                <w:lang w:val="en-US" w:eastAsia="ru-RU"/>
              </w:rPr>
              <w: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zi, </w:t>
            </w:r>
            <w:proofErr w:type="spellStart"/>
            <w:r w:rsidRPr="0092773C">
              <w:rPr>
                <w:noProof w:val="0"/>
                <w:sz w:val="20"/>
                <w:szCs w:val="20"/>
                <w:lang w:val="en-US" w:eastAsia="ru-RU"/>
              </w:rPr>
              <w:t>într</w:t>
            </w:r>
            <w:proofErr w:type="spellEnd"/>
            <w:r w:rsidRPr="0092773C">
              <w:rPr>
                <w:noProof w:val="0"/>
                <w:sz w:val="20"/>
                <w:szCs w:val="20"/>
                <w:lang w:val="en-US" w:eastAsia="ru-RU"/>
              </w:rPr>
              <w:t xml:space="preserve">-un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schimb</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respectarea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normei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fiziologice</w:t>
            </w:r>
            <w:proofErr w:type="spellEnd"/>
            <w:r w:rsidRPr="0092773C">
              <w:rPr>
                <w:noProof w:val="0"/>
                <w:sz w:val="20"/>
                <w:szCs w:val="20"/>
                <w:lang w:val="en-US" w:eastAsia="ru-RU"/>
              </w:rPr>
              <w:t>;</w:t>
            </w:r>
          </w:p>
          <w:p w14:paraId="11E4543B"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alimentaţiei</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dietetice,după</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7F801BCB"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masă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chelneri</w:t>
            </w:r>
            <w:proofErr w:type="spellEnd"/>
            <w:r w:rsidRPr="0092773C">
              <w:rPr>
                <w:noProof w:val="0"/>
                <w:sz w:val="20"/>
                <w:szCs w:val="20"/>
                <w:lang w:val="en-US" w:eastAsia="ru-RU"/>
              </w:rPr>
              <w:t>;</w:t>
            </w:r>
          </w:p>
          <w:p w14:paraId="70B73C12" w14:textId="77777777" w:rsidR="0092773C" w:rsidRPr="0092773C" w:rsidRDefault="0092773C" w:rsidP="0092773C">
            <w:pPr>
              <w:numPr>
                <w:ilvl w:val="0"/>
                <w:numId w:val="19"/>
              </w:numPr>
              <w:tabs>
                <w:tab w:val="left" w:pos="72"/>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meniului-comandă</w:t>
            </w:r>
            <w:proofErr w:type="spellEnd"/>
            <w:r w:rsidRPr="0092773C">
              <w:rPr>
                <w:noProof w:val="0"/>
                <w:sz w:val="20"/>
                <w:szCs w:val="20"/>
                <w:lang w:val="en-US" w:eastAsia="ru-RU"/>
              </w:rPr>
              <w:t>;</w:t>
            </w:r>
          </w:p>
          <w:p w14:paraId="40886C29" w14:textId="77777777" w:rsidR="0092773C" w:rsidRPr="0092773C" w:rsidRDefault="0092773C" w:rsidP="0092773C">
            <w:pPr>
              <w:jc w:val="both"/>
              <w:rPr>
                <w:b/>
                <w:noProof w:val="0"/>
                <w:sz w:val="20"/>
                <w:szCs w:val="20"/>
                <w:lang w:val="en-US" w:eastAsia="ru-RU"/>
              </w:rPr>
            </w:pPr>
          </w:p>
          <w:p w14:paraId="4CAA30D8"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cazare</w:t>
            </w:r>
            <w:proofErr w:type="spellEnd"/>
            <w:r w:rsidRPr="0092773C">
              <w:rPr>
                <w:b/>
                <w:noProof w:val="0"/>
                <w:sz w:val="20"/>
                <w:szCs w:val="20"/>
                <w:lang w:val="ru-RU" w:eastAsia="ru-RU"/>
              </w:rPr>
              <w:t>:</w:t>
            </w:r>
          </w:p>
          <w:p w14:paraId="3820A10A"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amplasarea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afara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periferia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oraşului</w:t>
            </w:r>
            <w:proofErr w:type="spellEnd"/>
            <w:r w:rsidRPr="0092773C">
              <w:rPr>
                <w:noProof w:val="0"/>
                <w:sz w:val="20"/>
                <w:szCs w:val="20"/>
                <w:lang w:val="en-US" w:eastAsia="ru-RU"/>
              </w:rPr>
              <w:t xml:space="preserve">; </w:t>
            </w:r>
          </w:p>
          <w:p w14:paraId="56CEDCEA" w14:textId="77777777" w:rsidR="0092773C" w:rsidRPr="0092773C" w:rsidRDefault="0092773C" w:rsidP="0092773C">
            <w:pPr>
              <w:numPr>
                <w:ilvl w:val="0"/>
                <w:numId w:val="22"/>
              </w:numPr>
              <w:tabs>
                <w:tab w:val="num" w:pos="0"/>
                <w:tab w:val="left" w:pos="250"/>
              </w:tabs>
              <w:ind w:left="0" w:firstLine="70"/>
              <w:jc w:val="both"/>
              <w:rPr>
                <w:b/>
                <w:noProof w:val="0"/>
                <w:sz w:val="20"/>
                <w:szCs w:val="20"/>
                <w:lang w:val="ru-RU" w:eastAsia="ru-RU"/>
              </w:rPr>
            </w:pPr>
            <w:proofErr w:type="spellStart"/>
            <w:r w:rsidRPr="0092773C">
              <w:rPr>
                <w:noProof w:val="0"/>
                <w:sz w:val="20"/>
                <w:szCs w:val="20"/>
                <w:lang w:val="ru-RU" w:eastAsia="ru-RU"/>
              </w:rPr>
              <w:t>disponibilitatea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ascensorului</w:t>
            </w:r>
            <w:proofErr w:type="spellEnd"/>
            <w:r w:rsidRPr="0092773C">
              <w:rPr>
                <w:noProof w:val="0"/>
                <w:sz w:val="20"/>
                <w:szCs w:val="20"/>
                <w:lang w:val="ru-RU" w:eastAsia="ru-RU"/>
              </w:rPr>
              <w:t>;</w:t>
            </w:r>
          </w:p>
          <w:p w14:paraId="58FDE681"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câte</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într</w:t>
            </w:r>
            <w:proofErr w:type="spellEnd"/>
            <w:r w:rsidRPr="0092773C">
              <w:rPr>
                <w:noProof w:val="0"/>
                <w:sz w:val="20"/>
                <w:szCs w:val="20"/>
                <w:lang w:val="en-US" w:eastAsia="ru-RU"/>
              </w:rPr>
              <w:t>-un salon (</w:t>
            </w:r>
            <w:proofErr w:type="spellStart"/>
            <w:r w:rsidRPr="0092773C">
              <w:rPr>
                <w:noProof w:val="0"/>
                <w:sz w:val="20"/>
                <w:szCs w:val="20"/>
                <w:lang w:val="en-US" w:eastAsia="ru-RU"/>
              </w:rPr>
              <w:t>suprafaţă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un </w:t>
            </w:r>
            <w:proofErr w:type="spellStart"/>
            <w:r w:rsidRPr="0092773C">
              <w:rPr>
                <w:noProof w:val="0"/>
                <w:sz w:val="20"/>
                <w:szCs w:val="20"/>
                <w:lang w:val="en-US" w:eastAsia="ru-RU"/>
              </w:rPr>
              <w:t>sungur</w:t>
            </w:r>
            <w:proofErr w:type="spellEnd"/>
            <w:r w:rsidRPr="0092773C">
              <w:rPr>
                <w:noProof w:val="0"/>
                <w:sz w:val="20"/>
                <w:szCs w:val="20"/>
                <w:lang w:val="en-US" w:eastAsia="ru-RU"/>
              </w:rPr>
              <w:t xml:space="preserve"> loc, </w:t>
            </w:r>
            <w:proofErr w:type="spellStart"/>
            <w:r w:rsidRPr="0092773C">
              <w:rPr>
                <w:noProof w:val="0"/>
                <w:sz w:val="20"/>
                <w:szCs w:val="20"/>
                <w:lang w:val="en-US" w:eastAsia="ru-RU"/>
              </w:rPr>
              <w:t>cel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6,0 m</w:t>
            </w:r>
            <w:r w:rsidRPr="0092773C">
              <w:rPr>
                <w:noProof w:val="0"/>
                <w:sz w:val="20"/>
                <w:szCs w:val="20"/>
                <w:vertAlign w:val="superscript"/>
                <w:lang w:val="en-US" w:eastAsia="ru-RU"/>
              </w:rPr>
              <w:t>2</w:t>
            </w:r>
            <w:r w:rsidRPr="0092773C">
              <w:rPr>
                <w:noProof w:val="0"/>
                <w:sz w:val="20"/>
                <w:szCs w:val="20"/>
                <w:lang w:val="en-US" w:eastAsia="ru-RU"/>
              </w:rPr>
              <w:t xml:space="preserve">);  </w:t>
            </w:r>
          </w:p>
          <w:p w14:paraId="1F80D97A" w14:textId="77777777" w:rsidR="0092773C" w:rsidRPr="0092773C" w:rsidRDefault="0092773C" w:rsidP="0092773C">
            <w:pPr>
              <w:numPr>
                <w:ilvl w:val="0"/>
                <w:numId w:val="22"/>
              </w:numPr>
              <w:tabs>
                <w:tab w:val="num" w:pos="70"/>
                <w:tab w:val="left" w:pos="250"/>
              </w:tabs>
              <w:ind w:left="70" w:firstLine="0"/>
              <w:jc w:val="both"/>
              <w:rPr>
                <w:noProof w:val="0"/>
                <w:sz w:val="20"/>
                <w:szCs w:val="20"/>
                <w:lang w:val="en-US" w:eastAsia="ru-RU"/>
              </w:rPr>
            </w:pPr>
            <w:proofErr w:type="spellStart"/>
            <w:r w:rsidRPr="0092773C">
              <w:rPr>
                <w:noProof w:val="0"/>
                <w:sz w:val="20"/>
                <w:szCs w:val="20"/>
                <w:lang w:val="en-US" w:eastAsia="ru-RU"/>
              </w:rPr>
              <w:t>dotarea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saloanelor</w:t>
            </w:r>
            <w:proofErr w:type="spellEnd"/>
            <w:r w:rsidRPr="0092773C">
              <w:rPr>
                <w:noProof w:val="0"/>
                <w:sz w:val="20"/>
                <w:szCs w:val="20"/>
                <w:lang w:val="en-US" w:eastAsia="ru-RU"/>
              </w:rPr>
              <w:t xml:space="preserve"> cu bloc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mobilier, </w:t>
            </w:r>
            <w:proofErr w:type="spellStart"/>
            <w:proofErr w:type="gramStart"/>
            <w:r w:rsidRPr="0092773C">
              <w:rPr>
                <w:noProof w:val="0"/>
                <w:sz w:val="20"/>
                <w:szCs w:val="20"/>
                <w:lang w:val="en-US" w:eastAsia="ru-RU"/>
              </w:rPr>
              <w:t>televizor</w:t>
            </w:r>
            <w:proofErr w:type="spellEnd"/>
            <w:r w:rsidRPr="0092773C">
              <w:rPr>
                <w:noProof w:val="0"/>
                <w:sz w:val="20"/>
                <w:szCs w:val="20"/>
                <w:lang w:val="en-US" w:eastAsia="ru-RU"/>
              </w:rPr>
              <w:t xml:space="preserve"> ;</w:t>
            </w:r>
            <w:proofErr w:type="gramEnd"/>
          </w:p>
          <w:p w14:paraId="2D23E567" w14:textId="77777777" w:rsidR="0092773C" w:rsidRPr="0092773C" w:rsidRDefault="0092773C" w:rsidP="0092773C">
            <w:pPr>
              <w:numPr>
                <w:ilvl w:val="0"/>
                <w:numId w:val="22"/>
              </w:numPr>
              <w:tabs>
                <w:tab w:val="num" w:pos="70"/>
                <w:tab w:val="left" w:pos="250"/>
                <w:tab w:val="num" w:pos="540"/>
              </w:tabs>
              <w:ind w:left="70" w:firstLine="0"/>
              <w:jc w:val="both"/>
              <w:rPr>
                <w:noProof w:val="0"/>
                <w:sz w:val="20"/>
                <w:szCs w:val="20"/>
                <w:lang w:val="en-US" w:eastAsia="ru-RU"/>
              </w:rPr>
            </w:pPr>
            <w:proofErr w:type="spellStart"/>
            <w:r w:rsidRPr="0092773C">
              <w:rPr>
                <w:noProof w:val="0"/>
                <w:sz w:val="20"/>
                <w:szCs w:val="20"/>
                <w:lang w:val="en-US" w:eastAsia="ru-RU"/>
              </w:rPr>
              <w:t>alimentarea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blocului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caldă,continuă</w:t>
            </w:r>
            <w:proofErr w:type="spellEnd"/>
            <w:proofErr w:type="gramEnd"/>
            <w:r w:rsidRPr="0092773C">
              <w:rPr>
                <w:noProof w:val="0"/>
                <w:sz w:val="20"/>
                <w:szCs w:val="20"/>
                <w:lang w:val="en-US" w:eastAsia="ru-RU"/>
              </w:rPr>
              <w:t>;</w:t>
            </w:r>
          </w:p>
          <w:p w14:paraId="55247037" w14:textId="77777777" w:rsidR="0092773C" w:rsidRPr="0092773C" w:rsidRDefault="0092773C" w:rsidP="0092773C">
            <w:pPr>
              <w:numPr>
                <w:ilvl w:val="0"/>
                <w:numId w:val="22"/>
              </w:numPr>
              <w:tabs>
                <w:tab w:val="num" w:pos="70"/>
                <w:tab w:val="left" w:pos="250"/>
                <w:tab w:val="num" w:pos="540"/>
              </w:tabs>
              <w:ind w:left="70" w:firstLine="0"/>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 xml:space="preserve"> a </w:t>
            </w:r>
            <w:proofErr w:type="spellStart"/>
            <w:r w:rsidRPr="0092773C">
              <w:rPr>
                <w:noProof w:val="0"/>
                <w:sz w:val="20"/>
                <w:szCs w:val="20"/>
                <w:lang w:val="ru-RU" w:eastAsia="ru-RU"/>
              </w:rPr>
              <w:t>salonului</w:t>
            </w:r>
            <w:proofErr w:type="spellEnd"/>
          </w:p>
          <w:p w14:paraId="71F1D8FA" w14:textId="77777777" w:rsidR="0092773C" w:rsidRPr="0092773C" w:rsidRDefault="0092773C" w:rsidP="0092773C">
            <w:pPr>
              <w:tabs>
                <w:tab w:val="left" w:pos="250"/>
              </w:tabs>
              <w:rPr>
                <w:noProof w:val="0"/>
                <w:sz w:val="14"/>
                <w:szCs w:val="8"/>
                <w:lang w:val="ru-RU" w:eastAsia="ru-RU"/>
              </w:rPr>
            </w:pPr>
            <w:r w:rsidRPr="0092773C">
              <w:rPr>
                <w:noProof w:val="0"/>
                <w:sz w:val="20"/>
                <w:szCs w:val="20"/>
                <w:lang w:val="ru-RU" w:eastAsia="ru-RU"/>
              </w:rPr>
              <w:t xml:space="preserve">  </w:t>
            </w:r>
          </w:p>
          <w:p w14:paraId="661DD758" w14:textId="77777777" w:rsidR="0092773C" w:rsidRPr="0092773C" w:rsidRDefault="0092773C" w:rsidP="0092773C">
            <w:pPr>
              <w:tabs>
                <w:tab w:val="num" w:pos="0"/>
              </w:tabs>
              <w:jc w:val="center"/>
              <w:rPr>
                <w:b/>
                <w:noProof w:val="0"/>
                <w:sz w:val="20"/>
                <w:szCs w:val="20"/>
                <w:lang w:val="ru-RU" w:eastAsia="ru-RU"/>
              </w:rPr>
            </w:pPr>
            <w:proofErr w:type="spellStart"/>
            <w:r w:rsidRPr="0092773C">
              <w:rPr>
                <w:b/>
                <w:noProof w:val="0"/>
                <w:sz w:val="20"/>
                <w:szCs w:val="20"/>
                <w:lang w:val="ru-RU" w:eastAsia="ru-RU"/>
              </w:rPr>
              <w:t>Deservirea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culturală</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prin</w:t>
            </w:r>
            <w:proofErr w:type="spellEnd"/>
            <w:r w:rsidRPr="0092773C">
              <w:rPr>
                <w:b/>
                <w:noProof w:val="0"/>
                <w:sz w:val="20"/>
                <w:szCs w:val="20"/>
                <w:lang w:val="ru-RU" w:eastAsia="ru-RU"/>
              </w:rPr>
              <w:t>:</w:t>
            </w:r>
          </w:p>
          <w:p w14:paraId="21DB33CC" w14:textId="77777777" w:rsidR="0092773C" w:rsidRPr="0092773C" w:rsidRDefault="0092773C" w:rsidP="0092773C">
            <w:pPr>
              <w:numPr>
                <w:ilvl w:val="0"/>
                <w:numId w:val="22"/>
              </w:numPr>
              <w:tabs>
                <w:tab w:val="num" w:pos="70"/>
                <w:tab w:val="left" w:pos="250"/>
              </w:tabs>
              <w:ind w:left="70" w:firstLine="0"/>
              <w:jc w:val="both"/>
              <w:rPr>
                <w:noProof w:val="0"/>
                <w:sz w:val="20"/>
                <w:szCs w:val="20"/>
                <w:lang w:val="ru-RU" w:eastAsia="ru-RU"/>
              </w:rPr>
            </w:pPr>
            <w:proofErr w:type="spellStart"/>
            <w:r w:rsidRPr="0092773C">
              <w:rPr>
                <w:noProof w:val="0"/>
                <w:sz w:val="20"/>
                <w:szCs w:val="20"/>
                <w:lang w:val="ru-RU" w:eastAsia="ru-RU"/>
              </w:rPr>
              <w:t>organizarea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activităţilor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distractiv-culturale</w:t>
            </w:r>
            <w:proofErr w:type="spellEnd"/>
            <w:r w:rsidRPr="0092773C">
              <w:rPr>
                <w:noProof w:val="0"/>
                <w:sz w:val="20"/>
                <w:szCs w:val="20"/>
                <w:lang w:val="ru-RU" w:eastAsia="ru-RU"/>
              </w:rPr>
              <w:t>;</w:t>
            </w:r>
          </w:p>
          <w:p w14:paraId="715ED101" w14:textId="77777777" w:rsidR="0092773C" w:rsidRPr="0092773C" w:rsidRDefault="0092773C" w:rsidP="0092773C">
            <w:pPr>
              <w:tabs>
                <w:tab w:val="left" w:pos="1080"/>
              </w:tabs>
              <w:ind w:left="360"/>
              <w:jc w:val="center"/>
              <w:rPr>
                <w:b/>
                <w:noProof w:val="0"/>
                <w:sz w:val="20"/>
                <w:szCs w:val="20"/>
                <w:lang w:val="ru-RU" w:eastAsia="ru-RU"/>
              </w:rPr>
            </w:pPr>
          </w:p>
          <w:p w14:paraId="5D850088" w14:textId="77777777" w:rsidR="0092773C" w:rsidRPr="0092773C" w:rsidRDefault="0092773C" w:rsidP="0092773C">
            <w:pPr>
              <w:tabs>
                <w:tab w:val="left" w:pos="1080"/>
              </w:tabs>
              <w:ind w:left="360"/>
              <w:jc w:val="center"/>
              <w:rPr>
                <w:b/>
                <w:noProof w:val="0"/>
                <w:sz w:val="20"/>
                <w:szCs w:val="20"/>
                <w:lang w:val="ru-RU" w:eastAsia="ru-RU"/>
              </w:rPr>
            </w:pPr>
            <w:proofErr w:type="spellStart"/>
            <w:r w:rsidRPr="0092773C">
              <w:rPr>
                <w:b/>
                <w:noProof w:val="0"/>
                <w:sz w:val="20"/>
                <w:szCs w:val="20"/>
                <w:lang w:val="ru-RU" w:eastAsia="ru-RU"/>
              </w:rPr>
              <w:t>Prestarea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servicii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auxiliare</w:t>
            </w:r>
            <w:proofErr w:type="spellEnd"/>
            <w:r w:rsidRPr="0092773C">
              <w:rPr>
                <w:b/>
                <w:noProof w:val="0"/>
                <w:sz w:val="20"/>
                <w:szCs w:val="20"/>
                <w:lang w:val="ru-RU" w:eastAsia="ru-RU"/>
              </w:rPr>
              <w:t>:</w:t>
            </w:r>
          </w:p>
          <w:p w14:paraId="52725445"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contra </w:t>
            </w:r>
            <w:proofErr w:type="spellStart"/>
            <w:r w:rsidRPr="0092773C">
              <w:rPr>
                <w:noProof w:val="0"/>
                <w:sz w:val="20"/>
                <w:szCs w:val="20"/>
                <w:lang w:val="en-US" w:eastAsia="ru-RU"/>
              </w:rPr>
              <w:t>plată</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telefon</w:t>
            </w:r>
            <w:proofErr w:type="spellEnd"/>
            <w:r w:rsidRPr="0092773C">
              <w:rPr>
                <w:noProof w:val="0"/>
                <w:sz w:val="20"/>
                <w:szCs w:val="20"/>
                <w:lang w:val="en-US" w:eastAsia="ru-RU"/>
              </w:rPr>
              <w:t xml:space="preserve"> interurban;</w:t>
            </w:r>
          </w:p>
          <w:p w14:paraId="0717C65E"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fără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plată</w:t>
            </w:r>
            <w:proofErr w:type="spellEnd"/>
            <w:r w:rsidRPr="0092773C">
              <w:rPr>
                <w:noProof w:val="0"/>
                <w:sz w:val="20"/>
                <w:szCs w:val="20"/>
                <w:lang w:val="en-US" w:eastAsia="ru-RU"/>
              </w:rPr>
              <w:t xml:space="preserve">  la</w:t>
            </w:r>
            <w:proofErr w:type="gramEnd"/>
            <w:r w:rsidRPr="0092773C">
              <w:rPr>
                <w:noProof w:val="0"/>
                <w:sz w:val="20"/>
                <w:szCs w:val="20"/>
                <w:lang w:val="en-US" w:eastAsia="ru-RU"/>
              </w:rPr>
              <w:t xml:space="preserve">  internet, WI-FI;</w:t>
            </w:r>
          </w:p>
          <w:p w14:paraId="3621BBD2" w14:textId="77777777" w:rsidR="0092773C" w:rsidRPr="0092773C" w:rsidRDefault="0092773C" w:rsidP="0092773C">
            <w:pPr>
              <w:tabs>
                <w:tab w:val="left" w:pos="72"/>
              </w:tabs>
              <w:ind w:left="72"/>
              <w:rPr>
                <w:noProof w:val="0"/>
                <w:sz w:val="20"/>
                <w:szCs w:val="20"/>
                <w:lang w:val="en-US" w:eastAsia="ru-RU"/>
              </w:rPr>
            </w:pPr>
          </w:p>
          <w:p w14:paraId="472F3F8E" w14:textId="77777777" w:rsidR="0092773C" w:rsidRPr="0092773C" w:rsidRDefault="0092773C" w:rsidP="0092773C">
            <w:pPr>
              <w:tabs>
                <w:tab w:val="left" w:pos="250"/>
              </w:tabs>
              <w:ind w:left="70"/>
              <w:rPr>
                <w:noProof w:val="0"/>
                <w:sz w:val="10"/>
                <w:szCs w:val="10"/>
                <w:lang w:val="en-US" w:eastAsia="ru-RU"/>
              </w:rPr>
            </w:pPr>
          </w:p>
          <w:p w14:paraId="7AA6035F" w14:textId="77777777" w:rsidR="0092773C" w:rsidRPr="0092773C" w:rsidRDefault="0092773C" w:rsidP="0092773C">
            <w:pPr>
              <w:tabs>
                <w:tab w:val="num" w:pos="252"/>
              </w:tabs>
              <w:ind w:left="252" w:hanging="180"/>
              <w:jc w:val="both"/>
              <w:rPr>
                <w:noProof w:val="0"/>
                <w:sz w:val="20"/>
                <w:szCs w:val="20"/>
                <w:lang w:val="ru-RU" w:eastAsia="ru-RU"/>
              </w:rPr>
            </w:pPr>
            <w:proofErr w:type="spellStart"/>
            <w:r w:rsidRPr="0092773C">
              <w:rPr>
                <w:noProof w:val="0"/>
                <w:sz w:val="20"/>
                <w:szCs w:val="20"/>
                <w:lang w:val="ru-RU" w:eastAsia="ru-RU"/>
              </w:rPr>
              <w:t>Corespunderea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cerin</w:t>
            </w:r>
            <w:r w:rsidRPr="0092773C">
              <w:rPr>
                <w:rFonts w:ascii="Tahoma" w:hAnsi="Tahoma" w:cs="Tahoma"/>
                <w:noProof w:val="0"/>
                <w:sz w:val="20"/>
                <w:szCs w:val="20"/>
                <w:lang w:val="ru-RU" w:eastAsia="ru-RU"/>
              </w:rPr>
              <w:t>ț</w:t>
            </w:r>
            <w:r w:rsidRPr="0092773C">
              <w:rPr>
                <w:noProof w:val="0"/>
                <w:sz w:val="20"/>
                <w:szCs w:val="20"/>
                <w:lang w:val="ru-RU" w:eastAsia="ru-RU"/>
              </w:rPr>
              <w:t>elor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din</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Anexele</w:t>
            </w:r>
            <w:proofErr w:type="spellEnd"/>
            <w:r w:rsidRPr="0092773C">
              <w:rPr>
                <w:noProof w:val="0"/>
                <w:sz w:val="20"/>
                <w:szCs w:val="20"/>
                <w:lang w:val="ru-RU" w:eastAsia="ru-RU"/>
              </w:rPr>
              <w:t xml:space="preserve"> 1, 2, 3, 4, 5, 6. 7, 8, 9</w:t>
            </w:r>
          </w:p>
          <w:p w14:paraId="4DDC5D14" w14:textId="77777777" w:rsidR="0092773C" w:rsidRPr="0092773C" w:rsidRDefault="0092773C" w:rsidP="0092773C">
            <w:pPr>
              <w:jc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19EBB4FD" w14:textId="77777777" w:rsidR="0092773C" w:rsidRPr="0092773C" w:rsidRDefault="0092773C" w:rsidP="0092773C">
            <w:pPr>
              <w:ind w:right="-108"/>
              <w:jc w:val="center"/>
              <w:rPr>
                <w:b/>
                <w:noProof w:val="0"/>
                <w:color w:val="0000FF"/>
                <w:sz w:val="20"/>
                <w:szCs w:val="20"/>
                <w:lang w:val="ru-RU" w:eastAsia="ru-RU"/>
              </w:rPr>
            </w:pPr>
            <w:r w:rsidRPr="0092773C">
              <w:rPr>
                <w:b/>
                <w:noProof w:val="0"/>
                <w:color w:val="0000FF"/>
                <w:sz w:val="20"/>
                <w:szCs w:val="20"/>
                <w:lang w:eastAsia="ru-RU"/>
              </w:rPr>
              <w:lastRenderedPageBreak/>
              <w:t>59974</w:t>
            </w:r>
            <w:r w:rsidRPr="0092773C">
              <w:rPr>
                <w:b/>
                <w:noProof w:val="0"/>
                <w:color w:val="0000FF"/>
                <w:sz w:val="20"/>
                <w:szCs w:val="20"/>
                <w:lang w:val="ru-RU" w:eastAsia="ru-RU"/>
              </w:rPr>
              <w:t>,00</w:t>
            </w:r>
          </w:p>
        </w:tc>
      </w:tr>
      <w:tr w:rsidR="0092773C" w:rsidRPr="0092773C" w14:paraId="6F215824"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2CF9FF86" w14:textId="77777777" w:rsidR="0092773C" w:rsidRPr="0092773C" w:rsidRDefault="0092773C" w:rsidP="0092773C">
            <w:pPr>
              <w:tabs>
                <w:tab w:val="left" w:pos="1134"/>
              </w:tabs>
              <w:ind w:left="502"/>
              <w:jc w:val="both"/>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0DCC713B" w14:textId="77777777" w:rsidR="0092773C" w:rsidRPr="0092773C" w:rsidRDefault="0092773C" w:rsidP="0092773C">
            <w:pPr>
              <w:jc w:val="center"/>
              <w:rPr>
                <w:b/>
                <w:noProof w:val="0"/>
                <w:sz w:val="16"/>
                <w:szCs w:val="16"/>
                <w:lang w:val="ru-RU"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7209BBA" w14:textId="77777777" w:rsidR="0092773C" w:rsidRPr="0092773C" w:rsidRDefault="0092773C" w:rsidP="0092773C">
            <w:pPr>
              <w:jc w:val="center"/>
              <w:rPr>
                <w:i/>
                <w:noProof w:val="0"/>
                <w:sz w:val="22"/>
                <w:szCs w:val="22"/>
                <w:lang w:eastAsia="ru-RU"/>
              </w:rPr>
            </w:pPr>
            <w:proofErr w:type="spellStart"/>
            <w:r w:rsidRPr="0092773C">
              <w:rPr>
                <w:b/>
                <w:noProof w:val="0"/>
                <w:sz w:val="22"/>
                <w:szCs w:val="22"/>
                <w:lang w:val="ru-RU" w:eastAsia="ru-RU"/>
              </w:rPr>
              <w:t>Lotul</w:t>
            </w:r>
            <w:proofErr w:type="spellEnd"/>
            <w:r w:rsidRPr="0092773C">
              <w:rPr>
                <w:b/>
                <w:noProof w:val="0"/>
                <w:sz w:val="22"/>
                <w:szCs w:val="22"/>
                <w:lang w:val="ru-RU" w:eastAsia="ru-RU"/>
              </w:rPr>
              <w:t xml:space="preserve"> </w:t>
            </w:r>
            <w:r w:rsidRPr="0092773C">
              <w:rPr>
                <w:b/>
                <w:noProof w:val="0"/>
                <w:sz w:val="22"/>
                <w:szCs w:val="22"/>
                <w:lang w:eastAsia="ru-RU"/>
              </w:rPr>
              <w:t>9</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90330B9" w14:textId="77777777" w:rsidR="0092773C" w:rsidRPr="0092773C" w:rsidRDefault="0092773C" w:rsidP="0092773C">
            <w:pPr>
              <w:jc w:val="center"/>
              <w:rPr>
                <w:noProof w:val="0"/>
                <w:sz w:val="22"/>
                <w:szCs w:val="22"/>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A70F050" w14:textId="77777777" w:rsidR="0092773C" w:rsidRPr="0092773C" w:rsidRDefault="0092773C" w:rsidP="0092773C">
            <w:pPr>
              <w:jc w:val="center"/>
              <w:rPr>
                <w:noProof w:val="0"/>
                <w:sz w:val="20"/>
                <w:szCs w:val="20"/>
                <w:lang w:val="ru-RU"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69C0155C" w14:textId="77777777" w:rsidR="0092773C" w:rsidRPr="0092773C" w:rsidRDefault="0092773C" w:rsidP="0092773C">
            <w:pPr>
              <w:jc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090064A2" w14:textId="77777777" w:rsidR="0092773C" w:rsidRPr="0092773C" w:rsidRDefault="0092773C" w:rsidP="0092773C">
            <w:pPr>
              <w:jc w:val="center"/>
              <w:rPr>
                <w:noProof w:val="0"/>
                <w:sz w:val="20"/>
                <w:szCs w:val="20"/>
                <w:lang w:val="ru-RU" w:eastAsia="ru-RU"/>
              </w:rPr>
            </w:pPr>
          </w:p>
        </w:tc>
      </w:tr>
      <w:tr w:rsidR="0092773C" w:rsidRPr="0092773C" w14:paraId="65734867"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6D3F4D3E" w14:textId="77777777" w:rsidR="0092773C" w:rsidRPr="0092773C" w:rsidRDefault="0092773C" w:rsidP="0092773C">
            <w:pPr>
              <w:numPr>
                <w:ilvl w:val="0"/>
                <w:numId w:val="50"/>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0834094" w14:textId="77777777" w:rsidR="0092773C" w:rsidRPr="0092773C" w:rsidRDefault="0092773C" w:rsidP="0092773C">
            <w:pPr>
              <w:jc w:val="center"/>
              <w:rPr>
                <w:b/>
                <w:noProof w:val="0"/>
                <w:sz w:val="16"/>
                <w:szCs w:val="16"/>
                <w:lang w:val="ru-RU" w:eastAsia="ru-RU"/>
              </w:rPr>
            </w:pPr>
            <w:r w:rsidRPr="0092773C">
              <w:rPr>
                <w:b/>
                <w:noProof w:val="0"/>
                <w:sz w:val="16"/>
                <w:szCs w:val="16"/>
                <w:lang w:val="ru-RU"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36514DC0" w14:textId="77777777" w:rsidR="0092773C" w:rsidRPr="0092773C" w:rsidRDefault="0092773C" w:rsidP="0092773C">
            <w:pPr>
              <w:jc w:val="center"/>
              <w:rPr>
                <w:i/>
                <w:noProof w:val="0"/>
                <w:sz w:val="22"/>
                <w:szCs w:val="22"/>
                <w:lang w:val="en-US" w:eastAsia="ru-RU"/>
              </w:rPr>
            </w:pP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tratamentul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maladiilor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sistemului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nervos</w:t>
            </w:r>
            <w:proofErr w:type="spellEnd"/>
            <w:r w:rsidRPr="0092773C">
              <w:rPr>
                <w:noProof w:val="0"/>
                <w:sz w:val="22"/>
                <w:szCs w:val="22"/>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veterani</w:t>
            </w:r>
            <w:proofErr w:type="spellEnd"/>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68208C60" w14:textId="77777777" w:rsidR="0092773C" w:rsidRPr="0092773C" w:rsidRDefault="0092773C" w:rsidP="0092773C">
            <w:pPr>
              <w:jc w:val="center"/>
              <w:rPr>
                <w:noProof w:val="0"/>
                <w:sz w:val="22"/>
                <w:szCs w:val="22"/>
                <w:lang w:val="ru-RU" w:eastAsia="ru-RU"/>
              </w:rPr>
            </w:pPr>
            <w:proofErr w:type="spellStart"/>
            <w:r w:rsidRPr="0092773C">
              <w:rPr>
                <w:noProof w:val="0"/>
                <w:sz w:val="20"/>
                <w:szCs w:val="20"/>
                <w:lang w:val="ru-RU"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3B61F9C" w14:textId="77777777" w:rsidR="0092773C" w:rsidRPr="0092773C" w:rsidRDefault="0092773C" w:rsidP="0092773C">
            <w:pPr>
              <w:jc w:val="center"/>
              <w:rPr>
                <w:b/>
                <w:noProof w:val="0"/>
                <w:color w:val="0000FF"/>
                <w:sz w:val="20"/>
                <w:szCs w:val="20"/>
                <w:lang w:eastAsia="ru-RU"/>
              </w:rPr>
            </w:pPr>
            <w:r w:rsidRPr="0092773C">
              <w:rPr>
                <w:b/>
                <w:noProof w:val="0"/>
                <w:color w:val="0000FF"/>
                <w:sz w:val="20"/>
                <w:szCs w:val="20"/>
                <w:lang w:eastAsia="ru-RU"/>
              </w:rPr>
              <w:t>4</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3CE76A41"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Climatoterapie</w:t>
            </w:r>
            <w:proofErr w:type="spellEnd"/>
            <w:r w:rsidRPr="0092773C">
              <w:rPr>
                <w:b/>
                <w:noProof w:val="0"/>
                <w:sz w:val="20"/>
                <w:szCs w:val="20"/>
                <w:lang w:val="ru-RU" w:eastAsia="ru-RU"/>
              </w:rPr>
              <w:t>:</w:t>
            </w:r>
          </w:p>
          <w:p w14:paraId="14E41D80"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terencur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condiţiile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aerului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pădure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mare,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stepa</w:t>
            </w:r>
            <w:proofErr w:type="spellEnd"/>
            <w:r w:rsidRPr="0092773C">
              <w:rPr>
                <w:noProof w:val="0"/>
                <w:sz w:val="20"/>
                <w:szCs w:val="20"/>
                <w:lang w:val="en-US" w:eastAsia="ru-RU"/>
              </w:rPr>
              <w:t>;</w:t>
            </w:r>
          </w:p>
          <w:p w14:paraId="0E4C81D5"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helioterapie</w:t>
            </w:r>
            <w:proofErr w:type="spellEnd"/>
            <w:r w:rsidRPr="0092773C">
              <w:rPr>
                <w:noProof w:val="0"/>
                <w:sz w:val="20"/>
                <w:szCs w:val="20"/>
                <w:lang w:val="ru-RU" w:eastAsia="ru-RU"/>
              </w:rPr>
              <w:t>;</w:t>
            </w:r>
          </w:p>
          <w:p w14:paraId="281D830D"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aeroterapie</w:t>
            </w:r>
            <w:proofErr w:type="spellEnd"/>
            <w:r w:rsidRPr="0092773C">
              <w:rPr>
                <w:noProof w:val="0"/>
                <w:sz w:val="20"/>
                <w:szCs w:val="20"/>
                <w:lang w:val="ru-RU" w:eastAsia="ru-RU"/>
              </w:rPr>
              <w:t>;</w:t>
            </w:r>
          </w:p>
          <w:p w14:paraId="0F3945D2"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talasoterapie</w:t>
            </w:r>
            <w:proofErr w:type="spellEnd"/>
            <w:r w:rsidRPr="0092773C">
              <w:rPr>
                <w:noProof w:val="0"/>
                <w:sz w:val="20"/>
                <w:szCs w:val="20"/>
                <w:lang w:val="ru-RU" w:eastAsia="ru-RU"/>
              </w:rPr>
              <w:t>;</w:t>
            </w:r>
          </w:p>
          <w:p w14:paraId="23383054"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haloterapie</w:t>
            </w:r>
            <w:proofErr w:type="spellEnd"/>
            <w:r w:rsidRPr="0092773C">
              <w:rPr>
                <w:noProof w:val="0"/>
                <w:sz w:val="28"/>
                <w:szCs w:val="28"/>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camera de </w:t>
            </w:r>
            <w:proofErr w:type="spellStart"/>
            <w:r w:rsidRPr="0092773C">
              <w:rPr>
                <w:noProof w:val="0"/>
                <w:sz w:val="20"/>
                <w:szCs w:val="20"/>
                <w:lang w:val="en-US" w:eastAsia="ru-RU"/>
              </w:rPr>
              <w:t>salină</w:t>
            </w:r>
            <w:proofErr w:type="spellEnd"/>
            <w:r w:rsidRPr="0092773C">
              <w:rPr>
                <w:noProof w:val="0"/>
                <w:sz w:val="20"/>
                <w:szCs w:val="20"/>
                <w:lang w:val="en-US" w:eastAsia="ru-RU"/>
              </w:rPr>
              <w:t>.</w:t>
            </w:r>
          </w:p>
          <w:p w14:paraId="3DA2D258" w14:textId="77777777" w:rsidR="0092773C" w:rsidRPr="0092773C" w:rsidRDefault="0092773C" w:rsidP="0092773C">
            <w:pPr>
              <w:jc w:val="center"/>
              <w:rPr>
                <w:b/>
                <w:noProof w:val="0"/>
                <w:sz w:val="20"/>
                <w:szCs w:val="20"/>
                <w:lang w:val="en-US" w:eastAsia="ru-RU"/>
              </w:rPr>
            </w:pPr>
          </w:p>
          <w:p w14:paraId="2A6C4CEA"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Balneoterapie</w:t>
            </w:r>
            <w:proofErr w:type="spellEnd"/>
            <w:r w:rsidRPr="0092773C">
              <w:rPr>
                <w:b/>
                <w:noProof w:val="0"/>
                <w:sz w:val="20"/>
                <w:szCs w:val="20"/>
                <w:lang w:val="ru-RU" w:eastAsia="ru-RU"/>
              </w:rPr>
              <w:t>:</w:t>
            </w:r>
          </w:p>
          <w:p w14:paraId="17CF89C6"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lastRenderedPageBreak/>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conţinutul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brom</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iod</w:t>
            </w:r>
            <w:proofErr w:type="spellEnd"/>
            <w:r w:rsidRPr="0092773C">
              <w:rPr>
                <w:noProof w:val="0"/>
                <w:sz w:val="20"/>
                <w:szCs w:val="20"/>
                <w:lang w:val="en-US" w:eastAsia="ru-RU"/>
              </w:rPr>
              <w:t xml:space="preserve"> de la </w:t>
            </w:r>
            <w:proofErr w:type="spellStart"/>
            <w:proofErr w:type="gramStart"/>
            <w:r w:rsidRPr="0092773C">
              <w:rPr>
                <w:noProof w:val="0"/>
                <w:sz w:val="20"/>
                <w:szCs w:val="20"/>
                <w:lang w:val="en-US" w:eastAsia="ru-RU"/>
              </w:rPr>
              <w:t>sursă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naturală</w:t>
            </w:r>
            <w:proofErr w:type="spellEnd"/>
            <w:proofErr w:type="gramEnd"/>
            <w:r w:rsidRPr="0092773C">
              <w:rPr>
                <w:noProof w:val="0"/>
                <w:sz w:val="20"/>
                <w:szCs w:val="20"/>
                <w:lang w:val="en-US" w:eastAsia="ru-RU"/>
              </w:rPr>
              <w:t xml:space="preserve">; </w:t>
            </w:r>
          </w:p>
          <w:p w14:paraId="0FE51F77"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63F4C3FD"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hidrokinetoterapie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400F9DBF"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Hidroterapie</w:t>
            </w:r>
            <w:proofErr w:type="spellEnd"/>
            <w:r w:rsidRPr="0092773C">
              <w:rPr>
                <w:b/>
                <w:noProof w:val="0"/>
                <w:sz w:val="20"/>
                <w:szCs w:val="20"/>
                <w:lang w:val="ru-RU" w:eastAsia="ru-RU"/>
              </w:rPr>
              <w:t>:</w:t>
            </w:r>
          </w:p>
          <w:p w14:paraId="32238440"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w:t>
            </w:r>
          </w:p>
          <w:p w14:paraId="17955941"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w:t>
            </w:r>
          </w:p>
          <w:p w14:paraId="578DC976"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hidrokinetoterapie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apă</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obişnuită</w:t>
            </w:r>
            <w:proofErr w:type="spellEnd"/>
            <w:r w:rsidRPr="0092773C">
              <w:rPr>
                <w:noProof w:val="0"/>
                <w:sz w:val="20"/>
                <w:szCs w:val="20"/>
                <w:lang w:val="ru-RU" w:eastAsia="ru-RU"/>
              </w:rPr>
              <w:t>;</w:t>
            </w:r>
          </w:p>
          <w:p w14:paraId="75768C34"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subacvatic</w:t>
            </w:r>
            <w:proofErr w:type="spellEnd"/>
            <w:r w:rsidRPr="0092773C">
              <w:rPr>
                <w:noProof w:val="0"/>
                <w:sz w:val="20"/>
                <w:szCs w:val="20"/>
                <w:lang w:val="ru-RU" w:eastAsia="ru-RU"/>
              </w:rPr>
              <w:t>;</w:t>
            </w:r>
          </w:p>
          <w:p w14:paraId="5FEDAD03" w14:textId="77777777" w:rsidR="0092773C" w:rsidRPr="0092773C" w:rsidRDefault="0092773C" w:rsidP="0092773C">
            <w:pPr>
              <w:ind w:left="54"/>
              <w:jc w:val="center"/>
              <w:rPr>
                <w:b/>
                <w:noProof w:val="0"/>
                <w:sz w:val="20"/>
                <w:szCs w:val="20"/>
                <w:lang w:val="ru-RU" w:eastAsia="ru-RU"/>
              </w:rPr>
            </w:pPr>
          </w:p>
          <w:p w14:paraId="3C132B53"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Hidropatie</w:t>
            </w:r>
            <w:proofErr w:type="spellEnd"/>
            <w:r w:rsidRPr="0092773C">
              <w:rPr>
                <w:b/>
                <w:noProof w:val="0"/>
                <w:sz w:val="20"/>
                <w:szCs w:val="20"/>
                <w:lang w:val="ru-RU" w:eastAsia="ru-RU"/>
              </w:rPr>
              <w:t>:</w:t>
            </w:r>
          </w:p>
          <w:p w14:paraId="4671E3D2"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oferirea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duşului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1A3DD2DF" w14:textId="77777777" w:rsidR="0092773C" w:rsidRPr="0092773C" w:rsidRDefault="0092773C" w:rsidP="0092773C">
            <w:pPr>
              <w:ind w:left="540"/>
              <w:jc w:val="both"/>
              <w:rPr>
                <w:noProof w:val="0"/>
                <w:sz w:val="20"/>
                <w:szCs w:val="20"/>
                <w:lang w:val="ru-RU" w:eastAsia="ru-RU"/>
              </w:rPr>
            </w:pPr>
          </w:p>
          <w:p w14:paraId="50CF77D9"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Peloidoterapie</w:t>
            </w:r>
            <w:proofErr w:type="spellEnd"/>
            <w:r w:rsidRPr="0092773C">
              <w:rPr>
                <w:b/>
                <w:noProof w:val="0"/>
                <w:sz w:val="20"/>
                <w:szCs w:val="20"/>
                <w:lang w:val="ru-RU" w:eastAsia="ru-RU"/>
              </w:rPr>
              <w:t>:</w:t>
            </w:r>
          </w:p>
          <w:p w14:paraId="42359A92"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aplicaţii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nămol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parafină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ozocherită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argilă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1D77AB9B" w14:textId="77777777" w:rsidR="0092773C" w:rsidRPr="0092773C" w:rsidRDefault="0092773C" w:rsidP="0092773C">
            <w:pPr>
              <w:jc w:val="both"/>
              <w:rPr>
                <w:noProof w:val="0"/>
                <w:sz w:val="20"/>
                <w:szCs w:val="20"/>
                <w:lang w:val="en-US" w:eastAsia="ru-RU"/>
              </w:rPr>
            </w:pPr>
          </w:p>
          <w:p w14:paraId="12FF279D" w14:textId="77777777" w:rsidR="0092773C" w:rsidRPr="0092773C" w:rsidRDefault="0092773C" w:rsidP="0092773C">
            <w:pPr>
              <w:jc w:val="center"/>
              <w:rPr>
                <w:noProof w:val="0"/>
                <w:sz w:val="20"/>
                <w:szCs w:val="20"/>
                <w:lang w:val="ru-RU" w:eastAsia="ru-RU"/>
              </w:rPr>
            </w:pPr>
            <w:proofErr w:type="spellStart"/>
            <w:r w:rsidRPr="0092773C">
              <w:rPr>
                <w:b/>
                <w:noProof w:val="0"/>
                <w:sz w:val="20"/>
                <w:szCs w:val="20"/>
                <w:lang w:val="ru-RU" w:eastAsia="ru-RU"/>
              </w:rPr>
              <w:t>Fizioterapie</w:t>
            </w:r>
            <w:proofErr w:type="spellEnd"/>
            <w:r w:rsidRPr="0092773C">
              <w:rPr>
                <w:b/>
                <w:noProof w:val="0"/>
                <w:sz w:val="20"/>
                <w:szCs w:val="20"/>
                <w:lang w:val="ru-RU" w:eastAsia="ru-RU"/>
              </w:rPr>
              <w:t>:</w:t>
            </w:r>
          </w:p>
          <w:p w14:paraId="619F5E64"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şedinţelor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fizioterapie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39F5108C"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Alte</w:t>
            </w:r>
            <w:proofErr w:type="spellEnd"/>
            <w:r w:rsidRPr="0092773C">
              <w:rPr>
                <w:b/>
                <w:noProof w:val="0"/>
                <w:sz w:val="20"/>
                <w:szCs w:val="20"/>
                <w:lang w:val="ru-RU" w:eastAsia="ru-RU"/>
              </w:rPr>
              <w:t>:</w:t>
            </w:r>
          </w:p>
          <w:p w14:paraId="0988AC1F"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5B3FCBE5"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psihoterapie</w:t>
            </w:r>
            <w:proofErr w:type="spellEnd"/>
            <w:r w:rsidRPr="0092773C">
              <w:rPr>
                <w:noProof w:val="0"/>
                <w:sz w:val="20"/>
                <w:szCs w:val="20"/>
                <w:lang w:val="ru-RU" w:eastAsia="ru-RU"/>
              </w:rPr>
              <w:t>;</w:t>
            </w:r>
          </w:p>
          <w:p w14:paraId="397DF798"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color w:val="000000"/>
                <w:sz w:val="20"/>
                <w:szCs w:val="20"/>
                <w:lang w:val="en-US" w:eastAsia="ru-RU"/>
              </w:rPr>
              <w:t>kinetoterapie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individuală</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sau</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în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grup</w:t>
            </w:r>
            <w:proofErr w:type="spellEnd"/>
            <w:r w:rsidRPr="0092773C">
              <w:rPr>
                <w:noProof w:val="0"/>
                <w:color w:val="000000"/>
                <w:sz w:val="20"/>
                <w:szCs w:val="20"/>
                <w:lang w:val="en-US" w:eastAsia="ru-RU"/>
              </w:rPr>
              <w:t>;</w:t>
            </w:r>
          </w:p>
          <w:p w14:paraId="30904F2C"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aerocromomuzicoterapie</w:t>
            </w:r>
            <w:proofErr w:type="spellEnd"/>
            <w:r w:rsidRPr="0092773C">
              <w:rPr>
                <w:noProof w:val="0"/>
                <w:sz w:val="20"/>
                <w:szCs w:val="20"/>
                <w:lang w:val="ru-RU" w:eastAsia="ru-RU"/>
              </w:rPr>
              <w:t>;</w:t>
            </w:r>
          </w:p>
          <w:p w14:paraId="2B3A135E"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fitoterapie</w:t>
            </w:r>
            <w:proofErr w:type="spellEnd"/>
            <w:r w:rsidRPr="0092773C">
              <w:rPr>
                <w:noProof w:val="0"/>
                <w:sz w:val="20"/>
                <w:szCs w:val="20"/>
                <w:lang w:val="ru-RU" w:eastAsia="ru-RU"/>
              </w:rPr>
              <w:t>;</w:t>
            </w:r>
          </w:p>
          <w:p w14:paraId="6E05C274" w14:textId="77777777" w:rsidR="0092773C" w:rsidRPr="0092773C" w:rsidRDefault="0092773C" w:rsidP="0092773C">
            <w:pPr>
              <w:numPr>
                <w:ilvl w:val="0"/>
                <w:numId w:val="17"/>
              </w:numPr>
              <w:jc w:val="both"/>
              <w:rPr>
                <w:noProof w:val="0"/>
                <w:sz w:val="20"/>
                <w:szCs w:val="20"/>
                <w:lang w:val="ru-RU" w:eastAsia="ru-RU"/>
              </w:rPr>
            </w:pPr>
            <w:proofErr w:type="spellStart"/>
            <w:r w:rsidRPr="0092773C">
              <w:rPr>
                <w:noProof w:val="0"/>
                <w:sz w:val="20"/>
                <w:szCs w:val="20"/>
                <w:lang w:val="ru-RU" w:eastAsia="ru-RU"/>
              </w:rPr>
              <w:t>terapia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oxigen</w:t>
            </w:r>
            <w:proofErr w:type="spellEnd"/>
            <w:r w:rsidRPr="0092773C">
              <w:rPr>
                <w:noProof w:val="0"/>
                <w:sz w:val="20"/>
                <w:szCs w:val="20"/>
                <w:lang w:val="ru-RU" w:eastAsia="ru-RU"/>
              </w:rPr>
              <w:t>;</w:t>
            </w:r>
          </w:p>
          <w:p w14:paraId="6E01DD04"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aplicarea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factori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curativi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naturali</w:t>
            </w:r>
            <w:proofErr w:type="spellEnd"/>
            <w:r w:rsidRPr="0092773C">
              <w:rPr>
                <w:noProof w:val="0"/>
                <w:sz w:val="20"/>
                <w:szCs w:val="20"/>
                <w:lang w:val="en-US" w:eastAsia="ru-RU"/>
              </w:rPr>
              <w:t>;</w:t>
            </w:r>
          </w:p>
          <w:p w14:paraId="5888CC7A" w14:textId="77777777" w:rsidR="0092773C" w:rsidRPr="0092773C" w:rsidRDefault="0092773C" w:rsidP="0092773C">
            <w:pPr>
              <w:jc w:val="both"/>
              <w:rPr>
                <w:noProof w:val="0"/>
                <w:sz w:val="20"/>
                <w:szCs w:val="20"/>
                <w:lang w:val="en-US" w:eastAsia="ru-RU"/>
              </w:rPr>
            </w:pPr>
          </w:p>
          <w:p w14:paraId="13193F10"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tratament</w:t>
            </w:r>
            <w:proofErr w:type="spellEnd"/>
            <w:r w:rsidRPr="0092773C">
              <w:rPr>
                <w:b/>
                <w:noProof w:val="0"/>
                <w:sz w:val="20"/>
                <w:szCs w:val="20"/>
                <w:lang w:val="ru-RU" w:eastAsia="ru-RU"/>
              </w:rPr>
              <w:t>:</w:t>
            </w:r>
          </w:p>
          <w:p w14:paraId="4A94FB04" w14:textId="77777777" w:rsidR="0092773C" w:rsidRPr="0092773C" w:rsidRDefault="0092773C" w:rsidP="0092773C">
            <w:pPr>
              <w:numPr>
                <w:ilvl w:val="0"/>
                <w:numId w:val="17"/>
              </w:numPr>
              <w:rPr>
                <w:noProof w:val="0"/>
                <w:sz w:val="20"/>
                <w:szCs w:val="20"/>
                <w:lang w:val="ru-RU" w:eastAsia="ru-RU"/>
              </w:rPr>
            </w:pPr>
            <w:proofErr w:type="spellStart"/>
            <w:r w:rsidRPr="0092773C">
              <w:rPr>
                <w:noProof w:val="0"/>
                <w:sz w:val="20"/>
                <w:szCs w:val="20"/>
                <w:lang w:val="ru-RU" w:eastAsia="ru-RU"/>
              </w:rPr>
              <w:t>blocul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sanitar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reparat</w:t>
            </w:r>
            <w:proofErr w:type="spellEnd"/>
            <w:r w:rsidRPr="0092773C">
              <w:rPr>
                <w:noProof w:val="0"/>
                <w:sz w:val="20"/>
                <w:szCs w:val="20"/>
                <w:lang w:val="ru-RU" w:eastAsia="ru-RU"/>
              </w:rPr>
              <w:t>;</w:t>
            </w:r>
          </w:p>
          <w:p w14:paraId="506E96C1" w14:textId="77777777" w:rsidR="0092773C" w:rsidRPr="0092773C" w:rsidRDefault="0092773C" w:rsidP="0092773C">
            <w:pPr>
              <w:numPr>
                <w:ilvl w:val="0"/>
                <w:numId w:val="17"/>
              </w:numPr>
              <w:rPr>
                <w:noProof w:val="0"/>
                <w:sz w:val="20"/>
                <w:szCs w:val="20"/>
                <w:lang w:val="en-US" w:eastAsia="ru-RU"/>
              </w:rPr>
            </w:pPr>
            <w:proofErr w:type="spellStart"/>
            <w:r w:rsidRPr="0092773C">
              <w:rPr>
                <w:noProof w:val="0"/>
                <w:sz w:val="20"/>
                <w:szCs w:val="20"/>
                <w:lang w:val="en-US" w:eastAsia="ru-RU"/>
              </w:rPr>
              <w:t>blocul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dotat</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utilaj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echipamente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tehnice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instalaţii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aparataj</w:t>
            </w:r>
            <w:proofErr w:type="spellEnd"/>
            <w:r w:rsidRPr="0092773C">
              <w:rPr>
                <w:noProof w:val="0"/>
                <w:sz w:val="20"/>
                <w:szCs w:val="20"/>
                <w:lang w:val="en-US" w:eastAsia="ru-RU"/>
              </w:rPr>
              <w:t xml:space="preserve"> medical </w:t>
            </w:r>
            <w:proofErr w:type="spellStart"/>
            <w:r w:rsidRPr="0092773C">
              <w:rPr>
                <w:noProof w:val="0"/>
                <w:sz w:val="20"/>
                <w:szCs w:val="20"/>
                <w:lang w:val="en-US" w:eastAsia="ru-RU"/>
              </w:rPr>
              <w:t>necesar</w:t>
            </w:r>
            <w:proofErr w:type="spellEnd"/>
            <w:r w:rsidRPr="0092773C">
              <w:rPr>
                <w:noProof w:val="0"/>
                <w:sz w:val="20"/>
                <w:szCs w:val="20"/>
                <w:lang w:val="en-US" w:eastAsia="ru-RU"/>
              </w:rPr>
              <w:t>;</w:t>
            </w:r>
          </w:p>
          <w:p w14:paraId="3D9A3CD6" w14:textId="77777777" w:rsidR="0092773C" w:rsidRPr="0092773C" w:rsidRDefault="0092773C" w:rsidP="0092773C">
            <w:pPr>
              <w:numPr>
                <w:ilvl w:val="0"/>
                <w:numId w:val="17"/>
              </w:numPr>
              <w:rPr>
                <w:noProof w:val="0"/>
                <w:sz w:val="20"/>
                <w:szCs w:val="20"/>
                <w:lang w:val="en-US" w:eastAsia="ru-RU"/>
              </w:rPr>
            </w:pPr>
            <w:proofErr w:type="spellStart"/>
            <w:r w:rsidRPr="0092773C">
              <w:rPr>
                <w:noProof w:val="0"/>
                <w:sz w:val="20"/>
                <w:szCs w:val="20"/>
                <w:lang w:val="en-US" w:eastAsia="ru-RU"/>
              </w:rPr>
              <w:t>efectuarea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investigaţiilor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laborator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w:t>
            </w:r>
          </w:p>
          <w:p w14:paraId="611CA599" w14:textId="77777777" w:rsidR="0092773C" w:rsidRPr="0092773C" w:rsidRDefault="0092773C" w:rsidP="0092773C">
            <w:pPr>
              <w:numPr>
                <w:ilvl w:val="0"/>
                <w:numId w:val="17"/>
              </w:numPr>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w:t>
            </w:r>
          </w:p>
          <w:p w14:paraId="2309BFD7" w14:textId="77777777" w:rsidR="0092773C" w:rsidRPr="0092773C" w:rsidRDefault="0092773C" w:rsidP="0092773C">
            <w:pPr>
              <w:ind w:left="705" w:hanging="705"/>
              <w:jc w:val="center"/>
              <w:rPr>
                <w:b/>
                <w:noProof w:val="0"/>
                <w:sz w:val="20"/>
                <w:szCs w:val="20"/>
                <w:lang w:val="ru-RU" w:eastAsia="ru-RU"/>
              </w:rPr>
            </w:pPr>
          </w:p>
          <w:p w14:paraId="48116C1A" w14:textId="77777777" w:rsidR="0092773C" w:rsidRPr="0092773C" w:rsidRDefault="0092773C" w:rsidP="0092773C">
            <w:pPr>
              <w:ind w:left="705" w:hanging="705"/>
              <w:jc w:val="center"/>
              <w:rPr>
                <w:b/>
                <w:noProof w:val="0"/>
                <w:sz w:val="20"/>
                <w:szCs w:val="20"/>
                <w:lang w:val="ru-RU" w:eastAsia="ru-RU"/>
              </w:rPr>
            </w:pPr>
            <w:proofErr w:type="spellStart"/>
            <w:r w:rsidRPr="0092773C">
              <w:rPr>
                <w:b/>
                <w:noProof w:val="0"/>
                <w:sz w:val="20"/>
                <w:szCs w:val="20"/>
                <w:lang w:val="ru-RU" w:eastAsia="ru-RU"/>
              </w:rPr>
              <w:t>Organizarea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alimentaţiei</w:t>
            </w:r>
            <w:proofErr w:type="spellEnd"/>
            <w:r w:rsidRPr="0092773C">
              <w:rPr>
                <w:b/>
                <w:noProof w:val="0"/>
                <w:sz w:val="20"/>
                <w:szCs w:val="20"/>
                <w:lang w:val="ru-RU" w:eastAsia="ru-RU"/>
              </w:rPr>
              <w:t>:</w:t>
            </w:r>
          </w:p>
          <w:p w14:paraId="5F6D08D8" w14:textId="77777777" w:rsidR="0092773C" w:rsidRPr="0092773C" w:rsidRDefault="0092773C" w:rsidP="0092773C">
            <w:pPr>
              <w:numPr>
                <w:ilvl w:val="0"/>
                <w:numId w:val="17"/>
              </w:numPr>
              <w:jc w:val="both"/>
              <w:rPr>
                <w:noProof w:val="0"/>
                <w:sz w:val="20"/>
                <w:szCs w:val="20"/>
                <w:lang w:val="en-US" w:eastAsia="ru-RU"/>
              </w:rPr>
            </w:pPr>
            <w:r w:rsidRPr="0092773C">
              <w:rPr>
                <w:noProof w:val="0"/>
                <w:sz w:val="20"/>
                <w:szCs w:val="20"/>
                <w:lang w:val="en-US" w:eastAsia="ru-RU"/>
              </w:rPr>
              <w:t xml:space="preserve"> nu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de 4 </w:t>
            </w:r>
            <w:proofErr w:type="spellStart"/>
            <w:r w:rsidRPr="0092773C">
              <w:rPr>
                <w:noProof w:val="0"/>
                <w:sz w:val="20"/>
                <w:szCs w:val="20"/>
                <w:lang w:val="en-US" w:eastAsia="ru-RU"/>
              </w:rPr>
              <w: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zi, </w:t>
            </w:r>
            <w:proofErr w:type="spellStart"/>
            <w:r w:rsidRPr="0092773C">
              <w:rPr>
                <w:noProof w:val="0"/>
                <w:sz w:val="20"/>
                <w:szCs w:val="20"/>
                <w:lang w:val="en-US" w:eastAsia="ru-RU"/>
              </w:rPr>
              <w:t>într</w:t>
            </w:r>
            <w:proofErr w:type="spellEnd"/>
            <w:r w:rsidRPr="0092773C">
              <w:rPr>
                <w:noProof w:val="0"/>
                <w:sz w:val="20"/>
                <w:szCs w:val="20"/>
                <w:lang w:val="en-US" w:eastAsia="ru-RU"/>
              </w:rPr>
              <w:t xml:space="preserve">-un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schimb</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respectarea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normei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fiziologice</w:t>
            </w:r>
            <w:proofErr w:type="spellEnd"/>
            <w:r w:rsidRPr="0092773C">
              <w:rPr>
                <w:noProof w:val="0"/>
                <w:sz w:val="20"/>
                <w:szCs w:val="20"/>
                <w:lang w:val="en-US" w:eastAsia="ru-RU"/>
              </w:rPr>
              <w:t>;</w:t>
            </w:r>
          </w:p>
          <w:p w14:paraId="74F939C8"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alimentaţiei</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dietetice,după</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182A9C67" w14:textId="77777777" w:rsidR="0092773C" w:rsidRPr="0092773C" w:rsidRDefault="0092773C" w:rsidP="0092773C">
            <w:pPr>
              <w:numPr>
                <w:ilvl w:val="0"/>
                <w:numId w:val="17"/>
              </w:numPr>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masă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chelneri</w:t>
            </w:r>
            <w:proofErr w:type="spellEnd"/>
            <w:r w:rsidRPr="0092773C">
              <w:rPr>
                <w:noProof w:val="0"/>
                <w:sz w:val="20"/>
                <w:szCs w:val="20"/>
                <w:lang w:val="en-US" w:eastAsia="ru-RU"/>
              </w:rPr>
              <w:t>;</w:t>
            </w:r>
          </w:p>
          <w:p w14:paraId="35BEE0E1" w14:textId="77777777" w:rsidR="0092773C" w:rsidRPr="0092773C" w:rsidRDefault="0092773C" w:rsidP="0092773C">
            <w:pPr>
              <w:numPr>
                <w:ilvl w:val="0"/>
                <w:numId w:val="17"/>
              </w:numPr>
              <w:tabs>
                <w:tab w:val="left" w:pos="72"/>
              </w:tabs>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meniului-comandă</w:t>
            </w:r>
            <w:proofErr w:type="spellEnd"/>
            <w:r w:rsidRPr="0092773C">
              <w:rPr>
                <w:noProof w:val="0"/>
                <w:sz w:val="20"/>
                <w:szCs w:val="20"/>
                <w:lang w:val="en-US" w:eastAsia="ru-RU"/>
              </w:rPr>
              <w:t>;</w:t>
            </w:r>
          </w:p>
          <w:p w14:paraId="76C5D9D2" w14:textId="77777777" w:rsidR="0092773C" w:rsidRPr="0092773C" w:rsidRDefault="0092773C" w:rsidP="0092773C">
            <w:pPr>
              <w:jc w:val="both"/>
              <w:rPr>
                <w:noProof w:val="0"/>
                <w:sz w:val="20"/>
                <w:szCs w:val="20"/>
                <w:lang w:val="en-US" w:eastAsia="ru-RU"/>
              </w:rPr>
            </w:pPr>
          </w:p>
          <w:p w14:paraId="1F425570"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cazare</w:t>
            </w:r>
            <w:proofErr w:type="spellEnd"/>
            <w:r w:rsidRPr="0092773C">
              <w:rPr>
                <w:b/>
                <w:noProof w:val="0"/>
                <w:sz w:val="20"/>
                <w:szCs w:val="20"/>
                <w:lang w:val="ru-RU" w:eastAsia="ru-RU"/>
              </w:rPr>
              <w:t>:</w:t>
            </w:r>
          </w:p>
          <w:p w14:paraId="4ED45ED0" w14:textId="77777777" w:rsidR="0092773C" w:rsidRPr="0092773C" w:rsidRDefault="0092773C" w:rsidP="0092773C">
            <w:pPr>
              <w:numPr>
                <w:ilvl w:val="0"/>
                <w:numId w:val="17"/>
              </w:numPr>
              <w:tabs>
                <w:tab w:val="left" w:pos="250"/>
              </w:tabs>
              <w:jc w:val="both"/>
              <w:rPr>
                <w:noProof w:val="0"/>
                <w:sz w:val="20"/>
                <w:szCs w:val="20"/>
                <w:lang w:val="en-US" w:eastAsia="ru-RU"/>
              </w:rPr>
            </w:pPr>
            <w:proofErr w:type="spellStart"/>
            <w:r w:rsidRPr="0092773C">
              <w:rPr>
                <w:noProof w:val="0"/>
                <w:sz w:val="20"/>
                <w:szCs w:val="20"/>
                <w:lang w:val="en-US" w:eastAsia="ru-RU"/>
              </w:rPr>
              <w:t>amplasarea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afara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periferia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oraşului</w:t>
            </w:r>
            <w:proofErr w:type="spellEnd"/>
            <w:r w:rsidRPr="0092773C">
              <w:rPr>
                <w:noProof w:val="0"/>
                <w:sz w:val="20"/>
                <w:szCs w:val="20"/>
                <w:lang w:val="en-US" w:eastAsia="ru-RU"/>
              </w:rPr>
              <w:t xml:space="preserve">; </w:t>
            </w:r>
          </w:p>
          <w:p w14:paraId="44462316" w14:textId="77777777" w:rsidR="0092773C" w:rsidRPr="0092773C" w:rsidRDefault="0092773C" w:rsidP="0092773C">
            <w:pPr>
              <w:numPr>
                <w:ilvl w:val="0"/>
                <w:numId w:val="17"/>
              </w:numPr>
              <w:tabs>
                <w:tab w:val="left" w:pos="250"/>
              </w:tabs>
              <w:jc w:val="both"/>
              <w:rPr>
                <w:b/>
                <w:noProof w:val="0"/>
                <w:sz w:val="20"/>
                <w:szCs w:val="20"/>
                <w:lang w:val="ru-RU" w:eastAsia="ru-RU"/>
              </w:rPr>
            </w:pPr>
            <w:proofErr w:type="spellStart"/>
            <w:r w:rsidRPr="0092773C">
              <w:rPr>
                <w:noProof w:val="0"/>
                <w:sz w:val="20"/>
                <w:szCs w:val="20"/>
                <w:lang w:val="ru-RU" w:eastAsia="ru-RU"/>
              </w:rPr>
              <w:t>disponibilitatea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ascensorului</w:t>
            </w:r>
            <w:proofErr w:type="spellEnd"/>
            <w:r w:rsidRPr="0092773C">
              <w:rPr>
                <w:noProof w:val="0"/>
                <w:sz w:val="20"/>
                <w:szCs w:val="20"/>
                <w:lang w:val="ru-RU" w:eastAsia="ru-RU"/>
              </w:rPr>
              <w:t>;</w:t>
            </w:r>
          </w:p>
          <w:p w14:paraId="51BCCE72" w14:textId="77777777" w:rsidR="0092773C" w:rsidRPr="0092773C" w:rsidRDefault="0092773C" w:rsidP="0092773C">
            <w:pPr>
              <w:numPr>
                <w:ilvl w:val="0"/>
                <w:numId w:val="17"/>
              </w:numPr>
              <w:tabs>
                <w:tab w:val="left" w:pos="250"/>
              </w:tabs>
              <w:jc w:val="both"/>
              <w:rPr>
                <w:noProof w:val="0"/>
                <w:sz w:val="20"/>
                <w:szCs w:val="20"/>
                <w:lang w:val="en-US" w:eastAsia="ru-RU"/>
              </w:rPr>
            </w:pP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câte</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într</w:t>
            </w:r>
            <w:proofErr w:type="spellEnd"/>
            <w:r w:rsidRPr="0092773C">
              <w:rPr>
                <w:noProof w:val="0"/>
                <w:sz w:val="20"/>
                <w:szCs w:val="20"/>
                <w:lang w:val="en-US" w:eastAsia="ru-RU"/>
              </w:rPr>
              <w:t>-un salon (</w:t>
            </w:r>
            <w:proofErr w:type="spellStart"/>
            <w:r w:rsidRPr="0092773C">
              <w:rPr>
                <w:noProof w:val="0"/>
                <w:sz w:val="20"/>
                <w:szCs w:val="20"/>
                <w:lang w:val="en-US" w:eastAsia="ru-RU"/>
              </w:rPr>
              <w:t>suprafaţă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loc, </w:t>
            </w:r>
            <w:proofErr w:type="spellStart"/>
            <w:r w:rsidRPr="0092773C">
              <w:rPr>
                <w:noProof w:val="0"/>
                <w:sz w:val="20"/>
                <w:szCs w:val="20"/>
                <w:lang w:val="en-US" w:eastAsia="ru-RU"/>
              </w:rPr>
              <w:t>cel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6,0 m</w:t>
            </w:r>
            <w:r w:rsidRPr="0092773C">
              <w:rPr>
                <w:noProof w:val="0"/>
                <w:sz w:val="26"/>
                <w:szCs w:val="26"/>
                <w:vertAlign w:val="superscript"/>
                <w:lang w:val="en-US" w:eastAsia="ru-RU"/>
              </w:rPr>
              <w:t>2</w:t>
            </w:r>
            <w:r w:rsidRPr="0092773C">
              <w:rPr>
                <w:noProof w:val="0"/>
                <w:sz w:val="20"/>
                <w:szCs w:val="20"/>
                <w:lang w:val="en-US" w:eastAsia="ru-RU"/>
              </w:rPr>
              <w:t xml:space="preserve">);  </w:t>
            </w:r>
          </w:p>
          <w:p w14:paraId="5348C1E1" w14:textId="77777777" w:rsidR="0092773C" w:rsidRPr="0092773C" w:rsidRDefault="0092773C" w:rsidP="0092773C">
            <w:pPr>
              <w:numPr>
                <w:ilvl w:val="0"/>
                <w:numId w:val="17"/>
              </w:numPr>
              <w:tabs>
                <w:tab w:val="left" w:pos="250"/>
              </w:tabs>
              <w:jc w:val="both"/>
              <w:rPr>
                <w:noProof w:val="0"/>
                <w:sz w:val="20"/>
                <w:szCs w:val="20"/>
                <w:lang w:val="en-US" w:eastAsia="ru-RU"/>
              </w:rPr>
            </w:pPr>
            <w:proofErr w:type="spellStart"/>
            <w:r w:rsidRPr="0092773C">
              <w:rPr>
                <w:noProof w:val="0"/>
                <w:sz w:val="20"/>
                <w:szCs w:val="20"/>
                <w:lang w:val="en-US" w:eastAsia="ru-RU"/>
              </w:rPr>
              <w:lastRenderedPageBreak/>
              <w:t>dotarea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saloanelor</w:t>
            </w:r>
            <w:proofErr w:type="spellEnd"/>
            <w:r w:rsidRPr="0092773C">
              <w:rPr>
                <w:noProof w:val="0"/>
                <w:sz w:val="20"/>
                <w:szCs w:val="20"/>
                <w:lang w:val="en-US" w:eastAsia="ru-RU"/>
              </w:rPr>
              <w:t xml:space="preserve"> cu bloc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mobilier, </w:t>
            </w:r>
            <w:proofErr w:type="spellStart"/>
            <w:proofErr w:type="gramStart"/>
            <w:r w:rsidRPr="0092773C">
              <w:rPr>
                <w:noProof w:val="0"/>
                <w:sz w:val="20"/>
                <w:szCs w:val="20"/>
                <w:lang w:val="en-US" w:eastAsia="ru-RU"/>
              </w:rPr>
              <w:t>televizor</w:t>
            </w:r>
            <w:proofErr w:type="spellEnd"/>
            <w:r w:rsidRPr="0092773C">
              <w:rPr>
                <w:noProof w:val="0"/>
                <w:sz w:val="20"/>
                <w:szCs w:val="20"/>
                <w:lang w:val="en-US" w:eastAsia="ru-RU"/>
              </w:rPr>
              <w:t xml:space="preserve"> ;</w:t>
            </w:r>
            <w:proofErr w:type="gramEnd"/>
          </w:p>
          <w:p w14:paraId="2942C61B" w14:textId="77777777" w:rsidR="0092773C" w:rsidRPr="0092773C" w:rsidRDefault="0092773C" w:rsidP="0092773C">
            <w:pPr>
              <w:numPr>
                <w:ilvl w:val="0"/>
                <w:numId w:val="17"/>
              </w:numPr>
              <w:tabs>
                <w:tab w:val="left" w:pos="250"/>
                <w:tab w:val="num" w:pos="1425"/>
              </w:tabs>
              <w:jc w:val="both"/>
              <w:rPr>
                <w:noProof w:val="0"/>
                <w:sz w:val="20"/>
                <w:szCs w:val="20"/>
                <w:lang w:val="en-US" w:eastAsia="ru-RU"/>
              </w:rPr>
            </w:pPr>
            <w:proofErr w:type="spellStart"/>
            <w:r w:rsidRPr="0092773C">
              <w:rPr>
                <w:noProof w:val="0"/>
                <w:sz w:val="20"/>
                <w:szCs w:val="20"/>
                <w:lang w:val="en-US" w:eastAsia="ru-RU"/>
              </w:rPr>
              <w:t>alimentarea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blocului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caldă,continuă</w:t>
            </w:r>
            <w:proofErr w:type="spellEnd"/>
            <w:proofErr w:type="gramEnd"/>
            <w:r w:rsidRPr="0092773C">
              <w:rPr>
                <w:noProof w:val="0"/>
                <w:sz w:val="20"/>
                <w:szCs w:val="20"/>
                <w:lang w:val="en-US" w:eastAsia="ru-RU"/>
              </w:rPr>
              <w:t>;</w:t>
            </w:r>
          </w:p>
          <w:p w14:paraId="01B6CCD5" w14:textId="77777777" w:rsidR="0092773C" w:rsidRPr="0092773C" w:rsidRDefault="0092773C" w:rsidP="0092773C">
            <w:pPr>
              <w:numPr>
                <w:ilvl w:val="0"/>
                <w:numId w:val="17"/>
              </w:numPr>
              <w:tabs>
                <w:tab w:val="left" w:pos="250"/>
                <w:tab w:val="num" w:pos="1425"/>
              </w:tabs>
              <w:jc w:val="both"/>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 xml:space="preserve"> a </w:t>
            </w:r>
            <w:proofErr w:type="spellStart"/>
            <w:r w:rsidRPr="0092773C">
              <w:rPr>
                <w:noProof w:val="0"/>
                <w:sz w:val="20"/>
                <w:szCs w:val="20"/>
                <w:lang w:val="ru-RU" w:eastAsia="ru-RU"/>
              </w:rPr>
              <w:t>salonului</w:t>
            </w:r>
            <w:proofErr w:type="spellEnd"/>
          </w:p>
          <w:p w14:paraId="5CDCC4BE" w14:textId="77777777" w:rsidR="0092773C" w:rsidRPr="0092773C" w:rsidRDefault="0092773C" w:rsidP="0092773C">
            <w:pPr>
              <w:tabs>
                <w:tab w:val="left" w:pos="250"/>
              </w:tabs>
              <w:rPr>
                <w:noProof w:val="0"/>
                <w:sz w:val="20"/>
                <w:szCs w:val="20"/>
                <w:lang w:val="ru-RU" w:eastAsia="ru-RU"/>
              </w:rPr>
            </w:pPr>
            <w:r w:rsidRPr="0092773C">
              <w:rPr>
                <w:noProof w:val="0"/>
                <w:sz w:val="20"/>
                <w:szCs w:val="20"/>
                <w:lang w:val="ru-RU" w:eastAsia="ru-RU"/>
              </w:rPr>
              <w:t xml:space="preserve"> </w:t>
            </w:r>
          </w:p>
          <w:p w14:paraId="1C74A42A" w14:textId="77777777" w:rsidR="0092773C" w:rsidRPr="0092773C" w:rsidRDefault="0092773C" w:rsidP="0092773C">
            <w:pPr>
              <w:tabs>
                <w:tab w:val="num" w:pos="252"/>
              </w:tabs>
              <w:jc w:val="center"/>
              <w:rPr>
                <w:b/>
                <w:noProof w:val="0"/>
                <w:sz w:val="20"/>
                <w:szCs w:val="20"/>
                <w:lang w:val="ru-RU" w:eastAsia="ru-RU"/>
              </w:rPr>
            </w:pPr>
            <w:proofErr w:type="spellStart"/>
            <w:r w:rsidRPr="0092773C">
              <w:rPr>
                <w:b/>
                <w:noProof w:val="0"/>
                <w:sz w:val="20"/>
                <w:szCs w:val="20"/>
                <w:lang w:val="ru-RU" w:eastAsia="ru-RU"/>
              </w:rPr>
              <w:t>Deservirea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culturală</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prin</w:t>
            </w:r>
            <w:proofErr w:type="spellEnd"/>
            <w:r w:rsidRPr="0092773C">
              <w:rPr>
                <w:b/>
                <w:noProof w:val="0"/>
                <w:sz w:val="20"/>
                <w:szCs w:val="20"/>
                <w:lang w:val="ru-RU" w:eastAsia="ru-RU"/>
              </w:rPr>
              <w:t>:</w:t>
            </w:r>
          </w:p>
          <w:p w14:paraId="41CAA265" w14:textId="77777777" w:rsidR="0092773C" w:rsidRPr="0092773C" w:rsidRDefault="0092773C" w:rsidP="0092773C">
            <w:pPr>
              <w:numPr>
                <w:ilvl w:val="0"/>
                <w:numId w:val="17"/>
              </w:numPr>
              <w:tabs>
                <w:tab w:val="left" w:pos="250"/>
              </w:tabs>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activităţi</w:t>
            </w:r>
            <w:proofErr w:type="spellEnd"/>
            <w:r w:rsidRPr="0092773C">
              <w:rPr>
                <w:noProof w:val="0"/>
                <w:sz w:val="20"/>
                <w:szCs w:val="20"/>
                <w:lang w:val="en-US" w:eastAsia="ru-RU"/>
              </w:rPr>
              <w:t xml:space="preserve"> cultural-distractive; </w:t>
            </w:r>
          </w:p>
          <w:p w14:paraId="15C4CCF1" w14:textId="77777777" w:rsidR="0092773C" w:rsidRPr="0092773C" w:rsidRDefault="0092773C" w:rsidP="0092773C">
            <w:pPr>
              <w:tabs>
                <w:tab w:val="left" w:pos="1080"/>
              </w:tabs>
              <w:ind w:left="360"/>
              <w:jc w:val="center"/>
              <w:rPr>
                <w:b/>
                <w:noProof w:val="0"/>
                <w:sz w:val="20"/>
                <w:szCs w:val="20"/>
                <w:lang w:val="en-US" w:eastAsia="ru-RU"/>
              </w:rPr>
            </w:pPr>
          </w:p>
          <w:p w14:paraId="39F701A2" w14:textId="77777777" w:rsidR="0092773C" w:rsidRPr="0092773C" w:rsidRDefault="0092773C" w:rsidP="0092773C">
            <w:pPr>
              <w:tabs>
                <w:tab w:val="left" w:pos="1080"/>
              </w:tabs>
              <w:ind w:left="360"/>
              <w:jc w:val="center"/>
              <w:rPr>
                <w:b/>
                <w:noProof w:val="0"/>
                <w:sz w:val="20"/>
                <w:szCs w:val="20"/>
                <w:lang w:val="ru-RU" w:eastAsia="ru-RU"/>
              </w:rPr>
            </w:pPr>
            <w:proofErr w:type="spellStart"/>
            <w:r w:rsidRPr="0092773C">
              <w:rPr>
                <w:b/>
                <w:noProof w:val="0"/>
                <w:sz w:val="20"/>
                <w:szCs w:val="20"/>
                <w:lang w:val="ru-RU" w:eastAsia="ru-RU"/>
              </w:rPr>
              <w:t>Prestarea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servicii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auxiliare</w:t>
            </w:r>
            <w:proofErr w:type="spellEnd"/>
            <w:r w:rsidRPr="0092773C">
              <w:rPr>
                <w:b/>
                <w:noProof w:val="0"/>
                <w:sz w:val="20"/>
                <w:szCs w:val="20"/>
                <w:lang w:val="ru-RU" w:eastAsia="ru-RU"/>
              </w:rPr>
              <w:t>:</w:t>
            </w:r>
          </w:p>
          <w:p w14:paraId="540673A6" w14:textId="77777777" w:rsidR="0092773C" w:rsidRPr="0092773C" w:rsidRDefault="0092773C" w:rsidP="0092773C">
            <w:pPr>
              <w:numPr>
                <w:ilvl w:val="0"/>
                <w:numId w:val="17"/>
              </w:numPr>
              <w:tabs>
                <w:tab w:val="left" w:pos="72"/>
              </w:tabs>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contra </w:t>
            </w:r>
            <w:proofErr w:type="spellStart"/>
            <w:r w:rsidRPr="0092773C">
              <w:rPr>
                <w:noProof w:val="0"/>
                <w:sz w:val="20"/>
                <w:szCs w:val="20"/>
                <w:lang w:val="en-US" w:eastAsia="ru-RU"/>
              </w:rPr>
              <w:t>plată</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telefon</w:t>
            </w:r>
            <w:proofErr w:type="spellEnd"/>
            <w:r w:rsidRPr="0092773C">
              <w:rPr>
                <w:noProof w:val="0"/>
                <w:sz w:val="20"/>
                <w:szCs w:val="20"/>
                <w:lang w:val="en-US" w:eastAsia="ru-RU"/>
              </w:rPr>
              <w:t xml:space="preserve"> interurban;</w:t>
            </w:r>
          </w:p>
          <w:p w14:paraId="168F924E" w14:textId="77777777" w:rsidR="0092773C" w:rsidRPr="0092773C" w:rsidRDefault="0092773C" w:rsidP="0092773C">
            <w:pPr>
              <w:numPr>
                <w:ilvl w:val="0"/>
                <w:numId w:val="17"/>
              </w:numPr>
              <w:tabs>
                <w:tab w:val="left" w:pos="72"/>
              </w:tabs>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fără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plată</w:t>
            </w:r>
            <w:proofErr w:type="spellEnd"/>
            <w:r w:rsidRPr="0092773C">
              <w:rPr>
                <w:noProof w:val="0"/>
                <w:sz w:val="20"/>
                <w:szCs w:val="20"/>
                <w:lang w:val="en-US" w:eastAsia="ru-RU"/>
              </w:rPr>
              <w:t xml:space="preserve">  la</w:t>
            </w:r>
            <w:proofErr w:type="gramEnd"/>
            <w:r w:rsidRPr="0092773C">
              <w:rPr>
                <w:noProof w:val="0"/>
                <w:sz w:val="20"/>
                <w:szCs w:val="20"/>
                <w:lang w:val="en-US" w:eastAsia="ru-RU"/>
              </w:rPr>
              <w:t xml:space="preserve">  internet, WI-FI;</w:t>
            </w:r>
          </w:p>
          <w:p w14:paraId="1CEC7C80" w14:textId="77777777" w:rsidR="0092773C" w:rsidRPr="0092773C" w:rsidRDefault="0092773C" w:rsidP="0092773C">
            <w:pPr>
              <w:tabs>
                <w:tab w:val="left" w:pos="250"/>
                <w:tab w:val="left" w:pos="2250"/>
              </w:tabs>
              <w:rPr>
                <w:b/>
                <w:noProof w:val="0"/>
                <w:sz w:val="20"/>
                <w:szCs w:val="20"/>
                <w:lang w:val="en-US" w:eastAsia="ru-RU"/>
              </w:rPr>
            </w:pPr>
          </w:p>
          <w:p w14:paraId="3770FCE3" w14:textId="77777777" w:rsidR="0092773C" w:rsidRPr="0092773C" w:rsidRDefault="0092773C" w:rsidP="0092773C">
            <w:pPr>
              <w:tabs>
                <w:tab w:val="left" w:pos="250"/>
                <w:tab w:val="left" w:pos="2250"/>
              </w:tabs>
              <w:rPr>
                <w:b/>
                <w:noProof w:val="0"/>
                <w:sz w:val="20"/>
                <w:szCs w:val="20"/>
                <w:lang w:val="ru-RU" w:eastAsia="ru-RU"/>
              </w:rPr>
            </w:pPr>
            <w:proofErr w:type="spellStart"/>
            <w:r w:rsidRPr="0092773C">
              <w:rPr>
                <w:noProof w:val="0"/>
                <w:sz w:val="20"/>
                <w:szCs w:val="20"/>
                <w:lang w:val="ru-RU" w:eastAsia="ru-RU"/>
              </w:rPr>
              <w:t>Corespunderea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cerin</w:t>
            </w:r>
            <w:r w:rsidRPr="0092773C">
              <w:rPr>
                <w:rFonts w:ascii="Tahoma" w:hAnsi="Tahoma" w:cs="Tahoma"/>
                <w:noProof w:val="0"/>
                <w:sz w:val="20"/>
                <w:szCs w:val="20"/>
                <w:lang w:val="ru-RU" w:eastAsia="ru-RU"/>
              </w:rPr>
              <w:t>ț</w:t>
            </w:r>
            <w:r w:rsidRPr="0092773C">
              <w:rPr>
                <w:noProof w:val="0"/>
                <w:sz w:val="20"/>
                <w:szCs w:val="20"/>
                <w:lang w:val="ru-RU" w:eastAsia="ru-RU"/>
              </w:rPr>
              <w:t>elor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din</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Anexele</w:t>
            </w:r>
            <w:proofErr w:type="spellEnd"/>
            <w:r w:rsidRPr="0092773C">
              <w:rPr>
                <w:noProof w:val="0"/>
                <w:sz w:val="20"/>
                <w:szCs w:val="20"/>
                <w:lang w:val="ru-RU" w:eastAsia="ru-RU"/>
              </w:rPr>
              <w:t xml:space="preserv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04A267C3" w14:textId="77777777" w:rsidR="0092773C" w:rsidRPr="0092773C" w:rsidRDefault="0092773C" w:rsidP="0092773C">
            <w:pPr>
              <w:jc w:val="center"/>
              <w:rPr>
                <w:noProof w:val="0"/>
                <w:color w:val="0000FF"/>
                <w:sz w:val="20"/>
                <w:szCs w:val="20"/>
                <w:lang w:val="ru-RU" w:eastAsia="ru-RU"/>
              </w:rPr>
            </w:pPr>
            <w:r w:rsidRPr="0092773C">
              <w:rPr>
                <w:b/>
                <w:noProof w:val="0"/>
                <w:color w:val="0000FF"/>
                <w:sz w:val="20"/>
                <w:szCs w:val="20"/>
                <w:lang w:eastAsia="ru-RU"/>
              </w:rPr>
              <w:lastRenderedPageBreak/>
              <w:t>47979</w:t>
            </w:r>
            <w:r w:rsidRPr="0092773C">
              <w:rPr>
                <w:b/>
                <w:noProof w:val="0"/>
                <w:color w:val="0000FF"/>
                <w:sz w:val="20"/>
                <w:szCs w:val="20"/>
                <w:lang w:val="ru-RU" w:eastAsia="ru-RU"/>
              </w:rPr>
              <w:t>,00</w:t>
            </w:r>
          </w:p>
        </w:tc>
      </w:tr>
      <w:tr w:rsidR="0092773C" w:rsidRPr="0092773C" w14:paraId="47336499"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2AD89D6" w14:textId="77777777" w:rsidR="0092773C" w:rsidRPr="0092773C" w:rsidRDefault="0092773C" w:rsidP="0092773C">
            <w:pPr>
              <w:tabs>
                <w:tab w:val="left" w:pos="1134"/>
              </w:tabs>
              <w:ind w:left="502"/>
              <w:jc w:val="both"/>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268D983B" w14:textId="77777777" w:rsidR="0092773C" w:rsidRPr="0092773C" w:rsidRDefault="0092773C" w:rsidP="0092773C">
            <w:pPr>
              <w:rPr>
                <w:b/>
                <w:noProof w:val="0"/>
                <w:sz w:val="16"/>
                <w:szCs w:val="16"/>
                <w:lang w:val="ru-RU"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2115DFD5" w14:textId="77777777" w:rsidR="0092773C" w:rsidRPr="0092773C" w:rsidRDefault="0092773C" w:rsidP="0092773C">
            <w:pPr>
              <w:jc w:val="center"/>
              <w:rPr>
                <w:b/>
                <w:noProof w:val="0"/>
                <w:sz w:val="22"/>
                <w:szCs w:val="22"/>
                <w:lang w:eastAsia="ru-RU"/>
              </w:rPr>
            </w:pPr>
            <w:proofErr w:type="spellStart"/>
            <w:r w:rsidRPr="0092773C">
              <w:rPr>
                <w:b/>
                <w:noProof w:val="0"/>
                <w:sz w:val="22"/>
                <w:szCs w:val="22"/>
                <w:lang w:val="ru-RU" w:eastAsia="ru-RU"/>
              </w:rPr>
              <w:t>Lotul</w:t>
            </w:r>
            <w:proofErr w:type="spellEnd"/>
            <w:r w:rsidRPr="0092773C">
              <w:rPr>
                <w:b/>
                <w:noProof w:val="0"/>
                <w:sz w:val="22"/>
                <w:szCs w:val="22"/>
                <w:lang w:val="ru-RU" w:eastAsia="ru-RU"/>
              </w:rPr>
              <w:t xml:space="preserve"> 1</w:t>
            </w:r>
            <w:r w:rsidRPr="0092773C">
              <w:rPr>
                <w:b/>
                <w:noProof w:val="0"/>
                <w:sz w:val="22"/>
                <w:szCs w:val="22"/>
                <w:lang w:eastAsia="ru-RU"/>
              </w:rPr>
              <w:t>0</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5F38C465" w14:textId="77777777" w:rsidR="0092773C" w:rsidRPr="0092773C" w:rsidRDefault="0092773C" w:rsidP="0092773C">
            <w:pPr>
              <w:jc w:val="center"/>
              <w:rPr>
                <w:noProof w:val="0"/>
                <w:sz w:val="22"/>
                <w:szCs w:val="22"/>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1FD3449D" w14:textId="77777777" w:rsidR="0092773C" w:rsidRPr="0092773C" w:rsidRDefault="0092773C" w:rsidP="0092773C">
            <w:pPr>
              <w:jc w:val="center"/>
              <w:rPr>
                <w:noProof w:val="0"/>
                <w:sz w:val="20"/>
                <w:szCs w:val="20"/>
                <w:lang w:val="ru-RU"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06FC006C" w14:textId="77777777" w:rsidR="0092773C" w:rsidRPr="0092773C" w:rsidRDefault="0092773C" w:rsidP="0092773C">
            <w:pPr>
              <w:jc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0CA8EA5B" w14:textId="77777777" w:rsidR="0092773C" w:rsidRPr="0092773C" w:rsidRDefault="0092773C" w:rsidP="0092773C">
            <w:pPr>
              <w:jc w:val="center"/>
              <w:rPr>
                <w:noProof w:val="0"/>
                <w:sz w:val="20"/>
                <w:szCs w:val="20"/>
                <w:lang w:val="ru-RU" w:eastAsia="ru-RU"/>
              </w:rPr>
            </w:pPr>
          </w:p>
        </w:tc>
      </w:tr>
      <w:tr w:rsidR="0092773C" w:rsidRPr="0092773C" w14:paraId="05E41CF2"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9A71C9F" w14:textId="77777777" w:rsidR="0092773C" w:rsidRPr="0092773C" w:rsidRDefault="0092773C" w:rsidP="0092773C">
            <w:pPr>
              <w:numPr>
                <w:ilvl w:val="0"/>
                <w:numId w:val="50"/>
              </w:numPr>
              <w:contextualSpacing/>
              <w:jc w:val="center"/>
              <w:rPr>
                <w:noProof w:val="0"/>
                <w:sz w:val="28"/>
                <w:szCs w:val="28"/>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B01CDD6" w14:textId="77777777" w:rsidR="0092773C" w:rsidRPr="0092773C" w:rsidRDefault="0092773C" w:rsidP="0092773C">
            <w:pPr>
              <w:jc w:val="center"/>
              <w:rPr>
                <w:b/>
                <w:noProof w:val="0"/>
                <w:sz w:val="16"/>
                <w:szCs w:val="16"/>
                <w:lang w:val="ru-RU" w:eastAsia="ru-RU"/>
              </w:rPr>
            </w:pPr>
            <w:r w:rsidRPr="0092773C">
              <w:rPr>
                <w:b/>
                <w:noProof w:val="0"/>
                <w:sz w:val="16"/>
                <w:szCs w:val="16"/>
                <w:lang w:val="ru-RU"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4F426EEC" w14:textId="77777777" w:rsidR="0092773C" w:rsidRPr="0092773C" w:rsidRDefault="0092773C" w:rsidP="0092773C">
            <w:pPr>
              <w:jc w:val="center"/>
              <w:rPr>
                <w:i/>
                <w:noProof w:val="0"/>
                <w:sz w:val="22"/>
                <w:szCs w:val="22"/>
                <w:lang w:val="en-US" w:eastAsia="ru-RU"/>
              </w:rPr>
            </w:pP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tratamentul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maladiilor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sistemului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musculo-scheletic</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veterani</w:t>
            </w:r>
            <w:proofErr w:type="spellEnd"/>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42A627F4" w14:textId="77777777" w:rsidR="0092773C" w:rsidRPr="0092773C" w:rsidRDefault="0092773C" w:rsidP="0092773C">
            <w:pPr>
              <w:jc w:val="center"/>
              <w:rPr>
                <w:noProof w:val="0"/>
                <w:sz w:val="22"/>
                <w:szCs w:val="22"/>
                <w:lang w:val="ru-RU" w:eastAsia="ru-RU"/>
              </w:rPr>
            </w:pPr>
            <w:proofErr w:type="spellStart"/>
            <w:r w:rsidRPr="0092773C">
              <w:rPr>
                <w:noProof w:val="0"/>
                <w:sz w:val="20"/>
                <w:szCs w:val="20"/>
                <w:lang w:val="ru-RU"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7B579BC5" w14:textId="77777777" w:rsidR="0092773C" w:rsidRPr="0092773C" w:rsidRDefault="0092773C" w:rsidP="0092773C">
            <w:pPr>
              <w:jc w:val="center"/>
              <w:rPr>
                <w:b/>
                <w:noProof w:val="0"/>
                <w:color w:val="0000FF"/>
                <w:sz w:val="20"/>
                <w:szCs w:val="20"/>
                <w:lang w:val="ru-RU" w:eastAsia="ru-RU"/>
              </w:rPr>
            </w:pPr>
            <w:r w:rsidRPr="0092773C">
              <w:rPr>
                <w:b/>
                <w:noProof w:val="0"/>
                <w:color w:val="0000FF"/>
                <w:sz w:val="20"/>
                <w:szCs w:val="20"/>
                <w:lang w:val="ru-RU" w:eastAsia="ru-RU"/>
              </w:rPr>
              <w:t>14</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6AFFD67D"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Climatoterapie</w:t>
            </w:r>
            <w:proofErr w:type="spellEnd"/>
            <w:r w:rsidRPr="0092773C">
              <w:rPr>
                <w:b/>
                <w:noProof w:val="0"/>
                <w:sz w:val="20"/>
                <w:szCs w:val="20"/>
                <w:lang w:val="ru-RU" w:eastAsia="ru-RU"/>
              </w:rPr>
              <w:t>:</w:t>
            </w:r>
          </w:p>
          <w:p w14:paraId="73D47869" w14:textId="77777777" w:rsidR="0092773C" w:rsidRPr="0092773C" w:rsidRDefault="0092773C" w:rsidP="0092773C">
            <w:pPr>
              <w:numPr>
                <w:ilvl w:val="0"/>
                <w:numId w:val="17"/>
              </w:numPr>
              <w:ind w:hanging="540"/>
              <w:jc w:val="both"/>
              <w:rPr>
                <w:noProof w:val="0"/>
                <w:sz w:val="20"/>
                <w:szCs w:val="20"/>
                <w:lang w:val="en-US" w:eastAsia="ru-RU"/>
              </w:rPr>
            </w:pPr>
            <w:proofErr w:type="spellStart"/>
            <w:r w:rsidRPr="0092773C">
              <w:rPr>
                <w:noProof w:val="0"/>
                <w:sz w:val="20"/>
                <w:szCs w:val="20"/>
                <w:lang w:val="en-US" w:eastAsia="ru-RU"/>
              </w:rPr>
              <w:t>terencur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condiţiile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aerului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pădure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mare,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stepa</w:t>
            </w:r>
            <w:proofErr w:type="spellEnd"/>
            <w:r w:rsidRPr="0092773C">
              <w:rPr>
                <w:noProof w:val="0"/>
                <w:sz w:val="20"/>
                <w:szCs w:val="20"/>
                <w:lang w:val="en-US" w:eastAsia="ru-RU"/>
              </w:rPr>
              <w:t>;</w:t>
            </w:r>
          </w:p>
          <w:p w14:paraId="391C4FDA"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helioterapie</w:t>
            </w:r>
            <w:proofErr w:type="spellEnd"/>
            <w:r w:rsidRPr="0092773C">
              <w:rPr>
                <w:noProof w:val="0"/>
                <w:sz w:val="20"/>
                <w:szCs w:val="20"/>
                <w:lang w:val="ru-RU" w:eastAsia="ru-RU"/>
              </w:rPr>
              <w:t>;</w:t>
            </w:r>
          </w:p>
          <w:p w14:paraId="0E3033D7"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aeroterapie</w:t>
            </w:r>
            <w:proofErr w:type="spellEnd"/>
            <w:r w:rsidRPr="0092773C">
              <w:rPr>
                <w:noProof w:val="0"/>
                <w:sz w:val="20"/>
                <w:szCs w:val="20"/>
                <w:lang w:val="ru-RU" w:eastAsia="ru-RU"/>
              </w:rPr>
              <w:t>;</w:t>
            </w:r>
          </w:p>
          <w:p w14:paraId="6A418A2E"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talasoterapie</w:t>
            </w:r>
            <w:proofErr w:type="spellEnd"/>
            <w:r w:rsidRPr="0092773C">
              <w:rPr>
                <w:noProof w:val="0"/>
                <w:sz w:val="20"/>
                <w:szCs w:val="20"/>
                <w:lang w:val="ru-RU" w:eastAsia="ru-RU"/>
              </w:rPr>
              <w:t>;</w:t>
            </w:r>
          </w:p>
          <w:p w14:paraId="6F5F070F" w14:textId="77777777" w:rsidR="0092773C" w:rsidRPr="0092773C" w:rsidRDefault="0092773C" w:rsidP="0092773C">
            <w:pPr>
              <w:ind w:left="540"/>
              <w:jc w:val="both"/>
              <w:rPr>
                <w:noProof w:val="0"/>
                <w:sz w:val="20"/>
                <w:szCs w:val="20"/>
                <w:lang w:val="ru-RU" w:eastAsia="ru-RU"/>
              </w:rPr>
            </w:pPr>
          </w:p>
          <w:p w14:paraId="2B9ED06C"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Balneoterapie</w:t>
            </w:r>
            <w:proofErr w:type="spellEnd"/>
            <w:r w:rsidRPr="0092773C">
              <w:rPr>
                <w:b/>
                <w:noProof w:val="0"/>
                <w:sz w:val="20"/>
                <w:szCs w:val="20"/>
                <w:lang w:val="ru-RU" w:eastAsia="ru-RU"/>
              </w:rPr>
              <w:t>:</w:t>
            </w:r>
          </w:p>
          <w:p w14:paraId="06AE9063"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71E5CE93"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1832C87A"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hidrokinetoterapie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6F41B986" w14:textId="77777777" w:rsidR="0092773C" w:rsidRPr="0092773C" w:rsidRDefault="0092773C" w:rsidP="0092773C">
            <w:pPr>
              <w:jc w:val="center"/>
              <w:rPr>
                <w:b/>
                <w:noProof w:val="0"/>
                <w:sz w:val="20"/>
                <w:szCs w:val="20"/>
                <w:lang w:val="en-US" w:eastAsia="ru-RU"/>
              </w:rPr>
            </w:pPr>
          </w:p>
          <w:p w14:paraId="47773547"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Hidroterapie</w:t>
            </w:r>
            <w:proofErr w:type="spellEnd"/>
            <w:r w:rsidRPr="0092773C">
              <w:rPr>
                <w:b/>
                <w:noProof w:val="0"/>
                <w:sz w:val="20"/>
                <w:szCs w:val="20"/>
                <w:lang w:val="ru-RU" w:eastAsia="ru-RU"/>
              </w:rPr>
              <w:t>:</w:t>
            </w:r>
          </w:p>
          <w:p w14:paraId="4343B857"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w:t>
            </w:r>
          </w:p>
          <w:p w14:paraId="1803A964"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obişnuită</w:t>
            </w:r>
            <w:proofErr w:type="spellEnd"/>
            <w:r w:rsidRPr="0092773C">
              <w:rPr>
                <w:noProof w:val="0"/>
                <w:sz w:val="20"/>
                <w:szCs w:val="20"/>
                <w:lang w:val="en-US" w:eastAsia="ru-RU"/>
              </w:rPr>
              <w:t xml:space="preserve"> ;</w:t>
            </w:r>
            <w:proofErr w:type="gramEnd"/>
          </w:p>
          <w:p w14:paraId="5F861540"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hidrokinetoterapie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apă</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obişnuită</w:t>
            </w:r>
            <w:proofErr w:type="spellEnd"/>
            <w:r w:rsidRPr="0092773C">
              <w:rPr>
                <w:noProof w:val="0"/>
                <w:sz w:val="20"/>
                <w:szCs w:val="20"/>
                <w:lang w:val="ru-RU" w:eastAsia="ru-RU"/>
              </w:rPr>
              <w:t>;</w:t>
            </w:r>
          </w:p>
          <w:p w14:paraId="35EA33BC"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subacvatic</w:t>
            </w:r>
            <w:proofErr w:type="spellEnd"/>
            <w:r w:rsidRPr="0092773C">
              <w:rPr>
                <w:noProof w:val="0"/>
                <w:sz w:val="20"/>
                <w:szCs w:val="20"/>
                <w:lang w:val="ru-RU" w:eastAsia="ru-RU"/>
              </w:rPr>
              <w:t>;</w:t>
            </w:r>
          </w:p>
          <w:p w14:paraId="74CF73F5" w14:textId="77777777" w:rsidR="0092773C" w:rsidRPr="0092773C" w:rsidRDefault="0092773C" w:rsidP="0092773C">
            <w:pPr>
              <w:ind w:left="54"/>
              <w:jc w:val="center"/>
              <w:rPr>
                <w:b/>
                <w:noProof w:val="0"/>
                <w:sz w:val="20"/>
                <w:szCs w:val="20"/>
                <w:lang w:val="ru-RU" w:eastAsia="ru-RU"/>
              </w:rPr>
            </w:pPr>
          </w:p>
          <w:p w14:paraId="55A074D7"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Hidropatie</w:t>
            </w:r>
            <w:proofErr w:type="spellEnd"/>
            <w:r w:rsidRPr="0092773C">
              <w:rPr>
                <w:b/>
                <w:noProof w:val="0"/>
                <w:sz w:val="20"/>
                <w:szCs w:val="20"/>
                <w:lang w:val="ru-RU" w:eastAsia="ru-RU"/>
              </w:rPr>
              <w:t>:</w:t>
            </w:r>
          </w:p>
          <w:p w14:paraId="07AF393F"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oferirea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duşului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6833D0E5" w14:textId="77777777" w:rsidR="0092773C" w:rsidRPr="0092773C" w:rsidRDefault="0092773C" w:rsidP="0092773C">
            <w:pPr>
              <w:ind w:left="54"/>
              <w:jc w:val="center"/>
              <w:rPr>
                <w:b/>
                <w:noProof w:val="0"/>
                <w:sz w:val="20"/>
                <w:szCs w:val="20"/>
                <w:lang w:val="ru-RU" w:eastAsia="ru-RU"/>
              </w:rPr>
            </w:pPr>
          </w:p>
          <w:p w14:paraId="26E1C513"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Peloidoterapie</w:t>
            </w:r>
            <w:proofErr w:type="spellEnd"/>
            <w:r w:rsidRPr="0092773C">
              <w:rPr>
                <w:b/>
                <w:noProof w:val="0"/>
                <w:sz w:val="20"/>
                <w:szCs w:val="20"/>
                <w:lang w:val="ru-RU" w:eastAsia="ru-RU"/>
              </w:rPr>
              <w:t>:</w:t>
            </w:r>
          </w:p>
          <w:p w14:paraId="3E522240"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aplicaţii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nămol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parafină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ozocherită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argilă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6FF8BB80" w14:textId="77777777" w:rsidR="0092773C" w:rsidRPr="0092773C" w:rsidRDefault="0092773C" w:rsidP="0092773C">
            <w:pPr>
              <w:ind w:left="54"/>
              <w:jc w:val="center"/>
              <w:rPr>
                <w:b/>
                <w:noProof w:val="0"/>
                <w:sz w:val="20"/>
                <w:szCs w:val="20"/>
                <w:lang w:val="en-US" w:eastAsia="ru-RU"/>
              </w:rPr>
            </w:pPr>
          </w:p>
          <w:p w14:paraId="343E1DEE"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Fizioterapia</w:t>
            </w:r>
            <w:proofErr w:type="spellEnd"/>
            <w:r w:rsidRPr="0092773C">
              <w:rPr>
                <w:b/>
                <w:noProof w:val="0"/>
                <w:sz w:val="20"/>
                <w:szCs w:val="20"/>
                <w:lang w:val="ru-RU" w:eastAsia="ru-RU"/>
              </w:rPr>
              <w:t>:</w:t>
            </w:r>
          </w:p>
          <w:p w14:paraId="4E0EF3D3"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şedinţelor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fizioterapie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2EACC09E" w14:textId="77777777" w:rsidR="0092773C" w:rsidRPr="0092773C" w:rsidRDefault="0092773C" w:rsidP="0092773C">
            <w:pPr>
              <w:jc w:val="center"/>
              <w:rPr>
                <w:b/>
                <w:noProof w:val="0"/>
                <w:sz w:val="20"/>
                <w:szCs w:val="20"/>
                <w:lang w:val="en-US" w:eastAsia="ru-RU"/>
              </w:rPr>
            </w:pPr>
          </w:p>
          <w:p w14:paraId="34663482"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Alte</w:t>
            </w:r>
            <w:proofErr w:type="spellEnd"/>
            <w:r w:rsidRPr="0092773C">
              <w:rPr>
                <w:b/>
                <w:noProof w:val="0"/>
                <w:sz w:val="20"/>
                <w:szCs w:val="20"/>
                <w:lang w:val="ru-RU" w:eastAsia="ru-RU"/>
              </w:rPr>
              <w:t>:</w:t>
            </w:r>
          </w:p>
          <w:p w14:paraId="4FF9212A" w14:textId="77777777" w:rsidR="0092773C" w:rsidRPr="0092773C" w:rsidRDefault="0092773C" w:rsidP="0092773C">
            <w:pPr>
              <w:numPr>
                <w:ilvl w:val="0"/>
                <w:numId w:val="17"/>
              </w:numPr>
              <w:tabs>
                <w:tab w:val="num" w:pos="231"/>
              </w:tabs>
              <w:ind w:left="0" w:firstLine="0"/>
              <w:jc w:val="both"/>
              <w:rPr>
                <w:noProof w:val="0"/>
                <w:sz w:val="20"/>
                <w:szCs w:val="20"/>
                <w:lang w:val="ru-RU" w:eastAsia="ru-RU"/>
              </w:rPr>
            </w:pPr>
            <w:proofErr w:type="spellStart"/>
            <w:r w:rsidRPr="0092773C">
              <w:rPr>
                <w:noProof w:val="0"/>
                <w:sz w:val="20"/>
                <w:szCs w:val="20"/>
                <w:lang w:val="ru-RU" w:eastAsia="ru-RU"/>
              </w:rPr>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237A1C1B"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aerocromomuzicoterapie</w:t>
            </w:r>
            <w:proofErr w:type="spellEnd"/>
            <w:r w:rsidRPr="0092773C">
              <w:rPr>
                <w:noProof w:val="0"/>
                <w:sz w:val="20"/>
                <w:szCs w:val="20"/>
                <w:lang w:val="ru-RU" w:eastAsia="ru-RU"/>
              </w:rPr>
              <w:t>;</w:t>
            </w:r>
          </w:p>
          <w:p w14:paraId="1E94F51A"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fitoterapie</w:t>
            </w:r>
            <w:proofErr w:type="spellEnd"/>
            <w:r w:rsidRPr="0092773C">
              <w:rPr>
                <w:noProof w:val="0"/>
                <w:sz w:val="20"/>
                <w:szCs w:val="20"/>
                <w:lang w:val="ru-RU" w:eastAsia="ru-RU"/>
              </w:rPr>
              <w:t>;</w:t>
            </w:r>
          </w:p>
          <w:p w14:paraId="538BB040" w14:textId="77777777" w:rsidR="0092773C" w:rsidRPr="0092773C" w:rsidRDefault="0092773C" w:rsidP="0092773C">
            <w:pPr>
              <w:numPr>
                <w:ilvl w:val="0"/>
                <w:numId w:val="17"/>
              </w:numPr>
              <w:tabs>
                <w:tab w:val="num" w:pos="250"/>
              </w:tabs>
              <w:ind w:left="0" w:firstLine="0"/>
              <w:rPr>
                <w:noProof w:val="0"/>
                <w:sz w:val="20"/>
                <w:szCs w:val="20"/>
                <w:lang w:val="ru-RU" w:eastAsia="ru-RU"/>
              </w:rPr>
            </w:pPr>
            <w:proofErr w:type="spellStart"/>
            <w:r w:rsidRPr="0092773C">
              <w:rPr>
                <w:noProof w:val="0"/>
                <w:sz w:val="20"/>
                <w:szCs w:val="20"/>
                <w:lang w:val="ru-RU" w:eastAsia="ru-RU"/>
              </w:rPr>
              <w:t>utilizarea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terapiei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manuale</w:t>
            </w:r>
            <w:proofErr w:type="spellEnd"/>
            <w:r w:rsidRPr="0092773C">
              <w:rPr>
                <w:noProof w:val="0"/>
                <w:sz w:val="20"/>
                <w:szCs w:val="20"/>
                <w:lang w:val="ru-RU" w:eastAsia="ru-RU"/>
              </w:rPr>
              <w:t>;</w:t>
            </w:r>
          </w:p>
          <w:p w14:paraId="30F55DDE"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kinetoterapie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individuală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grup</w:t>
            </w:r>
            <w:proofErr w:type="spellEnd"/>
            <w:r w:rsidRPr="0092773C">
              <w:rPr>
                <w:noProof w:val="0"/>
                <w:sz w:val="20"/>
                <w:szCs w:val="20"/>
                <w:lang w:val="en-US" w:eastAsia="ru-RU"/>
              </w:rPr>
              <w:t>;</w:t>
            </w:r>
          </w:p>
          <w:p w14:paraId="501EE696"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aplicarea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altor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factori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naturali</w:t>
            </w:r>
            <w:proofErr w:type="spellEnd"/>
          </w:p>
          <w:p w14:paraId="4C80F9A2" w14:textId="77777777" w:rsidR="0092773C" w:rsidRPr="0092773C" w:rsidRDefault="0092773C" w:rsidP="0092773C">
            <w:pPr>
              <w:jc w:val="center"/>
              <w:rPr>
                <w:b/>
                <w:noProof w:val="0"/>
                <w:sz w:val="20"/>
                <w:szCs w:val="20"/>
                <w:lang w:val="ru-RU" w:eastAsia="ru-RU"/>
              </w:rPr>
            </w:pPr>
          </w:p>
          <w:p w14:paraId="0AF5A055"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tratament</w:t>
            </w:r>
            <w:proofErr w:type="spellEnd"/>
            <w:r w:rsidRPr="0092773C">
              <w:rPr>
                <w:b/>
                <w:noProof w:val="0"/>
                <w:sz w:val="20"/>
                <w:szCs w:val="20"/>
                <w:lang w:val="ru-RU" w:eastAsia="ru-RU"/>
              </w:rPr>
              <w:t>:</w:t>
            </w:r>
          </w:p>
          <w:p w14:paraId="0C14A69D" w14:textId="77777777" w:rsidR="0092773C" w:rsidRPr="0092773C" w:rsidRDefault="0092773C" w:rsidP="0092773C">
            <w:pPr>
              <w:numPr>
                <w:ilvl w:val="0"/>
                <w:numId w:val="18"/>
              </w:numPr>
              <w:tabs>
                <w:tab w:val="num" w:pos="241"/>
              </w:tabs>
              <w:ind w:hanging="3231"/>
              <w:rPr>
                <w:noProof w:val="0"/>
                <w:sz w:val="20"/>
                <w:szCs w:val="20"/>
                <w:lang w:val="ru-RU" w:eastAsia="ru-RU"/>
              </w:rPr>
            </w:pPr>
            <w:proofErr w:type="spellStart"/>
            <w:r w:rsidRPr="0092773C">
              <w:rPr>
                <w:noProof w:val="0"/>
                <w:sz w:val="20"/>
                <w:szCs w:val="20"/>
                <w:lang w:val="ru-RU" w:eastAsia="ru-RU"/>
              </w:rPr>
              <w:t>blocul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sanitar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reparat</w:t>
            </w:r>
            <w:proofErr w:type="spellEnd"/>
            <w:r w:rsidRPr="0092773C">
              <w:rPr>
                <w:noProof w:val="0"/>
                <w:sz w:val="20"/>
                <w:szCs w:val="20"/>
                <w:lang w:val="ru-RU" w:eastAsia="ru-RU"/>
              </w:rPr>
              <w:t>;</w:t>
            </w:r>
          </w:p>
          <w:p w14:paraId="0F487E53"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lastRenderedPageBreak/>
              <w:t>blocul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dotat</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utilaj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echipamente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tehnice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instalaţii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aparataj</w:t>
            </w:r>
            <w:proofErr w:type="spellEnd"/>
            <w:r w:rsidRPr="0092773C">
              <w:rPr>
                <w:noProof w:val="0"/>
                <w:sz w:val="20"/>
                <w:szCs w:val="20"/>
                <w:lang w:val="en-US" w:eastAsia="ru-RU"/>
              </w:rPr>
              <w:t xml:space="preserve"> medical </w:t>
            </w:r>
            <w:proofErr w:type="spellStart"/>
            <w:r w:rsidRPr="0092773C">
              <w:rPr>
                <w:noProof w:val="0"/>
                <w:sz w:val="20"/>
                <w:szCs w:val="20"/>
                <w:lang w:val="en-US" w:eastAsia="ru-RU"/>
              </w:rPr>
              <w:t>necesar</w:t>
            </w:r>
            <w:proofErr w:type="spellEnd"/>
            <w:r w:rsidRPr="0092773C">
              <w:rPr>
                <w:noProof w:val="0"/>
                <w:sz w:val="20"/>
                <w:szCs w:val="20"/>
                <w:lang w:val="en-US" w:eastAsia="ru-RU"/>
              </w:rPr>
              <w:t>;</w:t>
            </w:r>
          </w:p>
          <w:p w14:paraId="6B22ECD9"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efectuarea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investigaţiilor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laborator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w:t>
            </w:r>
          </w:p>
          <w:p w14:paraId="35E5319A" w14:textId="77777777" w:rsidR="0092773C" w:rsidRPr="0092773C" w:rsidRDefault="0092773C" w:rsidP="0092773C">
            <w:pPr>
              <w:numPr>
                <w:ilvl w:val="0"/>
                <w:numId w:val="18"/>
              </w:numPr>
              <w:tabs>
                <w:tab w:val="num" w:pos="259"/>
              </w:tabs>
              <w:ind w:left="259" w:hanging="198"/>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w:t>
            </w:r>
          </w:p>
          <w:p w14:paraId="34ACA2A9" w14:textId="77777777" w:rsidR="0092773C" w:rsidRPr="0092773C" w:rsidRDefault="0092773C" w:rsidP="0092773C">
            <w:pPr>
              <w:ind w:left="705" w:hanging="705"/>
              <w:jc w:val="center"/>
              <w:rPr>
                <w:b/>
                <w:noProof w:val="0"/>
                <w:sz w:val="20"/>
                <w:szCs w:val="20"/>
                <w:lang w:val="ru-RU" w:eastAsia="ru-RU"/>
              </w:rPr>
            </w:pPr>
          </w:p>
          <w:p w14:paraId="5DE8EC55" w14:textId="77777777" w:rsidR="0092773C" w:rsidRPr="0092773C" w:rsidRDefault="0092773C" w:rsidP="0092773C">
            <w:pPr>
              <w:ind w:left="705" w:hanging="705"/>
              <w:jc w:val="center"/>
              <w:rPr>
                <w:b/>
                <w:noProof w:val="0"/>
                <w:sz w:val="20"/>
                <w:szCs w:val="20"/>
                <w:lang w:val="ru-RU" w:eastAsia="ru-RU"/>
              </w:rPr>
            </w:pPr>
            <w:proofErr w:type="spellStart"/>
            <w:r w:rsidRPr="0092773C">
              <w:rPr>
                <w:b/>
                <w:noProof w:val="0"/>
                <w:sz w:val="20"/>
                <w:szCs w:val="20"/>
                <w:lang w:val="ru-RU" w:eastAsia="ru-RU"/>
              </w:rPr>
              <w:t>Organizarea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alimentaţiei</w:t>
            </w:r>
            <w:proofErr w:type="spellEnd"/>
            <w:r w:rsidRPr="0092773C">
              <w:rPr>
                <w:b/>
                <w:noProof w:val="0"/>
                <w:sz w:val="20"/>
                <w:szCs w:val="20"/>
                <w:lang w:val="ru-RU" w:eastAsia="ru-RU"/>
              </w:rPr>
              <w:t>:</w:t>
            </w:r>
          </w:p>
          <w:p w14:paraId="4BBF68E5" w14:textId="77777777" w:rsidR="0092773C" w:rsidRPr="0092773C" w:rsidRDefault="0092773C" w:rsidP="0092773C">
            <w:pPr>
              <w:numPr>
                <w:ilvl w:val="0"/>
                <w:numId w:val="19"/>
              </w:numPr>
              <w:tabs>
                <w:tab w:val="num" w:pos="252"/>
              </w:tabs>
              <w:ind w:left="252" w:hanging="180"/>
              <w:jc w:val="both"/>
              <w:rPr>
                <w:noProof w:val="0"/>
                <w:sz w:val="20"/>
                <w:szCs w:val="20"/>
                <w:lang w:val="en-US" w:eastAsia="ru-RU"/>
              </w:rPr>
            </w:pPr>
            <w:r w:rsidRPr="0092773C">
              <w:rPr>
                <w:noProof w:val="0"/>
                <w:sz w:val="20"/>
                <w:szCs w:val="20"/>
                <w:lang w:val="en-US" w:eastAsia="ru-RU"/>
              </w:rPr>
              <w:t xml:space="preserve"> nu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de 4 </w:t>
            </w:r>
            <w:proofErr w:type="spellStart"/>
            <w:r w:rsidRPr="0092773C">
              <w:rPr>
                <w:noProof w:val="0"/>
                <w:sz w:val="20"/>
                <w:szCs w:val="20"/>
                <w:lang w:val="en-US" w:eastAsia="ru-RU"/>
              </w:rPr>
              <w: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zi, </w:t>
            </w:r>
            <w:proofErr w:type="spellStart"/>
            <w:r w:rsidRPr="0092773C">
              <w:rPr>
                <w:noProof w:val="0"/>
                <w:sz w:val="20"/>
                <w:szCs w:val="20"/>
                <w:lang w:val="en-US" w:eastAsia="ru-RU"/>
              </w:rPr>
              <w:t>într</w:t>
            </w:r>
            <w:proofErr w:type="spellEnd"/>
            <w:r w:rsidRPr="0092773C">
              <w:rPr>
                <w:noProof w:val="0"/>
                <w:sz w:val="20"/>
                <w:szCs w:val="20"/>
                <w:lang w:val="en-US" w:eastAsia="ru-RU"/>
              </w:rPr>
              <w:t xml:space="preserve">-un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schimb</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respectarea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normei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fiziologice</w:t>
            </w:r>
            <w:proofErr w:type="spellEnd"/>
            <w:r w:rsidRPr="0092773C">
              <w:rPr>
                <w:noProof w:val="0"/>
                <w:sz w:val="20"/>
                <w:szCs w:val="20"/>
                <w:lang w:val="en-US" w:eastAsia="ru-RU"/>
              </w:rPr>
              <w:t>;</w:t>
            </w:r>
          </w:p>
          <w:p w14:paraId="0928083D"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alimentaţiei</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dietetice,după</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5FD0C6FA"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masă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chelneri</w:t>
            </w:r>
            <w:proofErr w:type="spellEnd"/>
            <w:r w:rsidRPr="0092773C">
              <w:rPr>
                <w:noProof w:val="0"/>
                <w:sz w:val="20"/>
                <w:szCs w:val="20"/>
                <w:lang w:val="en-US" w:eastAsia="ru-RU"/>
              </w:rPr>
              <w:t>;</w:t>
            </w:r>
          </w:p>
          <w:p w14:paraId="676E5536" w14:textId="77777777" w:rsidR="0092773C" w:rsidRPr="0092773C" w:rsidRDefault="0092773C" w:rsidP="0092773C">
            <w:pPr>
              <w:numPr>
                <w:ilvl w:val="0"/>
                <w:numId w:val="19"/>
              </w:numPr>
              <w:tabs>
                <w:tab w:val="left" w:pos="72"/>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meniului-comandă</w:t>
            </w:r>
            <w:proofErr w:type="spellEnd"/>
            <w:r w:rsidRPr="0092773C">
              <w:rPr>
                <w:noProof w:val="0"/>
                <w:sz w:val="20"/>
                <w:szCs w:val="20"/>
                <w:lang w:val="en-US" w:eastAsia="ru-RU"/>
              </w:rPr>
              <w:t>;</w:t>
            </w:r>
          </w:p>
          <w:p w14:paraId="0EC7E425" w14:textId="77777777" w:rsidR="0092773C" w:rsidRPr="0092773C" w:rsidRDefault="0092773C" w:rsidP="0092773C">
            <w:pPr>
              <w:jc w:val="center"/>
              <w:rPr>
                <w:b/>
                <w:noProof w:val="0"/>
                <w:sz w:val="20"/>
                <w:szCs w:val="20"/>
                <w:lang w:val="en-US" w:eastAsia="ru-RU"/>
              </w:rPr>
            </w:pPr>
          </w:p>
          <w:p w14:paraId="258805A8"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cazare</w:t>
            </w:r>
            <w:proofErr w:type="spellEnd"/>
            <w:r w:rsidRPr="0092773C">
              <w:rPr>
                <w:b/>
                <w:noProof w:val="0"/>
                <w:sz w:val="20"/>
                <w:szCs w:val="20"/>
                <w:lang w:val="ru-RU" w:eastAsia="ru-RU"/>
              </w:rPr>
              <w:t>:</w:t>
            </w:r>
          </w:p>
          <w:p w14:paraId="6E4DC9EE"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amplasarea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afara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periferia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oraşului</w:t>
            </w:r>
            <w:proofErr w:type="spellEnd"/>
            <w:r w:rsidRPr="0092773C">
              <w:rPr>
                <w:noProof w:val="0"/>
                <w:sz w:val="20"/>
                <w:szCs w:val="20"/>
                <w:lang w:val="en-US" w:eastAsia="ru-RU"/>
              </w:rPr>
              <w:t xml:space="preserve">; </w:t>
            </w:r>
          </w:p>
          <w:p w14:paraId="3948AFBD" w14:textId="77777777" w:rsidR="0092773C" w:rsidRPr="0092773C" w:rsidRDefault="0092773C" w:rsidP="0092773C">
            <w:pPr>
              <w:numPr>
                <w:ilvl w:val="0"/>
                <w:numId w:val="22"/>
              </w:numPr>
              <w:tabs>
                <w:tab w:val="num" w:pos="0"/>
                <w:tab w:val="left" w:pos="250"/>
              </w:tabs>
              <w:ind w:left="0" w:firstLine="70"/>
              <w:jc w:val="both"/>
              <w:rPr>
                <w:b/>
                <w:noProof w:val="0"/>
                <w:sz w:val="20"/>
                <w:szCs w:val="20"/>
                <w:lang w:val="ru-RU" w:eastAsia="ru-RU"/>
              </w:rPr>
            </w:pPr>
            <w:proofErr w:type="spellStart"/>
            <w:r w:rsidRPr="0092773C">
              <w:rPr>
                <w:noProof w:val="0"/>
                <w:sz w:val="20"/>
                <w:szCs w:val="20"/>
                <w:lang w:val="ru-RU" w:eastAsia="ru-RU"/>
              </w:rPr>
              <w:t>disponibilitatea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ascensorului</w:t>
            </w:r>
            <w:proofErr w:type="spellEnd"/>
            <w:r w:rsidRPr="0092773C">
              <w:rPr>
                <w:noProof w:val="0"/>
                <w:sz w:val="20"/>
                <w:szCs w:val="20"/>
                <w:lang w:val="ru-RU" w:eastAsia="ru-RU"/>
              </w:rPr>
              <w:t>;</w:t>
            </w:r>
          </w:p>
          <w:p w14:paraId="348ABE4D"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câte</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într</w:t>
            </w:r>
            <w:proofErr w:type="spellEnd"/>
            <w:r w:rsidRPr="0092773C">
              <w:rPr>
                <w:noProof w:val="0"/>
                <w:sz w:val="20"/>
                <w:szCs w:val="20"/>
                <w:lang w:val="en-US" w:eastAsia="ru-RU"/>
              </w:rPr>
              <w:t>-un salon (</w:t>
            </w:r>
            <w:proofErr w:type="spellStart"/>
            <w:r w:rsidRPr="0092773C">
              <w:rPr>
                <w:noProof w:val="0"/>
                <w:sz w:val="20"/>
                <w:szCs w:val="20"/>
                <w:lang w:val="en-US" w:eastAsia="ru-RU"/>
              </w:rPr>
              <w:t>suprafaţă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loc, </w:t>
            </w:r>
            <w:proofErr w:type="spellStart"/>
            <w:r w:rsidRPr="0092773C">
              <w:rPr>
                <w:noProof w:val="0"/>
                <w:sz w:val="20"/>
                <w:szCs w:val="20"/>
                <w:lang w:val="en-US" w:eastAsia="ru-RU"/>
              </w:rPr>
              <w:t>cel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6,0 m</w:t>
            </w:r>
            <w:r w:rsidRPr="0092773C">
              <w:rPr>
                <w:noProof w:val="0"/>
                <w:sz w:val="20"/>
                <w:szCs w:val="20"/>
                <w:vertAlign w:val="superscript"/>
                <w:lang w:val="en-US" w:eastAsia="ru-RU"/>
              </w:rPr>
              <w:t>2</w:t>
            </w:r>
            <w:r w:rsidRPr="0092773C">
              <w:rPr>
                <w:noProof w:val="0"/>
                <w:sz w:val="20"/>
                <w:szCs w:val="20"/>
                <w:lang w:val="en-US" w:eastAsia="ru-RU"/>
              </w:rPr>
              <w:t xml:space="preserve">);  </w:t>
            </w:r>
          </w:p>
          <w:p w14:paraId="49B3653E" w14:textId="77777777" w:rsidR="0092773C" w:rsidRPr="0092773C" w:rsidRDefault="0092773C" w:rsidP="0092773C">
            <w:pPr>
              <w:numPr>
                <w:ilvl w:val="0"/>
                <w:numId w:val="22"/>
              </w:numPr>
              <w:tabs>
                <w:tab w:val="num" w:pos="70"/>
                <w:tab w:val="left" w:pos="250"/>
              </w:tabs>
              <w:ind w:left="70" w:firstLine="0"/>
              <w:jc w:val="both"/>
              <w:rPr>
                <w:noProof w:val="0"/>
                <w:sz w:val="20"/>
                <w:szCs w:val="20"/>
                <w:lang w:val="en-US" w:eastAsia="ru-RU"/>
              </w:rPr>
            </w:pPr>
            <w:proofErr w:type="spellStart"/>
            <w:r w:rsidRPr="0092773C">
              <w:rPr>
                <w:noProof w:val="0"/>
                <w:sz w:val="20"/>
                <w:szCs w:val="20"/>
                <w:lang w:val="en-US" w:eastAsia="ru-RU"/>
              </w:rPr>
              <w:t>dotarea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saloanelor</w:t>
            </w:r>
            <w:proofErr w:type="spellEnd"/>
            <w:r w:rsidRPr="0092773C">
              <w:rPr>
                <w:noProof w:val="0"/>
                <w:sz w:val="20"/>
                <w:szCs w:val="20"/>
                <w:lang w:val="en-US" w:eastAsia="ru-RU"/>
              </w:rPr>
              <w:t xml:space="preserve"> cu bloc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mobilier, </w:t>
            </w:r>
            <w:proofErr w:type="spellStart"/>
            <w:proofErr w:type="gramStart"/>
            <w:r w:rsidRPr="0092773C">
              <w:rPr>
                <w:noProof w:val="0"/>
                <w:sz w:val="20"/>
                <w:szCs w:val="20"/>
                <w:lang w:val="en-US" w:eastAsia="ru-RU"/>
              </w:rPr>
              <w:t>televizor</w:t>
            </w:r>
            <w:proofErr w:type="spellEnd"/>
            <w:r w:rsidRPr="0092773C">
              <w:rPr>
                <w:noProof w:val="0"/>
                <w:sz w:val="20"/>
                <w:szCs w:val="20"/>
                <w:lang w:val="en-US" w:eastAsia="ru-RU"/>
              </w:rPr>
              <w:t xml:space="preserve"> ;</w:t>
            </w:r>
            <w:proofErr w:type="gramEnd"/>
          </w:p>
          <w:p w14:paraId="023FCA21" w14:textId="77777777" w:rsidR="0092773C" w:rsidRPr="0092773C" w:rsidRDefault="0092773C" w:rsidP="0092773C">
            <w:pPr>
              <w:numPr>
                <w:ilvl w:val="0"/>
                <w:numId w:val="22"/>
              </w:numPr>
              <w:tabs>
                <w:tab w:val="num" w:pos="70"/>
                <w:tab w:val="left" w:pos="250"/>
                <w:tab w:val="num" w:pos="540"/>
              </w:tabs>
              <w:ind w:left="70" w:firstLine="0"/>
              <w:jc w:val="both"/>
              <w:rPr>
                <w:noProof w:val="0"/>
                <w:sz w:val="20"/>
                <w:szCs w:val="20"/>
                <w:lang w:val="en-US" w:eastAsia="ru-RU"/>
              </w:rPr>
            </w:pPr>
            <w:proofErr w:type="spellStart"/>
            <w:r w:rsidRPr="0092773C">
              <w:rPr>
                <w:noProof w:val="0"/>
                <w:sz w:val="20"/>
                <w:szCs w:val="20"/>
                <w:lang w:val="en-US" w:eastAsia="ru-RU"/>
              </w:rPr>
              <w:t>alimentarea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blocului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caldă,continuă</w:t>
            </w:r>
            <w:proofErr w:type="spellEnd"/>
            <w:proofErr w:type="gramEnd"/>
            <w:r w:rsidRPr="0092773C">
              <w:rPr>
                <w:noProof w:val="0"/>
                <w:sz w:val="20"/>
                <w:szCs w:val="20"/>
                <w:lang w:val="en-US" w:eastAsia="ru-RU"/>
              </w:rPr>
              <w:t>;</w:t>
            </w:r>
          </w:p>
          <w:p w14:paraId="6439F5DB" w14:textId="77777777" w:rsidR="0092773C" w:rsidRPr="0092773C" w:rsidRDefault="0092773C" w:rsidP="0092773C">
            <w:pPr>
              <w:numPr>
                <w:ilvl w:val="0"/>
                <w:numId w:val="22"/>
              </w:numPr>
              <w:tabs>
                <w:tab w:val="num" w:pos="70"/>
                <w:tab w:val="left" w:pos="250"/>
                <w:tab w:val="num" w:pos="540"/>
              </w:tabs>
              <w:ind w:left="70" w:firstLine="0"/>
              <w:jc w:val="both"/>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 xml:space="preserve"> a </w:t>
            </w:r>
            <w:proofErr w:type="spellStart"/>
            <w:r w:rsidRPr="0092773C">
              <w:rPr>
                <w:noProof w:val="0"/>
                <w:sz w:val="20"/>
                <w:szCs w:val="20"/>
                <w:lang w:val="ru-RU" w:eastAsia="ru-RU"/>
              </w:rPr>
              <w:t>salonului</w:t>
            </w:r>
            <w:proofErr w:type="spellEnd"/>
          </w:p>
          <w:p w14:paraId="1E99B04C" w14:textId="77777777" w:rsidR="0092773C" w:rsidRPr="0092773C" w:rsidRDefault="0092773C" w:rsidP="0092773C">
            <w:pPr>
              <w:tabs>
                <w:tab w:val="left" w:pos="250"/>
              </w:tabs>
              <w:rPr>
                <w:noProof w:val="0"/>
                <w:sz w:val="20"/>
                <w:szCs w:val="20"/>
                <w:lang w:val="ru-RU" w:eastAsia="ru-RU"/>
              </w:rPr>
            </w:pPr>
            <w:r w:rsidRPr="0092773C">
              <w:rPr>
                <w:noProof w:val="0"/>
                <w:sz w:val="20"/>
                <w:szCs w:val="20"/>
                <w:lang w:val="ru-RU" w:eastAsia="ru-RU"/>
              </w:rPr>
              <w:t xml:space="preserve">  </w:t>
            </w:r>
          </w:p>
          <w:p w14:paraId="090D2702" w14:textId="77777777" w:rsidR="0092773C" w:rsidRPr="0092773C" w:rsidRDefault="0092773C" w:rsidP="0092773C">
            <w:pPr>
              <w:tabs>
                <w:tab w:val="num" w:pos="0"/>
              </w:tabs>
              <w:jc w:val="center"/>
              <w:rPr>
                <w:b/>
                <w:noProof w:val="0"/>
                <w:sz w:val="20"/>
                <w:szCs w:val="20"/>
                <w:lang w:val="ru-RU" w:eastAsia="ru-RU"/>
              </w:rPr>
            </w:pPr>
            <w:proofErr w:type="spellStart"/>
            <w:r w:rsidRPr="0092773C">
              <w:rPr>
                <w:b/>
                <w:noProof w:val="0"/>
                <w:sz w:val="20"/>
                <w:szCs w:val="20"/>
                <w:lang w:val="ru-RU" w:eastAsia="ru-RU"/>
              </w:rPr>
              <w:t>Deservirea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culturală</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prin</w:t>
            </w:r>
            <w:proofErr w:type="spellEnd"/>
            <w:r w:rsidRPr="0092773C">
              <w:rPr>
                <w:b/>
                <w:noProof w:val="0"/>
                <w:sz w:val="20"/>
                <w:szCs w:val="20"/>
                <w:lang w:val="ru-RU" w:eastAsia="ru-RU"/>
              </w:rPr>
              <w:t>:</w:t>
            </w:r>
          </w:p>
          <w:p w14:paraId="589E3192" w14:textId="77777777" w:rsidR="0092773C" w:rsidRPr="0092773C" w:rsidRDefault="0092773C" w:rsidP="0092773C">
            <w:pPr>
              <w:numPr>
                <w:ilvl w:val="0"/>
                <w:numId w:val="20"/>
              </w:numPr>
              <w:tabs>
                <w:tab w:val="num" w:pos="0"/>
                <w:tab w:val="left" w:pos="250"/>
              </w:tabs>
              <w:ind w:left="0" w:firstLine="0"/>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activităţi</w:t>
            </w:r>
            <w:proofErr w:type="spellEnd"/>
            <w:r w:rsidRPr="0092773C">
              <w:rPr>
                <w:noProof w:val="0"/>
                <w:sz w:val="20"/>
                <w:szCs w:val="20"/>
                <w:lang w:val="en-US" w:eastAsia="ru-RU"/>
              </w:rPr>
              <w:t xml:space="preserve"> cultural-distractive;</w:t>
            </w:r>
          </w:p>
          <w:p w14:paraId="47E09092" w14:textId="77777777" w:rsidR="0092773C" w:rsidRPr="0092773C" w:rsidRDefault="0092773C" w:rsidP="0092773C">
            <w:pPr>
              <w:tabs>
                <w:tab w:val="left" w:pos="1080"/>
              </w:tabs>
              <w:ind w:left="360"/>
              <w:jc w:val="center"/>
              <w:rPr>
                <w:noProof w:val="0"/>
                <w:sz w:val="20"/>
                <w:szCs w:val="20"/>
                <w:lang w:val="en-US" w:eastAsia="ru-RU"/>
              </w:rPr>
            </w:pPr>
            <w:r w:rsidRPr="0092773C">
              <w:rPr>
                <w:noProof w:val="0"/>
                <w:sz w:val="20"/>
                <w:szCs w:val="20"/>
                <w:lang w:val="en-US" w:eastAsia="ru-RU"/>
              </w:rPr>
              <w:tab/>
            </w:r>
          </w:p>
          <w:p w14:paraId="0D170569" w14:textId="77777777" w:rsidR="0092773C" w:rsidRPr="0092773C" w:rsidRDefault="0092773C" w:rsidP="0092773C">
            <w:pPr>
              <w:tabs>
                <w:tab w:val="left" w:pos="1080"/>
              </w:tabs>
              <w:ind w:left="360"/>
              <w:jc w:val="center"/>
              <w:rPr>
                <w:b/>
                <w:noProof w:val="0"/>
                <w:sz w:val="20"/>
                <w:szCs w:val="20"/>
                <w:lang w:val="ru-RU" w:eastAsia="ru-RU"/>
              </w:rPr>
            </w:pPr>
            <w:proofErr w:type="spellStart"/>
            <w:r w:rsidRPr="0092773C">
              <w:rPr>
                <w:b/>
                <w:noProof w:val="0"/>
                <w:sz w:val="20"/>
                <w:szCs w:val="20"/>
                <w:lang w:val="ru-RU" w:eastAsia="ru-RU"/>
              </w:rPr>
              <w:t>Prestarea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servicii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auxiliare</w:t>
            </w:r>
            <w:proofErr w:type="spellEnd"/>
            <w:r w:rsidRPr="0092773C">
              <w:rPr>
                <w:b/>
                <w:noProof w:val="0"/>
                <w:sz w:val="20"/>
                <w:szCs w:val="20"/>
                <w:lang w:val="ru-RU" w:eastAsia="ru-RU"/>
              </w:rPr>
              <w:t>:</w:t>
            </w:r>
          </w:p>
          <w:p w14:paraId="473754DA"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contra </w:t>
            </w:r>
            <w:proofErr w:type="spellStart"/>
            <w:r w:rsidRPr="0092773C">
              <w:rPr>
                <w:noProof w:val="0"/>
                <w:sz w:val="20"/>
                <w:szCs w:val="20"/>
                <w:lang w:val="en-US" w:eastAsia="ru-RU"/>
              </w:rPr>
              <w:t>plată</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telefon</w:t>
            </w:r>
            <w:proofErr w:type="spellEnd"/>
            <w:r w:rsidRPr="0092773C">
              <w:rPr>
                <w:noProof w:val="0"/>
                <w:sz w:val="20"/>
                <w:szCs w:val="20"/>
                <w:lang w:val="en-US" w:eastAsia="ru-RU"/>
              </w:rPr>
              <w:t xml:space="preserve"> interurban;</w:t>
            </w:r>
          </w:p>
          <w:p w14:paraId="30BF0284"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fără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plată</w:t>
            </w:r>
            <w:proofErr w:type="spellEnd"/>
            <w:r w:rsidRPr="0092773C">
              <w:rPr>
                <w:noProof w:val="0"/>
                <w:sz w:val="20"/>
                <w:szCs w:val="20"/>
                <w:lang w:val="en-US" w:eastAsia="ru-RU"/>
              </w:rPr>
              <w:t xml:space="preserve">  la</w:t>
            </w:r>
            <w:proofErr w:type="gramEnd"/>
            <w:r w:rsidRPr="0092773C">
              <w:rPr>
                <w:noProof w:val="0"/>
                <w:sz w:val="20"/>
                <w:szCs w:val="20"/>
                <w:lang w:val="en-US" w:eastAsia="ru-RU"/>
              </w:rPr>
              <w:t xml:space="preserve">  internet, WI-FI;</w:t>
            </w:r>
          </w:p>
          <w:p w14:paraId="2AD05B32" w14:textId="77777777" w:rsidR="0092773C" w:rsidRPr="0092773C" w:rsidRDefault="0092773C" w:rsidP="0092773C">
            <w:pPr>
              <w:tabs>
                <w:tab w:val="left" w:pos="2980"/>
              </w:tabs>
              <w:rPr>
                <w:noProof w:val="0"/>
                <w:sz w:val="20"/>
                <w:szCs w:val="20"/>
                <w:lang w:val="en-US" w:eastAsia="ru-RU"/>
              </w:rPr>
            </w:pPr>
          </w:p>
          <w:p w14:paraId="16474D75" w14:textId="77777777" w:rsidR="0092773C" w:rsidRPr="0092773C" w:rsidRDefault="0092773C" w:rsidP="0092773C">
            <w:pPr>
              <w:jc w:val="center"/>
              <w:rPr>
                <w:noProof w:val="0"/>
                <w:sz w:val="22"/>
                <w:szCs w:val="22"/>
                <w:lang w:val="ru-RU" w:eastAsia="ru-RU"/>
              </w:rPr>
            </w:pPr>
            <w:proofErr w:type="spellStart"/>
            <w:r w:rsidRPr="0092773C">
              <w:rPr>
                <w:noProof w:val="0"/>
                <w:sz w:val="20"/>
                <w:szCs w:val="20"/>
                <w:lang w:val="ru-RU" w:eastAsia="ru-RU"/>
              </w:rPr>
              <w:t>Corespunderea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cerin</w:t>
            </w:r>
            <w:r w:rsidRPr="0092773C">
              <w:rPr>
                <w:rFonts w:ascii="Tahoma" w:hAnsi="Tahoma" w:cs="Tahoma"/>
                <w:noProof w:val="0"/>
                <w:sz w:val="20"/>
                <w:szCs w:val="20"/>
                <w:lang w:val="ru-RU" w:eastAsia="ru-RU"/>
              </w:rPr>
              <w:t>ț</w:t>
            </w:r>
            <w:r w:rsidRPr="0092773C">
              <w:rPr>
                <w:noProof w:val="0"/>
                <w:sz w:val="20"/>
                <w:szCs w:val="20"/>
                <w:lang w:val="ru-RU" w:eastAsia="ru-RU"/>
              </w:rPr>
              <w:t>elor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din</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Anexele</w:t>
            </w:r>
            <w:proofErr w:type="spellEnd"/>
            <w:r w:rsidRPr="0092773C">
              <w:rPr>
                <w:noProof w:val="0"/>
                <w:sz w:val="20"/>
                <w:szCs w:val="20"/>
                <w:lang w:val="ru-RU" w:eastAsia="ru-RU"/>
              </w:rPr>
              <w:t xml:space="preserv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48732F23" w14:textId="77777777" w:rsidR="0092773C" w:rsidRPr="0092773C" w:rsidRDefault="0092773C" w:rsidP="0092773C">
            <w:pPr>
              <w:ind w:right="-108"/>
              <w:jc w:val="center"/>
              <w:rPr>
                <w:b/>
                <w:noProof w:val="0"/>
                <w:color w:val="0000FF"/>
                <w:sz w:val="20"/>
                <w:szCs w:val="20"/>
                <w:lang w:val="ru-RU" w:eastAsia="ru-RU"/>
              </w:rPr>
            </w:pPr>
            <w:r w:rsidRPr="0092773C">
              <w:rPr>
                <w:b/>
                <w:noProof w:val="0"/>
                <w:color w:val="0000FF"/>
                <w:sz w:val="20"/>
                <w:szCs w:val="20"/>
                <w:lang w:eastAsia="ru-RU"/>
              </w:rPr>
              <w:lastRenderedPageBreak/>
              <w:t>167927</w:t>
            </w:r>
            <w:r w:rsidRPr="0092773C">
              <w:rPr>
                <w:b/>
                <w:noProof w:val="0"/>
                <w:color w:val="0000FF"/>
                <w:sz w:val="20"/>
                <w:szCs w:val="20"/>
                <w:lang w:val="ru-RU" w:eastAsia="ru-RU"/>
              </w:rPr>
              <w:t>,00</w:t>
            </w:r>
          </w:p>
        </w:tc>
      </w:tr>
      <w:tr w:rsidR="0092773C" w:rsidRPr="0092773C" w14:paraId="6EE4EE26"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1B37317B" w14:textId="77777777" w:rsidR="0092773C" w:rsidRPr="0092773C" w:rsidRDefault="0092773C" w:rsidP="0092773C">
            <w:pPr>
              <w:ind w:left="142"/>
              <w:jc w:val="center"/>
              <w:rPr>
                <w:noProof w:val="0"/>
                <w:sz w:val="28"/>
                <w:szCs w:val="28"/>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tcPr>
          <w:p w14:paraId="2F71ECB0" w14:textId="77777777" w:rsidR="0092773C" w:rsidRPr="0092773C" w:rsidRDefault="0092773C" w:rsidP="0092773C">
            <w:pPr>
              <w:rPr>
                <w:b/>
                <w:noProof w:val="0"/>
                <w:sz w:val="16"/>
                <w:szCs w:val="16"/>
                <w:lang w:val="ru-RU"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4091EDD6" w14:textId="77777777" w:rsidR="0092773C" w:rsidRPr="0092773C" w:rsidRDefault="0092773C" w:rsidP="0092773C">
            <w:pPr>
              <w:jc w:val="center"/>
              <w:rPr>
                <w:i/>
                <w:noProof w:val="0"/>
                <w:sz w:val="22"/>
                <w:szCs w:val="22"/>
                <w:lang w:eastAsia="ru-RU"/>
              </w:rPr>
            </w:pPr>
            <w:proofErr w:type="spellStart"/>
            <w:r w:rsidRPr="0092773C">
              <w:rPr>
                <w:b/>
                <w:noProof w:val="0"/>
                <w:sz w:val="22"/>
                <w:szCs w:val="22"/>
                <w:lang w:val="ru-RU" w:eastAsia="ru-RU"/>
              </w:rPr>
              <w:t>Lotul</w:t>
            </w:r>
            <w:proofErr w:type="spellEnd"/>
            <w:r w:rsidRPr="0092773C">
              <w:rPr>
                <w:b/>
                <w:noProof w:val="0"/>
                <w:sz w:val="22"/>
                <w:szCs w:val="22"/>
                <w:lang w:val="ru-RU" w:eastAsia="ru-RU"/>
              </w:rPr>
              <w:t xml:space="preserve"> 1</w:t>
            </w:r>
            <w:r w:rsidRPr="0092773C">
              <w:rPr>
                <w:b/>
                <w:noProof w:val="0"/>
                <w:sz w:val="22"/>
                <w:szCs w:val="22"/>
                <w:lang w:eastAsia="ru-RU"/>
              </w:rPr>
              <w:t>1</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395DF2AD" w14:textId="77777777" w:rsidR="0092773C" w:rsidRPr="0092773C" w:rsidRDefault="0092773C" w:rsidP="0092773C">
            <w:pPr>
              <w:jc w:val="center"/>
              <w:rPr>
                <w:noProof w:val="0"/>
                <w:sz w:val="22"/>
                <w:szCs w:val="22"/>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643398B5" w14:textId="77777777" w:rsidR="0092773C" w:rsidRPr="0092773C" w:rsidRDefault="0092773C" w:rsidP="0092773C">
            <w:pPr>
              <w:jc w:val="center"/>
              <w:rPr>
                <w:noProof w:val="0"/>
                <w:sz w:val="20"/>
                <w:szCs w:val="20"/>
                <w:lang w:val="ru-RU"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2A764AFF" w14:textId="77777777" w:rsidR="0092773C" w:rsidRPr="0092773C" w:rsidRDefault="0092773C" w:rsidP="0092773C">
            <w:pPr>
              <w:jc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1727DA0D" w14:textId="77777777" w:rsidR="0092773C" w:rsidRPr="0092773C" w:rsidRDefault="0092773C" w:rsidP="0092773C">
            <w:pPr>
              <w:jc w:val="center"/>
              <w:rPr>
                <w:noProof w:val="0"/>
                <w:sz w:val="20"/>
                <w:szCs w:val="20"/>
                <w:lang w:val="ru-RU" w:eastAsia="ru-RU"/>
              </w:rPr>
            </w:pPr>
          </w:p>
        </w:tc>
      </w:tr>
      <w:tr w:rsidR="0092773C" w:rsidRPr="0092773C" w14:paraId="633ED3D9"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5F91284E" w14:textId="77777777" w:rsidR="0092773C" w:rsidRPr="0092773C" w:rsidRDefault="0092773C" w:rsidP="0092773C">
            <w:pPr>
              <w:ind w:left="142"/>
              <w:jc w:val="center"/>
              <w:rPr>
                <w:noProof w:val="0"/>
                <w:sz w:val="28"/>
                <w:szCs w:val="28"/>
                <w:lang w:eastAsia="ru-RU"/>
              </w:rPr>
            </w:pPr>
            <w:r w:rsidRPr="0092773C">
              <w:rPr>
                <w:noProof w:val="0"/>
                <w:sz w:val="28"/>
                <w:szCs w:val="28"/>
                <w:lang w:val="ru-RU" w:eastAsia="ru-RU"/>
              </w:rPr>
              <w:t>1</w:t>
            </w:r>
            <w:r w:rsidRPr="0092773C">
              <w:rPr>
                <w:noProof w:val="0"/>
                <w:sz w:val="28"/>
                <w:szCs w:val="28"/>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5EC425F4" w14:textId="77777777" w:rsidR="0092773C" w:rsidRPr="0092773C" w:rsidRDefault="0092773C" w:rsidP="0092773C">
            <w:pPr>
              <w:jc w:val="center"/>
              <w:rPr>
                <w:b/>
                <w:noProof w:val="0"/>
                <w:sz w:val="16"/>
                <w:szCs w:val="16"/>
                <w:lang w:val="ru-RU" w:eastAsia="ru-RU"/>
              </w:rPr>
            </w:pPr>
            <w:r w:rsidRPr="0092773C">
              <w:rPr>
                <w:b/>
                <w:noProof w:val="0"/>
                <w:sz w:val="16"/>
                <w:szCs w:val="16"/>
                <w:lang w:val="ru-RU"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25F0F7E1" w14:textId="77777777" w:rsidR="0092773C" w:rsidRPr="0092773C" w:rsidRDefault="0092773C" w:rsidP="0092773C">
            <w:pPr>
              <w:jc w:val="center"/>
              <w:rPr>
                <w:i/>
                <w:noProof w:val="0"/>
                <w:sz w:val="22"/>
                <w:szCs w:val="22"/>
                <w:lang w:val="en-US" w:eastAsia="ru-RU"/>
              </w:rPr>
            </w:pP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tratamentul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maladiilor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dermatologice</w:t>
            </w:r>
            <w:proofErr w:type="spellEnd"/>
            <w:r w:rsidRPr="0092773C">
              <w:rPr>
                <w:noProof w:val="0"/>
                <w:sz w:val="22"/>
                <w:szCs w:val="22"/>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veterani</w:t>
            </w:r>
            <w:proofErr w:type="spellEnd"/>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28623E58" w14:textId="77777777" w:rsidR="0092773C" w:rsidRPr="0092773C" w:rsidRDefault="0092773C" w:rsidP="0092773C">
            <w:pPr>
              <w:jc w:val="center"/>
              <w:rPr>
                <w:noProof w:val="0"/>
                <w:sz w:val="22"/>
                <w:szCs w:val="22"/>
                <w:lang w:val="ru-RU" w:eastAsia="ru-RU"/>
              </w:rPr>
            </w:pPr>
            <w:proofErr w:type="spellStart"/>
            <w:r w:rsidRPr="0092773C">
              <w:rPr>
                <w:noProof w:val="0"/>
                <w:sz w:val="20"/>
                <w:szCs w:val="20"/>
                <w:lang w:val="ru-RU" w:eastAsia="ru-RU"/>
              </w:rPr>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5BFE7402" w14:textId="77777777" w:rsidR="0092773C" w:rsidRPr="0092773C" w:rsidRDefault="0092773C" w:rsidP="0092773C">
            <w:pPr>
              <w:jc w:val="center"/>
              <w:rPr>
                <w:b/>
                <w:noProof w:val="0"/>
                <w:color w:val="0000FF"/>
                <w:sz w:val="20"/>
                <w:szCs w:val="20"/>
                <w:lang w:eastAsia="ru-RU"/>
              </w:rPr>
            </w:pPr>
            <w:r w:rsidRPr="0092773C">
              <w:rPr>
                <w:b/>
                <w:noProof w:val="0"/>
                <w:color w:val="0000FF"/>
                <w:sz w:val="20"/>
                <w:szCs w:val="20"/>
                <w:lang w:eastAsia="ru-RU"/>
              </w:rPr>
              <w:t>2</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4BB559DA"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Climatoterapie</w:t>
            </w:r>
            <w:proofErr w:type="spellEnd"/>
            <w:r w:rsidRPr="0092773C">
              <w:rPr>
                <w:b/>
                <w:noProof w:val="0"/>
                <w:sz w:val="20"/>
                <w:szCs w:val="20"/>
                <w:lang w:val="ru-RU" w:eastAsia="ru-RU"/>
              </w:rPr>
              <w:t>:</w:t>
            </w:r>
          </w:p>
          <w:p w14:paraId="0744D3F8" w14:textId="77777777" w:rsidR="0092773C" w:rsidRPr="0092773C" w:rsidRDefault="0092773C" w:rsidP="0092773C">
            <w:pPr>
              <w:numPr>
                <w:ilvl w:val="0"/>
                <w:numId w:val="17"/>
              </w:numPr>
              <w:ind w:hanging="540"/>
              <w:jc w:val="both"/>
              <w:rPr>
                <w:noProof w:val="0"/>
                <w:sz w:val="20"/>
                <w:szCs w:val="20"/>
                <w:lang w:val="en-US" w:eastAsia="ru-RU"/>
              </w:rPr>
            </w:pPr>
            <w:proofErr w:type="spellStart"/>
            <w:r w:rsidRPr="0092773C">
              <w:rPr>
                <w:noProof w:val="0"/>
                <w:sz w:val="20"/>
                <w:szCs w:val="20"/>
                <w:lang w:val="en-US" w:eastAsia="ru-RU"/>
              </w:rPr>
              <w:t>terencur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condiţiile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aerului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pădure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mare,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stepa</w:t>
            </w:r>
            <w:proofErr w:type="spellEnd"/>
            <w:r w:rsidRPr="0092773C">
              <w:rPr>
                <w:noProof w:val="0"/>
                <w:sz w:val="20"/>
                <w:szCs w:val="20"/>
                <w:lang w:val="en-US" w:eastAsia="ru-RU"/>
              </w:rPr>
              <w:t>;</w:t>
            </w:r>
          </w:p>
          <w:p w14:paraId="7684876A"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helioterapie</w:t>
            </w:r>
            <w:proofErr w:type="spellEnd"/>
            <w:r w:rsidRPr="0092773C">
              <w:rPr>
                <w:noProof w:val="0"/>
                <w:sz w:val="20"/>
                <w:szCs w:val="20"/>
                <w:lang w:val="ru-RU" w:eastAsia="ru-RU"/>
              </w:rPr>
              <w:t>;</w:t>
            </w:r>
          </w:p>
          <w:p w14:paraId="554BE1CC"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aeroterapie</w:t>
            </w:r>
            <w:proofErr w:type="spellEnd"/>
            <w:r w:rsidRPr="0092773C">
              <w:rPr>
                <w:noProof w:val="0"/>
                <w:sz w:val="20"/>
                <w:szCs w:val="20"/>
                <w:lang w:val="ru-RU" w:eastAsia="ru-RU"/>
              </w:rPr>
              <w:t>;</w:t>
            </w:r>
          </w:p>
          <w:p w14:paraId="5B22255A"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talasoterapie</w:t>
            </w:r>
            <w:proofErr w:type="spellEnd"/>
            <w:r w:rsidRPr="0092773C">
              <w:rPr>
                <w:noProof w:val="0"/>
                <w:sz w:val="20"/>
                <w:szCs w:val="20"/>
                <w:lang w:val="ru-RU" w:eastAsia="ru-RU"/>
              </w:rPr>
              <w:t>;</w:t>
            </w:r>
          </w:p>
          <w:p w14:paraId="47FFCA28" w14:textId="77777777" w:rsidR="0092773C" w:rsidRPr="0092773C" w:rsidRDefault="0092773C" w:rsidP="0092773C">
            <w:pPr>
              <w:jc w:val="center"/>
              <w:rPr>
                <w:b/>
                <w:noProof w:val="0"/>
                <w:sz w:val="20"/>
                <w:szCs w:val="20"/>
                <w:lang w:val="ru-RU" w:eastAsia="ru-RU"/>
              </w:rPr>
            </w:pPr>
          </w:p>
          <w:p w14:paraId="3AFB3FEA"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Balneoterapie</w:t>
            </w:r>
            <w:proofErr w:type="spellEnd"/>
            <w:r w:rsidRPr="0092773C">
              <w:rPr>
                <w:b/>
                <w:noProof w:val="0"/>
                <w:sz w:val="20"/>
                <w:szCs w:val="20"/>
                <w:lang w:val="ru-RU" w:eastAsia="ru-RU"/>
              </w:rPr>
              <w:t>:</w:t>
            </w:r>
          </w:p>
          <w:p w14:paraId="53CFD69D"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6769205F"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470BC676"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hidrokinetoterapie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29C97090" w14:textId="77777777" w:rsidR="0092773C" w:rsidRPr="0092773C" w:rsidRDefault="0092773C" w:rsidP="0092773C">
            <w:pPr>
              <w:ind w:left="234"/>
              <w:jc w:val="both"/>
              <w:rPr>
                <w:noProof w:val="0"/>
                <w:sz w:val="20"/>
                <w:szCs w:val="20"/>
                <w:lang w:val="en-US" w:eastAsia="ru-RU"/>
              </w:rPr>
            </w:pPr>
          </w:p>
          <w:p w14:paraId="2FF01A08"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Hidroterapie</w:t>
            </w:r>
            <w:proofErr w:type="spellEnd"/>
            <w:r w:rsidRPr="0092773C">
              <w:rPr>
                <w:b/>
                <w:noProof w:val="0"/>
                <w:sz w:val="20"/>
                <w:szCs w:val="20"/>
                <w:lang w:val="ru-RU" w:eastAsia="ru-RU"/>
              </w:rPr>
              <w:t>:</w:t>
            </w:r>
          </w:p>
          <w:p w14:paraId="292376F4"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w:t>
            </w:r>
          </w:p>
          <w:p w14:paraId="50974482"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obişnuită</w:t>
            </w:r>
            <w:proofErr w:type="spellEnd"/>
            <w:r w:rsidRPr="0092773C">
              <w:rPr>
                <w:noProof w:val="0"/>
                <w:sz w:val="20"/>
                <w:szCs w:val="20"/>
                <w:lang w:val="en-US" w:eastAsia="ru-RU"/>
              </w:rPr>
              <w:t xml:space="preserve"> ;</w:t>
            </w:r>
            <w:proofErr w:type="gramEnd"/>
          </w:p>
          <w:p w14:paraId="562C0F35"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hidrokinetoterapie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apă</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obişnuită</w:t>
            </w:r>
            <w:proofErr w:type="spellEnd"/>
            <w:r w:rsidRPr="0092773C">
              <w:rPr>
                <w:noProof w:val="0"/>
                <w:sz w:val="20"/>
                <w:szCs w:val="20"/>
                <w:lang w:val="ru-RU" w:eastAsia="ru-RU"/>
              </w:rPr>
              <w:t>;</w:t>
            </w:r>
          </w:p>
          <w:p w14:paraId="7350583D"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masaj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subacvatic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w:t>
            </w:r>
          </w:p>
          <w:p w14:paraId="6C562341"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microclizme</w:t>
            </w:r>
            <w:proofErr w:type="spellEnd"/>
            <w:r w:rsidRPr="0092773C">
              <w:rPr>
                <w:noProof w:val="0"/>
                <w:sz w:val="20"/>
                <w:szCs w:val="20"/>
                <w:lang w:val="ru-RU" w:eastAsia="ru-RU"/>
              </w:rPr>
              <w:t>;</w:t>
            </w:r>
          </w:p>
          <w:p w14:paraId="3F9361A2"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irigări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intestinale</w:t>
            </w:r>
            <w:proofErr w:type="spellEnd"/>
            <w:r w:rsidRPr="0092773C">
              <w:rPr>
                <w:noProof w:val="0"/>
                <w:sz w:val="20"/>
                <w:szCs w:val="20"/>
                <w:lang w:val="ru-RU" w:eastAsia="ru-RU"/>
              </w:rPr>
              <w:t>;</w:t>
            </w:r>
          </w:p>
          <w:p w14:paraId="141568C8" w14:textId="77777777" w:rsidR="0092773C" w:rsidRPr="0092773C" w:rsidRDefault="0092773C" w:rsidP="0092773C">
            <w:pPr>
              <w:ind w:left="54"/>
              <w:jc w:val="center"/>
              <w:rPr>
                <w:b/>
                <w:noProof w:val="0"/>
                <w:sz w:val="20"/>
                <w:szCs w:val="20"/>
                <w:lang w:val="ru-RU" w:eastAsia="ru-RU"/>
              </w:rPr>
            </w:pPr>
          </w:p>
          <w:p w14:paraId="14618DD6"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lastRenderedPageBreak/>
              <w:t>Hidropatie</w:t>
            </w:r>
            <w:proofErr w:type="spellEnd"/>
            <w:r w:rsidRPr="0092773C">
              <w:rPr>
                <w:b/>
                <w:noProof w:val="0"/>
                <w:sz w:val="20"/>
                <w:szCs w:val="20"/>
                <w:lang w:val="ru-RU" w:eastAsia="ru-RU"/>
              </w:rPr>
              <w:t>:</w:t>
            </w:r>
          </w:p>
          <w:p w14:paraId="7D8B01A9"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oferirea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duşului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58CBB611" w14:textId="77777777" w:rsidR="0092773C" w:rsidRPr="0092773C" w:rsidRDefault="0092773C" w:rsidP="0092773C">
            <w:pPr>
              <w:jc w:val="center"/>
              <w:rPr>
                <w:b/>
                <w:noProof w:val="0"/>
                <w:sz w:val="20"/>
                <w:szCs w:val="20"/>
                <w:lang w:val="ru-RU" w:eastAsia="ru-RU"/>
              </w:rPr>
            </w:pPr>
          </w:p>
          <w:p w14:paraId="1A1485D1"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Peloidoterapie</w:t>
            </w:r>
            <w:proofErr w:type="spellEnd"/>
            <w:r w:rsidRPr="0092773C">
              <w:rPr>
                <w:b/>
                <w:noProof w:val="0"/>
                <w:sz w:val="20"/>
                <w:szCs w:val="20"/>
                <w:lang w:val="ru-RU" w:eastAsia="ru-RU"/>
              </w:rPr>
              <w:t>:</w:t>
            </w:r>
          </w:p>
          <w:p w14:paraId="205E5C06"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aplicaţii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nămol</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sulfurat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5EFD1564"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aplicaţii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nămol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parafin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ozocherit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argilă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2E2A748C" w14:textId="77777777" w:rsidR="0092773C" w:rsidRPr="0092773C" w:rsidRDefault="0092773C" w:rsidP="0092773C">
            <w:pPr>
              <w:rPr>
                <w:b/>
                <w:noProof w:val="0"/>
                <w:sz w:val="20"/>
                <w:szCs w:val="20"/>
                <w:lang w:val="en-US" w:eastAsia="ru-RU"/>
              </w:rPr>
            </w:pPr>
          </w:p>
          <w:p w14:paraId="2DC5E2D2"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Fizioterapie</w:t>
            </w:r>
            <w:proofErr w:type="spellEnd"/>
            <w:r w:rsidRPr="0092773C">
              <w:rPr>
                <w:b/>
                <w:noProof w:val="0"/>
                <w:sz w:val="20"/>
                <w:szCs w:val="20"/>
                <w:lang w:val="ru-RU" w:eastAsia="ru-RU"/>
              </w:rPr>
              <w:t>:</w:t>
            </w:r>
          </w:p>
          <w:p w14:paraId="1B9B6277"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şedinţelor</w:t>
            </w:r>
            <w:proofErr w:type="spellEnd"/>
            <w:r w:rsidRPr="0092773C">
              <w:rPr>
                <w:noProof w:val="0"/>
                <w:sz w:val="20"/>
                <w:szCs w:val="20"/>
                <w:lang w:val="en-US" w:eastAsia="ru-RU"/>
              </w:rPr>
              <w:t xml:space="preserve"> de </w:t>
            </w:r>
            <w:proofErr w:type="spellStart"/>
            <w:proofErr w:type="gramStart"/>
            <w:r w:rsidRPr="0092773C">
              <w:rPr>
                <w:noProof w:val="0"/>
                <w:sz w:val="20"/>
                <w:szCs w:val="20"/>
                <w:lang w:val="en-US" w:eastAsia="ru-RU"/>
              </w:rPr>
              <w:t>fizioterapie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331D3058" w14:textId="77777777" w:rsidR="0092773C" w:rsidRPr="0092773C" w:rsidRDefault="0092773C" w:rsidP="0092773C">
            <w:pPr>
              <w:jc w:val="center"/>
              <w:rPr>
                <w:b/>
                <w:noProof w:val="0"/>
                <w:sz w:val="20"/>
                <w:szCs w:val="20"/>
                <w:lang w:val="en-US" w:eastAsia="ru-RU"/>
              </w:rPr>
            </w:pPr>
          </w:p>
          <w:p w14:paraId="01D473E4"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Alte</w:t>
            </w:r>
            <w:proofErr w:type="spellEnd"/>
            <w:r w:rsidRPr="0092773C">
              <w:rPr>
                <w:b/>
                <w:noProof w:val="0"/>
                <w:sz w:val="20"/>
                <w:szCs w:val="20"/>
                <w:lang w:val="ru-RU" w:eastAsia="ru-RU"/>
              </w:rPr>
              <w:t>:</w:t>
            </w:r>
          </w:p>
          <w:p w14:paraId="4E6EB616"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aerocromomuzicoterapie</w:t>
            </w:r>
            <w:proofErr w:type="spellEnd"/>
            <w:r w:rsidRPr="0092773C">
              <w:rPr>
                <w:noProof w:val="0"/>
                <w:sz w:val="20"/>
                <w:szCs w:val="20"/>
                <w:lang w:val="ru-RU" w:eastAsia="ru-RU"/>
              </w:rPr>
              <w:t>;</w:t>
            </w:r>
          </w:p>
          <w:p w14:paraId="084C560B"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fitoterapie</w:t>
            </w:r>
            <w:proofErr w:type="spellEnd"/>
            <w:r w:rsidRPr="0092773C">
              <w:rPr>
                <w:noProof w:val="0"/>
                <w:sz w:val="20"/>
                <w:szCs w:val="20"/>
                <w:lang w:val="ru-RU" w:eastAsia="ru-RU"/>
              </w:rPr>
              <w:t>;</w:t>
            </w:r>
          </w:p>
          <w:p w14:paraId="738DABA0"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color w:val="000000"/>
                <w:sz w:val="20"/>
                <w:szCs w:val="20"/>
                <w:lang w:val="en-US" w:eastAsia="ru-RU"/>
              </w:rPr>
              <w:t>kinetoterapie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individuală</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sau</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în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grup</w:t>
            </w:r>
            <w:proofErr w:type="spellEnd"/>
            <w:r w:rsidRPr="0092773C">
              <w:rPr>
                <w:noProof w:val="0"/>
                <w:sz w:val="20"/>
                <w:szCs w:val="20"/>
                <w:lang w:val="en-US" w:eastAsia="ru-RU"/>
              </w:rPr>
              <w:t>;</w:t>
            </w:r>
          </w:p>
          <w:p w14:paraId="1CFE0BD8"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psihoterapie</w:t>
            </w:r>
            <w:proofErr w:type="spellEnd"/>
            <w:r w:rsidRPr="0092773C">
              <w:rPr>
                <w:noProof w:val="0"/>
                <w:sz w:val="20"/>
                <w:szCs w:val="20"/>
                <w:lang w:val="ru-RU" w:eastAsia="ru-RU"/>
              </w:rPr>
              <w:t>;</w:t>
            </w:r>
          </w:p>
          <w:p w14:paraId="5919148A"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aplicarea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altor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factori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naturali</w:t>
            </w:r>
            <w:proofErr w:type="spellEnd"/>
          </w:p>
          <w:p w14:paraId="3235DF61" w14:textId="77777777" w:rsidR="0092773C" w:rsidRPr="0092773C" w:rsidRDefault="0092773C" w:rsidP="0092773C">
            <w:pPr>
              <w:jc w:val="center"/>
              <w:rPr>
                <w:b/>
                <w:noProof w:val="0"/>
                <w:sz w:val="20"/>
                <w:szCs w:val="20"/>
                <w:lang w:val="ru-RU" w:eastAsia="ru-RU"/>
              </w:rPr>
            </w:pPr>
          </w:p>
          <w:p w14:paraId="57C75FA2"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tratament</w:t>
            </w:r>
            <w:proofErr w:type="spellEnd"/>
            <w:r w:rsidRPr="0092773C">
              <w:rPr>
                <w:b/>
                <w:noProof w:val="0"/>
                <w:sz w:val="20"/>
                <w:szCs w:val="20"/>
                <w:lang w:val="ru-RU" w:eastAsia="ru-RU"/>
              </w:rPr>
              <w:t>:</w:t>
            </w:r>
          </w:p>
          <w:p w14:paraId="16ACAA10" w14:textId="77777777" w:rsidR="0092773C" w:rsidRPr="0092773C" w:rsidRDefault="0092773C" w:rsidP="0092773C">
            <w:pPr>
              <w:numPr>
                <w:ilvl w:val="0"/>
                <w:numId w:val="18"/>
              </w:numPr>
              <w:tabs>
                <w:tab w:val="num" w:pos="241"/>
              </w:tabs>
              <w:ind w:hanging="3228"/>
              <w:rPr>
                <w:noProof w:val="0"/>
                <w:sz w:val="20"/>
                <w:szCs w:val="20"/>
                <w:lang w:val="ru-RU" w:eastAsia="ru-RU"/>
              </w:rPr>
            </w:pPr>
            <w:proofErr w:type="spellStart"/>
            <w:r w:rsidRPr="0092773C">
              <w:rPr>
                <w:noProof w:val="0"/>
                <w:sz w:val="20"/>
                <w:szCs w:val="20"/>
                <w:lang w:val="ru-RU" w:eastAsia="ru-RU"/>
              </w:rPr>
              <w:t>blocul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sanitar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reparat</w:t>
            </w:r>
            <w:proofErr w:type="spellEnd"/>
            <w:r w:rsidRPr="0092773C">
              <w:rPr>
                <w:noProof w:val="0"/>
                <w:sz w:val="20"/>
                <w:szCs w:val="20"/>
                <w:lang w:val="ru-RU" w:eastAsia="ru-RU"/>
              </w:rPr>
              <w:t>;</w:t>
            </w:r>
          </w:p>
          <w:p w14:paraId="7904E3FA"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blocul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dotat</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utilaj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echipamente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tehnice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instalaţii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aparataj</w:t>
            </w:r>
            <w:proofErr w:type="spellEnd"/>
            <w:r w:rsidRPr="0092773C">
              <w:rPr>
                <w:noProof w:val="0"/>
                <w:sz w:val="20"/>
                <w:szCs w:val="20"/>
                <w:lang w:val="en-US" w:eastAsia="ru-RU"/>
              </w:rPr>
              <w:t xml:space="preserve"> medical </w:t>
            </w:r>
            <w:proofErr w:type="spellStart"/>
            <w:r w:rsidRPr="0092773C">
              <w:rPr>
                <w:noProof w:val="0"/>
                <w:sz w:val="20"/>
                <w:szCs w:val="20"/>
                <w:lang w:val="en-US" w:eastAsia="ru-RU"/>
              </w:rPr>
              <w:t>necesar</w:t>
            </w:r>
            <w:proofErr w:type="spellEnd"/>
            <w:r w:rsidRPr="0092773C">
              <w:rPr>
                <w:noProof w:val="0"/>
                <w:sz w:val="20"/>
                <w:szCs w:val="20"/>
                <w:lang w:val="en-US" w:eastAsia="ru-RU"/>
              </w:rPr>
              <w:t>;</w:t>
            </w:r>
          </w:p>
          <w:p w14:paraId="4BAAE88D"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efectuarea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investigaţiilor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laborator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w:t>
            </w:r>
          </w:p>
          <w:p w14:paraId="76A85770" w14:textId="77777777" w:rsidR="0092773C" w:rsidRPr="0092773C" w:rsidRDefault="0092773C" w:rsidP="0092773C">
            <w:pPr>
              <w:numPr>
                <w:ilvl w:val="0"/>
                <w:numId w:val="18"/>
              </w:numPr>
              <w:tabs>
                <w:tab w:val="num" w:pos="259"/>
              </w:tabs>
              <w:ind w:left="259" w:hanging="198"/>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w:t>
            </w:r>
          </w:p>
          <w:p w14:paraId="332F6B4F" w14:textId="77777777" w:rsidR="0092773C" w:rsidRPr="0092773C" w:rsidRDefault="0092773C" w:rsidP="0092773C">
            <w:pPr>
              <w:ind w:left="705" w:hanging="705"/>
              <w:jc w:val="center"/>
              <w:rPr>
                <w:b/>
                <w:noProof w:val="0"/>
                <w:sz w:val="20"/>
                <w:szCs w:val="20"/>
                <w:lang w:val="ru-RU" w:eastAsia="ru-RU"/>
              </w:rPr>
            </w:pPr>
          </w:p>
          <w:p w14:paraId="3D3486D9" w14:textId="77777777" w:rsidR="0092773C" w:rsidRPr="0092773C" w:rsidRDefault="0092773C" w:rsidP="0092773C">
            <w:pPr>
              <w:ind w:left="705" w:hanging="705"/>
              <w:jc w:val="center"/>
              <w:rPr>
                <w:b/>
                <w:noProof w:val="0"/>
                <w:sz w:val="20"/>
                <w:szCs w:val="20"/>
                <w:lang w:val="ru-RU" w:eastAsia="ru-RU"/>
              </w:rPr>
            </w:pPr>
            <w:proofErr w:type="spellStart"/>
            <w:r w:rsidRPr="0092773C">
              <w:rPr>
                <w:b/>
                <w:noProof w:val="0"/>
                <w:sz w:val="20"/>
                <w:szCs w:val="20"/>
                <w:lang w:val="ru-RU" w:eastAsia="ru-RU"/>
              </w:rPr>
              <w:t>Organizarea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alimentaţiei</w:t>
            </w:r>
            <w:proofErr w:type="spellEnd"/>
            <w:r w:rsidRPr="0092773C">
              <w:rPr>
                <w:b/>
                <w:noProof w:val="0"/>
                <w:sz w:val="20"/>
                <w:szCs w:val="20"/>
                <w:lang w:val="ru-RU" w:eastAsia="ru-RU"/>
              </w:rPr>
              <w:t>:</w:t>
            </w:r>
          </w:p>
          <w:p w14:paraId="232601CF" w14:textId="77777777" w:rsidR="0092773C" w:rsidRPr="0092773C" w:rsidRDefault="0092773C" w:rsidP="0092773C">
            <w:pPr>
              <w:numPr>
                <w:ilvl w:val="0"/>
                <w:numId w:val="19"/>
              </w:numPr>
              <w:tabs>
                <w:tab w:val="num" w:pos="252"/>
              </w:tabs>
              <w:ind w:left="252" w:hanging="180"/>
              <w:jc w:val="both"/>
              <w:rPr>
                <w:noProof w:val="0"/>
                <w:sz w:val="20"/>
                <w:szCs w:val="20"/>
                <w:lang w:val="en-US" w:eastAsia="ru-RU"/>
              </w:rPr>
            </w:pPr>
            <w:r w:rsidRPr="0092773C">
              <w:rPr>
                <w:noProof w:val="0"/>
                <w:sz w:val="20"/>
                <w:szCs w:val="20"/>
                <w:lang w:val="en-US" w:eastAsia="ru-RU"/>
              </w:rPr>
              <w:t xml:space="preserve"> nu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de 4 </w:t>
            </w:r>
            <w:proofErr w:type="spellStart"/>
            <w:r w:rsidRPr="0092773C">
              <w:rPr>
                <w:noProof w:val="0"/>
                <w:sz w:val="20"/>
                <w:szCs w:val="20"/>
                <w:lang w:val="en-US" w:eastAsia="ru-RU"/>
              </w:rPr>
              <w: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zi, </w:t>
            </w:r>
            <w:proofErr w:type="spellStart"/>
            <w:r w:rsidRPr="0092773C">
              <w:rPr>
                <w:noProof w:val="0"/>
                <w:sz w:val="20"/>
                <w:szCs w:val="20"/>
                <w:lang w:val="en-US" w:eastAsia="ru-RU"/>
              </w:rPr>
              <w:t>într</w:t>
            </w:r>
            <w:proofErr w:type="spellEnd"/>
            <w:r w:rsidRPr="0092773C">
              <w:rPr>
                <w:noProof w:val="0"/>
                <w:sz w:val="20"/>
                <w:szCs w:val="20"/>
                <w:lang w:val="en-US" w:eastAsia="ru-RU"/>
              </w:rPr>
              <w:t xml:space="preserve">-un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schimb</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respectarea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normei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fiziologice</w:t>
            </w:r>
            <w:proofErr w:type="spellEnd"/>
            <w:r w:rsidRPr="0092773C">
              <w:rPr>
                <w:noProof w:val="0"/>
                <w:sz w:val="20"/>
                <w:szCs w:val="20"/>
                <w:lang w:val="en-US" w:eastAsia="ru-RU"/>
              </w:rPr>
              <w:t>;</w:t>
            </w:r>
          </w:p>
          <w:p w14:paraId="042026EA"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alimentaţiei</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dietetice,după</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608181C6"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masă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chelneri</w:t>
            </w:r>
            <w:proofErr w:type="spellEnd"/>
            <w:r w:rsidRPr="0092773C">
              <w:rPr>
                <w:noProof w:val="0"/>
                <w:sz w:val="20"/>
                <w:szCs w:val="20"/>
                <w:lang w:val="en-US" w:eastAsia="ru-RU"/>
              </w:rPr>
              <w:t>;</w:t>
            </w:r>
          </w:p>
          <w:p w14:paraId="635C6D8E" w14:textId="77777777" w:rsidR="0092773C" w:rsidRPr="0092773C" w:rsidRDefault="0092773C" w:rsidP="0092773C">
            <w:pPr>
              <w:numPr>
                <w:ilvl w:val="0"/>
                <w:numId w:val="19"/>
              </w:numPr>
              <w:tabs>
                <w:tab w:val="left" w:pos="72"/>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meniului-comandă</w:t>
            </w:r>
            <w:proofErr w:type="spellEnd"/>
            <w:r w:rsidRPr="0092773C">
              <w:rPr>
                <w:noProof w:val="0"/>
                <w:sz w:val="20"/>
                <w:szCs w:val="20"/>
                <w:lang w:val="en-US" w:eastAsia="ru-RU"/>
              </w:rPr>
              <w:t>;</w:t>
            </w:r>
          </w:p>
          <w:p w14:paraId="6BE3DE9D" w14:textId="77777777" w:rsidR="0092773C" w:rsidRPr="0092773C" w:rsidRDefault="0092773C" w:rsidP="0092773C">
            <w:pPr>
              <w:jc w:val="center"/>
              <w:rPr>
                <w:b/>
                <w:noProof w:val="0"/>
                <w:sz w:val="20"/>
                <w:szCs w:val="20"/>
                <w:lang w:val="en-US" w:eastAsia="ru-RU"/>
              </w:rPr>
            </w:pPr>
          </w:p>
          <w:p w14:paraId="1FE01ACF"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cazare</w:t>
            </w:r>
            <w:proofErr w:type="spellEnd"/>
            <w:r w:rsidRPr="0092773C">
              <w:rPr>
                <w:b/>
                <w:noProof w:val="0"/>
                <w:sz w:val="20"/>
                <w:szCs w:val="20"/>
                <w:lang w:val="ru-RU" w:eastAsia="ru-RU"/>
              </w:rPr>
              <w:t>:</w:t>
            </w:r>
          </w:p>
          <w:p w14:paraId="73712EB8"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amplasarea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afara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periferia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oraşului</w:t>
            </w:r>
            <w:proofErr w:type="spellEnd"/>
            <w:r w:rsidRPr="0092773C">
              <w:rPr>
                <w:noProof w:val="0"/>
                <w:sz w:val="20"/>
                <w:szCs w:val="20"/>
                <w:lang w:val="en-US" w:eastAsia="ru-RU"/>
              </w:rPr>
              <w:t xml:space="preserve">; </w:t>
            </w:r>
          </w:p>
          <w:p w14:paraId="581A3989" w14:textId="77777777" w:rsidR="0092773C" w:rsidRPr="0092773C" w:rsidRDefault="0092773C" w:rsidP="0092773C">
            <w:pPr>
              <w:numPr>
                <w:ilvl w:val="0"/>
                <w:numId w:val="22"/>
              </w:numPr>
              <w:tabs>
                <w:tab w:val="num" w:pos="0"/>
                <w:tab w:val="left" w:pos="250"/>
              </w:tabs>
              <w:ind w:left="0" w:firstLine="70"/>
              <w:jc w:val="both"/>
              <w:rPr>
                <w:b/>
                <w:noProof w:val="0"/>
                <w:sz w:val="20"/>
                <w:szCs w:val="20"/>
                <w:lang w:val="ru-RU" w:eastAsia="ru-RU"/>
              </w:rPr>
            </w:pPr>
            <w:proofErr w:type="spellStart"/>
            <w:r w:rsidRPr="0092773C">
              <w:rPr>
                <w:noProof w:val="0"/>
                <w:sz w:val="20"/>
                <w:szCs w:val="20"/>
                <w:lang w:val="ru-RU" w:eastAsia="ru-RU"/>
              </w:rPr>
              <w:t>disponibiltatea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ascensorului</w:t>
            </w:r>
            <w:proofErr w:type="spellEnd"/>
            <w:r w:rsidRPr="0092773C">
              <w:rPr>
                <w:noProof w:val="0"/>
                <w:sz w:val="20"/>
                <w:szCs w:val="20"/>
                <w:lang w:val="ru-RU" w:eastAsia="ru-RU"/>
              </w:rPr>
              <w:t>;</w:t>
            </w:r>
          </w:p>
          <w:p w14:paraId="011E1DCE"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câte</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într</w:t>
            </w:r>
            <w:proofErr w:type="spellEnd"/>
            <w:r w:rsidRPr="0092773C">
              <w:rPr>
                <w:noProof w:val="0"/>
                <w:sz w:val="20"/>
                <w:szCs w:val="20"/>
                <w:lang w:val="en-US" w:eastAsia="ru-RU"/>
              </w:rPr>
              <w:t>-un salon (</w:t>
            </w:r>
            <w:proofErr w:type="spellStart"/>
            <w:r w:rsidRPr="0092773C">
              <w:rPr>
                <w:noProof w:val="0"/>
                <w:sz w:val="20"/>
                <w:szCs w:val="20"/>
                <w:lang w:val="en-US" w:eastAsia="ru-RU"/>
              </w:rPr>
              <w:t>suprafaţă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loc, </w:t>
            </w:r>
            <w:proofErr w:type="spellStart"/>
            <w:r w:rsidRPr="0092773C">
              <w:rPr>
                <w:noProof w:val="0"/>
                <w:sz w:val="20"/>
                <w:szCs w:val="20"/>
                <w:lang w:val="en-US" w:eastAsia="ru-RU"/>
              </w:rPr>
              <w:t>cel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6,0 m</w:t>
            </w:r>
            <w:r w:rsidRPr="0092773C">
              <w:rPr>
                <w:noProof w:val="0"/>
                <w:sz w:val="20"/>
                <w:szCs w:val="20"/>
                <w:vertAlign w:val="superscript"/>
                <w:lang w:val="en-US" w:eastAsia="ru-RU"/>
              </w:rPr>
              <w:t>2</w:t>
            </w:r>
            <w:r w:rsidRPr="0092773C">
              <w:rPr>
                <w:noProof w:val="0"/>
                <w:sz w:val="20"/>
                <w:szCs w:val="20"/>
                <w:lang w:val="en-US" w:eastAsia="ru-RU"/>
              </w:rPr>
              <w:t xml:space="preserve">);  </w:t>
            </w:r>
          </w:p>
          <w:p w14:paraId="7B6A23ED" w14:textId="77777777" w:rsidR="0092773C" w:rsidRPr="0092773C" w:rsidRDefault="0092773C" w:rsidP="0092773C">
            <w:pPr>
              <w:numPr>
                <w:ilvl w:val="0"/>
                <w:numId w:val="22"/>
              </w:numPr>
              <w:tabs>
                <w:tab w:val="num" w:pos="70"/>
                <w:tab w:val="left" w:pos="250"/>
              </w:tabs>
              <w:ind w:left="70" w:firstLine="0"/>
              <w:rPr>
                <w:noProof w:val="0"/>
                <w:sz w:val="20"/>
                <w:szCs w:val="20"/>
                <w:lang w:val="en-US" w:eastAsia="ru-RU"/>
              </w:rPr>
            </w:pPr>
            <w:proofErr w:type="spellStart"/>
            <w:r w:rsidRPr="0092773C">
              <w:rPr>
                <w:noProof w:val="0"/>
                <w:sz w:val="20"/>
                <w:szCs w:val="20"/>
                <w:lang w:val="en-US" w:eastAsia="ru-RU"/>
              </w:rPr>
              <w:t>dotarea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saloanelor</w:t>
            </w:r>
            <w:proofErr w:type="spellEnd"/>
            <w:r w:rsidRPr="0092773C">
              <w:rPr>
                <w:noProof w:val="0"/>
                <w:sz w:val="20"/>
                <w:szCs w:val="20"/>
                <w:lang w:val="en-US" w:eastAsia="ru-RU"/>
              </w:rPr>
              <w:t xml:space="preserve"> cu bloc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gramStart"/>
            <w:r w:rsidRPr="0092773C">
              <w:rPr>
                <w:noProof w:val="0"/>
                <w:sz w:val="20"/>
                <w:szCs w:val="20"/>
                <w:lang w:val="en-US" w:eastAsia="ru-RU"/>
              </w:rPr>
              <w:t xml:space="preserve">mobilier,  </w:t>
            </w:r>
            <w:proofErr w:type="spellStart"/>
            <w:r w:rsidRPr="0092773C">
              <w:rPr>
                <w:noProof w:val="0"/>
                <w:sz w:val="20"/>
                <w:szCs w:val="20"/>
                <w:lang w:val="en-US" w:eastAsia="ru-RU"/>
              </w:rPr>
              <w:t>televizor</w:t>
            </w:r>
            <w:proofErr w:type="spellEnd"/>
            <w:proofErr w:type="gramEnd"/>
            <w:r w:rsidRPr="0092773C">
              <w:rPr>
                <w:noProof w:val="0"/>
                <w:sz w:val="20"/>
                <w:szCs w:val="20"/>
                <w:lang w:val="en-US" w:eastAsia="ru-RU"/>
              </w:rPr>
              <w:t xml:space="preserve"> ;</w:t>
            </w:r>
          </w:p>
          <w:p w14:paraId="31F12EDD" w14:textId="77777777" w:rsidR="0092773C" w:rsidRPr="0092773C" w:rsidRDefault="0092773C" w:rsidP="0092773C">
            <w:pPr>
              <w:numPr>
                <w:ilvl w:val="0"/>
                <w:numId w:val="22"/>
              </w:numPr>
              <w:tabs>
                <w:tab w:val="num" w:pos="70"/>
                <w:tab w:val="left" w:pos="250"/>
                <w:tab w:val="num" w:pos="540"/>
              </w:tabs>
              <w:ind w:left="70" w:firstLine="0"/>
              <w:jc w:val="both"/>
              <w:rPr>
                <w:noProof w:val="0"/>
                <w:sz w:val="20"/>
                <w:szCs w:val="20"/>
                <w:lang w:val="en-US" w:eastAsia="ru-RU"/>
              </w:rPr>
            </w:pPr>
            <w:proofErr w:type="spellStart"/>
            <w:r w:rsidRPr="0092773C">
              <w:rPr>
                <w:noProof w:val="0"/>
                <w:sz w:val="20"/>
                <w:szCs w:val="20"/>
                <w:lang w:val="en-US" w:eastAsia="ru-RU"/>
              </w:rPr>
              <w:t>alimentarea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blocului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caldă,continuă</w:t>
            </w:r>
            <w:proofErr w:type="spellEnd"/>
            <w:proofErr w:type="gramEnd"/>
            <w:r w:rsidRPr="0092773C">
              <w:rPr>
                <w:noProof w:val="0"/>
                <w:sz w:val="20"/>
                <w:szCs w:val="20"/>
                <w:lang w:val="en-US" w:eastAsia="ru-RU"/>
              </w:rPr>
              <w:t>;</w:t>
            </w:r>
          </w:p>
          <w:p w14:paraId="0C9FABBB" w14:textId="77777777" w:rsidR="0092773C" w:rsidRPr="0092773C" w:rsidRDefault="0092773C" w:rsidP="0092773C">
            <w:pPr>
              <w:numPr>
                <w:ilvl w:val="0"/>
                <w:numId w:val="22"/>
              </w:numPr>
              <w:tabs>
                <w:tab w:val="num" w:pos="70"/>
                <w:tab w:val="left" w:pos="250"/>
                <w:tab w:val="num" w:pos="540"/>
              </w:tabs>
              <w:ind w:left="70" w:firstLine="0"/>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 xml:space="preserve"> a </w:t>
            </w:r>
            <w:proofErr w:type="spellStart"/>
            <w:r w:rsidRPr="0092773C">
              <w:rPr>
                <w:noProof w:val="0"/>
                <w:sz w:val="20"/>
                <w:szCs w:val="20"/>
                <w:lang w:val="ru-RU" w:eastAsia="ru-RU"/>
              </w:rPr>
              <w:t>salonului</w:t>
            </w:r>
            <w:proofErr w:type="spellEnd"/>
          </w:p>
          <w:p w14:paraId="648BD76F" w14:textId="77777777" w:rsidR="0092773C" w:rsidRPr="0092773C" w:rsidRDefault="0092773C" w:rsidP="0092773C">
            <w:pPr>
              <w:tabs>
                <w:tab w:val="left" w:pos="250"/>
              </w:tabs>
              <w:rPr>
                <w:noProof w:val="0"/>
                <w:sz w:val="20"/>
                <w:szCs w:val="20"/>
                <w:lang w:val="ru-RU" w:eastAsia="ru-RU"/>
              </w:rPr>
            </w:pPr>
            <w:r w:rsidRPr="0092773C">
              <w:rPr>
                <w:noProof w:val="0"/>
                <w:sz w:val="20"/>
                <w:szCs w:val="20"/>
                <w:lang w:val="ru-RU" w:eastAsia="ru-RU"/>
              </w:rPr>
              <w:t xml:space="preserve"> </w:t>
            </w:r>
          </w:p>
          <w:p w14:paraId="63D4A77F" w14:textId="77777777" w:rsidR="0092773C" w:rsidRPr="0092773C" w:rsidRDefault="0092773C" w:rsidP="0092773C">
            <w:pPr>
              <w:tabs>
                <w:tab w:val="left" w:pos="250"/>
              </w:tabs>
              <w:jc w:val="center"/>
              <w:rPr>
                <w:b/>
                <w:noProof w:val="0"/>
                <w:sz w:val="20"/>
                <w:szCs w:val="20"/>
                <w:lang w:val="ru-RU" w:eastAsia="ru-RU"/>
              </w:rPr>
            </w:pPr>
            <w:proofErr w:type="spellStart"/>
            <w:r w:rsidRPr="0092773C">
              <w:rPr>
                <w:b/>
                <w:noProof w:val="0"/>
                <w:sz w:val="20"/>
                <w:szCs w:val="20"/>
                <w:lang w:val="ru-RU" w:eastAsia="ru-RU"/>
              </w:rPr>
              <w:t>Deservirea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culturală</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prin</w:t>
            </w:r>
            <w:proofErr w:type="spellEnd"/>
            <w:r w:rsidRPr="0092773C">
              <w:rPr>
                <w:b/>
                <w:noProof w:val="0"/>
                <w:sz w:val="20"/>
                <w:szCs w:val="20"/>
                <w:lang w:val="ru-RU" w:eastAsia="ru-RU"/>
              </w:rPr>
              <w:t>:</w:t>
            </w:r>
          </w:p>
          <w:p w14:paraId="702A9BBC" w14:textId="77777777" w:rsidR="0092773C" w:rsidRPr="0092773C" w:rsidRDefault="0092773C" w:rsidP="0092773C">
            <w:pPr>
              <w:numPr>
                <w:ilvl w:val="0"/>
                <w:numId w:val="20"/>
              </w:numPr>
              <w:tabs>
                <w:tab w:val="num" w:pos="0"/>
                <w:tab w:val="left" w:pos="250"/>
              </w:tabs>
              <w:ind w:left="0" w:firstLine="0"/>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activităţi</w:t>
            </w:r>
            <w:proofErr w:type="spellEnd"/>
            <w:r w:rsidRPr="0092773C">
              <w:rPr>
                <w:noProof w:val="0"/>
                <w:sz w:val="20"/>
                <w:szCs w:val="20"/>
                <w:lang w:val="en-US" w:eastAsia="ru-RU"/>
              </w:rPr>
              <w:t xml:space="preserve"> cultural-distractive;</w:t>
            </w:r>
          </w:p>
          <w:p w14:paraId="2DA56B04" w14:textId="77777777" w:rsidR="0092773C" w:rsidRPr="0092773C" w:rsidRDefault="0092773C" w:rsidP="0092773C">
            <w:pPr>
              <w:tabs>
                <w:tab w:val="left" w:pos="1080"/>
              </w:tabs>
              <w:ind w:left="360"/>
              <w:jc w:val="center"/>
              <w:rPr>
                <w:b/>
                <w:noProof w:val="0"/>
                <w:sz w:val="20"/>
                <w:szCs w:val="20"/>
                <w:lang w:val="en-US" w:eastAsia="ru-RU"/>
              </w:rPr>
            </w:pPr>
          </w:p>
          <w:p w14:paraId="3E074BB3" w14:textId="77777777" w:rsidR="0092773C" w:rsidRPr="0092773C" w:rsidRDefault="0092773C" w:rsidP="0092773C">
            <w:pPr>
              <w:tabs>
                <w:tab w:val="left" w:pos="1080"/>
              </w:tabs>
              <w:ind w:left="360"/>
              <w:jc w:val="center"/>
              <w:rPr>
                <w:b/>
                <w:noProof w:val="0"/>
                <w:sz w:val="20"/>
                <w:szCs w:val="20"/>
                <w:lang w:val="ru-RU" w:eastAsia="ru-RU"/>
              </w:rPr>
            </w:pPr>
            <w:proofErr w:type="spellStart"/>
            <w:r w:rsidRPr="0092773C">
              <w:rPr>
                <w:b/>
                <w:noProof w:val="0"/>
                <w:sz w:val="20"/>
                <w:szCs w:val="20"/>
                <w:lang w:val="ru-RU" w:eastAsia="ru-RU"/>
              </w:rPr>
              <w:t>Prestarea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servicii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auxiliare</w:t>
            </w:r>
            <w:proofErr w:type="spellEnd"/>
            <w:r w:rsidRPr="0092773C">
              <w:rPr>
                <w:b/>
                <w:noProof w:val="0"/>
                <w:sz w:val="20"/>
                <w:szCs w:val="20"/>
                <w:lang w:val="ru-RU" w:eastAsia="ru-RU"/>
              </w:rPr>
              <w:t>:</w:t>
            </w:r>
          </w:p>
          <w:p w14:paraId="38EFE44D"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contra </w:t>
            </w:r>
            <w:proofErr w:type="spellStart"/>
            <w:r w:rsidRPr="0092773C">
              <w:rPr>
                <w:noProof w:val="0"/>
                <w:sz w:val="20"/>
                <w:szCs w:val="20"/>
                <w:lang w:val="en-US" w:eastAsia="ru-RU"/>
              </w:rPr>
              <w:t>plată</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telefon</w:t>
            </w:r>
            <w:proofErr w:type="spellEnd"/>
            <w:r w:rsidRPr="0092773C">
              <w:rPr>
                <w:noProof w:val="0"/>
                <w:sz w:val="20"/>
                <w:szCs w:val="20"/>
                <w:lang w:val="en-US" w:eastAsia="ru-RU"/>
              </w:rPr>
              <w:t xml:space="preserve"> interurban;</w:t>
            </w:r>
          </w:p>
          <w:p w14:paraId="66162261"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fără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plată</w:t>
            </w:r>
            <w:proofErr w:type="spellEnd"/>
            <w:r w:rsidRPr="0092773C">
              <w:rPr>
                <w:noProof w:val="0"/>
                <w:sz w:val="20"/>
                <w:szCs w:val="20"/>
                <w:lang w:val="en-US" w:eastAsia="ru-RU"/>
              </w:rPr>
              <w:t xml:space="preserve">  la</w:t>
            </w:r>
            <w:proofErr w:type="gramEnd"/>
            <w:r w:rsidRPr="0092773C">
              <w:rPr>
                <w:noProof w:val="0"/>
                <w:sz w:val="20"/>
                <w:szCs w:val="20"/>
                <w:lang w:val="en-US" w:eastAsia="ru-RU"/>
              </w:rPr>
              <w:t xml:space="preserve">  internet, WI-FI;</w:t>
            </w:r>
          </w:p>
          <w:p w14:paraId="7A31DD38" w14:textId="77777777" w:rsidR="0092773C" w:rsidRPr="0092773C" w:rsidRDefault="0092773C" w:rsidP="0092773C">
            <w:pPr>
              <w:tabs>
                <w:tab w:val="left" w:pos="250"/>
              </w:tabs>
              <w:jc w:val="both"/>
              <w:rPr>
                <w:noProof w:val="0"/>
                <w:sz w:val="20"/>
                <w:szCs w:val="20"/>
                <w:lang w:val="ru-RU" w:eastAsia="ru-RU"/>
              </w:rPr>
            </w:pPr>
            <w:proofErr w:type="spellStart"/>
            <w:r w:rsidRPr="0092773C">
              <w:rPr>
                <w:noProof w:val="0"/>
                <w:sz w:val="20"/>
                <w:szCs w:val="20"/>
                <w:lang w:val="ru-RU" w:eastAsia="ru-RU"/>
              </w:rPr>
              <w:t>Corespunderea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cerințelor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din</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Anexele</w:t>
            </w:r>
            <w:proofErr w:type="spellEnd"/>
            <w:r w:rsidRPr="0092773C">
              <w:rPr>
                <w:noProof w:val="0"/>
                <w:sz w:val="20"/>
                <w:szCs w:val="20"/>
                <w:lang w:val="ru-RU" w:eastAsia="ru-RU"/>
              </w:rPr>
              <w:t xml:space="preserve"> 1, 2, 3, 4, 5, 6. 7, 8, 9</w:t>
            </w:r>
          </w:p>
          <w:p w14:paraId="6600A274" w14:textId="77777777" w:rsidR="0092773C" w:rsidRPr="0092773C" w:rsidRDefault="0092773C" w:rsidP="0092773C">
            <w:pPr>
              <w:jc w:val="center"/>
              <w:rPr>
                <w:noProof w:val="0"/>
                <w:sz w:val="22"/>
                <w:szCs w:val="22"/>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416538BF" w14:textId="77777777" w:rsidR="0092773C" w:rsidRPr="0092773C" w:rsidRDefault="0092773C" w:rsidP="0092773C">
            <w:pPr>
              <w:jc w:val="center"/>
              <w:rPr>
                <w:b/>
                <w:noProof w:val="0"/>
                <w:color w:val="0000FF"/>
                <w:sz w:val="20"/>
                <w:szCs w:val="20"/>
                <w:lang w:val="ru-RU" w:eastAsia="ru-RU"/>
              </w:rPr>
            </w:pPr>
            <w:r w:rsidRPr="0092773C">
              <w:rPr>
                <w:b/>
                <w:noProof w:val="0"/>
                <w:color w:val="0000FF"/>
                <w:sz w:val="20"/>
                <w:szCs w:val="20"/>
                <w:lang w:eastAsia="ru-RU"/>
              </w:rPr>
              <w:lastRenderedPageBreak/>
              <w:t>23990</w:t>
            </w:r>
            <w:r w:rsidRPr="0092773C">
              <w:rPr>
                <w:b/>
                <w:noProof w:val="0"/>
                <w:color w:val="0000FF"/>
                <w:sz w:val="20"/>
                <w:szCs w:val="20"/>
                <w:lang w:val="ru-RU" w:eastAsia="ru-RU"/>
              </w:rPr>
              <w:t>,00</w:t>
            </w:r>
          </w:p>
        </w:tc>
      </w:tr>
      <w:tr w:rsidR="0092773C" w:rsidRPr="0092773C" w14:paraId="7ADFDC65"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C520B36" w14:textId="77777777" w:rsidR="0092773C" w:rsidRPr="0092773C" w:rsidRDefault="0092773C" w:rsidP="0092773C">
            <w:pPr>
              <w:ind w:left="142"/>
              <w:jc w:val="center"/>
              <w:rPr>
                <w:noProof w:val="0"/>
                <w:sz w:val="28"/>
                <w:szCs w:val="28"/>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72851F95" w14:textId="77777777" w:rsidR="0092773C" w:rsidRPr="0092773C" w:rsidRDefault="0092773C" w:rsidP="0092773C">
            <w:pPr>
              <w:jc w:val="center"/>
              <w:rPr>
                <w:b/>
                <w:noProof w:val="0"/>
                <w:sz w:val="16"/>
                <w:szCs w:val="16"/>
                <w:lang w:val="ru-RU" w:eastAsia="ru-RU"/>
              </w:rPr>
            </w:pP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781998D4" w14:textId="77777777" w:rsidR="0092773C" w:rsidRPr="0092773C" w:rsidRDefault="0092773C" w:rsidP="0092773C">
            <w:pPr>
              <w:jc w:val="center"/>
              <w:rPr>
                <w:noProof w:val="0"/>
                <w:sz w:val="22"/>
                <w:szCs w:val="22"/>
                <w:lang w:eastAsia="ru-RU"/>
              </w:rPr>
            </w:pPr>
            <w:proofErr w:type="spellStart"/>
            <w:r w:rsidRPr="0092773C">
              <w:rPr>
                <w:b/>
                <w:noProof w:val="0"/>
                <w:sz w:val="22"/>
                <w:szCs w:val="22"/>
                <w:lang w:val="ru-RU" w:eastAsia="ru-RU"/>
              </w:rPr>
              <w:t>Lotul</w:t>
            </w:r>
            <w:proofErr w:type="spellEnd"/>
            <w:r w:rsidRPr="0092773C">
              <w:rPr>
                <w:b/>
                <w:noProof w:val="0"/>
                <w:sz w:val="22"/>
                <w:szCs w:val="22"/>
                <w:lang w:val="ru-RU" w:eastAsia="ru-RU"/>
              </w:rPr>
              <w:t xml:space="preserve"> 1</w:t>
            </w:r>
            <w:r w:rsidRPr="0092773C">
              <w:rPr>
                <w:b/>
                <w:noProof w:val="0"/>
                <w:sz w:val="22"/>
                <w:szCs w:val="22"/>
                <w:lang w:eastAsia="ru-RU"/>
              </w:rPr>
              <w:t>2</w:t>
            </w:r>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0908E70B" w14:textId="77777777" w:rsidR="0092773C" w:rsidRPr="0092773C" w:rsidRDefault="0092773C" w:rsidP="0092773C">
            <w:pPr>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3594455F" w14:textId="77777777" w:rsidR="0092773C" w:rsidRPr="0092773C" w:rsidRDefault="0092773C" w:rsidP="0092773C">
            <w:pPr>
              <w:jc w:val="center"/>
              <w:rPr>
                <w:b/>
                <w:noProof w:val="0"/>
                <w:color w:val="FF0000"/>
                <w:sz w:val="20"/>
                <w:szCs w:val="20"/>
                <w:lang w:val="ru-RU" w:eastAsia="ru-RU"/>
              </w:rPr>
            </w:pP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14362614" w14:textId="77777777" w:rsidR="0092773C" w:rsidRPr="0092773C" w:rsidRDefault="0092773C" w:rsidP="0092773C">
            <w:pPr>
              <w:jc w:val="center"/>
              <w:rPr>
                <w:b/>
                <w:i/>
                <w:noProof w:val="0"/>
                <w:color w:val="0000FF"/>
                <w:sz w:val="20"/>
                <w:szCs w:val="20"/>
                <w:lang w:val="ru-RU"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7C5F9B90" w14:textId="77777777" w:rsidR="0092773C" w:rsidRPr="0092773C" w:rsidRDefault="0092773C" w:rsidP="0092773C">
            <w:pPr>
              <w:jc w:val="center"/>
              <w:rPr>
                <w:b/>
                <w:noProof w:val="0"/>
                <w:color w:val="FF0000"/>
                <w:sz w:val="20"/>
                <w:szCs w:val="20"/>
                <w:lang w:val="ru-RU" w:eastAsia="ru-RU"/>
              </w:rPr>
            </w:pPr>
          </w:p>
        </w:tc>
      </w:tr>
      <w:tr w:rsidR="0092773C" w:rsidRPr="0092773C" w14:paraId="107685A5" w14:textId="77777777" w:rsidTr="002C069F">
        <w:trPr>
          <w:trHeight w:val="397"/>
        </w:trPr>
        <w:tc>
          <w:tcPr>
            <w:tcW w:w="1135" w:type="dxa"/>
            <w:tcBorders>
              <w:top w:val="single" w:sz="4" w:space="0" w:color="auto"/>
              <w:left w:val="single" w:sz="4" w:space="0" w:color="auto"/>
              <w:bottom w:val="single" w:sz="4" w:space="0" w:color="auto"/>
              <w:right w:val="single" w:sz="4" w:space="0" w:color="auto"/>
            </w:tcBorders>
            <w:shd w:val="clear" w:color="auto" w:fill="FFFF00"/>
            <w:vAlign w:val="center"/>
          </w:tcPr>
          <w:p w14:paraId="7916FCE8" w14:textId="77777777" w:rsidR="0092773C" w:rsidRPr="0092773C" w:rsidRDefault="0092773C" w:rsidP="0092773C">
            <w:pPr>
              <w:jc w:val="center"/>
              <w:rPr>
                <w:noProof w:val="0"/>
                <w:sz w:val="28"/>
                <w:szCs w:val="28"/>
                <w:lang w:eastAsia="ru-RU"/>
              </w:rPr>
            </w:pPr>
            <w:r w:rsidRPr="0092773C">
              <w:rPr>
                <w:noProof w:val="0"/>
                <w:sz w:val="28"/>
                <w:szCs w:val="28"/>
                <w:lang w:val="ru-RU" w:eastAsia="ru-RU"/>
              </w:rPr>
              <w:t>1</w:t>
            </w:r>
            <w:r w:rsidRPr="0092773C">
              <w:rPr>
                <w:noProof w:val="0"/>
                <w:sz w:val="28"/>
                <w:szCs w:val="28"/>
                <w:lang w:eastAsia="ru-RU"/>
              </w:rPr>
              <w:t>2</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01F157FB" w14:textId="77777777" w:rsidR="0092773C" w:rsidRPr="0092773C" w:rsidRDefault="0092773C" w:rsidP="0092773C">
            <w:pPr>
              <w:jc w:val="center"/>
              <w:rPr>
                <w:b/>
                <w:noProof w:val="0"/>
                <w:sz w:val="16"/>
                <w:szCs w:val="16"/>
                <w:lang w:val="ru-RU" w:eastAsia="ru-RU"/>
              </w:rPr>
            </w:pPr>
            <w:r w:rsidRPr="0092773C">
              <w:rPr>
                <w:b/>
                <w:noProof w:val="0"/>
                <w:sz w:val="16"/>
                <w:szCs w:val="16"/>
                <w:lang w:val="ru-RU" w:eastAsia="ru-RU"/>
              </w:rPr>
              <w:t>85000000-9</w:t>
            </w:r>
          </w:p>
        </w:tc>
        <w:tc>
          <w:tcPr>
            <w:tcW w:w="1411" w:type="dxa"/>
            <w:tcBorders>
              <w:top w:val="single" w:sz="4" w:space="0" w:color="auto"/>
              <w:left w:val="single" w:sz="4" w:space="0" w:color="auto"/>
              <w:bottom w:val="single" w:sz="4" w:space="0" w:color="auto"/>
              <w:right w:val="single" w:sz="4" w:space="0" w:color="auto"/>
            </w:tcBorders>
            <w:shd w:val="clear" w:color="auto" w:fill="FFFF00"/>
            <w:vAlign w:val="center"/>
          </w:tcPr>
          <w:p w14:paraId="22C8E9DD" w14:textId="77777777" w:rsidR="0092773C" w:rsidRPr="0092773C" w:rsidRDefault="0092773C" w:rsidP="0092773C">
            <w:pPr>
              <w:jc w:val="center"/>
              <w:rPr>
                <w:i/>
                <w:noProof w:val="0"/>
                <w:sz w:val="22"/>
                <w:szCs w:val="22"/>
                <w:lang w:val="en-US" w:eastAsia="ru-RU"/>
              </w:rPr>
            </w:pP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tratamentul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lastRenderedPageBreak/>
              <w:t>maladiilor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sistemului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endocrin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și</w:t>
            </w:r>
            <w:proofErr w:type="spellEnd"/>
            <w:r w:rsidRPr="0092773C">
              <w:rPr>
                <w:noProof w:val="0"/>
                <w:sz w:val="22"/>
                <w:szCs w:val="22"/>
                <w:lang w:val="en-US" w:eastAsia="ru-RU"/>
              </w:rPr>
              <w:t xml:space="preserve"> metabolism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veterani</w:t>
            </w:r>
            <w:proofErr w:type="spellEnd"/>
          </w:p>
        </w:tc>
        <w:tc>
          <w:tcPr>
            <w:tcW w:w="683" w:type="dxa"/>
            <w:tcBorders>
              <w:top w:val="single" w:sz="4" w:space="0" w:color="auto"/>
              <w:left w:val="single" w:sz="4" w:space="0" w:color="auto"/>
              <w:bottom w:val="single" w:sz="4" w:space="0" w:color="auto"/>
              <w:right w:val="single" w:sz="4" w:space="0" w:color="auto"/>
            </w:tcBorders>
            <w:shd w:val="clear" w:color="auto" w:fill="FFFF00"/>
            <w:vAlign w:val="center"/>
          </w:tcPr>
          <w:p w14:paraId="10C0872D" w14:textId="77777777" w:rsidR="0092773C" w:rsidRPr="0092773C" w:rsidRDefault="0092773C" w:rsidP="0092773C">
            <w:pPr>
              <w:jc w:val="center"/>
              <w:rPr>
                <w:noProof w:val="0"/>
                <w:sz w:val="22"/>
                <w:szCs w:val="22"/>
                <w:lang w:val="ru-RU" w:eastAsia="ru-RU"/>
              </w:rPr>
            </w:pPr>
            <w:proofErr w:type="spellStart"/>
            <w:r w:rsidRPr="0092773C">
              <w:rPr>
                <w:noProof w:val="0"/>
                <w:sz w:val="20"/>
                <w:szCs w:val="20"/>
                <w:lang w:val="ru-RU" w:eastAsia="ru-RU"/>
              </w:rPr>
              <w:lastRenderedPageBreak/>
              <w:t>buc</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14:paraId="450E8331" w14:textId="77777777" w:rsidR="0092773C" w:rsidRPr="0092773C" w:rsidRDefault="0092773C" w:rsidP="0092773C">
            <w:pPr>
              <w:jc w:val="center"/>
              <w:rPr>
                <w:b/>
                <w:noProof w:val="0"/>
                <w:color w:val="0000FF"/>
                <w:sz w:val="20"/>
                <w:szCs w:val="20"/>
                <w:lang w:eastAsia="ru-RU"/>
              </w:rPr>
            </w:pPr>
            <w:r w:rsidRPr="0092773C">
              <w:rPr>
                <w:b/>
                <w:noProof w:val="0"/>
                <w:color w:val="0000FF"/>
                <w:sz w:val="20"/>
                <w:szCs w:val="20"/>
                <w:lang w:eastAsia="ru-RU"/>
              </w:rPr>
              <w:t>2</w:t>
            </w:r>
          </w:p>
        </w:tc>
        <w:tc>
          <w:tcPr>
            <w:tcW w:w="3968" w:type="dxa"/>
            <w:tcBorders>
              <w:top w:val="single" w:sz="4" w:space="0" w:color="auto"/>
              <w:left w:val="single" w:sz="4" w:space="0" w:color="auto"/>
              <w:bottom w:val="single" w:sz="4" w:space="0" w:color="auto"/>
              <w:right w:val="single" w:sz="4" w:space="0" w:color="auto"/>
            </w:tcBorders>
            <w:shd w:val="clear" w:color="auto" w:fill="FFFF00"/>
            <w:vAlign w:val="center"/>
          </w:tcPr>
          <w:p w14:paraId="58CBD155"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Climatoterapie</w:t>
            </w:r>
            <w:proofErr w:type="spellEnd"/>
            <w:r w:rsidRPr="0092773C">
              <w:rPr>
                <w:b/>
                <w:noProof w:val="0"/>
                <w:sz w:val="20"/>
                <w:szCs w:val="20"/>
                <w:lang w:val="ru-RU" w:eastAsia="ru-RU"/>
              </w:rPr>
              <w:t>:</w:t>
            </w:r>
          </w:p>
          <w:p w14:paraId="1E2A7E40" w14:textId="77777777" w:rsidR="0092773C" w:rsidRPr="0092773C" w:rsidRDefault="0092773C" w:rsidP="0092773C">
            <w:pPr>
              <w:numPr>
                <w:ilvl w:val="0"/>
                <w:numId w:val="17"/>
              </w:numPr>
              <w:ind w:hanging="540"/>
              <w:jc w:val="both"/>
              <w:rPr>
                <w:noProof w:val="0"/>
                <w:sz w:val="20"/>
                <w:szCs w:val="20"/>
                <w:lang w:val="en-US" w:eastAsia="ru-RU"/>
              </w:rPr>
            </w:pPr>
            <w:proofErr w:type="spellStart"/>
            <w:r w:rsidRPr="0092773C">
              <w:rPr>
                <w:noProof w:val="0"/>
                <w:sz w:val="20"/>
                <w:szCs w:val="20"/>
                <w:lang w:val="en-US" w:eastAsia="ru-RU"/>
              </w:rPr>
              <w:lastRenderedPageBreak/>
              <w:t>terencur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condiţiile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aerului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pădure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mare,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stepa</w:t>
            </w:r>
            <w:proofErr w:type="spellEnd"/>
            <w:r w:rsidRPr="0092773C">
              <w:rPr>
                <w:noProof w:val="0"/>
                <w:sz w:val="20"/>
                <w:szCs w:val="20"/>
                <w:lang w:val="en-US" w:eastAsia="ru-RU"/>
              </w:rPr>
              <w:t>;</w:t>
            </w:r>
          </w:p>
          <w:p w14:paraId="5F3A24F4"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helioterapie</w:t>
            </w:r>
            <w:proofErr w:type="spellEnd"/>
            <w:r w:rsidRPr="0092773C">
              <w:rPr>
                <w:noProof w:val="0"/>
                <w:sz w:val="20"/>
                <w:szCs w:val="20"/>
                <w:lang w:val="ru-RU" w:eastAsia="ru-RU"/>
              </w:rPr>
              <w:t>;</w:t>
            </w:r>
          </w:p>
          <w:p w14:paraId="54A89E53"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aeroterapie</w:t>
            </w:r>
            <w:proofErr w:type="spellEnd"/>
            <w:r w:rsidRPr="0092773C">
              <w:rPr>
                <w:noProof w:val="0"/>
                <w:sz w:val="20"/>
                <w:szCs w:val="20"/>
                <w:lang w:val="ru-RU" w:eastAsia="ru-RU"/>
              </w:rPr>
              <w:t>;</w:t>
            </w:r>
          </w:p>
          <w:p w14:paraId="63CEAF64" w14:textId="77777777" w:rsidR="0092773C" w:rsidRPr="0092773C" w:rsidRDefault="0092773C" w:rsidP="0092773C">
            <w:pPr>
              <w:numPr>
                <w:ilvl w:val="0"/>
                <w:numId w:val="17"/>
              </w:numPr>
              <w:ind w:hanging="540"/>
              <w:jc w:val="both"/>
              <w:rPr>
                <w:noProof w:val="0"/>
                <w:sz w:val="20"/>
                <w:szCs w:val="20"/>
                <w:lang w:val="ru-RU" w:eastAsia="ru-RU"/>
              </w:rPr>
            </w:pPr>
            <w:proofErr w:type="spellStart"/>
            <w:r w:rsidRPr="0092773C">
              <w:rPr>
                <w:noProof w:val="0"/>
                <w:sz w:val="20"/>
                <w:szCs w:val="20"/>
                <w:lang w:val="ru-RU" w:eastAsia="ru-RU"/>
              </w:rPr>
              <w:t>talasoterapie</w:t>
            </w:r>
            <w:proofErr w:type="spellEnd"/>
            <w:r w:rsidRPr="0092773C">
              <w:rPr>
                <w:noProof w:val="0"/>
                <w:sz w:val="20"/>
                <w:szCs w:val="20"/>
                <w:lang w:val="ru-RU" w:eastAsia="ru-RU"/>
              </w:rPr>
              <w:t>;</w:t>
            </w:r>
          </w:p>
          <w:p w14:paraId="0B2B75FC" w14:textId="77777777" w:rsidR="0092773C" w:rsidRPr="0092773C" w:rsidRDefault="0092773C" w:rsidP="0092773C">
            <w:pPr>
              <w:numPr>
                <w:ilvl w:val="0"/>
                <w:numId w:val="17"/>
              </w:numPr>
              <w:ind w:hanging="540"/>
              <w:jc w:val="both"/>
              <w:rPr>
                <w:noProof w:val="0"/>
                <w:sz w:val="20"/>
                <w:szCs w:val="20"/>
                <w:lang w:val="en-US" w:eastAsia="ru-RU"/>
              </w:rPr>
            </w:pPr>
            <w:proofErr w:type="spellStart"/>
            <w:r w:rsidRPr="0092773C">
              <w:rPr>
                <w:noProof w:val="0"/>
                <w:sz w:val="20"/>
                <w:szCs w:val="20"/>
                <w:lang w:val="en-US" w:eastAsia="ru-RU"/>
              </w:rPr>
              <w:t>haloterapie</w:t>
            </w:r>
            <w:proofErr w:type="spellEnd"/>
            <w:r w:rsidRPr="0092773C">
              <w:rPr>
                <w:noProof w:val="0"/>
                <w:sz w:val="28"/>
                <w:szCs w:val="28"/>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camera de </w:t>
            </w:r>
            <w:proofErr w:type="spellStart"/>
            <w:r w:rsidRPr="0092773C">
              <w:rPr>
                <w:noProof w:val="0"/>
                <w:sz w:val="20"/>
                <w:szCs w:val="20"/>
                <w:lang w:val="en-US" w:eastAsia="ru-RU"/>
              </w:rPr>
              <w:t>salină</w:t>
            </w:r>
            <w:proofErr w:type="spellEnd"/>
            <w:r w:rsidRPr="0092773C">
              <w:rPr>
                <w:noProof w:val="0"/>
                <w:sz w:val="20"/>
                <w:szCs w:val="20"/>
                <w:lang w:val="en-US" w:eastAsia="ru-RU"/>
              </w:rPr>
              <w:t>.</w:t>
            </w:r>
          </w:p>
          <w:p w14:paraId="1D59F22E" w14:textId="77777777" w:rsidR="0092773C" w:rsidRPr="0092773C" w:rsidRDefault="0092773C" w:rsidP="0092773C">
            <w:pPr>
              <w:tabs>
                <w:tab w:val="center" w:pos="1902"/>
                <w:tab w:val="right" w:pos="3805"/>
              </w:tabs>
              <w:rPr>
                <w:b/>
                <w:noProof w:val="0"/>
                <w:sz w:val="20"/>
                <w:szCs w:val="20"/>
                <w:lang w:val="en-US" w:eastAsia="ru-RU"/>
              </w:rPr>
            </w:pPr>
          </w:p>
          <w:p w14:paraId="1EAC99F1"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Balneoterapie</w:t>
            </w:r>
            <w:proofErr w:type="spellEnd"/>
            <w:r w:rsidRPr="0092773C">
              <w:rPr>
                <w:b/>
                <w:noProof w:val="0"/>
                <w:sz w:val="20"/>
                <w:szCs w:val="20"/>
                <w:lang w:val="ru-RU" w:eastAsia="ru-RU"/>
              </w:rPr>
              <w:t>:</w:t>
            </w:r>
          </w:p>
          <w:p w14:paraId="5E9A741D" w14:textId="77777777" w:rsidR="0092773C" w:rsidRPr="0092773C" w:rsidRDefault="0092773C" w:rsidP="0092773C">
            <w:pPr>
              <w:numPr>
                <w:ilvl w:val="0"/>
                <w:numId w:val="24"/>
              </w:numPr>
              <w:tabs>
                <w:tab w:val="num" w:pos="252"/>
              </w:tabs>
              <w:ind w:hanging="540"/>
              <w:jc w:val="both"/>
              <w:rPr>
                <w:b/>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terapia</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naturală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uz</w:t>
            </w:r>
            <w:proofErr w:type="spellEnd"/>
            <w:r w:rsidRPr="0092773C">
              <w:rPr>
                <w:noProof w:val="0"/>
                <w:sz w:val="20"/>
                <w:szCs w:val="20"/>
                <w:lang w:val="en-US" w:eastAsia="ru-RU"/>
              </w:rPr>
              <w:t xml:space="preserve"> intern de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maladiilor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endocrin</w:t>
            </w:r>
            <w:proofErr w:type="spellEnd"/>
            <w:r w:rsidRPr="0092773C">
              <w:rPr>
                <w:noProof w:val="0"/>
                <w:sz w:val="20"/>
                <w:szCs w:val="20"/>
                <w:lang w:val="en-US" w:eastAsia="ru-RU"/>
              </w:rPr>
              <w:t xml:space="preserve">; </w:t>
            </w:r>
          </w:p>
          <w:p w14:paraId="666553E6"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 xml:space="preserve">; </w:t>
            </w:r>
          </w:p>
          <w:p w14:paraId="585096D0"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26B697DC"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hidrokinetoterapie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minerală</w:t>
            </w:r>
            <w:proofErr w:type="spellEnd"/>
            <w:r w:rsidRPr="0092773C">
              <w:rPr>
                <w:noProof w:val="0"/>
                <w:sz w:val="20"/>
                <w:szCs w:val="20"/>
                <w:lang w:val="en-US" w:eastAsia="ru-RU"/>
              </w:rPr>
              <w:t xml:space="preserve">  de</w:t>
            </w:r>
            <w:proofErr w:type="gramEnd"/>
            <w:r w:rsidRPr="0092773C">
              <w:rPr>
                <w:noProof w:val="0"/>
                <w:sz w:val="20"/>
                <w:szCs w:val="20"/>
                <w:lang w:val="en-US" w:eastAsia="ru-RU"/>
              </w:rPr>
              <w:t xml:space="preserv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45EC94C9"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microclizme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2014AFE6"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irigări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intestinale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minerală</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sursă</w:t>
            </w:r>
            <w:proofErr w:type="spellEnd"/>
            <w:r w:rsidRPr="0092773C">
              <w:rPr>
                <w:noProof w:val="0"/>
                <w:sz w:val="20"/>
                <w:szCs w:val="20"/>
                <w:lang w:val="en-US" w:eastAsia="ru-RU"/>
              </w:rPr>
              <w:t>.</w:t>
            </w:r>
          </w:p>
          <w:p w14:paraId="54ACCBF7" w14:textId="77777777" w:rsidR="0092773C" w:rsidRPr="0092773C" w:rsidRDefault="0092773C" w:rsidP="0092773C">
            <w:pPr>
              <w:ind w:left="234"/>
              <w:jc w:val="both"/>
              <w:rPr>
                <w:noProof w:val="0"/>
                <w:sz w:val="20"/>
                <w:szCs w:val="20"/>
                <w:lang w:val="en-US" w:eastAsia="ru-RU"/>
              </w:rPr>
            </w:pPr>
          </w:p>
          <w:p w14:paraId="0419B287" w14:textId="77777777" w:rsidR="0092773C" w:rsidRPr="0092773C" w:rsidRDefault="0092773C" w:rsidP="0092773C">
            <w:pPr>
              <w:ind w:left="54"/>
              <w:jc w:val="both"/>
              <w:rPr>
                <w:noProof w:val="0"/>
                <w:sz w:val="20"/>
                <w:szCs w:val="20"/>
                <w:lang w:val="en-US" w:eastAsia="ru-RU"/>
              </w:rPr>
            </w:pPr>
          </w:p>
          <w:p w14:paraId="68E298D1"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Hidroterapie</w:t>
            </w:r>
            <w:proofErr w:type="spellEnd"/>
            <w:r w:rsidRPr="0092773C">
              <w:rPr>
                <w:b/>
                <w:noProof w:val="0"/>
                <w:sz w:val="20"/>
                <w:szCs w:val="20"/>
                <w:lang w:val="ru-RU" w:eastAsia="ru-RU"/>
              </w:rPr>
              <w:t>:</w:t>
            </w:r>
          </w:p>
          <w:p w14:paraId="580D7778"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w:t>
            </w:r>
          </w:p>
          <w:p w14:paraId="17AD25DD"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înot</w:t>
            </w:r>
            <w:proofErr w:type="spellEnd"/>
            <w:r w:rsidRPr="0092773C">
              <w:rPr>
                <w:noProof w:val="0"/>
                <w:sz w:val="20"/>
                <w:szCs w:val="20"/>
                <w:lang w:val="en-US" w:eastAsia="ru-RU"/>
              </w:rPr>
              <w:t xml:space="preserve"> liber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bazin</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w:t>
            </w:r>
          </w:p>
          <w:p w14:paraId="68925F02"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r w:rsidRPr="0092773C">
              <w:rPr>
                <w:noProof w:val="0"/>
                <w:sz w:val="20"/>
                <w:szCs w:val="20"/>
                <w:lang w:val="en-US" w:eastAsia="ru-RU"/>
              </w:rPr>
              <w:t xml:space="preserve"> </w:t>
            </w:r>
            <w:proofErr w:type="spellStart"/>
            <w:r w:rsidRPr="0092773C">
              <w:rPr>
                <w:noProof w:val="0"/>
                <w:sz w:val="20"/>
                <w:szCs w:val="20"/>
                <w:lang w:val="ru-RU" w:eastAsia="ru-RU"/>
              </w:rPr>
              <w:t>hidrokinetoterapie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apă</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obişnuită</w:t>
            </w:r>
            <w:proofErr w:type="spellEnd"/>
            <w:r w:rsidRPr="0092773C">
              <w:rPr>
                <w:noProof w:val="0"/>
                <w:sz w:val="20"/>
                <w:szCs w:val="20"/>
                <w:lang w:val="ru-RU" w:eastAsia="ru-RU"/>
              </w:rPr>
              <w:t>;</w:t>
            </w:r>
          </w:p>
          <w:p w14:paraId="5253B3C1"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subacvatic</w:t>
            </w:r>
            <w:proofErr w:type="spellEnd"/>
            <w:r w:rsidRPr="0092773C">
              <w:rPr>
                <w:noProof w:val="0"/>
                <w:sz w:val="20"/>
                <w:szCs w:val="20"/>
                <w:lang w:val="ru-RU" w:eastAsia="ru-RU"/>
              </w:rPr>
              <w:t>;</w:t>
            </w:r>
          </w:p>
          <w:p w14:paraId="7023DFC2"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microclizme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pe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obişnuite</w:t>
            </w:r>
            <w:proofErr w:type="spellEnd"/>
            <w:r w:rsidRPr="0092773C">
              <w:rPr>
                <w:noProof w:val="0"/>
                <w:sz w:val="20"/>
                <w:szCs w:val="20"/>
                <w:lang w:val="en-US" w:eastAsia="ru-RU"/>
              </w:rPr>
              <w:t>;</w:t>
            </w:r>
          </w:p>
          <w:p w14:paraId="2B4BFDDA"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proofErr w:type="spellStart"/>
            <w:r w:rsidRPr="0092773C">
              <w:rPr>
                <w:noProof w:val="0"/>
                <w:sz w:val="20"/>
                <w:szCs w:val="20"/>
                <w:lang w:val="en-US" w:eastAsia="ru-RU"/>
              </w:rPr>
              <w:t>irigări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intestinale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pe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obişnuite</w:t>
            </w:r>
            <w:proofErr w:type="spellEnd"/>
            <w:r w:rsidRPr="0092773C">
              <w:rPr>
                <w:noProof w:val="0"/>
                <w:sz w:val="20"/>
                <w:szCs w:val="20"/>
                <w:lang w:val="en-US" w:eastAsia="ru-RU"/>
              </w:rPr>
              <w:t>;</w:t>
            </w:r>
          </w:p>
          <w:p w14:paraId="1D566F16" w14:textId="77777777" w:rsidR="0092773C" w:rsidRPr="0092773C" w:rsidRDefault="0092773C" w:rsidP="0092773C">
            <w:pPr>
              <w:ind w:left="54"/>
              <w:jc w:val="center"/>
              <w:rPr>
                <w:b/>
                <w:noProof w:val="0"/>
                <w:sz w:val="20"/>
                <w:szCs w:val="20"/>
                <w:lang w:val="en-US" w:eastAsia="ru-RU"/>
              </w:rPr>
            </w:pPr>
          </w:p>
          <w:p w14:paraId="17F05F22"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Hidropatie</w:t>
            </w:r>
            <w:proofErr w:type="spellEnd"/>
            <w:r w:rsidRPr="0092773C">
              <w:rPr>
                <w:b/>
                <w:noProof w:val="0"/>
                <w:sz w:val="20"/>
                <w:szCs w:val="20"/>
                <w:lang w:val="ru-RU" w:eastAsia="ru-RU"/>
              </w:rPr>
              <w:t>:</w:t>
            </w:r>
          </w:p>
          <w:p w14:paraId="7B7E6168" w14:textId="77777777" w:rsidR="0092773C" w:rsidRPr="0092773C" w:rsidRDefault="0092773C" w:rsidP="0092773C">
            <w:pPr>
              <w:numPr>
                <w:ilvl w:val="0"/>
                <w:numId w:val="24"/>
              </w:numPr>
              <w:tabs>
                <w:tab w:val="num" w:pos="234"/>
              </w:tabs>
              <w:ind w:left="234" w:hanging="180"/>
              <w:jc w:val="both"/>
              <w:rPr>
                <w:noProof w:val="0"/>
                <w:sz w:val="20"/>
                <w:szCs w:val="20"/>
                <w:lang w:val="ru-RU" w:eastAsia="ru-RU"/>
              </w:rPr>
            </w:pPr>
            <w:proofErr w:type="spellStart"/>
            <w:r w:rsidRPr="0092773C">
              <w:rPr>
                <w:noProof w:val="0"/>
                <w:sz w:val="20"/>
                <w:szCs w:val="20"/>
                <w:lang w:val="ru-RU" w:eastAsia="ru-RU"/>
              </w:rPr>
              <w:t>oferirea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duşului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3A6BCC9E" w14:textId="77777777" w:rsidR="0092773C" w:rsidRPr="0092773C" w:rsidRDefault="0092773C" w:rsidP="0092773C">
            <w:pPr>
              <w:ind w:left="54"/>
              <w:jc w:val="center"/>
              <w:rPr>
                <w:b/>
                <w:noProof w:val="0"/>
                <w:sz w:val="20"/>
                <w:szCs w:val="20"/>
                <w:lang w:val="ru-RU" w:eastAsia="ru-RU"/>
              </w:rPr>
            </w:pPr>
          </w:p>
          <w:p w14:paraId="54958A5C" w14:textId="77777777" w:rsidR="0092773C" w:rsidRPr="0092773C" w:rsidRDefault="0092773C" w:rsidP="0092773C">
            <w:pPr>
              <w:ind w:left="54"/>
              <w:jc w:val="center"/>
              <w:rPr>
                <w:b/>
                <w:noProof w:val="0"/>
                <w:sz w:val="20"/>
                <w:szCs w:val="20"/>
                <w:lang w:val="ru-RU" w:eastAsia="ru-RU"/>
              </w:rPr>
            </w:pPr>
            <w:proofErr w:type="spellStart"/>
            <w:r w:rsidRPr="0092773C">
              <w:rPr>
                <w:b/>
                <w:noProof w:val="0"/>
                <w:sz w:val="20"/>
                <w:szCs w:val="20"/>
                <w:lang w:val="ru-RU" w:eastAsia="ru-RU"/>
              </w:rPr>
              <w:t>Peloidoterapie</w:t>
            </w:r>
            <w:proofErr w:type="spellEnd"/>
            <w:r w:rsidRPr="0092773C">
              <w:rPr>
                <w:b/>
                <w:noProof w:val="0"/>
                <w:sz w:val="20"/>
                <w:szCs w:val="20"/>
                <w:lang w:val="ru-RU" w:eastAsia="ru-RU"/>
              </w:rPr>
              <w:t>:</w:t>
            </w:r>
          </w:p>
          <w:p w14:paraId="07E9D7C6" w14:textId="77777777" w:rsidR="0092773C" w:rsidRPr="0092773C" w:rsidRDefault="0092773C" w:rsidP="0092773C">
            <w:pPr>
              <w:numPr>
                <w:ilvl w:val="0"/>
                <w:numId w:val="24"/>
              </w:numPr>
              <w:tabs>
                <w:tab w:val="num" w:pos="234"/>
              </w:tabs>
              <w:ind w:left="234"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aplicaţii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nămol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parafină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ozocherită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argilă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31076D12" w14:textId="77777777" w:rsidR="0092773C" w:rsidRPr="0092773C" w:rsidRDefault="0092773C" w:rsidP="0092773C">
            <w:pPr>
              <w:ind w:left="54"/>
              <w:jc w:val="center"/>
              <w:rPr>
                <w:b/>
                <w:noProof w:val="0"/>
                <w:sz w:val="20"/>
                <w:szCs w:val="20"/>
                <w:lang w:val="en-US" w:eastAsia="ru-RU"/>
              </w:rPr>
            </w:pPr>
          </w:p>
          <w:p w14:paraId="04F0107A"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Fizioterapie</w:t>
            </w:r>
            <w:proofErr w:type="spellEnd"/>
            <w:r w:rsidRPr="0092773C">
              <w:rPr>
                <w:b/>
                <w:noProof w:val="0"/>
                <w:sz w:val="20"/>
                <w:szCs w:val="20"/>
                <w:lang w:val="ru-RU" w:eastAsia="ru-RU"/>
              </w:rPr>
              <w:t>:</w:t>
            </w:r>
          </w:p>
          <w:p w14:paraId="08B4CFFF"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şedinţelor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fizioterapie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1B9C1B8B" w14:textId="77777777" w:rsidR="0092773C" w:rsidRPr="0092773C" w:rsidRDefault="0092773C" w:rsidP="0092773C">
            <w:pPr>
              <w:jc w:val="center"/>
              <w:rPr>
                <w:b/>
                <w:noProof w:val="0"/>
                <w:sz w:val="20"/>
                <w:szCs w:val="20"/>
                <w:lang w:val="en-US" w:eastAsia="ru-RU"/>
              </w:rPr>
            </w:pPr>
          </w:p>
          <w:p w14:paraId="4ED955EC"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Alte</w:t>
            </w:r>
            <w:proofErr w:type="spellEnd"/>
            <w:r w:rsidRPr="0092773C">
              <w:rPr>
                <w:b/>
                <w:noProof w:val="0"/>
                <w:sz w:val="20"/>
                <w:szCs w:val="20"/>
                <w:lang w:val="ru-RU" w:eastAsia="ru-RU"/>
              </w:rPr>
              <w:t>:</w:t>
            </w:r>
          </w:p>
          <w:p w14:paraId="02C221F2" w14:textId="77777777" w:rsidR="0092773C" w:rsidRPr="0092773C" w:rsidRDefault="0092773C" w:rsidP="0092773C">
            <w:pPr>
              <w:numPr>
                <w:ilvl w:val="0"/>
                <w:numId w:val="17"/>
              </w:numPr>
              <w:tabs>
                <w:tab w:val="num" w:pos="231"/>
              </w:tabs>
              <w:ind w:left="0" w:firstLine="0"/>
              <w:jc w:val="both"/>
              <w:rPr>
                <w:noProof w:val="0"/>
                <w:sz w:val="20"/>
                <w:szCs w:val="20"/>
                <w:lang w:val="ru-RU" w:eastAsia="ru-RU"/>
              </w:rPr>
            </w:pPr>
            <w:proofErr w:type="spellStart"/>
            <w:r w:rsidRPr="0092773C">
              <w:rPr>
                <w:noProof w:val="0"/>
                <w:sz w:val="20"/>
                <w:szCs w:val="20"/>
                <w:lang w:val="ru-RU" w:eastAsia="ru-RU"/>
              </w:rPr>
              <w:t>masaj</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curativ</w:t>
            </w:r>
            <w:proofErr w:type="spellEnd"/>
            <w:r w:rsidRPr="0092773C">
              <w:rPr>
                <w:noProof w:val="0"/>
                <w:sz w:val="20"/>
                <w:szCs w:val="20"/>
                <w:lang w:val="ru-RU" w:eastAsia="ru-RU"/>
              </w:rPr>
              <w:t>;</w:t>
            </w:r>
          </w:p>
          <w:p w14:paraId="6C9CE0E8"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fitoterapie</w:t>
            </w:r>
            <w:proofErr w:type="spellEnd"/>
            <w:r w:rsidRPr="0092773C">
              <w:rPr>
                <w:noProof w:val="0"/>
                <w:sz w:val="20"/>
                <w:szCs w:val="20"/>
                <w:lang w:val="ru-RU" w:eastAsia="ru-RU"/>
              </w:rPr>
              <w:t>;</w:t>
            </w:r>
          </w:p>
          <w:p w14:paraId="596D13A0"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color w:val="000000"/>
                <w:sz w:val="20"/>
                <w:szCs w:val="20"/>
                <w:lang w:val="en-US" w:eastAsia="ru-RU"/>
              </w:rPr>
              <w:t>kinetoterapie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individuală</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sau</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în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grup</w:t>
            </w:r>
            <w:proofErr w:type="spellEnd"/>
            <w:r w:rsidRPr="0092773C">
              <w:rPr>
                <w:noProof w:val="0"/>
                <w:sz w:val="20"/>
                <w:szCs w:val="20"/>
                <w:lang w:val="en-US" w:eastAsia="ru-RU"/>
              </w:rPr>
              <w:t>;</w:t>
            </w:r>
          </w:p>
          <w:p w14:paraId="4896CEE5"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reflexoterapie</w:t>
            </w:r>
            <w:proofErr w:type="spellEnd"/>
            <w:r w:rsidRPr="0092773C">
              <w:rPr>
                <w:noProof w:val="0"/>
                <w:sz w:val="20"/>
                <w:szCs w:val="20"/>
                <w:lang w:val="ru-RU" w:eastAsia="ru-RU"/>
              </w:rPr>
              <w:t>;</w:t>
            </w:r>
          </w:p>
          <w:p w14:paraId="5C8C0500" w14:textId="77777777" w:rsidR="0092773C" w:rsidRPr="0092773C" w:rsidRDefault="0092773C" w:rsidP="0092773C">
            <w:pPr>
              <w:numPr>
                <w:ilvl w:val="0"/>
                <w:numId w:val="17"/>
              </w:numPr>
              <w:tabs>
                <w:tab w:val="num" w:pos="250"/>
              </w:tabs>
              <w:ind w:left="0" w:firstLine="0"/>
              <w:jc w:val="both"/>
              <w:rPr>
                <w:noProof w:val="0"/>
                <w:sz w:val="20"/>
                <w:szCs w:val="20"/>
                <w:lang w:val="ru-RU" w:eastAsia="ru-RU"/>
              </w:rPr>
            </w:pPr>
            <w:proofErr w:type="spellStart"/>
            <w:r w:rsidRPr="0092773C">
              <w:rPr>
                <w:noProof w:val="0"/>
                <w:sz w:val="20"/>
                <w:szCs w:val="20"/>
                <w:lang w:val="ru-RU" w:eastAsia="ru-RU"/>
              </w:rPr>
              <w:t>psihoterapie</w:t>
            </w:r>
            <w:proofErr w:type="spellEnd"/>
            <w:r w:rsidRPr="0092773C">
              <w:rPr>
                <w:noProof w:val="0"/>
                <w:sz w:val="20"/>
                <w:szCs w:val="20"/>
                <w:lang w:val="ru-RU" w:eastAsia="ru-RU"/>
              </w:rPr>
              <w:t>;</w:t>
            </w:r>
          </w:p>
          <w:p w14:paraId="02A8BABA" w14:textId="77777777" w:rsidR="0092773C" w:rsidRPr="0092773C" w:rsidRDefault="0092773C" w:rsidP="0092773C">
            <w:pPr>
              <w:numPr>
                <w:ilvl w:val="0"/>
                <w:numId w:val="17"/>
              </w:numPr>
              <w:tabs>
                <w:tab w:val="num" w:pos="250"/>
              </w:tabs>
              <w:ind w:left="0" w:firstLine="0"/>
              <w:jc w:val="both"/>
              <w:rPr>
                <w:noProof w:val="0"/>
                <w:sz w:val="20"/>
                <w:szCs w:val="20"/>
                <w:lang w:val="en-US" w:eastAsia="ru-RU"/>
              </w:rPr>
            </w:pPr>
            <w:proofErr w:type="spellStart"/>
            <w:r w:rsidRPr="0092773C">
              <w:rPr>
                <w:noProof w:val="0"/>
                <w:sz w:val="20"/>
                <w:szCs w:val="20"/>
                <w:lang w:val="en-US" w:eastAsia="ru-RU"/>
              </w:rPr>
              <w:t>aplicarea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factori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curativi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naturali</w:t>
            </w:r>
            <w:proofErr w:type="spellEnd"/>
            <w:r w:rsidRPr="0092773C">
              <w:rPr>
                <w:noProof w:val="0"/>
                <w:sz w:val="20"/>
                <w:szCs w:val="20"/>
                <w:lang w:val="en-US" w:eastAsia="ru-RU"/>
              </w:rPr>
              <w:t>;</w:t>
            </w:r>
          </w:p>
          <w:p w14:paraId="1E10305D" w14:textId="77777777" w:rsidR="0092773C" w:rsidRPr="0092773C" w:rsidRDefault="0092773C" w:rsidP="0092773C">
            <w:pPr>
              <w:jc w:val="center"/>
              <w:rPr>
                <w:b/>
                <w:noProof w:val="0"/>
                <w:sz w:val="20"/>
                <w:szCs w:val="20"/>
                <w:lang w:val="en-US" w:eastAsia="ru-RU"/>
              </w:rPr>
            </w:pPr>
          </w:p>
          <w:p w14:paraId="6E1C1B81"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tratament</w:t>
            </w:r>
            <w:proofErr w:type="spellEnd"/>
            <w:r w:rsidRPr="0092773C">
              <w:rPr>
                <w:b/>
                <w:noProof w:val="0"/>
                <w:sz w:val="20"/>
                <w:szCs w:val="20"/>
                <w:lang w:val="ru-RU" w:eastAsia="ru-RU"/>
              </w:rPr>
              <w:t>:</w:t>
            </w:r>
          </w:p>
          <w:p w14:paraId="47580BCA" w14:textId="77777777" w:rsidR="0092773C" w:rsidRPr="0092773C" w:rsidRDefault="0092773C" w:rsidP="0092773C">
            <w:pPr>
              <w:numPr>
                <w:ilvl w:val="0"/>
                <w:numId w:val="18"/>
              </w:numPr>
              <w:tabs>
                <w:tab w:val="num" w:pos="241"/>
              </w:tabs>
              <w:ind w:hanging="3240"/>
              <w:rPr>
                <w:noProof w:val="0"/>
                <w:sz w:val="20"/>
                <w:szCs w:val="20"/>
                <w:lang w:val="ru-RU" w:eastAsia="ru-RU"/>
              </w:rPr>
            </w:pPr>
            <w:proofErr w:type="spellStart"/>
            <w:r w:rsidRPr="0092773C">
              <w:rPr>
                <w:noProof w:val="0"/>
                <w:sz w:val="20"/>
                <w:szCs w:val="20"/>
                <w:lang w:val="ru-RU" w:eastAsia="ru-RU"/>
              </w:rPr>
              <w:t>blocul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sanitar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reparat</w:t>
            </w:r>
            <w:proofErr w:type="spellEnd"/>
            <w:r w:rsidRPr="0092773C">
              <w:rPr>
                <w:noProof w:val="0"/>
                <w:sz w:val="20"/>
                <w:szCs w:val="20"/>
                <w:lang w:val="ru-RU" w:eastAsia="ru-RU"/>
              </w:rPr>
              <w:t>;</w:t>
            </w:r>
          </w:p>
          <w:p w14:paraId="17C91BD4"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blocul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dotat</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utilaj</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echipamente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tehnice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instalaţii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aparataj</w:t>
            </w:r>
            <w:proofErr w:type="spellEnd"/>
            <w:r w:rsidRPr="0092773C">
              <w:rPr>
                <w:noProof w:val="0"/>
                <w:sz w:val="20"/>
                <w:szCs w:val="20"/>
                <w:lang w:val="en-US" w:eastAsia="ru-RU"/>
              </w:rPr>
              <w:t xml:space="preserve"> medical </w:t>
            </w:r>
            <w:proofErr w:type="spellStart"/>
            <w:r w:rsidRPr="0092773C">
              <w:rPr>
                <w:noProof w:val="0"/>
                <w:sz w:val="20"/>
                <w:szCs w:val="20"/>
                <w:lang w:val="en-US" w:eastAsia="ru-RU"/>
              </w:rPr>
              <w:t>necesar</w:t>
            </w:r>
            <w:proofErr w:type="spellEnd"/>
            <w:r w:rsidRPr="0092773C">
              <w:rPr>
                <w:noProof w:val="0"/>
                <w:sz w:val="20"/>
                <w:szCs w:val="20"/>
                <w:lang w:val="en-US" w:eastAsia="ru-RU"/>
              </w:rPr>
              <w:t>;</w:t>
            </w:r>
          </w:p>
          <w:p w14:paraId="193D4685" w14:textId="77777777" w:rsidR="0092773C" w:rsidRPr="0092773C" w:rsidRDefault="0092773C" w:rsidP="0092773C">
            <w:pPr>
              <w:numPr>
                <w:ilvl w:val="0"/>
                <w:numId w:val="18"/>
              </w:numPr>
              <w:tabs>
                <w:tab w:val="num" w:pos="259"/>
              </w:tabs>
              <w:ind w:left="259" w:hanging="198"/>
              <w:rPr>
                <w:noProof w:val="0"/>
                <w:sz w:val="20"/>
                <w:szCs w:val="20"/>
                <w:lang w:val="en-US" w:eastAsia="ru-RU"/>
              </w:rPr>
            </w:pPr>
            <w:proofErr w:type="spellStart"/>
            <w:r w:rsidRPr="0092773C">
              <w:rPr>
                <w:noProof w:val="0"/>
                <w:sz w:val="20"/>
                <w:szCs w:val="20"/>
                <w:lang w:val="en-US" w:eastAsia="ru-RU"/>
              </w:rPr>
              <w:t>efectuarea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investigaţiilor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laborator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r w:rsidRPr="0092773C">
              <w:rPr>
                <w:noProof w:val="0"/>
                <w:sz w:val="20"/>
                <w:szCs w:val="20"/>
                <w:lang w:val="en-US" w:eastAsia="ru-RU"/>
              </w:rPr>
              <w:t>;</w:t>
            </w:r>
          </w:p>
          <w:p w14:paraId="5EC72020" w14:textId="77777777" w:rsidR="0092773C" w:rsidRPr="0092773C" w:rsidRDefault="0092773C" w:rsidP="0092773C">
            <w:pPr>
              <w:numPr>
                <w:ilvl w:val="0"/>
                <w:numId w:val="18"/>
              </w:numPr>
              <w:tabs>
                <w:tab w:val="num" w:pos="259"/>
              </w:tabs>
              <w:ind w:left="259" w:hanging="198"/>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w:t>
            </w:r>
          </w:p>
          <w:p w14:paraId="1828543A" w14:textId="77777777" w:rsidR="0092773C" w:rsidRPr="0092773C" w:rsidRDefault="0092773C" w:rsidP="0092773C">
            <w:pPr>
              <w:ind w:left="705" w:hanging="705"/>
              <w:jc w:val="center"/>
              <w:rPr>
                <w:b/>
                <w:noProof w:val="0"/>
                <w:sz w:val="20"/>
                <w:szCs w:val="20"/>
                <w:lang w:val="ru-RU" w:eastAsia="ru-RU"/>
              </w:rPr>
            </w:pPr>
          </w:p>
          <w:p w14:paraId="5E33FE6C" w14:textId="77777777" w:rsidR="0092773C" w:rsidRPr="0092773C" w:rsidRDefault="0092773C" w:rsidP="0092773C">
            <w:pPr>
              <w:ind w:left="705" w:hanging="705"/>
              <w:jc w:val="center"/>
              <w:rPr>
                <w:b/>
                <w:noProof w:val="0"/>
                <w:sz w:val="20"/>
                <w:szCs w:val="20"/>
                <w:lang w:val="ru-RU" w:eastAsia="ru-RU"/>
              </w:rPr>
            </w:pPr>
            <w:proofErr w:type="spellStart"/>
            <w:r w:rsidRPr="0092773C">
              <w:rPr>
                <w:b/>
                <w:noProof w:val="0"/>
                <w:sz w:val="20"/>
                <w:szCs w:val="20"/>
                <w:lang w:val="ru-RU" w:eastAsia="ru-RU"/>
              </w:rPr>
              <w:lastRenderedPageBreak/>
              <w:t>Organizarea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alimentaţiei</w:t>
            </w:r>
            <w:proofErr w:type="spellEnd"/>
            <w:r w:rsidRPr="0092773C">
              <w:rPr>
                <w:b/>
                <w:noProof w:val="0"/>
                <w:sz w:val="20"/>
                <w:szCs w:val="20"/>
                <w:lang w:val="ru-RU" w:eastAsia="ru-RU"/>
              </w:rPr>
              <w:t>:</w:t>
            </w:r>
          </w:p>
          <w:p w14:paraId="0BB46EC6" w14:textId="77777777" w:rsidR="0092773C" w:rsidRPr="0092773C" w:rsidRDefault="0092773C" w:rsidP="0092773C">
            <w:pPr>
              <w:numPr>
                <w:ilvl w:val="0"/>
                <w:numId w:val="19"/>
              </w:numPr>
              <w:tabs>
                <w:tab w:val="num" w:pos="252"/>
              </w:tabs>
              <w:ind w:left="252" w:hanging="18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regimul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fracţionat</w:t>
            </w:r>
            <w:proofErr w:type="spellEnd"/>
            <w:r w:rsidRPr="0092773C">
              <w:rPr>
                <w:noProof w:val="0"/>
                <w:sz w:val="20"/>
                <w:szCs w:val="20"/>
                <w:lang w:val="en-US" w:eastAsia="ru-RU"/>
              </w:rPr>
              <w:t xml:space="preserve"> - 5 </w:t>
            </w:r>
            <w:proofErr w:type="spellStart"/>
            <w:r w:rsidRPr="0092773C">
              <w:rPr>
                <w:noProof w:val="0"/>
                <w:sz w:val="20"/>
                <w:szCs w:val="20"/>
                <w:lang w:val="en-US" w:eastAsia="ru-RU"/>
              </w:rPr>
              <w: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zi, </w:t>
            </w:r>
            <w:proofErr w:type="spellStart"/>
            <w:r w:rsidRPr="0092773C">
              <w:rPr>
                <w:noProof w:val="0"/>
                <w:sz w:val="20"/>
                <w:szCs w:val="20"/>
                <w:lang w:val="en-US" w:eastAsia="ru-RU"/>
              </w:rPr>
              <w:t>într</w:t>
            </w:r>
            <w:proofErr w:type="spellEnd"/>
            <w:r w:rsidRPr="0092773C">
              <w:rPr>
                <w:noProof w:val="0"/>
                <w:sz w:val="20"/>
                <w:szCs w:val="20"/>
                <w:lang w:val="en-US" w:eastAsia="ru-RU"/>
              </w:rPr>
              <w:t xml:space="preserve">-un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schimb</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respectarea</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normei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fiziologice</w:t>
            </w:r>
            <w:proofErr w:type="spellEnd"/>
            <w:proofErr w:type="gramEnd"/>
            <w:r w:rsidRPr="0092773C">
              <w:rPr>
                <w:noProof w:val="0"/>
                <w:sz w:val="20"/>
                <w:szCs w:val="20"/>
                <w:lang w:val="en-US" w:eastAsia="ru-RU"/>
              </w:rPr>
              <w:t>;</w:t>
            </w:r>
          </w:p>
          <w:p w14:paraId="240A46DF"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organizarea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dietetice</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indicaţii</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394DA18B" w14:textId="77777777" w:rsidR="0092773C" w:rsidRPr="0092773C" w:rsidRDefault="0092773C" w:rsidP="0092773C">
            <w:pPr>
              <w:numPr>
                <w:ilvl w:val="0"/>
                <w:numId w:val="19"/>
              </w:numPr>
              <w:tabs>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masă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chelneri</w:t>
            </w:r>
            <w:proofErr w:type="spellEnd"/>
            <w:r w:rsidRPr="0092773C">
              <w:rPr>
                <w:noProof w:val="0"/>
                <w:sz w:val="20"/>
                <w:szCs w:val="20"/>
                <w:lang w:val="en-US" w:eastAsia="ru-RU"/>
              </w:rPr>
              <w:t>;</w:t>
            </w:r>
          </w:p>
          <w:p w14:paraId="723B24BD" w14:textId="77777777" w:rsidR="0092773C" w:rsidRPr="0092773C" w:rsidRDefault="0092773C" w:rsidP="0092773C">
            <w:pPr>
              <w:numPr>
                <w:ilvl w:val="0"/>
                <w:numId w:val="19"/>
              </w:numPr>
              <w:tabs>
                <w:tab w:val="left" w:pos="72"/>
                <w:tab w:val="num" w:pos="252"/>
              </w:tabs>
              <w:ind w:hanging="648"/>
              <w:jc w:val="both"/>
              <w:rPr>
                <w:noProof w:val="0"/>
                <w:sz w:val="20"/>
                <w:szCs w:val="20"/>
                <w:lang w:val="en-US" w:eastAsia="ru-RU"/>
              </w:rPr>
            </w:pP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meniului-comandă</w:t>
            </w:r>
            <w:proofErr w:type="spellEnd"/>
            <w:r w:rsidRPr="0092773C">
              <w:rPr>
                <w:noProof w:val="0"/>
                <w:sz w:val="20"/>
                <w:szCs w:val="20"/>
                <w:lang w:val="en-US" w:eastAsia="ru-RU"/>
              </w:rPr>
              <w:t>;</w:t>
            </w:r>
          </w:p>
          <w:p w14:paraId="61FD5F4B" w14:textId="77777777" w:rsidR="0092773C" w:rsidRPr="0092773C" w:rsidRDefault="0092773C" w:rsidP="0092773C">
            <w:pPr>
              <w:tabs>
                <w:tab w:val="left" w:pos="252"/>
              </w:tabs>
              <w:jc w:val="both"/>
              <w:rPr>
                <w:noProof w:val="0"/>
                <w:sz w:val="20"/>
                <w:szCs w:val="20"/>
                <w:lang w:val="en-US" w:eastAsia="ru-RU"/>
              </w:rPr>
            </w:pPr>
          </w:p>
          <w:p w14:paraId="503DAB2B"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Condiţii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cazare</w:t>
            </w:r>
            <w:proofErr w:type="spellEnd"/>
            <w:r w:rsidRPr="0092773C">
              <w:rPr>
                <w:b/>
                <w:noProof w:val="0"/>
                <w:sz w:val="20"/>
                <w:szCs w:val="20"/>
                <w:lang w:val="ru-RU" w:eastAsia="ru-RU"/>
              </w:rPr>
              <w:t>:</w:t>
            </w:r>
          </w:p>
          <w:p w14:paraId="68DC722D"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amplasarea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afara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periferia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oraşului</w:t>
            </w:r>
            <w:proofErr w:type="spellEnd"/>
            <w:r w:rsidRPr="0092773C">
              <w:rPr>
                <w:noProof w:val="0"/>
                <w:sz w:val="20"/>
                <w:szCs w:val="20"/>
                <w:lang w:val="en-US" w:eastAsia="ru-RU"/>
              </w:rPr>
              <w:t xml:space="preserve">; </w:t>
            </w:r>
          </w:p>
          <w:p w14:paraId="6C151537" w14:textId="77777777" w:rsidR="0092773C" w:rsidRPr="0092773C" w:rsidRDefault="0092773C" w:rsidP="0092773C">
            <w:pPr>
              <w:numPr>
                <w:ilvl w:val="0"/>
                <w:numId w:val="22"/>
              </w:numPr>
              <w:tabs>
                <w:tab w:val="num" w:pos="0"/>
                <w:tab w:val="left" w:pos="250"/>
              </w:tabs>
              <w:ind w:left="0" w:firstLine="70"/>
              <w:jc w:val="both"/>
              <w:rPr>
                <w:b/>
                <w:noProof w:val="0"/>
                <w:sz w:val="20"/>
                <w:szCs w:val="20"/>
                <w:lang w:val="ru-RU" w:eastAsia="ru-RU"/>
              </w:rPr>
            </w:pPr>
            <w:proofErr w:type="spellStart"/>
            <w:r w:rsidRPr="0092773C">
              <w:rPr>
                <w:noProof w:val="0"/>
                <w:sz w:val="20"/>
                <w:szCs w:val="20"/>
                <w:lang w:val="ru-RU" w:eastAsia="ru-RU"/>
              </w:rPr>
              <w:t>disponibilitatea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ascensorului</w:t>
            </w:r>
            <w:proofErr w:type="spellEnd"/>
            <w:r w:rsidRPr="0092773C">
              <w:rPr>
                <w:noProof w:val="0"/>
                <w:sz w:val="20"/>
                <w:szCs w:val="20"/>
                <w:lang w:val="ru-RU" w:eastAsia="ru-RU"/>
              </w:rPr>
              <w:t>;</w:t>
            </w:r>
          </w:p>
          <w:p w14:paraId="7FDBDC42" w14:textId="77777777" w:rsidR="0092773C" w:rsidRPr="0092773C" w:rsidRDefault="0092773C" w:rsidP="0092773C">
            <w:pPr>
              <w:numPr>
                <w:ilvl w:val="0"/>
                <w:numId w:val="22"/>
              </w:numPr>
              <w:tabs>
                <w:tab w:val="num" w:pos="0"/>
                <w:tab w:val="left" w:pos="250"/>
              </w:tabs>
              <w:ind w:left="0" w:firstLine="70"/>
              <w:jc w:val="both"/>
              <w:rPr>
                <w:noProof w:val="0"/>
                <w:sz w:val="20"/>
                <w:szCs w:val="20"/>
                <w:lang w:val="en-US" w:eastAsia="ru-RU"/>
              </w:rPr>
            </w:pP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câte</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într</w:t>
            </w:r>
            <w:proofErr w:type="spellEnd"/>
            <w:r w:rsidRPr="0092773C">
              <w:rPr>
                <w:noProof w:val="0"/>
                <w:sz w:val="20"/>
                <w:szCs w:val="20"/>
                <w:lang w:val="en-US" w:eastAsia="ru-RU"/>
              </w:rPr>
              <w:t>-un salon (</w:t>
            </w:r>
            <w:proofErr w:type="spellStart"/>
            <w:r w:rsidRPr="0092773C">
              <w:rPr>
                <w:noProof w:val="0"/>
                <w:sz w:val="20"/>
                <w:szCs w:val="20"/>
                <w:lang w:val="en-US" w:eastAsia="ru-RU"/>
              </w:rPr>
              <w:t>suprafaţă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loc, </w:t>
            </w:r>
            <w:proofErr w:type="spellStart"/>
            <w:r w:rsidRPr="0092773C">
              <w:rPr>
                <w:noProof w:val="0"/>
                <w:sz w:val="20"/>
                <w:szCs w:val="20"/>
                <w:lang w:val="en-US" w:eastAsia="ru-RU"/>
              </w:rPr>
              <w:t>cel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6,0 m</w:t>
            </w:r>
            <w:r w:rsidRPr="0092773C">
              <w:rPr>
                <w:noProof w:val="0"/>
                <w:sz w:val="20"/>
                <w:szCs w:val="20"/>
                <w:vertAlign w:val="superscript"/>
                <w:lang w:val="en-US" w:eastAsia="ru-RU"/>
              </w:rPr>
              <w:t>2</w:t>
            </w:r>
            <w:r w:rsidRPr="0092773C">
              <w:rPr>
                <w:noProof w:val="0"/>
                <w:sz w:val="20"/>
                <w:szCs w:val="20"/>
                <w:lang w:val="en-US" w:eastAsia="ru-RU"/>
              </w:rPr>
              <w:t xml:space="preserve">);  </w:t>
            </w:r>
          </w:p>
          <w:p w14:paraId="309DC4CB" w14:textId="77777777" w:rsidR="0092773C" w:rsidRPr="0092773C" w:rsidRDefault="0092773C" w:rsidP="0092773C">
            <w:pPr>
              <w:numPr>
                <w:ilvl w:val="0"/>
                <w:numId w:val="22"/>
              </w:numPr>
              <w:tabs>
                <w:tab w:val="num" w:pos="70"/>
                <w:tab w:val="left" w:pos="250"/>
              </w:tabs>
              <w:ind w:left="70" w:firstLine="0"/>
              <w:jc w:val="both"/>
              <w:rPr>
                <w:noProof w:val="0"/>
                <w:sz w:val="20"/>
                <w:szCs w:val="20"/>
                <w:lang w:val="en-US" w:eastAsia="ru-RU"/>
              </w:rPr>
            </w:pPr>
            <w:proofErr w:type="spellStart"/>
            <w:r w:rsidRPr="0092773C">
              <w:rPr>
                <w:noProof w:val="0"/>
                <w:sz w:val="20"/>
                <w:szCs w:val="20"/>
                <w:lang w:val="en-US" w:eastAsia="ru-RU"/>
              </w:rPr>
              <w:t>dotarea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saloanelor</w:t>
            </w:r>
            <w:proofErr w:type="spellEnd"/>
            <w:r w:rsidRPr="0092773C">
              <w:rPr>
                <w:noProof w:val="0"/>
                <w:sz w:val="20"/>
                <w:szCs w:val="20"/>
                <w:lang w:val="en-US" w:eastAsia="ru-RU"/>
              </w:rPr>
              <w:t xml:space="preserve"> cu bloc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2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mobilier, </w:t>
            </w:r>
            <w:proofErr w:type="spellStart"/>
            <w:r w:rsidRPr="0092773C">
              <w:rPr>
                <w:noProof w:val="0"/>
                <w:sz w:val="20"/>
                <w:szCs w:val="20"/>
                <w:lang w:val="en-US" w:eastAsia="ru-RU"/>
              </w:rPr>
              <w:t>televizor</w:t>
            </w:r>
            <w:proofErr w:type="spellEnd"/>
            <w:r w:rsidRPr="0092773C">
              <w:rPr>
                <w:noProof w:val="0"/>
                <w:sz w:val="20"/>
                <w:szCs w:val="20"/>
                <w:lang w:val="en-US" w:eastAsia="ru-RU"/>
              </w:rPr>
              <w:t>;</w:t>
            </w:r>
          </w:p>
          <w:p w14:paraId="2F935A1E" w14:textId="77777777" w:rsidR="0092773C" w:rsidRPr="0092773C" w:rsidRDefault="0092773C" w:rsidP="0092773C">
            <w:pPr>
              <w:numPr>
                <w:ilvl w:val="0"/>
                <w:numId w:val="22"/>
              </w:numPr>
              <w:tabs>
                <w:tab w:val="num" w:pos="70"/>
                <w:tab w:val="left" w:pos="250"/>
                <w:tab w:val="num" w:pos="540"/>
              </w:tabs>
              <w:ind w:left="70" w:firstLine="0"/>
              <w:jc w:val="both"/>
              <w:rPr>
                <w:noProof w:val="0"/>
                <w:sz w:val="20"/>
                <w:szCs w:val="20"/>
                <w:lang w:val="en-US" w:eastAsia="ru-RU"/>
              </w:rPr>
            </w:pPr>
            <w:proofErr w:type="spellStart"/>
            <w:r w:rsidRPr="0092773C">
              <w:rPr>
                <w:noProof w:val="0"/>
                <w:sz w:val="20"/>
                <w:szCs w:val="20"/>
                <w:lang w:val="en-US" w:eastAsia="ru-RU"/>
              </w:rPr>
              <w:t>alimentarea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blocului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sanitaro-igienic</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caldă,continuă</w:t>
            </w:r>
            <w:proofErr w:type="spellEnd"/>
            <w:proofErr w:type="gramEnd"/>
            <w:r w:rsidRPr="0092773C">
              <w:rPr>
                <w:noProof w:val="0"/>
                <w:sz w:val="20"/>
                <w:szCs w:val="20"/>
                <w:lang w:val="en-US" w:eastAsia="ru-RU"/>
              </w:rPr>
              <w:t>;</w:t>
            </w:r>
          </w:p>
          <w:p w14:paraId="42F4F77B" w14:textId="77777777" w:rsidR="0092773C" w:rsidRPr="0092773C" w:rsidRDefault="0092773C" w:rsidP="0092773C">
            <w:pPr>
              <w:numPr>
                <w:ilvl w:val="0"/>
                <w:numId w:val="22"/>
              </w:numPr>
              <w:tabs>
                <w:tab w:val="num" w:pos="70"/>
                <w:tab w:val="left" w:pos="250"/>
                <w:tab w:val="num" w:pos="540"/>
              </w:tabs>
              <w:ind w:left="70" w:firstLine="0"/>
              <w:rPr>
                <w:noProof w:val="0"/>
                <w:sz w:val="20"/>
                <w:szCs w:val="20"/>
                <w:lang w:val="ru-RU" w:eastAsia="ru-RU"/>
              </w:rPr>
            </w:pPr>
            <w:proofErr w:type="spellStart"/>
            <w:r w:rsidRPr="0092773C">
              <w:rPr>
                <w:noProof w:val="0"/>
                <w:sz w:val="20"/>
                <w:szCs w:val="20"/>
                <w:lang w:val="ru-RU" w:eastAsia="ru-RU"/>
              </w:rPr>
              <w:t>curăţenia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zilnică</w:t>
            </w:r>
            <w:proofErr w:type="spellEnd"/>
            <w:r w:rsidRPr="0092773C">
              <w:rPr>
                <w:noProof w:val="0"/>
                <w:sz w:val="20"/>
                <w:szCs w:val="20"/>
                <w:lang w:val="ru-RU" w:eastAsia="ru-RU"/>
              </w:rPr>
              <w:t xml:space="preserve"> a </w:t>
            </w:r>
            <w:proofErr w:type="spellStart"/>
            <w:r w:rsidRPr="0092773C">
              <w:rPr>
                <w:noProof w:val="0"/>
                <w:sz w:val="20"/>
                <w:szCs w:val="20"/>
                <w:lang w:val="ru-RU" w:eastAsia="ru-RU"/>
              </w:rPr>
              <w:t>salonului</w:t>
            </w:r>
            <w:proofErr w:type="spellEnd"/>
          </w:p>
          <w:p w14:paraId="4AC70792" w14:textId="77777777" w:rsidR="0092773C" w:rsidRPr="0092773C" w:rsidRDefault="0092773C" w:rsidP="0092773C">
            <w:pPr>
              <w:tabs>
                <w:tab w:val="left" w:pos="250"/>
              </w:tabs>
              <w:rPr>
                <w:noProof w:val="0"/>
                <w:sz w:val="20"/>
                <w:szCs w:val="20"/>
                <w:lang w:val="ru-RU" w:eastAsia="ru-RU"/>
              </w:rPr>
            </w:pPr>
          </w:p>
          <w:p w14:paraId="507A365E" w14:textId="77777777" w:rsidR="0092773C" w:rsidRPr="0092773C" w:rsidRDefault="0092773C" w:rsidP="0092773C">
            <w:pPr>
              <w:tabs>
                <w:tab w:val="num" w:pos="0"/>
              </w:tabs>
              <w:jc w:val="center"/>
              <w:rPr>
                <w:b/>
                <w:noProof w:val="0"/>
                <w:sz w:val="20"/>
                <w:szCs w:val="20"/>
                <w:lang w:val="ru-RU" w:eastAsia="ru-RU"/>
              </w:rPr>
            </w:pPr>
            <w:proofErr w:type="spellStart"/>
            <w:r w:rsidRPr="0092773C">
              <w:rPr>
                <w:b/>
                <w:noProof w:val="0"/>
                <w:sz w:val="20"/>
                <w:szCs w:val="20"/>
                <w:lang w:val="ru-RU" w:eastAsia="ru-RU"/>
              </w:rPr>
              <w:t>Deservirea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culturală</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prin</w:t>
            </w:r>
            <w:proofErr w:type="spellEnd"/>
            <w:r w:rsidRPr="0092773C">
              <w:rPr>
                <w:b/>
                <w:noProof w:val="0"/>
                <w:sz w:val="20"/>
                <w:szCs w:val="20"/>
                <w:lang w:val="ru-RU" w:eastAsia="ru-RU"/>
              </w:rPr>
              <w:t>:</w:t>
            </w:r>
          </w:p>
          <w:p w14:paraId="7B84952D" w14:textId="77777777" w:rsidR="0092773C" w:rsidRPr="0092773C" w:rsidRDefault="0092773C" w:rsidP="0092773C">
            <w:pPr>
              <w:numPr>
                <w:ilvl w:val="0"/>
                <w:numId w:val="22"/>
              </w:numPr>
              <w:tabs>
                <w:tab w:val="num" w:pos="70"/>
                <w:tab w:val="left" w:pos="250"/>
              </w:tabs>
              <w:ind w:left="70" w:firstLine="0"/>
              <w:jc w:val="both"/>
              <w:rPr>
                <w:noProof w:val="0"/>
                <w:sz w:val="20"/>
                <w:szCs w:val="20"/>
                <w:lang w:val="ru-RU" w:eastAsia="ru-RU"/>
              </w:rPr>
            </w:pPr>
            <w:proofErr w:type="spellStart"/>
            <w:r w:rsidRPr="0092773C">
              <w:rPr>
                <w:noProof w:val="0"/>
                <w:sz w:val="20"/>
                <w:szCs w:val="20"/>
                <w:lang w:val="ru-RU" w:eastAsia="ru-RU"/>
              </w:rPr>
              <w:t>organizarea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activităţilor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distractiv-culturale</w:t>
            </w:r>
            <w:proofErr w:type="spellEnd"/>
            <w:r w:rsidRPr="0092773C">
              <w:rPr>
                <w:noProof w:val="0"/>
                <w:sz w:val="20"/>
                <w:szCs w:val="20"/>
                <w:lang w:val="ru-RU" w:eastAsia="ru-RU"/>
              </w:rPr>
              <w:t>;</w:t>
            </w:r>
          </w:p>
          <w:p w14:paraId="285BE82B" w14:textId="77777777" w:rsidR="0092773C" w:rsidRPr="0092773C" w:rsidRDefault="0092773C" w:rsidP="0092773C">
            <w:pPr>
              <w:tabs>
                <w:tab w:val="left" w:pos="1080"/>
              </w:tabs>
              <w:ind w:left="360"/>
              <w:jc w:val="center"/>
              <w:rPr>
                <w:b/>
                <w:noProof w:val="0"/>
                <w:sz w:val="20"/>
                <w:szCs w:val="20"/>
                <w:lang w:val="ru-RU" w:eastAsia="ru-RU"/>
              </w:rPr>
            </w:pPr>
          </w:p>
          <w:p w14:paraId="68E6872B" w14:textId="77777777" w:rsidR="0092773C" w:rsidRPr="0092773C" w:rsidRDefault="0092773C" w:rsidP="0092773C">
            <w:pPr>
              <w:tabs>
                <w:tab w:val="left" w:pos="1080"/>
              </w:tabs>
              <w:ind w:left="360"/>
              <w:jc w:val="center"/>
              <w:rPr>
                <w:b/>
                <w:noProof w:val="0"/>
                <w:sz w:val="20"/>
                <w:szCs w:val="20"/>
                <w:lang w:val="ru-RU" w:eastAsia="ru-RU"/>
              </w:rPr>
            </w:pPr>
            <w:proofErr w:type="spellStart"/>
            <w:r w:rsidRPr="0092773C">
              <w:rPr>
                <w:b/>
                <w:noProof w:val="0"/>
                <w:sz w:val="20"/>
                <w:szCs w:val="20"/>
                <w:lang w:val="ru-RU" w:eastAsia="ru-RU"/>
              </w:rPr>
              <w:t>Prestarea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servicii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auxiliare</w:t>
            </w:r>
            <w:proofErr w:type="spellEnd"/>
            <w:r w:rsidRPr="0092773C">
              <w:rPr>
                <w:b/>
                <w:noProof w:val="0"/>
                <w:sz w:val="20"/>
                <w:szCs w:val="20"/>
                <w:lang w:val="ru-RU" w:eastAsia="ru-RU"/>
              </w:rPr>
              <w:t>:</w:t>
            </w:r>
          </w:p>
          <w:p w14:paraId="6EDC7CBF"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contra </w:t>
            </w:r>
            <w:proofErr w:type="spellStart"/>
            <w:r w:rsidRPr="0092773C">
              <w:rPr>
                <w:noProof w:val="0"/>
                <w:sz w:val="20"/>
                <w:szCs w:val="20"/>
                <w:lang w:val="en-US" w:eastAsia="ru-RU"/>
              </w:rPr>
              <w:t>plată</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telefon</w:t>
            </w:r>
            <w:proofErr w:type="spellEnd"/>
            <w:r w:rsidRPr="0092773C">
              <w:rPr>
                <w:noProof w:val="0"/>
                <w:sz w:val="20"/>
                <w:szCs w:val="20"/>
                <w:lang w:val="en-US" w:eastAsia="ru-RU"/>
              </w:rPr>
              <w:t xml:space="preserve"> interurban;</w:t>
            </w:r>
          </w:p>
          <w:p w14:paraId="1BAA9C75" w14:textId="77777777" w:rsidR="0092773C" w:rsidRPr="0092773C" w:rsidRDefault="0092773C" w:rsidP="0092773C">
            <w:pPr>
              <w:numPr>
                <w:ilvl w:val="0"/>
                <w:numId w:val="21"/>
              </w:numPr>
              <w:tabs>
                <w:tab w:val="left" w:pos="72"/>
                <w:tab w:val="num" w:pos="245"/>
              </w:tabs>
              <w:ind w:left="245" w:hanging="245"/>
              <w:jc w:val="both"/>
              <w:rPr>
                <w:noProof w:val="0"/>
                <w:sz w:val="20"/>
                <w:szCs w:val="20"/>
                <w:lang w:val="en-US" w:eastAsia="ru-RU"/>
              </w:rPr>
            </w:pP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fără</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plată</w:t>
            </w:r>
            <w:proofErr w:type="spellEnd"/>
            <w:r w:rsidRPr="0092773C">
              <w:rPr>
                <w:noProof w:val="0"/>
                <w:sz w:val="20"/>
                <w:szCs w:val="20"/>
                <w:lang w:val="en-US" w:eastAsia="ru-RU"/>
              </w:rPr>
              <w:t xml:space="preserve">  la</w:t>
            </w:r>
            <w:proofErr w:type="gramEnd"/>
            <w:r w:rsidRPr="0092773C">
              <w:rPr>
                <w:noProof w:val="0"/>
                <w:sz w:val="20"/>
                <w:szCs w:val="20"/>
                <w:lang w:val="en-US" w:eastAsia="ru-RU"/>
              </w:rPr>
              <w:t xml:space="preserve">  internet, WI-FI;</w:t>
            </w:r>
          </w:p>
          <w:p w14:paraId="7B40EBB9" w14:textId="77777777" w:rsidR="0092773C" w:rsidRPr="0092773C" w:rsidRDefault="0092773C" w:rsidP="0092773C">
            <w:pPr>
              <w:tabs>
                <w:tab w:val="left" w:pos="250"/>
              </w:tabs>
              <w:ind w:left="70"/>
              <w:jc w:val="both"/>
              <w:rPr>
                <w:noProof w:val="0"/>
                <w:sz w:val="20"/>
                <w:szCs w:val="20"/>
                <w:lang w:val="en-US" w:eastAsia="ru-RU"/>
              </w:rPr>
            </w:pPr>
          </w:p>
          <w:p w14:paraId="04A01365" w14:textId="77777777" w:rsidR="0092773C" w:rsidRPr="0092773C" w:rsidRDefault="0092773C" w:rsidP="0092773C">
            <w:pPr>
              <w:tabs>
                <w:tab w:val="left" w:pos="250"/>
              </w:tabs>
              <w:ind w:left="70"/>
              <w:jc w:val="both"/>
              <w:rPr>
                <w:noProof w:val="0"/>
                <w:sz w:val="22"/>
                <w:szCs w:val="22"/>
                <w:lang w:val="ru-RU" w:eastAsia="ru-RU"/>
              </w:rPr>
            </w:pPr>
            <w:proofErr w:type="spellStart"/>
            <w:r w:rsidRPr="0092773C">
              <w:rPr>
                <w:noProof w:val="0"/>
                <w:sz w:val="20"/>
                <w:szCs w:val="20"/>
                <w:lang w:val="ru-RU" w:eastAsia="ru-RU"/>
              </w:rPr>
              <w:t>Corespunderea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cerin</w:t>
            </w:r>
            <w:r w:rsidRPr="0092773C">
              <w:rPr>
                <w:rFonts w:ascii="Tahoma" w:hAnsi="Tahoma" w:cs="Tahoma"/>
                <w:noProof w:val="0"/>
                <w:sz w:val="20"/>
                <w:szCs w:val="20"/>
                <w:lang w:val="ru-RU" w:eastAsia="ru-RU"/>
              </w:rPr>
              <w:t>ț</w:t>
            </w:r>
            <w:r w:rsidRPr="0092773C">
              <w:rPr>
                <w:noProof w:val="0"/>
                <w:sz w:val="20"/>
                <w:szCs w:val="20"/>
                <w:lang w:val="ru-RU" w:eastAsia="ru-RU"/>
              </w:rPr>
              <w:t>elor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din</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Anexele</w:t>
            </w:r>
            <w:proofErr w:type="spellEnd"/>
            <w:r w:rsidRPr="0092773C">
              <w:rPr>
                <w:noProof w:val="0"/>
                <w:sz w:val="20"/>
                <w:szCs w:val="20"/>
                <w:lang w:val="ru-RU" w:eastAsia="ru-RU"/>
              </w:rPr>
              <w:t xml:space="preserve"> 1, 2, 3, 4, 5, 6. 7, 8, 9</w:t>
            </w:r>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0C14AE7C" w14:textId="77777777" w:rsidR="0092773C" w:rsidRPr="0092773C" w:rsidRDefault="0092773C" w:rsidP="0092773C">
            <w:pPr>
              <w:ind w:right="-108"/>
              <w:jc w:val="center"/>
              <w:rPr>
                <w:b/>
                <w:noProof w:val="0"/>
                <w:color w:val="0000FF"/>
                <w:sz w:val="20"/>
                <w:szCs w:val="20"/>
                <w:lang w:val="ru-RU" w:eastAsia="ru-RU"/>
              </w:rPr>
            </w:pPr>
            <w:r w:rsidRPr="0092773C">
              <w:rPr>
                <w:b/>
                <w:noProof w:val="0"/>
                <w:color w:val="0000FF"/>
                <w:sz w:val="20"/>
                <w:szCs w:val="20"/>
                <w:lang w:eastAsia="ru-RU"/>
              </w:rPr>
              <w:lastRenderedPageBreak/>
              <w:t>23990</w:t>
            </w:r>
            <w:r w:rsidRPr="0092773C">
              <w:rPr>
                <w:b/>
                <w:noProof w:val="0"/>
                <w:color w:val="0000FF"/>
                <w:sz w:val="20"/>
                <w:szCs w:val="20"/>
                <w:lang w:val="ru-RU" w:eastAsia="ru-RU"/>
              </w:rPr>
              <w:t>,00</w:t>
            </w:r>
          </w:p>
        </w:tc>
      </w:tr>
      <w:tr w:rsidR="0092773C" w:rsidRPr="0092773C" w14:paraId="051A277C" w14:textId="77777777" w:rsidTr="002C069F">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2DF1C011" w14:textId="77777777" w:rsidR="0092773C" w:rsidRPr="0092773C" w:rsidRDefault="0092773C" w:rsidP="0092773C">
            <w:pPr>
              <w:jc w:val="center"/>
              <w:rPr>
                <w:noProof w:val="0"/>
                <w:sz w:val="20"/>
                <w:szCs w:val="20"/>
                <w:lang w:val="ru-RU" w:eastAsia="ru-RU"/>
              </w:rPr>
            </w:pPr>
            <w:proofErr w:type="spellStart"/>
            <w:r w:rsidRPr="0092773C">
              <w:rPr>
                <w:b/>
                <w:noProof w:val="0"/>
                <w:sz w:val="20"/>
                <w:szCs w:val="20"/>
                <w:lang w:val="ru-RU" w:eastAsia="ru-RU"/>
              </w:rPr>
              <w:lastRenderedPageBreak/>
              <w:t>Valoarea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estimativă</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totală</w:t>
            </w:r>
            <w:proofErr w:type="spellEnd"/>
          </w:p>
        </w:tc>
        <w:tc>
          <w:tcPr>
            <w:tcW w:w="1559" w:type="dxa"/>
            <w:tcBorders>
              <w:top w:val="single" w:sz="4" w:space="0" w:color="auto"/>
              <w:left w:val="single" w:sz="4" w:space="0" w:color="auto"/>
              <w:bottom w:val="single" w:sz="4" w:space="0" w:color="auto"/>
              <w:right w:val="single" w:sz="4" w:space="0" w:color="auto"/>
            </w:tcBorders>
            <w:shd w:val="clear" w:color="auto" w:fill="FFFF00"/>
            <w:vAlign w:val="center"/>
          </w:tcPr>
          <w:p w14:paraId="2E621DB3" w14:textId="77777777" w:rsidR="0092773C" w:rsidRPr="0092773C" w:rsidRDefault="0092773C" w:rsidP="0092773C">
            <w:pPr>
              <w:tabs>
                <w:tab w:val="left" w:pos="196"/>
              </w:tabs>
              <w:ind w:right="-108"/>
              <w:jc w:val="center"/>
              <w:rPr>
                <w:b/>
                <w:noProof w:val="0"/>
                <w:color w:val="0000FF"/>
                <w:sz w:val="20"/>
                <w:szCs w:val="20"/>
                <w:lang w:val="ru-RU" w:eastAsia="ru-RU"/>
              </w:rPr>
            </w:pPr>
            <w:r w:rsidRPr="0092773C">
              <w:rPr>
                <w:b/>
                <w:noProof w:val="0"/>
                <w:color w:val="0000FF"/>
                <w:sz w:val="20"/>
                <w:szCs w:val="20"/>
                <w:lang w:eastAsia="ru-RU"/>
              </w:rPr>
              <w:t>3655780</w:t>
            </w:r>
            <w:r w:rsidRPr="0092773C">
              <w:rPr>
                <w:b/>
                <w:noProof w:val="0"/>
                <w:color w:val="0000FF"/>
                <w:sz w:val="20"/>
                <w:szCs w:val="20"/>
                <w:lang w:val="ru-RU" w:eastAsia="ru-RU"/>
              </w:rPr>
              <w:t>,00</w:t>
            </w:r>
          </w:p>
        </w:tc>
      </w:tr>
    </w:tbl>
    <w:p w14:paraId="57697026" w14:textId="77777777" w:rsidR="0092773C" w:rsidRPr="0092773C" w:rsidRDefault="0092773C" w:rsidP="0092773C">
      <w:pPr>
        <w:ind w:hanging="567"/>
        <w:jc w:val="both"/>
        <w:rPr>
          <w:noProof w:val="0"/>
          <w:sz w:val="28"/>
          <w:szCs w:val="28"/>
          <w:lang w:val="ru-RU" w:eastAsia="ru-RU"/>
        </w:rPr>
      </w:pPr>
    </w:p>
    <w:p w14:paraId="0300532D" w14:textId="77777777" w:rsidR="0092773C" w:rsidRPr="0092773C" w:rsidRDefault="0092773C" w:rsidP="0092773C">
      <w:pPr>
        <w:spacing w:after="160" w:line="259" w:lineRule="auto"/>
        <w:jc w:val="center"/>
        <w:rPr>
          <w:rFonts w:eastAsia="Calibri"/>
          <w:b/>
          <w:noProof w:val="0"/>
          <w:sz w:val="20"/>
          <w:szCs w:val="20"/>
          <w:lang w:val="ru-RU" w:eastAsia="ru-RU"/>
        </w:rPr>
      </w:pPr>
    </w:p>
    <w:p w14:paraId="3E839201" w14:textId="77777777" w:rsidR="0092773C" w:rsidRPr="0092773C" w:rsidRDefault="0092773C" w:rsidP="0092773C">
      <w:pPr>
        <w:numPr>
          <w:ilvl w:val="0"/>
          <w:numId w:val="9"/>
        </w:numPr>
        <w:tabs>
          <w:tab w:val="right" w:pos="426"/>
        </w:tabs>
        <w:spacing w:before="120"/>
        <w:ind w:left="0" w:firstLine="0"/>
        <w:rPr>
          <w:noProof w:val="0"/>
          <w:sz w:val="20"/>
          <w:szCs w:val="20"/>
          <w:lang w:val="ru-RU" w:eastAsia="ru-RU"/>
        </w:rPr>
      </w:pPr>
      <w:proofErr w:type="spellStart"/>
      <w:r w:rsidRPr="0092773C">
        <w:rPr>
          <w:b/>
          <w:noProof w:val="0"/>
          <w:sz w:val="20"/>
          <w:szCs w:val="20"/>
          <w:lang w:val="en-US" w:eastAsia="ru-RU"/>
        </w:rPr>
        <w:t>În</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cazul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procedurilor</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preselecție</w:t>
      </w:r>
      <w:proofErr w:type="spellEnd"/>
      <w:r w:rsidRPr="0092773C">
        <w:rPr>
          <w:b/>
          <w:noProof w:val="0"/>
          <w:sz w:val="20"/>
          <w:szCs w:val="20"/>
          <w:lang w:val="en-US" w:eastAsia="ru-RU"/>
        </w:rPr>
        <w:t xml:space="preserve"> se </w:t>
      </w:r>
      <w:proofErr w:type="spellStart"/>
      <w:r w:rsidRPr="0092773C">
        <w:rPr>
          <w:b/>
          <w:noProof w:val="0"/>
          <w:sz w:val="20"/>
          <w:szCs w:val="20"/>
          <w:lang w:val="en-US" w:eastAsia="ru-RU"/>
        </w:rPr>
        <w:t>indică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numărul</w:t>
      </w:r>
      <w:proofErr w:type="spellEnd"/>
      <w:r w:rsidRPr="0092773C">
        <w:rPr>
          <w:b/>
          <w:noProof w:val="0"/>
          <w:sz w:val="20"/>
          <w:szCs w:val="20"/>
          <w:lang w:val="en-US" w:eastAsia="ru-RU"/>
        </w:rPr>
        <w:t xml:space="preserve"> minim al </w:t>
      </w:r>
      <w:proofErr w:type="spellStart"/>
      <w:r w:rsidRPr="0092773C">
        <w:rPr>
          <w:b/>
          <w:noProof w:val="0"/>
          <w:sz w:val="20"/>
          <w:szCs w:val="20"/>
          <w:lang w:val="en-US" w:eastAsia="ru-RU"/>
        </w:rPr>
        <w:t>candidaţilor</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şi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dacă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este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cazul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numărul</w:t>
      </w:r>
      <w:proofErr w:type="spellEnd"/>
      <w:r w:rsidRPr="0092773C">
        <w:rPr>
          <w:b/>
          <w:noProof w:val="0"/>
          <w:sz w:val="20"/>
          <w:szCs w:val="20"/>
          <w:lang w:val="en-US" w:eastAsia="ru-RU"/>
        </w:rPr>
        <w:t xml:space="preserve"> maxim al </w:t>
      </w:r>
      <w:proofErr w:type="spellStart"/>
      <w:r w:rsidRPr="0092773C">
        <w:rPr>
          <w:b/>
          <w:noProof w:val="0"/>
          <w:sz w:val="20"/>
          <w:szCs w:val="20"/>
          <w:lang w:val="en-US" w:eastAsia="ru-RU"/>
        </w:rPr>
        <w:t>acestora</w:t>
      </w:r>
      <w:proofErr w:type="spellEnd"/>
      <w:r w:rsidRPr="0092773C">
        <w:rPr>
          <w:b/>
          <w:noProof w:val="0"/>
          <w:sz w:val="20"/>
          <w:szCs w:val="20"/>
          <w:lang w:val="en-US" w:eastAsia="ru-RU"/>
        </w:rPr>
        <w:t xml:space="preserve">. </w:t>
      </w:r>
      <w:proofErr w:type="spellStart"/>
      <w:r w:rsidRPr="0092773C">
        <w:rPr>
          <w:i/>
          <w:noProof w:val="0"/>
          <w:color w:val="0000FF"/>
          <w:sz w:val="20"/>
          <w:szCs w:val="20"/>
          <w:u w:val="single"/>
          <w:lang w:val="ru-RU" w:eastAsia="ru-RU"/>
        </w:rPr>
        <w:t>Nu</w:t>
      </w:r>
      <w:proofErr w:type="spellEnd"/>
      <w:r w:rsidRPr="0092773C">
        <w:rPr>
          <w:i/>
          <w:noProof w:val="0"/>
          <w:color w:val="0000FF"/>
          <w:sz w:val="20"/>
          <w:szCs w:val="20"/>
          <w:u w:val="single"/>
          <w:lang w:val="ru-RU" w:eastAsia="ru-RU"/>
        </w:rPr>
        <w:t xml:space="preserve"> </w:t>
      </w:r>
      <w:proofErr w:type="spellStart"/>
      <w:r w:rsidRPr="0092773C">
        <w:rPr>
          <w:i/>
          <w:noProof w:val="0"/>
          <w:color w:val="0000FF"/>
          <w:sz w:val="20"/>
          <w:szCs w:val="20"/>
          <w:u w:val="single"/>
          <w:lang w:val="ru-RU" w:eastAsia="ru-RU"/>
        </w:rPr>
        <w:t>se</w:t>
      </w:r>
      <w:proofErr w:type="spellEnd"/>
      <w:r w:rsidRPr="0092773C">
        <w:rPr>
          <w:i/>
          <w:noProof w:val="0"/>
          <w:color w:val="0000FF"/>
          <w:sz w:val="20"/>
          <w:szCs w:val="20"/>
          <w:u w:val="single"/>
          <w:lang w:val="ru-RU" w:eastAsia="ru-RU"/>
        </w:rPr>
        <w:t xml:space="preserve"> </w:t>
      </w:r>
      <w:proofErr w:type="spellStart"/>
      <w:r w:rsidRPr="0092773C">
        <w:rPr>
          <w:i/>
          <w:noProof w:val="0"/>
          <w:color w:val="0000FF"/>
          <w:sz w:val="20"/>
          <w:szCs w:val="20"/>
          <w:u w:val="single"/>
          <w:lang w:val="ru-RU" w:eastAsia="ru-RU"/>
        </w:rPr>
        <w:t>aplică</w:t>
      </w:r>
      <w:proofErr w:type="spellEnd"/>
      <w:r w:rsidRPr="0092773C">
        <w:rPr>
          <w:b/>
          <w:noProof w:val="0"/>
          <w:sz w:val="20"/>
          <w:szCs w:val="20"/>
          <w:lang w:val="ru-RU" w:eastAsia="ru-RU"/>
        </w:rPr>
        <w:t xml:space="preserve"> </w:t>
      </w:r>
      <w:r w:rsidRPr="0092773C">
        <w:rPr>
          <w:b/>
          <w:noProof w:val="0"/>
          <w:sz w:val="20"/>
          <w:szCs w:val="20"/>
          <w:shd w:val="clear" w:color="auto" w:fill="FFFF00"/>
          <w:lang w:val="ru-RU" w:eastAsia="ru-RU"/>
        </w:rPr>
        <w:t xml:space="preserve"> </w:t>
      </w:r>
    </w:p>
    <w:p w14:paraId="58851418" w14:textId="77777777" w:rsidR="0092773C" w:rsidRPr="0092773C" w:rsidRDefault="0092773C" w:rsidP="0092773C">
      <w:pPr>
        <w:numPr>
          <w:ilvl w:val="0"/>
          <w:numId w:val="9"/>
        </w:numPr>
        <w:tabs>
          <w:tab w:val="right" w:pos="426"/>
        </w:tabs>
        <w:spacing w:before="120"/>
        <w:ind w:left="0" w:firstLine="0"/>
        <w:rPr>
          <w:noProof w:val="0"/>
          <w:sz w:val="20"/>
          <w:szCs w:val="20"/>
          <w:lang w:val="en-US" w:eastAsia="ru-RU"/>
        </w:rPr>
      </w:pPr>
      <w:proofErr w:type="spellStart"/>
      <w:r w:rsidRPr="0092773C">
        <w:rPr>
          <w:b/>
          <w:noProof w:val="0"/>
          <w:sz w:val="20"/>
          <w:szCs w:val="20"/>
          <w:lang w:val="en-US" w:eastAsia="ru-RU"/>
        </w:rPr>
        <w:t>În</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cazul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în</w:t>
      </w:r>
      <w:proofErr w:type="spellEnd"/>
      <w:r w:rsidRPr="0092773C">
        <w:rPr>
          <w:b/>
          <w:noProof w:val="0"/>
          <w:sz w:val="20"/>
          <w:szCs w:val="20"/>
          <w:lang w:val="en-US" w:eastAsia="ru-RU"/>
        </w:rPr>
        <w:t xml:space="preserve"> care </w:t>
      </w:r>
      <w:proofErr w:type="spellStart"/>
      <w:r w:rsidRPr="0092773C">
        <w:rPr>
          <w:b/>
          <w:noProof w:val="0"/>
          <w:sz w:val="20"/>
          <w:szCs w:val="20"/>
          <w:lang w:val="en-US" w:eastAsia="ru-RU"/>
        </w:rPr>
        <w:t>contractul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este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împărțit</w:t>
      </w:r>
      <w:proofErr w:type="spellEnd"/>
      <w:r w:rsidRPr="0092773C">
        <w:rPr>
          <w:b/>
          <w:noProof w:val="0"/>
          <w:sz w:val="20"/>
          <w:szCs w:val="20"/>
          <w:lang w:val="en-US" w:eastAsia="ru-RU"/>
        </w:rPr>
        <w:t xml:space="preserve"> pe </w:t>
      </w:r>
      <w:proofErr w:type="spellStart"/>
      <w:r w:rsidRPr="0092773C">
        <w:rPr>
          <w:b/>
          <w:noProof w:val="0"/>
          <w:sz w:val="20"/>
          <w:szCs w:val="20"/>
          <w:lang w:val="en-US" w:eastAsia="ru-RU"/>
        </w:rPr>
        <w:t>loturi</w:t>
      </w:r>
      <w:proofErr w:type="spellEnd"/>
      <w:r w:rsidRPr="0092773C">
        <w:rPr>
          <w:b/>
          <w:noProof w:val="0"/>
          <w:sz w:val="20"/>
          <w:szCs w:val="20"/>
          <w:lang w:val="en-US" w:eastAsia="ru-RU"/>
        </w:rPr>
        <w:t xml:space="preserve"> un operator economic </w:t>
      </w:r>
      <w:proofErr w:type="spellStart"/>
      <w:r w:rsidRPr="0092773C">
        <w:rPr>
          <w:b/>
          <w:noProof w:val="0"/>
          <w:sz w:val="20"/>
          <w:szCs w:val="20"/>
          <w:lang w:val="en-US" w:eastAsia="ru-RU"/>
        </w:rPr>
        <w:t>poate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depune</w:t>
      </w:r>
      <w:proofErr w:type="spellEnd"/>
      <w:r w:rsidRPr="0092773C">
        <w:rPr>
          <w:b/>
          <w:noProof w:val="0"/>
          <w:sz w:val="20"/>
          <w:szCs w:val="20"/>
          <w:lang w:val="en-US" w:eastAsia="ru-RU"/>
        </w:rPr>
        <w:t xml:space="preserve"> </w:t>
      </w:r>
      <w:proofErr w:type="spellStart"/>
      <w:proofErr w:type="gramStart"/>
      <w:r w:rsidRPr="0092773C">
        <w:rPr>
          <w:b/>
          <w:noProof w:val="0"/>
          <w:sz w:val="20"/>
          <w:szCs w:val="20"/>
          <w:lang w:val="en-US" w:eastAsia="ru-RU"/>
        </w:rPr>
        <w:t>oferta</w:t>
      </w:r>
      <w:proofErr w:type="spellEnd"/>
      <w:r w:rsidRPr="0092773C">
        <w:rPr>
          <w:b/>
          <w:noProof w:val="0"/>
          <w:sz w:val="20"/>
          <w:szCs w:val="20"/>
          <w:lang w:val="en-US" w:eastAsia="ru-RU"/>
        </w:rPr>
        <w:t xml:space="preserve"> :</w:t>
      </w:r>
      <w:proofErr w:type="gramEnd"/>
    </w:p>
    <w:p w14:paraId="0460C480" w14:textId="77777777" w:rsidR="0092773C" w:rsidRPr="0092773C" w:rsidRDefault="0092773C" w:rsidP="0092773C">
      <w:pPr>
        <w:tabs>
          <w:tab w:val="right" w:pos="426"/>
        </w:tabs>
        <w:spacing w:before="120"/>
        <w:rPr>
          <w:i/>
          <w:noProof w:val="0"/>
          <w:sz w:val="20"/>
          <w:szCs w:val="20"/>
          <w:u w:val="single"/>
          <w:lang w:val="ru-RU" w:eastAsia="ru-RU"/>
        </w:rPr>
      </w:pPr>
      <w:r w:rsidRPr="0092773C">
        <w:rPr>
          <w:b/>
          <w:noProof w:val="0"/>
          <w:sz w:val="20"/>
          <w:szCs w:val="20"/>
          <w:lang w:val="en-US" w:eastAsia="ru-RU"/>
        </w:rPr>
        <w:tab/>
      </w:r>
      <w:r w:rsidRPr="0092773C">
        <w:rPr>
          <w:b/>
          <w:noProof w:val="0"/>
          <w:sz w:val="20"/>
          <w:szCs w:val="20"/>
          <w:lang w:val="en-US" w:eastAsia="ru-RU"/>
        </w:rPr>
        <w:tab/>
      </w:r>
      <w:r w:rsidRPr="0092773C">
        <w:rPr>
          <w:i/>
          <w:noProof w:val="0"/>
          <w:sz w:val="20"/>
          <w:szCs w:val="20"/>
          <w:u w:val="single"/>
          <w:lang w:val="ru-RU" w:eastAsia="ru-RU"/>
        </w:rPr>
        <w:t xml:space="preserve">1) </w:t>
      </w:r>
      <w:proofErr w:type="spellStart"/>
      <w:r w:rsidRPr="0092773C">
        <w:rPr>
          <w:i/>
          <w:noProof w:val="0"/>
          <w:sz w:val="20"/>
          <w:szCs w:val="20"/>
          <w:u w:val="single"/>
          <w:lang w:val="ru-RU" w:eastAsia="ru-RU"/>
        </w:rPr>
        <w:t>Pentru</w:t>
      </w:r>
      <w:proofErr w:type="spellEnd"/>
      <w:r w:rsidRPr="0092773C">
        <w:rPr>
          <w:i/>
          <w:noProof w:val="0"/>
          <w:sz w:val="20"/>
          <w:szCs w:val="20"/>
          <w:u w:val="single"/>
          <w:lang w:val="ru-RU" w:eastAsia="ru-RU"/>
        </w:rPr>
        <w:t xml:space="preserve"> </w:t>
      </w:r>
      <w:proofErr w:type="spellStart"/>
      <w:r w:rsidRPr="0092773C">
        <w:rPr>
          <w:i/>
          <w:noProof w:val="0"/>
          <w:sz w:val="20"/>
          <w:szCs w:val="20"/>
          <w:u w:val="single"/>
          <w:lang w:val="ru-RU" w:eastAsia="ru-RU"/>
        </w:rPr>
        <w:t>toate</w:t>
      </w:r>
      <w:proofErr w:type="spellEnd"/>
      <w:r w:rsidRPr="0092773C">
        <w:rPr>
          <w:i/>
          <w:noProof w:val="0"/>
          <w:sz w:val="20"/>
          <w:szCs w:val="20"/>
          <w:u w:val="single"/>
          <w:lang w:val="ru-RU" w:eastAsia="ru-RU"/>
        </w:rPr>
        <w:t xml:space="preserve"> </w:t>
      </w:r>
      <w:proofErr w:type="spellStart"/>
      <w:r w:rsidRPr="0092773C">
        <w:rPr>
          <w:i/>
          <w:noProof w:val="0"/>
          <w:sz w:val="20"/>
          <w:szCs w:val="20"/>
          <w:u w:val="single"/>
          <w:lang w:val="ru-RU" w:eastAsia="ru-RU"/>
        </w:rPr>
        <w:t>loturile</w:t>
      </w:r>
      <w:proofErr w:type="spellEnd"/>
      <w:r w:rsidRPr="0092773C">
        <w:rPr>
          <w:i/>
          <w:noProof w:val="0"/>
          <w:sz w:val="20"/>
          <w:szCs w:val="20"/>
          <w:u w:val="single"/>
          <w:lang w:val="ru-RU" w:eastAsia="ru-RU"/>
        </w:rPr>
        <w:t>.</w:t>
      </w:r>
    </w:p>
    <w:p w14:paraId="0F5F0592" w14:textId="77777777" w:rsidR="0092773C" w:rsidRPr="0092773C" w:rsidRDefault="0092773C" w:rsidP="0092773C">
      <w:pPr>
        <w:numPr>
          <w:ilvl w:val="0"/>
          <w:numId w:val="9"/>
        </w:numPr>
        <w:tabs>
          <w:tab w:val="right" w:pos="426"/>
        </w:tabs>
        <w:spacing w:before="120"/>
        <w:ind w:left="0" w:firstLine="0"/>
        <w:rPr>
          <w:noProof w:val="0"/>
          <w:sz w:val="20"/>
          <w:szCs w:val="20"/>
          <w:lang w:val="en-US" w:eastAsia="ru-RU"/>
        </w:rPr>
      </w:pPr>
      <w:proofErr w:type="spellStart"/>
      <w:r w:rsidRPr="0092773C">
        <w:rPr>
          <w:b/>
          <w:noProof w:val="0"/>
          <w:sz w:val="20"/>
          <w:szCs w:val="20"/>
          <w:lang w:val="en-US" w:eastAsia="ru-RU"/>
        </w:rPr>
        <w:t>Admiterea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sau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interzicerea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ofertelor</w:t>
      </w:r>
      <w:proofErr w:type="spellEnd"/>
      <w:r w:rsidRPr="0092773C">
        <w:rPr>
          <w:b/>
          <w:noProof w:val="0"/>
          <w:sz w:val="20"/>
          <w:szCs w:val="20"/>
          <w:lang w:val="en-US" w:eastAsia="ru-RU"/>
        </w:rPr>
        <w:t xml:space="preserve"> alternative: </w:t>
      </w:r>
      <w:r w:rsidRPr="0092773C">
        <w:rPr>
          <w:i/>
          <w:noProof w:val="0"/>
          <w:color w:val="0000FF"/>
          <w:sz w:val="20"/>
          <w:szCs w:val="20"/>
          <w:u w:val="single"/>
          <w:lang w:val="en-US" w:eastAsia="ru-RU"/>
        </w:rPr>
        <w:t xml:space="preserve">Nu se </w:t>
      </w:r>
      <w:proofErr w:type="spellStart"/>
      <w:r w:rsidRPr="0092773C">
        <w:rPr>
          <w:i/>
          <w:noProof w:val="0"/>
          <w:color w:val="0000FF"/>
          <w:sz w:val="20"/>
          <w:szCs w:val="20"/>
          <w:u w:val="single"/>
          <w:lang w:val="en-US" w:eastAsia="ru-RU"/>
        </w:rPr>
        <w:t>admite</w:t>
      </w:r>
      <w:proofErr w:type="spellEnd"/>
      <w:r w:rsidRPr="0092773C">
        <w:rPr>
          <w:b/>
          <w:noProof w:val="0"/>
          <w:sz w:val="20"/>
          <w:szCs w:val="20"/>
          <w:lang w:val="en-US" w:eastAsia="ru-RU"/>
        </w:rPr>
        <w:t xml:space="preserve"> </w:t>
      </w:r>
    </w:p>
    <w:p w14:paraId="4B6565D0" w14:textId="77777777" w:rsidR="0092773C" w:rsidRPr="0092773C" w:rsidRDefault="0092773C" w:rsidP="0092773C">
      <w:pPr>
        <w:tabs>
          <w:tab w:val="right" w:pos="426"/>
        </w:tabs>
        <w:rPr>
          <w:noProof w:val="0"/>
          <w:sz w:val="20"/>
          <w:szCs w:val="20"/>
          <w:lang w:val="ru-RU" w:eastAsia="ru-RU"/>
        </w:rPr>
      </w:pPr>
      <w:r w:rsidRPr="0092773C">
        <w:rPr>
          <w:noProof w:val="0"/>
          <w:sz w:val="20"/>
          <w:szCs w:val="20"/>
          <w:lang w:val="en-US" w:eastAsia="ru-RU"/>
        </w:rPr>
        <w:t xml:space="preserve">                                                                                           </w:t>
      </w:r>
      <w:r w:rsidRPr="0092773C">
        <w:rPr>
          <w:noProof w:val="0"/>
          <w:sz w:val="20"/>
          <w:szCs w:val="20"/>
          <w:lang w:val="ru-RU" w:eastAsia="ru-RU"/>
        </w:rPr>
        <w:t>(</w:t>
      </w:r>
      <w:proofErr w:type="spellStart"/>
      <w:r w:rsidRPr="0092773C">
        <w:rPr>
          <w:noProof w:val="0"/>
          <w:sz w:val="20"/>
          <w:szCs w:val="20"/>
          <w:lang w:val="ru-RU" w:eastAsia="ru-RU"/>
        </w:rPr>
        <w:t>indicați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admite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sau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nu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admite</w:t>
      </w:r>
      <w:proofErr w:type="spellEnd"/>
      <w:r w:rsidRPr="0092773C">
        <w:rPr>
          <w:noProof w:val="0"/>
          <w:sz w:val="20"/>
          <w:szCs w:val="20"/>
          <w:lang w:val="ru-RU" w:eastAsia="ru-RU"/>
        </w:rPr>
        <w:t>)</w:t>
      </w:r>
    </w:p>
    <w:p w14:paraId="0BFFCA1C" w14:textId="16E41D1A" w:rsidR="0092773C" w:rsidRPr="0092773C" w:rsidRDefault="0092773C" w:rsidP="0092773C">
      <w:pPr>
        <w:numPr>
          <w:ilvl w:val="0"/>
          <w:numId w:val="9"/>
        </w:numPr>
        <w:tabs>
          <w:tab w:val="left" w:pos="0"/>
          <w:tab w:val="left" w:pos="284"/>
          <w:tab w:val="left" w:pos="426"/>
        </w:tabs>
        <w:spacing w:before="120"/>
        <w:ind w:left="284" w:hanging="284"/>
        <w:jc w:val="both"/>
        <w:rPr>
          <w:b/>
          <w:noProof w:val="0"/>
          <w:color w:val="0000FF"/>
          <w:sz w:val="20"/>
          <w:szCs w:val="20"/>
          <w:lang w:val="en-US" w:eastAsia="ru-RU"/>
        </w:rPr>
      </w:pPr>
      <w:proofErr w:type="spellStart"/>
      <w:r w:rsidRPr="0092773C">
        <w:rPr>
          <w:b/>
          <w:noProof w:val="0"/>
          <w:sz w:val="20"/>
          <w:szCs w:val="20"/>
          <w:lang w:val="en-US" w:eastAsia="ru-RU"/>
        </w:rPr>
        <w:t>Termenii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și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condițiile</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prestare</w:t>
      </w:r>
      <w:proofErr w:type="spellEnd"/>
      <w:r w:rsidRPr="0092773C">
        <w:rPr>
          <w:b/>
          <w:noProof w:val="0"/>
          <w:sz w:val="20"/>
          <w:szCs w:val="20"/>
          <w:lang w:val="en-US" w:eastAsia="ru-RU"/>
        </w:rPr>
        <w:t xml:space="preserve"> </w:t>
      </w:r>
      <w:proofErr w:type="spellStart"/>
      <w:proofErr w:type="gramStart"/>
      <w:r w:rsidRPr="0092773C">
        <w:rPr>
          <w:b/>
          <w:noProof w:val="0"/>
          <w:sz w:val="20"/>
          <w:szCs w:val="20"/>
          <w:lang w:val="en-US" w:eastAsia="ru-RU"/>
        </w:rPr>
        <w:t>solicitați</w:t>
      </w:r>
      <w:proofErr w:type="spellEnd"/>
      <w:r w:rsidRPr="0092773C">
        <w:rPr>
          <w:b/>
          <w:noProof w:val="0"/>
          <w:sz w:val="20"/>
          <w:szCs w:val="20"/>
          <w:lang w:val="en-US" w:eastAsia="ru-RU"/>
        </w:rPr>
        <w:t xml:space="preserve"> </w:t>
      </w:r>
      <w:r w:rsidRPr="0092773C">
        <w:rPr>
          <w:b/>
          <w:noProof w:val="0"/>
          <w:color w:val="0000FF"/>
          <w:sz w:val="20"/>
          <w:szCs w:val="20"/>
          <w:lang w:val="en-US" w:eastAsia="ru-RU"/>
        </w:rPr>
        <w:t xml:space="preserve"> </w:t>
      </w:r>
      <w:r w:rsidRPr="0092773C">
        <w:rPr>
          <w:b/>
          <w:bCs/>
          <w:i/>
          <w:noProof w:val="0"/>
          <w:color w:val="0000FF"/>
          <w:sz w:val="20"/>
          <w:szCs w:val="20"/>
          <w:lang w:val="en-US" w:eastAsia="ru-RU"/>
        </w:rPr>
        <w:t>pe</w:t>
      </w:r>
      <w:proofErr w:type="gramEnd"/>
      <w:r w:rsidRPr="0092773C">
        <w:rPr>
          <w:b/>
          <w:bCs/>
          <w:i/>
          <w:noProof w:val="0"/>
          <w:color w:val="0000FF"/>
          <w:sz w:val="20"/>
          <w:szCs w:val="20"/>
          <w:lang w:val="en-US" w:eastAsia="ru-RU"/>
        </w:rPr>
        <w:t xml:space="preserve"> </w:t>
      </w:r>
      <w:proofErr w:type="spellStart"/>
      <w:r w:rsidRPr="0092773C">
        <w:rPr>
          <w:b/>
          <w:bCs/>
          <w:i/>
          <w:noProof w:val="0"/>
          <w:color w:val="0000FF"/>
          <w:sz w:val="20"/>
          <w:szCs w:val="20"/>
          <w:lang w:val="en-US" w:eastAsia="ru-RU"/>
        </w:rPr>
        <w:t>parcursul</w:t>
      </w:r>
      <w:proofErr w:type="spellEnd"/>
      <w:r w:rsidRPr="0092773C">
        <w:rPr>
          <w:b/>
          <w:bCs/>
          <w:i/>
          <w:noProof w:val="0"/>
          <w:color w:val="0000FF"/>
          <w:sz w:val="20"/>
          <w:szCs w:val="20"/>
          <w:lang w:val="en-US" w:eastAsia="ru-RU"/>
        </w:rPr>
        <w:t xml:space="preserve"> </w:t>
      </w:r>
      <w:proofErr w:type="spellStart"/>
      <w:r w:rsidRPr="0092773C">
        <w:rPr>
          <w:b/>
          <w:bCs/>
          <w:i/>
          <w:noProof w:val="0"/>
          <w:color w:val="0000FF"/>
          <w:sz w:val="20"/>
          <w:szCs w:val="20"/>
          <w:lang w:val="en-US" w:eastAsia="ru-RU"/>
        </w:rPr>
        <w:t>trimestrilor</w:t>
      </w:r>
      <w:proofErr w:type="spellEnd"/>
      <w:r w:rsidRPr="0092773C">
        <w:rPr>
          <w:b/>
          <w:bCs/>
          <w:i/>
          <w:noProof w:val="0"/>
          <w:color w:val="FF0000"/>
          <w:sz w:val="20"/>
          <w:szCs w:val="20"/>
          <w:lang w:val="en-US" w:eastAsia="ru-RU"/>
        </w:rPr>
        <w:t xml:space="preserve"> </w:t>
      </w:r>
      <w:r w:rsidRPr="0092773C">
        <w:rPr>
          <w:b/>
          <w:bCs/>
          <w:i/>
          <w:noProof w:val="0"/>
          <w:color w:val="0000FF"/>
          <w:sz w:val="20"/>
          <w:szCs w:val="20"/>
          <w:lang w:val="en-US" w:eastAsia="ru-RU"/>
        </w:rPr>
        <w:t>I</w:t>
      </w:r>
      <w:r w:rsidR="00AC3A7D">
        <w:rPr>
          <w:b/>
          <w:bCs/>
          <w:i/>
          <w:noProof w:val="0"/>
          <w:color w:val="0000FF"/>
          <w:sz w:val="20"/>
          <w:szCs w:val="20"/>
          <w:lang w:val="en-US" w:eastAsia="ru-RU"/>
        </w:rPr>
        <w:t>I</w:t>
      </w:r>
      <w:r w:rsidRPr="0092773C">
        <w:rPr>
          <w:b/>
          <w:bCs/>
          <w:i/>
          <w:noProof w:val="0"/>
          <w:color w:val="0000FF"/>
          <w:sz w:val="20"/>
          <w:szCs w:val="20"/>
          <w:lang w:val="en-US" w:eastAsia="ru-RU"/>
        </w:rPr>
        <w:t xml:space="preserve">I-IV  </w:t>
      </w:r>
      <w:proofErr w:type="spellStart"/>
      <w:r w:rsidRPr="0092773C">
        <w:rPr>
          <w:b/>
          <w:bCs/>
          <w:i/>
          <w:noProof w:val="0"/>
          <w:color w:val="0000FF"/>
          <w:sz w:val="20"/>
          <w:szCs w:val="20"/>
          <w:lang w:val="en-US" w:eastAsia="ru-RU"/>
        </w:rPr>
        <w:t>anului</w:t>
      </w:r>
      <w:proofErr w:type="spellEnd"/>
      <w:r w:rsidRPr="0092773C">
        <w:rPr>
          <w:b/>
          <w:bCs/>
          <w:i/>
          <w:noProof w:val="0"/>
          <w:color w:val="0000FF"/>
          <w:sz w:val="20"/>
          <w:szCs w:val="20"/>
          <w:lang w:val="en-US" w:eastAsia="ru-RU"/>
        </w:rPr>
        <w:t xml:space="preserve">  2026 </w:t>
      </w:r>
      <w:proofErr w:type="spellStart"/>
      <w:r w:rsidRPr="0092773C">
        <w:rPr>
          <w:b/>
          <w:bCs/>
          <w:i/>
          <w:noProof w:val="0"/>
          <w:color w:val="0000FF"/>
          <w:sz w:val="20"/>
          <w:szCs w:val="20"/>
          <w:lang w:val="en-US" w:eastAsia="ru-RU"/>
        </w:rPr>
        <w:t>îndeplinind</w:t>
      </w:r>
      <w:proofErr w:type="spellEnd"/>
      <w:r w:rsidRPr="0092773C">
        <w:rPr>
          <w:b/>
          <w:bCs/>
          <w:i/>
          <w:noProof w:val="0"/>
          <w:color w:val="0000FF"/>
          <w:sz w:val="20"/>
          <w:szCs w:val="20"/>
          <w:lang w:val="en-US" w:eastAsia="ru-RU"/>
        </w:rPr>
        <w:t xml:space="preserve"> </w:t>
      </w:r>
      <w:proofErr w:type="spellStart"/>
      <w:r w:rsidRPr="0092773C">
        <w:rPr>
          <w:b/>
          <w:bCs/>
          <w:i/>
          <w:noProof w:val="0"/>
          <w:color w:val="0000FF"/>
          <w:sz w:val="20"/>
          <w:szCs w:val="20"/>
          <w:lang w:val="en-US" w:eastAsia="ru-RU"/>
        </w:rPr>
        <w:t>cerințele</w:t>
      </w:r>
      <w:proofErr w:type="spellEnd"/>
      <w:r w:rsidRPr="0092773C">
        <w:rPr>
          <w:b/>
          <w:bCs/>
          <w:i/>
          <w:noProof w:val="0"/>
          <w:color w:val="0000FF"/>
          <w:sz w:val="20"/>
          <w:szCs w:val="20"/>
          <w:lang w:val="en-US" w:eastAsia="ru-RU"/>
        </w:rPr>
        <w:t xml:space="preserve"> din </w:t>
      </w:r>
      <w:proofErr w:type="spellStart"/>
      <w:r w:rsidRPr="0092773C">
        <w:rPr>
          <w:b/>
          <w:bCs/>
          <w:i/>
          <w:noProof w:val="0"/>
          <w:color w:val="0000FF"/>
          <w:sz w:val="20"/>
          <w:szCs w:val="20"/>
          <w:lang w:val="en-US" w:eastAsia="ru-RU"/>
        </w:rPr>
        <w:t>caietul</w:t>
      </w:r>
      <w:proofErr w:type="spellEnd"/>
      <w:r w:rsidRPr="0092773C">
        <w:rPr>
          <w:b/>
          <w:bCs/>
          <w:i/>
          <w:noProof w:val="0"/>
          <w:color w:val="0000FF"/>
          <w:sz w:val="20"/>
          <w:szCs w:val="20"/>
          <w:lang w:val="en-US" w:eastAsia="ru-RU"/>
        </w:rPr>
        <w:t xml:space="preserve"> de </w:t>
      </w:r>
      <w:proofErr w:type="spellStart"/>
      <w:r w:rsidRPr="0092773C">
        <w:rPr>
          <w:b/>
          <w:bCs/>
          <w:i/>
          <w:noProof w:val="0"/>
          <w:color w:val="0000FF"/>
          <w:sz w:val="20"/>
          <w:szCs w:val="20"/>
          <w:lang w:val="en-US" w:eastAsia="ru-RU"/>
        </w:rPr>
        <w:t>sarcini</w:t>
      </w:r>
      <w:proofErr w:type="spellEnd"/>
      <w:r w:rsidRPr="0092773C">
        <w:rPr>
          <w:b/>
          <w:bCs/>
          <w:i/>
          <w:noProof w:val="0"/>
          <w:color w:val="0000FF"/>
          <w:sz w:val="20"/>
          <w:szCs w:val="20"/>
          <w:lang w:val="en-US" w:eastAsia="ru-RU"/>
        </w:rPr>
        <w:t>.</w:t>
      </w:r>
    </w:p>
    <w:p w14:paraId="6EF95D13" w14:textId="77777777" w:rsidR="0092773C" w:rsidRPr="0092773C" w:rsidRDefault="0092773C" w:rsidP="0092773C">
      <w:pPr>
        <w:numPr>
          <w:ilvl w:val="0"/>
          <w:numId w:val="9"/>
        </w:numPr>
        <w:tabs>
          <w:tab w:val="right" w:pos="426"/>
        </w:tabs>
        <w:spacing w:before="120"/>
        <w:ind w:left="0" w:firstLine="0"/>
        <w:rPr>
          <w:b/>
          <w:noProof w:val="0"/>
          <w:sz w:val="20"/>
          <w:szCs w:val="20"/>
          <w:lang w:val="en-US" w:eastAsia="ru-RU"/>
        </w:rPr>
      </w:pPr>
      <w:proofErr w:type="spellStart"/>
      <w:r w:rsidRPr="0092773C">
        <w:rPr>
          <w:b/>
          <w:noProof w:val="0"/>
          <w:sz w:val="20"/>
          <w:szCs w:val="20"/>
          <w:lang w:val="en-US" w:eastAsia="ru-RU"/>
        </w:rPr>
        <w:t>Termenul</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valabilitate</w:t>
      </w:r>
      <w:proofErr w:type="spellEnd"/>
      <w:r w:rsidRPr="0092773C">
        <w:rPr>
          <w:b/>
          <w:noProof w:val="0"/>
          <w:sz w:val="20"/>
          <w:szCs w:val="20"/>
          <w:lang w:val="en-US" w:eastAsia="ru-RU"/>
        </w:rPr>
        <w:t xml:space="preserve"> a </w:t>
      </w:r>
      <w:proofErr w:type="spellStart"/>
      <w:r w:rsidRPr="0092773C">
        <w:rPr>
          <w:b/>
          <w:noProof w:val="0"/>
          <w:sz w:val="20"/>
          <w:szCs w:val="20"/>
          <w:lang w:val="en-US" w:eastAsia="ru-RU"/>
        </w:rPr>
        <w:t>contractului</w:t>
      </w:r>
      <w:proofErr w:type="spellEnd"/>
      <w:r w:rsidRPr="0092773C">
        <w:rPr>
          <w:b/>
          <w:noProof w:val="0"/>
          <w:sz w:val="20"/>
          <w:szCs w:val="20"/>
          <w:lang w:val="en-US" w:eastAsia="ru-RU"/>
        </w:rPr>
        <w:t xml:space="preserve">: </w:t>
      </w:r>
      <w:r w:rsidRPr="0092773C">
        <w:rPr>
          <w:b/>
          <w:i/>
          <w:noProof w:val="0"/>
          <w:sz w:val="20"/>
          <w:szCs w:val="20"/>
          <w:u w:val="single"/>
          <w:lang w:val="en-US" w:eastAsia="ru-RU"/>
        </w:rPr>
        <w:t>31.01.2027</w:t>
      </w:r>
      <w:r w:rsidRPr="0092773C">
        <w:rPr>
          <w:b/>
          <w:noProof w:val="0"/>
          <w:sz w:val="20"/>
          <w:szCs w:val="20"/>
          <w:lang w:val="en-US" w:eastAsia="ru-RU"/>
        </w:rPr>
        <w:t xml:space="preserve"> </w:t>
      </w:r>
    </w:p>
    <w:p w14:paraId="6F7497FD" w14:textId="77777777" w:rsidR="0092773C" w:rsidRPr="0092773C" w:rsidRDefault="0092773C" w:rsidP="0092773C">
      <w:pPr>
        <w:numPr>
          <w:ilvl w:val="0"/>
          <w:numId w:val="9"/>
        </w:numPr>
        <w:tabs>
          <w:tab w:val="right" w:pos="426"/>
        </w:tabs>
        <w:spacing w:before="120"/>
        <w:ind w:left="360"/>
        <w:rPr>
          <w:b/>
          <w:noProof w:val="0"/>
          <w:sz w:val="20"/>
          <w:szCs w:val="20"/>
          <w:lang w:val="en-US" w:eastAsia="ru-RU"/>
        </w:rPr>
      </w:pPr>
      <w:r w:rsidRPr="0092773C">
        <w:rPr>
          <w:b/>
          <w:noProof w:val="0"/>
          <w:sz w:val="20"/>
          <w:szCs w:val="20"/>
          <w:lang w:val="en-US" w:eastAsia="ru-RU"/>
        </w:rPr>
        <w:t xml:space="preserve">Contract de </w:t>
      </w:r>
      <w:proofErr w:type="spellStart"/>
      <w:r w:rsidRPr="0092773C">
        <w:rPr>
          <w:b/>
          <w:noProof w:val="0"/>
          <w:sz w:val="20"/>
          <w:szCs w:val="20"/>
          <w:lang w:val="en-US" w:eastAsia="ru-RU"/>
        </w:rPr>
        <w:t>achiziție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rezervat</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atelierelor</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protejate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sau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acesta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poate</w:t>
      </w:r>
      <w:proofErr w:type="spellEnd"/>
      <w:r w:rsidRPr="0092773C">
        <w:rPr>
          <w:b/>
          <w:noProof w:val="0"/>
          <w:sz w:val="20"/>
          <w:szCs w:val="20"/>
          <w:lang w:val="en-US" w:eastAsia="ru-RU"/>
        </w:rPr>
        <w:t xml:space="preserve"> fi </w:t>
      </w:r>
      <w:proofErr w:type="spellStart"/>
      <w:r w:rsidRPr="0092773C">
        <w:rPr>
          <w:b/>
          <w:noProof w:val="0"/>
          <w:sz w:val="20"/>
          <w:szCs w:val="20"/>
          <w:lang w:val="en-US" w:eastAsia="ru-RU"/>
        </w:rPr>
        <w:t>executat</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numai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în</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cadrul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unor</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programe</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angajare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protejată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după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caz</w:t>
      </w:r>
      <w:proofErr w:type="spellEnd"/>
      <w:r w:rsidRPr="0092773C">
        <w:rPr>
          <w:b/>
          <w:noProof w:val="0"/>
          <w:sz w:val="20"/>
          <w:szCs w:val="20"/>
          <w:lang w:val="en-US" w:eastAsia="ru-RU"/>
        </w:rPr>
        <w:t xml:space="preserve">): </w:t>
      </w:r>
      <w:r w:rsidRPr="0092773C">
        <w:rPr>
          <w:i/>
          <w:noProof w:val="0"/>
          <w:color w:val="0000FF"/>
          <w:sz w:val="20"/>
          <w:szCs w:val="20"/>
          <w:u w:val="single"/>
          <w:lang w:val="en-US" w:eastAsia="ru-RU"/>
        </w:rPr>
        <w:t xml:space="preserve">Nu se </w:t>
      </w:r>
      <w:proofErr w:type="spellStart"/>
      <w:r w:rsidRPr="0092773C">
        <w:rPr>
          <w:i/>
          <w:noProof w:val="0"/>
          <w:color w:val="0000FF"/>
          <w:sz w:val="20"/>
          <w:szCs w:val="20"/>
          <w:u w:val="single"/>
          <w:lang w:val="en-US" w:eastAsia="ru-RU"/>
        </w:rPr>
        <w:t>aplică</w:t>
      </w:r>
      <w:proofErr w:type="spellEnd"/>
      <w:r w:rsidRPr="0092773C">
        <w:rPr>
          <w:b/>
          <w:noProof w:val="0"/>
          <w:sz w:val="20"/>
          <w:szCs w:val="20"/>
          <w:lang w:val="en-US" w:eastAsia="ru-RU"/>
        </w:rPr>
        <w:t xml:space="preserve"> </w:t>
      </w:r>
    </w:p>
    <w:p w14:paraId="66F7A8F0" w14:textId="77777777" w:rsidR="0092773C" w:rsidRPr="0092773C" w:rsidRDefault="0092773C" w:rsidP="0092773C">
      <w:pPr>
        <w:tabs>
          <w:tab w:val="right" w:pos="426"/>
        </w:tabs>
        <w:rPr>
          <w:noProof w:val="0"/>
          <w:sz w:val="20"/>
          <w:szCs w:val="20"/>
          <w:lang w:val="ru-RU" w:eastAsia="ru-RU"/>
        </w:rPr>
      </w:pPr>
      <w:r w:rsidRPr="0092773C">
        <w:rPr>
          <w:noProof w:val="0"/>
          <w:sz w:val="20"/>
          <w:szCs w:val="20"/>
          <w:lang w:val="en-US" w:eastAsia="ru-RU"/>
        </w:rPr>
        <w:t xml:space="preserve">                                                                                                                         </w:t>
      </w:r>
      <w:r w:rsidRPr="0092773C">
        <w:rPr>
          <w:noProof w:val="0"/>
          <w:sz w:val="20"/>
          <w:szCs w:val="20"/>
          <w:lang w:val="ru-RU" w:eastAsia="ru-RU"/>
        </w:rPr>
        <w:t>(</w:t>
      </w:r>
      <w:proofErr w:type="spellStart"/>
      <w:r w:rsidRPr="0092773C">
        <w:rPr>
          <w:noProof w:val="0"/>
          <w:sz w:val="20"/>
          <w:szCs w:val="20"/>
          <w:lang w:val="ru-RU" w:eastAsia="ru-RU"/>
        </w:rPr>
        <w:t>indicați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sau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nu</w:t>
      </w:r>
      <w:proofErr w:type="spellEnd"/>
      <w:r w:rsidRPr="0092773C">
        <w:rPr>
          <w:noProof w:val="0"/>
          <w:sz w:val="20"/>
          <w:szCs w:val="20"/>
          <w:lang w:val="ru-RU" w:eastAsia="ru-RU"/>
        </w:rPr>
        <w:t>)</w:t>
      </w:r>
    </w:p>
    <w:p w14:paraId="4618EBE9" w14:textId="77777777" w:rsidR="0092773C" w:rsidRPr="0092773C" w:rsidRDefault="0092773C" w:rsidP="0092773C">
      <w:pPr>
        <w:numPr>
          <w:ilvl w:val="0"/>
          <w:numId w:val="9"/>
        </w:numPr>
        <w:tabs>
          <w:tab w:val="right" w:pos="426"/>
        </w:tabs>
        <w:spacing w:before="120"/>
        <w:ind w:left="360"/>
        <w:rPr>
          <w:b/>
          <w:noProof w:val="0"/>
          <w:sz w:val="20"/>
          <w:szCs w:val="20"/>
          <w:lang w:val="en-US" w:eastAsia="ru-RU"/>
        </w:rPr>
      </w:pPr>
      <w:proofErr w:type="spellStart"/>
      <w:r w:rsidRPr="0092773C">
        <w:rPr>
          <w:b/>
          <w:noProof w:val="0"/>
          <w:sz w:val="20"/>
          <w:szCs w:val="20"/>
          <w:lang w:val="en-US" w:eastAsia="ru-RU"/>
        </w:rPr>
        <w:t>Prestarea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serviciului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este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rezervată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unei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anumite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profesii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în</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temeiul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unor</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legi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sau</w:t>
      </w:r>
      <w:proofErr w:type="spellEnd"/>
      <w:r w:rsidRPr="0092773C">
        <w:rPr>
          <w:b/>
          <w:noProof w:val="0"/>
          <w:sz w:val="20"/>
          <w:szCs w:val="20"/>
          <w:lang w:val="en-US" w:eastAsia="ru-RU"/>
        </w:rPr>
        <w:t xml:space="preserve"> al </w:t>
      </w:r>
      <w:proofErr w:type="spellStart"/>
      <w:r w:rsidRPr="0092773C">
        <w:rPr>
          <w:b/>
          <w:noProof w:val="0"/>
          <w:sz w:val="20"/>
          <w:szCs w:val="20"/>
          <w:lang w:val="en-US" w:eastAsia="ru-RU"/>
        </w:rPr>
        <w:t>unor</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acte</w:t>
      </w:r>
      <w:proofErr w:type="spellEnd"/>
      <w:r w:rsidRPr="0092773C">
        <w:rPr>
          <w:b/>
          <w:noProof w:val="0"/>
          <w:sz w:val="20"/>
          <w:szCs w:val="20"/>
          <w:lang w:val="en-US" w:eastAsia="ru-RU"/>
        </w:rPr>
        <w:t xml:space="preserve"> administrative (</w:t>
      </w:r>
      <w:proofErr w:type="spellStart"/>
      <w:r w:rsidRPr="0092773C">
        <w:rPr>
          <w:b/>
          <w:noProof w:val="0"/>
          <w:sz w:val="20"/>
          <w:szCs w:val="20"/>
          <w:lang w:val="en-US" w:eastAsia="ru-RU"/>
        </w:rPr>
        <w:t>după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caz</w:t>
      </w:r>
      <w:proofErr w:type="spellEnd"/>
      <w:r w:rsidRPr="0092773C">
        <w:rPr>
          <w:b/>
          <w:noProof w:val="0"/>
          <w:sz w:val="20"/>
          <w:szCs w:val="20"/>
          <w:lang w:val="en-US" w:eastAsia="ru-RU"/>
        </w:rPr>
        <w:t xml:space="preserve">): </w:t>
      </w:r>
      <w:r w:rsidRPr="0092773C">
        <w:rPr>
          <w:i/>
          <w:noProof w:val="0"/>
          <w:color w:val="0000FF"/>
          <w:sz w:val="20"/>
          <w:szCs w:val="20"/>
          <w:u w:val="single"/>
          <w:lang w:val="en-US" w:eastAsia="ru-RU"/>
        </w:rPr>
        <w:t xml:space="preserve">Nu se </w:t>
      </w:r>
      <w:proofErr w:type="spellStart"/>
      <w:r w:rsidRPr="0092773C">
        <w:rPr>
          <w:i/>
          <w:noProof w:val="0"/>
          <w:color w:val="0000FF"/>
          <w:sz w:val="20"/>
          <w:szCs w:val="20"/>
          <w:u w:val="single"/>
          <w:lang w:val="en-US" w:eastAsia="ru-RU"/>
        </w:rPr>
        <w:t>aplică</w:t>
      </w:r>
      <w:proofErr w:type="spellEnd"/>
      <w:r w:rsidRPr="0092773C">
        <w:rPr>
          <w:b/>
          <w:noProof w:val="0"/>
          <w:sz w:val="20"/>
          <w:szCs w:val="20"/>
          <w:lang w:val="en-US" w:eastAsia="ru-RU"/>
        </w:rPr>
        <w:t xml:space="preserve"> </w:t>
      </w:r>
      <w:r w:rsidRPr="0092773C">
        <w:rPr>
          <w:b/>
          <w:noProof w:val="0"/>
          <w:sz w:val="20"/>
          <w:szCs w:val="20"/>
          <w:shd w:val="clear" w:color="auto" w:fill="FFFF00"/>
          <w:lang w:val="en-US" w:eastAsia="ru-RU"/>
        </w:rPr>
        <w:t xml:space="preserve"> </w:t>
      </w:r>
    </w:p>
    <w:p w14:paraId="451F12A0" w14:textId="77777777" w:rsidR="0092773C" w:rsidRPr="0092773C" w:rsidRDefault="0092773C" w:rsidP="0092773C">
      <w:pPr>
        <w:numPr>
          <w:ilvl w:val="0"/>
          <w:numId w:val="9"/>
        </w:numPr>
        <w:tabs>
          <w:tab w:val="right" w:pos="426"/>
        </w:tabs>
        <w:spacing w:before="120"/>
        <w:ind w:left="360"/>
        <w:rPr>
          <w:b/>
          <w:noProof w:val="0"/>
          <w:sz w:val="20"/>
          <w:szCs w:val="20"/>
          <w:lang w:val="en-US" w:eastAsia="ru-RU"/>
        </w:rPr>
      </w:pPr>
      <w:proofErr w:type="spellStart"/>
      <w:r w:rsidRPr="0092773C">
        <w:rPr>
          <w:b/>
          <w:noProof w:val="0"/>
          <w:sz w:val="20"/>
          <w:szCs w:val="20"/>
          <w:lang w:val="en-US" w:eastAsia="ru-RU"/>
        </w:rPr>
        <w:t>Scurta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descriere</w:t>
      </w:r>
      <w:proofErr w:type="spellEnd"/>
      <w:r w:rsidRPr="0092773C">
        <w:rPr>
          <w:b/>
          <w:noProof w:val="0"/>
          <w:sz w:val="20"/>
          <w:szCs w:val="20"/>
          <w:lang w:val="en-US" w:eastAsia="ru-RU"/>
        </w:rPr>
        <w:t xml:space="preserve"> a </w:t>
      </w:r>
      <w:proofErr w:type="spellStart"/>
      <w:r w:rsidRPr="0092773C">
        <w:rPr>
          <w:b/>
          <w:noProof w:val="0"/>
          <w:sz w:val="20"/>
          <w:szCs w:val="20"/>
          <w:lang w:val="en-US" w:eastAsia="ru-RU"/>
        </w:rPr>
        <w:t>criteriilor</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privind</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eligibilitatea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operatorilor</w:t>
      </w:r>
      <w:proofErr w:type="spellEnd"/>
      <w:r w:rsidRPr="0092773C">
        <w:rPr>
          <w:b/>
          <w:noProof w:val="0"/>
          <w:sz w:val="20"/>
          <w:szCs w:val="20"/>
          <w:lang w:val="en-US" w:eastAsia="ru-RU"/>
        </w:rPr>
        <w:t xml:space="preserve"> economici care pot </w:t>
      </w:r>
      <w:proofErr w:type="spellStart"/>
      <w:r w:rsidRPr="0092773C">
        <w:rPr>
          <w:b/>
          <w:noProof w:val="0"/>
          <w:sz w:val="20"/>
          <w:szCs w:val="20"/>
          <w:lang w:val="en-US" w:eastAsia="ru-RU"/>
        </w:rPr>
        <w:t>determina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eliminarea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acestora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și</w:t>
      </w:r>
      <w:proofErr w:type="spellEnd"/>
      <w:r w:rsidRPr="0092773C">
        <w:rPr>
          <w:b/>
          <w:noProof w:val="0"/>
          <w:sz w:val="20"/>
          <w:szCs w:val="20"/>
          <w:lang w:val="en-US" w:eastAsia="ru-RU"/>
        </w:rPr>
        <w:t xml:space="preserve"> a </w:t>
      </w:r>
      <w:proofErr w:type="spellStart"/>
      <w:r w:rsidRPr="0092773C">
        <w:rPr>
          <w:b/>
          <w:noProof w:val="0"/>
          <w:sz w:val="20"/>
          <w:szCs w:val="20"/>
          <w:lang w:val="en-US" w:eastAsia="ru-RU"/>
        </w:rPr>
        <w:t>criteriilor</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selecție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nivelul</w:t>
      </w:r>
      <w:proofErr w:type="spellEnd"/>
      <w:r w:rsidRPr="0092773C">
        <w:rPr>
          <w:b/>
          <w:noProof w:val="0"/>
          <w:sz w:val="20"/>
          <w:szCs w:val="20"/>
          <w:lang w:val="en-US" w:eastAsia="ru-RU"/>
        </w:rPr>
        <w:t xml:space="preserve"> minim (</w:t>
      </w:r>
      <w:proofErr w:type="spellStart"/>
      <w:r w:rsidRPr="0092773C">
        <w:rPr>
          <w:b/>
          <w:noProof w:val="0"/>
          <w:sz w:val="20"/>
          <w:szCs w:val="20"/>
          <w:lang w:val="en-US" w:eastAsia="ru-RU"/>
        </w:rPr>
        <w:t>nivelurile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minime</w:t>
      </w:r>
      <w:proofErr w:type="spellEnd"/>
      <w:r w:rsidRPr="0092773C">
        <w:rPr>
          <w:b/>
          <w:noProof w:val="0"/>
          <w:sz w:val="20"/>
          <w:szCs w:val="20"/>
          <w:lang w:val="en-US" w:eastAsia="ru-RU"/>
        </w:rPr>
        <w:t xml:space="preserve">) al (ale) </w:t>
      </w:r>
      <w:proofErr w:type="spellStart"/>
      <w:r w:rsidRPr="0092773C">
        <w:rPr>
          <w:b/>
          <w:noProof w:val="0"/>
          <w:sz w:val="20"/>
          <w:szCs w:val="20"/>
          <w:lang w:val="en-US" w:eastAsia="ru-RU"/>
        </w:rPr>
        <w:t>cerințelor</w:t>
      </w:r>
      <w:proofErr w:type="spellEnd"/>
      <w:r w:rsidRPr="0092773C">
        <w:rPr>
          <w:b/>
          <w:noProof w:val="0"/>
          <w:sz w:val="20"/>
          <w:szCs w:val="20"/>
          <w:lang w:val="en-US" w:eastAsia="ru-RU"/>
        </w:rPr>
        <w:t xml:space="preserve"> eventual </w:t>
      </w:r>
      <w:proofErr w:type="spellStart"/>
      <w:r w:rsidRPr="0092773C">
        <w:rPr>
          <w:b/>
          <w:noProof w:val="0"/>
          <w:sz w:val="20"/>
          <w:szCs w:val="20"/>
          <w:lang w:val="en-US" w:eastAsia="ru-RU"/>
        </w:rPr>
        <w:t>impuse</w:t>
      </w:r>
      <w:proofErr w:type="spellEnd"/>
      <w:r w:rsidRPr="0092773C">
        <w:rPr>
          <w:b/>
          <w:noProof w:val="0"/>
          <w:sz w:val="20"/>
          <w:szCs w:val="20"/>
          <w:lang w:val="en-US" w:eastAsia="ru-RU"/>
        </w:rPr>
        <w:t xml:space="preserve">; se </w:t>
      </w:r>
      <w:proofErr w:type="spellStart"/>
      <w:r w:rsidRPr="0092773C">
        <w:rPr>
          <w:b/>
          <w:noProof w:val="0"/>
          <w:sz w:val="20"/>
          <w:szCs w:val="20"/>
          <w:lang w:val="en-US" w:eastAsia="ru-RU"/>
        </w:rPr>
        <w:t>menționează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informațiile</w:t>
      </w:r>
      <w:proofErr w:type="spellEnd"/>
      <w:r w:rsidRPr="0092773C">
        <w:rPr>
          <w:b/>
          <w:noProof w:val="0"/>
          <w:sz w:val="20"/>
          <w:szCs w:val="20"/>
          <w:lang w:val="en-US" w:eastAsia="ru-RU"/>
        </w:rPr>
        <w:t xml:space="preserve"> solicitate (DUAE, </w:t>
      </w:r>
      <w:proofErr w:type="spellStart"/>
      <w:r w:rsidRPr="0092773C">
        <w:rPr>
          <w:b/>
          <w:noProof w:val="0"/>
          <w:sz w:val="20"/>
          <w:szCs w:val="20"/>
          <w:lang w:val="en-US" w:eastAsia="ru-RU"/>
        </w:rPr>
        <w:t>documentație</w:t>
      </w:r>
      <w:proofErr w:type="spellEnd"/>
      <w:r w:rsidRPr="0092773C">
        <w:rPr>
          <w:b/>
          <w:noProof w:val="0"/>
          <w:sz w:val="20"/>
          <w:szCs w:val="20"/>
          <w:lang w:val="en-US" w:eastAsia="ru-RU"/>
        </w:rPr>
        <w:t xml:space="preserve">): </w:t>
      </w:r>
    </w:p>
    <w:p w14:paraId="541A5AD1" w14:textId="77777777" w:rsidR="0092773C" w:rsidRPr="0092773C" w:rsidRDefault="0092773C" w:rsidP="0092773C">
      <w:pPr>
        <w:numPr>
          <w:ilvl w:val="0"/>
          <w:numId w:val="2"/>
        </w:numPr>
        <w:tabs>
          <w:tab w:val="right" w:pos="426"/>
          <w:tab w:val="left" w:pos="1134"/>
        </w:tabs>
        <w:spacing w:before="120"/>
        <w:ind w:left="360"/>
        <w:jc w:val="both"/>
        <w:rPr>
          <w:b/>
          <w:noProof w:val="0"/>
          <w:sz w:val="20"/>
          <w:szCs w:val="20"/>
          <w:lang w:eastAsia="ru-RU"/>
        </w:rPr>
      </w:pPr>
      <w:r w:rsidRPr="0092773C">
        <w:rPr>
          <w:sz w:val="20"/>
          <w:szCs w:val="20"/>
          <w:lang w:eastAsia="ru-RU"/>
        </w:rPr>
        <w:t>La punctul dat autoritatea contractantă indică care documente sunt obligatorii de a fi prezentate în SIA RSAP. La fel, tot aici se indică documentele ce conțin date cu caracter personal, care nu se depun prin intermediul SIA RSAP și nu sunt publice pentru toți, ele se prezintă la etapa de evaluare direct autorității contractante.</w:t>
      </w:r>
    </w:p>
    <w:tbl>
      <w:tblPr>
        <w:tblW w:w="9356" w:type="dxa"/>
        <w:tblInd w:w="250" w:type="dxa"/>
        <w:tblLayout w:type="fixed"/>
        <w:tblLook w:val="00A0" w:firstRow="1" w:lastRow="0" w:firstColumn="1" w:lastColumn="0" w:noHBand="0" w:noVBand="0"/>
      </w:tblPr>
      <w:tblGrid>
        <w:gridCol w:w="425"/>
        <w:gridCol w:w="3403"/>
        <w:gridCol w:w="3827"/>
        <w:gridCol w:w="1701"/>
      </w:tblGrid>
      <w:tr w:rsidR="0092773C" w:rsidRPr="0092773C" w14:paraId="42AA5EE1"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21AE3D6" w14:textId="77777777" w:rsidR="0092773C" w:rsidRPr="0092773C" w:rsidRDefault="0092773C" w:rsidP="0092773C">
            <w:pPr>
              <w:shd w:val="clear" w:color="auto" w:fill="FFFFFF"/>
              <w:tabs>
                <w:tab w:val="left" w:pos="612"/>
              </w:tabs>
              <w:ind w:left="-108" w:right="-108"/>
              <w:jc w:val="center"/>
              <w:rPr>
                <w:b/>
                <w:iCs/>
                <w:noProof w:val="0"/>
                <w:sz w:val="20"/>
                <w:szCs w:val="20"/>
                <w:lang w:val="ru-RU" w:eastAsia="ru-RU"/>
              </w:rPr>
            </w:pPr>
            <w:proofErr w:type="spellStart"/>
            <w:r w:rsidRPr="0092773C">
              <w:rPr>
                <w:b/>
                <w:iCs/>
                <w:noProof w:val="0"/>
                <w:sz w:val="20"/>
                <w:szCs w:val="20"/>
                <w:lang w:val="ru-RU" w:eastAsia="ru-RU"/>
              </w:rPr>
              <w:lastRenderedPageBreak/>
              <w:t>Nr</w:t>
            </w:r>
            <w:proofErr w:type="spellEnd"/>
            <w:r w:rsidRPr="0092773C">
              <w:rPr>
                <w:b/>
                <w:iCs/>
                <w:noProof w:val="0"/>
                <w:sz w:val="20"/>
                <w:szCs w:val="20"/>
                <w:lang w:val="ru-RU" w:eastAsia="ru-RU"/>
              </w:rPr>
              <w:t>. d/o</w:t>
            </w:r>
          </w:p>
        </w:tc>
        <w:tc>
          <w:tcPr>
            <w:tcW w:w="3403" w:type="dxa"/>
            <w:tcBorders>
              <w:top w:val="single" w:sz="4" w:space="0" w:color="auto"/>
              <w:left w:val="single" w:sz="4" w:space="0" w:color="auto"/>
              <w:bottom w:val="single" w:sz="4" w:space="0" w:color="auto"/>
              <w:right w:val="single" w:sz="4" w:space="0" w:color="auto"/>
            </w:tcBorders>
            <w:vAlign w:val="center"/>
          </w:tcPr>
          <w:p w14:paraId="2CA34F67" w14:textId="77777777" w:rsidR="0092773C" w:rsidRPr="0092773C" w:rsidRDefault="0092773C" w:rsidP="0092773C">
            <w:pPr>
              <w:shd w:val="clear" w:color="auto" w:fill="FFFFFF"/>
              <w:tabs>
                <w:tab w:val="left" w:pos="612"/>
              </w:tabs>
              <w:ind w:left="-108" w:right="-108"/>
              <w:jc w:val="center"/>
              <w:rPr>
                <w:b/>
                <w:iCs/>
                <w:noProof w:val="0"/>
                <w:sz w:val="20"/>
                <w:szCs w:val="20"/>
                <w:lang w:val="en-US" w:eastAsia="ru-RU"/>
              </w:rPr>
            </w:pPr>
            <w:proofErr w:type="spellStart"/>
            <w:r w:rsidRPr="0092773C">
              <w:rPr>
                <w:b/>
                <w:iCs/>
                <w:noProof w:val="0"/>
                <w:sz w:val="20"/>
                <w:szCs w:val="20"/>
                <w:lang w:val="en-US" w:eastAsia="ru-RU"/>
              </w:rPr>
              <w:t>Criteriile</w:t>
            </w:r>
            <w:proofErr w:type="spellEnd"/>
            <w:r w:rsidRPr="0092773C">
              <w:rPr>
                <w:b/>
                <w:iCs/>
                <w:noProof w:val="0"/>
                <w:sz w:val="20"/>
                <w:szCs w:val="20"/>
                <w:lang w:val="en-US" w:eastAsia="ru-RU"/>
              </w:rPr>
              <w:t xml:space="preserve"> de </w:t>
            </w:r>
            <w:proofErr w:type="spellStart"/>
            <w:r w:rsidRPr="0092773C">
              <w:rPr>
                <w:b/>
                <w:iCs/>
                <w:noProof w:val="0"/>
                <w:sz w:val="20"/>
                <w:szCs w:val="20"/>
                <w:lang w:val="en-US" w:eastAsia="ru-RU"/>
              </w:rPr>
              <w:t>calificare</w:t>
            </w:r>
            <w:proofErr w:type="spellEnd"/>
            <w:r w:rsidRPr="0092773C">
              <w:rPr>
                <w:b/>
                <w:iCs/>
                <w:noProof w:val="0"/>
                <w:sz w:val="20"/>
                <w:szCs w:val="20"/>
                <w:lang w:val="en-US" w:eastAsia="ru-RU"/>
              </w:rPr>
              <w:t xml:space="preserve"> </w:t>
            </w:r>
            <w:proofErr w:type="spellStart"/>
            <w:r w:rsidRPr="0092773C">
              <w:rPr>
                <w:b/>
                <w:iCs/>
                <w:noProof w:val="0"/>
                <w:sz w:val="20"/>
                <w:szCs w:val="20"/>
                <w:lang w:val="en-US" w:eastAsia="ru-RU"/>
              </w:rPr>
              <w:t>și</w:t>
            </w:r>
            <w:proofErr w:type="spellEnd"/>
            <w:r w:rsidRPr="0092773C">
              <w:rPr>
                <w:b/>
                <w:iCs/>
                <w:noProof w:val="0"/>
                <w:sz w:val="20"/>
                <w:szCs w:val="20"/>
                <w:lang w:val="en-US" w:eastAsia="ru-RU"/>
              </w:rPr>
              <w:t xml:space="preserve"> de </w:t>
            </w:r>
            <w:proofErr w:type="spellStart"/>
            <w:r w:rsidRPr="0092773C">
              <w:rPr>
                <w:b/>
                <w:iCs/>
                <w:noProof w:val="0"/>
                <w:sz w:val="20"/>
                <w:szCs w:val="20"/>
                <w:lang w:val="en-US" w:eastAsia="ru-RU"/>
              </w:rPr>
              <w:t>selecție</w:t>
            </w:r>
            <w:proofErr w:type="spellEnd"/>
          </w:p>
          <w:p w14:paraId="1029E0E9" w14:textId="77777777" w:rsidR="0092773C" w:rsidRPr="0092773C" w:rsidRDefault="0092773C" w:rsidP="0092773C">
            <w:pPr>
              <w:shd w:val="clear" w:color="auto" w:fill="FFFFFF"/>
              <w:tabs>
                <w:tab w:val="left" w:pos="612"/>
              </w:tabs>
              <w:ind w:left="-108" w:right="-108"/>
              <w:jc w:val="center"/>
              <w:rPr>
                <w:b/>
                <w:iCs/>
                <w:noProof w:val="0"/>
                <w:sz w:val="20"/>
                <w:szCs w:val="20"/>
                <w:lang w:val="ru-RU" w:eastAsia="ru-RU"/>
              </w:rPr>
            </w:pPr>
            <w:r w:rsidRPr="0092773C">
              <w:rPr>
                <w:b/>
                <w:iCs/>
                <w:noProof w:val="0"/>
                <w:sz w:val="20"/>
                <w:szCs w:val="20"/>
                <w:lang w:val="ru-RU" w:eastAsia="ru-RU"/>
              </w:rPr>
              <w:t>(</w:t>
            </w:r>
            <w:proofErr w:type="spellStart"/>
            <w:r w:rsidRPr="0092773C">
              <w:rPr>
                <w:b/>
                <w:iCs/>
                <w:noProof w:val="0"/>
                <w:sz w:val="20"/>
                <w:szCs w:val="20"/>
                <w:lang w:val="ru-RU" w:eastAsia="ru-RU"/>
              </w:rPr>
              <w:t>Descrierea</w:t>
            </w:r>
            <w:proofErr w:type="spellEnd"/>
            <w:r w:rsidRPr="0092773C">
              <w:rPr>
                <w:b/>
                <w:iCs/>
                <w:noProof w:val="0"/>
                <w:sz w:val="20"/>
                <w:szCs w:val="20"/>
                <w:lang w:val="ru-RU" w:eastAsia="ru-RU"/>
              </w:rPr>
              <w:t xml:space="preserve"> </w:t>
            </w:r>
            <w:proofErr w:type="spellStart"/>
            <w:r w:rsidRPr="0092773C">
              <w:rPr>
                <w:b/>
                <w:iCs/>
                <w:noProof w:val="0"/>
                <w:sz w:val="20"/>
                <w:szCs w:val="20"/>
                <w:lang w:val="ru-RU" w:eastAsia="ru-RU"/>
              </w:rPr>
              <w:t>criteriului</w:t>
            </w:r>
            <w:proofErr w:type="spellEnd"/>
            <w:r w:rsidRPr="0092773C">
              <w:rPr>
                <w:b/>
                <w:iCs/>
                <w:noProof w:val="0"/>
                <w:sz w:val="20"/>
                <w:szCs w:val="20"/>
                <w:lang w:val="ru-RU" w:eastAsia="ru-RU"/>
              </w:rPr>
              <w:t>/</w:t>
            </w:r>
            <w:proofErr w:type="spellStart"/>
            <w:r w:rsidRPr="0092773C">
              <w:rPr>
                <w:b/>
                <w:iCs/>
                <w:noProof w:val="0"/>
                <w:sz w:val="20"/>
                <w:szCs w:val="20"/>
                <w:lang w:val="ru-RU" w:eastAsia="ru-RU"/>
              </w:rPr>
              <w:t>cerinței</w:t>
            </w:r>
            <w:proofErr w:type="spellEnd"/>
            <w:r w:rsidRPr="0092773C">
              <w:rPr>
                <w:b/>
                <w:iCs/>
                <w:noProof w:val="0"/>
                <w:sz w:val="20"/>
                <w:szCs w:val="20"/>
                <w:lang w:val="ru-RU" w:eastAsia="ru-RU"/>
              </w:rPr>
              <w:t>)</w:t>
            </w:r>
          </w:p>
        </w:tc>
        <w:tc>
          <w:tcPr>
            <w:tcW w:w="3827" w:type="dxa"/>
            <w:tcBorders>
              <w:top w:val="single" w:sz="4" w:space="0" w:color="auto"/>
              <w:left w:val="single" w:sz="4" w:space="0" w:color="auto"/>
              <w:bottom w:val="single" w:sz="4" w:space="0" w:color="auto"/>
              <w:right w:val="single" w:sz="4" w:space="0" w:color="auto"/>
            </w:tcBorders>
            <w:vAlign w:val="center"/>
          </w:tcPr>
          <w:p w14:paraId="31A610DB" w14:textId="77777777" w:rsidR="0092773C" w:rsidRPr="0092773C" w:rsidRDefault="0092773C" w:rsidP="0092773C">
            <w:pPr>
              <w:shd w:val="clear" w:color="auto" w:fill="FFFFFF"/>
              <w:tabs>
                <w:tab w:val="left" w:pos="612"/>
              </w:tabs>
              <w:ind w:left="-108" w:right="-108"/>
              <w:jc w:val="center"/>
              <w:rPr>
                <w:b/>
                <w:iCs/>
                <w:noProof w:val="0"/>
                <w:sz w:val="20"/>
                <w:szCs w:val="20"/>
                <w:lang w:val="en-US" w:eastAsia="ru-RU"/>
              </w:rPr>
            </w:pPr>
            <w:r w:rsidRPr="0092773C">
              <w:rPr>
                <w:b/>
                <w:iCs/>
                <w:noProof w:val="0"/>
                <w:sz w:val="20"/>
                <w:szCs w:val="20"/>
                <w:lang w:val="en-US" w:eastAsia="ru-RU"/>
              </w:rPr>
              <w:t xml:space="preserve">Mod de </w:t>
            </w:r>
            <w:proofErr w:type="spellStart"/>
            <w:r w:rsidRPr="0092773C">
              <w:rPr>
                <w:b/>
                <w:iCs/>
                <w:noProof w:val="0"/>
                <w:sz w:val="20"/>
                <w:szCs w:val="20"/>
                <w:lang w:val="en-US" w:eastAsia="ru-RU"/>
              </w:rPr>
              <w:t>demonstrare</w:t>
            </w:r>
            <w:proofErr w:type="spellEnd"/>
            <w:r w:rsidRPr="0092773C">
              <w:rPr>
                <w:b/>
                <w:iCs/>
                <w:noProof w:val="0"/>
                <w:sz w:val="20"/>
                <w:szCs w:val="20"/>
                <w:lang w:val="en-US" w:eastAsia="ru-RU"/>
              </w:rPr>
              <w:t xml:space="preserve"> a </w:t>
            </w:r>
            <w:proofErr w:type="spellStart"/>
            <w:r w:rsidRPr="0092773C">
              <w:rPr>
                <w:b/>
                <w:iCs/>
                <w:noProof w:val="0"/>
                <w:sz w:val="20"/>
                <w:szCs w:val="20"/>
                <w:lang w:val="en-US" w:eastAsia="ru-RU"/>
              </w:rPr>
              <w:t>îndeplinirii</w:t>
            </w:r>
            <w:proofErr w:type="spellEnd"/>
            <w:r w:rsidRPr="0092773C">
              <w:rPr>
                <w:b/>
                <w:iCs/>
                <w:noProof w:val="0"/>
                <w:sz w:val="20"/>
                <w:szCs w:val="20"/>
                <w:lang w:val="en-US" w:eastAsia="ru-RU"/>
              </w:rPr>
              <w:t xml:space="preserve"> </w:t>
            </w:r>
            <w:proofErr w:type="spellStart"/>
            <w:r w:rsidRPr="0092773C">
              <w:rPr>
                <w:b/>
                <w:iCs/>
                <w:noProof w:val="0"/>
                <w:sz w:val="20"/>
                <w:szCs w:val="20"/>
                <w:lang w:val="en-US" w:eastAsia="ru-RU"/>
              </w:rPr>
              <w:t>criteriului</w:t>
            </w:r>
            <w:proofErr w:type="spellEnd"/>
            <w:r w:rsidRPr="0092773C">
              <w:rPr>
                <w:b/>
                <w:iCs/>
                <w:noProof w:val="0"/>
                <w:sz w:val="20"/>
                <w:szCs w:val="20"/>
                <w:lang w:val="en-US" w:eastAsia="ru-RU"/>
              </w:rPr>
              <w:t>/</w:t>
            </w:r>
            <w:proofErr w:type="spellStart"/>
            <w:r w:rsidRPr="0092773C">
              <w:rPr>
                <w:b/>
                <w:iCs/>
                <w:noProof w:val="0"/>
                <w:sz w:val="20"/>
                <w:szCs w:val="20"/>
                <w:lang w:val="en-US" w:eastAsia="ru-RU"/>
              </w:rPr>
              <w:t>cerinței</w:t>
            </w:r>
            <w:proofErr w:type="spellEnd"/>
            <w:r w:rsidRPr="0092773C">
              <w:rPr>
                <w:b/>
                <w:iCs/>
                <w:noProof w:val="0"/>
                <w:sz w:val="20"/>
                <w:szCs w:val="20"/>
                <w:lang w:val="en-US" w:eastAsia="ru-RU"/>
              </w:rPr>
              <w:t>:</w:t>
            </w:r>
          </w:p>
        </w:tc>
        <w:tc>
          <w:tcPr>
            <w:tcW w:w="1701" w:type="dxa"/>
            <w:tcBorders>
              <w:top w:val="single" w:sz="4" w:space="0" w:color="auto"/>
              <w:left w:val="single" w:sz="4" w:space="0" w:color="auto"/>
              <w:bottom w:val="single" w:sz="4" w:space="0" w:color="auto"/>
              <w:right w:val="single" w:sz="4" w:space="0" w:color="auto"/>
            </w:tcBorders>
            <w:vAlign w:val="center"/>
          </w:tcPr>
          <w:p w14:paraId="4AE15C9A" w14:textId="77777777" w:rsidR="0092773C" w:rsidRPr="0092773C" w:rsidRDefault="0092773C" w:rsidP="0092773C">
            <w:pPr>
              <w:shd w:val="clear" w:color="auto" w:fill="FFFFFF"/>
              <w:tabs>
                <w:tab w:val="left" w:pos="612"/>
              </w:tabs>
              <w:ind w:left="-108" w:right="-108"/>
              <w:jc w:val="center"/>
              <w:rPr>
                <w:b/>
                <w:iCs/>
                <w:noProof w:val="0"/>
                <w:sz w:val="20"/>
                <w:szCs w:val="20"/>
                <w:lang w:val="ru-RU" w:eastAsia="ru-RU"/>
              </w:rPr>
            </w:pPr>
            <w:proofErr w:type="spellStart"/>
            <w:r w:rsidRPr="0092773C">
              <w:rPr>
                <w:b/>
                <w:iCs/>
                <w:noProof w:val="0"/>
                <w:sz w:val="20"/>
                <w:szCs w:val="20"/>
                <w:lang w:val="ru-RU" w:eastAsia="ru-RU"/>
              </w:rPr>
              <w:t>Nivelul</w:t>
            </w:r>
            <w:proofErr w:type="spellEnd"/>
            <w:r w:rsidRPr="0092773C">
              <w:rPr>
                <w:b/>
                <w:iCs/>
                <w:noProof w:val="0"/>
                <w:sz w:val="20"/>
                <w:szCs w:val="20"/>
                <w:lang w:val="ru-RU" w:eastAsia="ru-RU"/>
              </w:rPr>
              <w:t xml:space="preserve"> </w:t>
            </w:r>
            <w:proofErr w:type="spellStart"/>
            <w:r w:rsidRPr="0092773C">
              <w:rPr>
                <w:b/>
                <w:iCs/>
                <w:noProof w:val="0"/>
                <w:sz w:val="20"/>
                <w:szCs w:val="20"/>
                <w:lang w:val="ru-RU" w:eastAsia="ru-RU"/>
              </w:rPr>
              <w:t>minim</w:t>
            </w:r>
            <w:proofErr w:type="spellEnd"/>
            <w:r w:rsidRPr="0092773C">
              <w:rPr>
                <w:b/>
                <w:iCs/>
                <w:noProof w:val="0"/>
                <w:sz w:val="20"/>
                <w:szCs w:val="20"/>
                <w:lang w:val="ru-RU" w:eastAsia="ru-RU"/>
              </w:rPr>
              <w:t>/</w:t>
            </w:r>
            <w:r w:rsidRPr="0092773C">
              <w:rPr>
                <w:b/>
                <w:iCs/>
                <w:noProof w:val="0"/>
                <w:sz w:val="20"/>
                <w:szCs w:val="20"/>
                <w:lang w:val="ru-RU" w:eastAsia="ru-RU"/>
              </w:rPr>
              <w:br/>
            </w:r>
            <w:proofErr w:type="spellStart"/>
            <w:r w:rsidRPr="0092773C">
              <w:rPr>
                <w:b/>
                <w:iCs/>
                <w:noProof w:val="0"/>
                <w:sz w:val="20"/>
                <w:szCs w:val="20"/>
                <w:lang w:val="ru-RU" w:eastAsia="ru-RU"/>
              </w:rPr>
              <w:t>Obligativitatea</w:t>
            </w:r>
            <w:proofErr w:type="spellEnd"/>
          </w:p>
        </w:tc>
      </w:tr>
      <w:tr w:rsidR="0092773C" w:rsidRPr="0092773C" w14:paraId="79C875B9"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D06BCE6" w14:textId="77777777" w:rsidR="0092773C" w:rsidRPr="0092773C" w:rsidRDefault="0092773C" w:rsidP="0092773C">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26899142" w14:textId="77777777" w:rsidR="0092773C" w:rsidRPr="0092773C" w:rsidRDefault="0092773C" w:rsidP="0092773C">
            <w:pPr>
              <w:tabs>
                <w:tab w:val="left" w:pos="540"/>
              </w:tabs>
              <w:suppressAutoHyphens/>
              <w:rPr>
                <w:bCs/>
                <w:noProof w:val="0"/>
                <w:sz w:val="20"/>
                <w:szCs w:val="20"/>
                <w:lang w:val="en-US" w:eastAsia="ru-RU"/>
              </w:rPr>
            </w:pPr>
            <w:proofErr w:type="spellStart"/>
            <w:r w:rsidRPr="0092773C">
              <w:rPr>
                <w:noProof w:val="0"/>
                <w:color w:val="000000"/>
                <w:sz w:val="20"/>
                <w:szCs w:val="20"/>
                <w:lang w:val="en-US" w:eastAsia="ru-RU"/>
              </w:rPr>
              <w:t>Prezentarea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Cererii</w:t>
            </w:r>
            <w:proofErr w:type="spellEnd"/>
            <w:r w:rsidRPr="0092773C">
              <w:rPr>
                <w:noProof w:val="0"/>
                <w:color w:val="000000"/>
                <w:sz w:val="20"/>
                <w:szCs w:val="20"/>
                <w:lang w:val="en-US" w:eastAsia="ru-RU"/>
              </w:rPr>
              <w:t xml:space="preserve"> de </w:t>
            </w:r>
            <w:proofErr w:type="spellStart"/>
            <w:r w:rsidRPr="0092773C">
              <w:rPr>
                <w:noProof w:val="0"/>
                <w:color w:val="000000"/>
                <w:sz w:val="20"/>
                <w:szCs w:val="20"/>
                <w:lang w:val="en-US" w:eastAsia="ru-RU"/>
              </w:rPr>
              <w:t>participare</w:t>
            </w:r>
            <w:proofErr w:type="spellEnd"/>
            <w:r w:rsidRPr="0092773C">
              <w:rPr>
                <w:noProof w:val="0"/>
                <w:color w:val="000000"/>
                <w:sz w:val="20"/>
                <w:szCs w:val="20"/>
                <w:lang w:val="en-US" w:eastAsia="ru-RU"/>
              </w:rPr>
              <w:t xml:space="preserve"> conform </w:t>
            </w:r>
            <w:proofErr w:type="spellStart"/>
            <w:r w:rsidRPr="0092773C">
              <w:rPr>
                <w:b/>
                <w:i/>
                <w:noProof w:val="0"/>
                <w:color w:val="0000FF"/>
                <w:sz w:val="20"/>
                <w:szCs w:val="20"/>
                <w:lang w:val="en-US" w:eastAsia="ru-RU"/>
              </w:rPr>
              <w:t>Anexei</w:t>
            </w:r>
            <w:proofErr w:type="spellEnd"/>
            <w:r w:rsidRPr="0092773C">
              <w:rPr>
                <w:b/>
                <w:i/>
                <w:noProof w:val="0"/>
                <w:color w:val="0000FF"/>
                <w:sz w:val="20"/>
                <w:szCs w:val="20"/>
                <w:lang w:val="en-US" w:eastAsia="ru-RU"/>
              </w:rPr>
              <w:t xml:space="preserve"> nr.7</w:t>
            </w:r>
            <w:r w:rsidRPr="0092773C">
              <w:rPr>
                <w:noProof w:val="0"/>
                <w:sz w:val="20"/>
                <w:szCs w:val="20"/>
                <w:lang w:val="en-US" w:eastAsia="ru-RU"/>
              </w:rPr>
              <w:t xml:space="preserve"> din </w:t>
            </w:r>
            <w:proofErr w:type="spellStart"/>
            <w:r w:rsidRPr="0092773C">
              <w:rPr>
                <w:noProof w:val="0"/>
                <w:sz w:val="20"/>
                <w:szCs w:val="20"/>
                <w:lang w:val="en-US" w:eastAsia="ru-RU"/>
              </w:rPr>
              <w:t>Ordinul</w:t>
            </w:r>
            <w:proofErr w:type="spellEnd"/>
            <w:r w:rsidRPr="0092773C">
              <w:rPr>
                <w:noProof w:val="0"/>
                <w:sz w:val="20"/>
                <w:szCs w:val="20"/>
                <w:lang w:val="en-US" w:eastAsia="ru-RU"/>
              </w:rPr>
              <w:t xml:space="preserve"> MF 115/2021</w:t>
            </w:r>
            <w:r w:rsidRPr="0092773C">
              <w:rPr>
                <w:b/>
                <w:i/>
                <w:noProof w:val="0"/>
                <w:color w:val="0000FF"/>
                <w:sz w:val="20"/>
                <w:szCs w:val="20"/>
                <w:lang w:val="en-US" w:eastAsia="ru-RU"/>
              </w:rPr>
              <w:t>.</w:t>
            </w:r>
          </w:p>
        </w:tc>
        <w:tc>
          <w:tcPr>
            <w:tcW w:w="3827" w:type="dxa"/>
            <w:tcBorders>
              <w:top w:val="single" w:sz="4" w:space="0" w:color="auto"/>
              <w:left w:val="single" w:sz="4" w:space="0" w:color="auto"/>
              <w:bottom w:val="single" w:sz="4" w:space="0" w:color="auto"/>
              <w:right w:val="single" w:sz="4" w:space="0" w:color="auto"/>
            </w:tcBorders>
            <w:vAlign w:val="center"/>
          </w:tcPr>
          <w:p w14:paraId="06965251" w14:textId="77777777" w:rsidR="0092773C" w:rsidRPr="0092773C" w:rsidRDefault="0092773C" w:rsidP="0092773C">
            <w:pPr>
              <w:rPr>
                <w:b/>
                <w:i/>
                <w:noProof w:val="0"/>
                <w:sz w:val="20"/>
                <w:szCs w:val="20"/>
                <w:lang w:val="en-US" w:eastAsia="ru-RU"/>
              </w:rPr>
            </w:pPr>
            <w:proofErr w:type="spellStart"/>
            <w:r w:rsidRPr="0092773C">
              <w:rPr>
                <w:noProof w:val="0"/>
                <w:color w:val="000000"/>
                <w:sz w:val="20"/>
                <w:szCs w:val="20"/>
                <w:lang w:val="en-US" w:eastAsia="ru-RU"/>
              </w:rPr>
              <w:t>Cerere</w:t>
            </w:r>
            <w:proofErr w:type="spellEnd"/>
            <w:r w:rsidRPr="0092773C">
              <w:rPr>
                <w:noProof w:val="0"/>
                <w:color w:val="000000"/>
                <w:sz w:val="20"/>
                <w:szCs w:val="20"/>
                <w:lang w:val="en-US" w:eastAsia="ru-RU"/>
              </w:rPr>
              <w:t xml:space="preserve"> de </w:t>
            </w:r>
            <w:proofErr w:type="spellStart"/>
            <w:r w:rsidRPr="0092773C">
              <w:rPr>
                <w:noProof w:val="0"/>
                <w:color w:val="000000"/>
                <w:sz w:val="20"/>
                <w:szCs w:val="20"/>
                <w:lang w:val="en-US" w:eastAsia="ru-RU"/>
              </w:rPr>
              <w:t>participare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confirmată</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prin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semnătura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electronică</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4FE0AFE3" w14:textId="77777777" w:rsidR="0092773C" w:rsidRPr="0092773C" w:rsidRDefault="0092773C" w:rsidP="0092773C">
            <w:pPr>
              <w:jc w:val="center"/>
              <w:rPr>
                <w:noProof w:val="0"/>
                <w:sz w:val="20"/>
                <w:szCs w:val="20"/>
                <w:lang w:val="ru-RU" w:eastAsia="ru-RU"/>
              </w:rPr>
            </w:pPr>
            <w:proofErr w:type="spellStart"/>
            <w:r w:rsidRPr="0092773C">
              <w:rPr>
                <w:b/>
                <w:i/>
                <w:noProof w:val="0"/>
                <w:sz w:val="20"/>
                <w:szCs w:val="20"/>
                <w:lang w:val="ru-RU" w:eastAsia="ru-RU"/>
              </w:rPr>
              <w:t>Obligatoriu</w:t>
            </w:r>
            <w:proofErr w:type="spellEnd"/>
          </w:p>
        </w:tc>
      </w:tr>
      <w:tr w:rsidR="0092773C" w:rsidRPr="0092773C" w14:paraId="5303DDE6"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A592761" w14:textId="77777777" w:rsidR="0092773C" w:rsidRPr="0092773C" w:rsidRDefault="0092773C" w:rsidP="0092773C">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694880BD" w14:textId="77777777" w:rsidR="0092773C" w:rsidRPr="0092773C" w:rsidRDefault="0092773C" w:rsidP="0092773C">
            <w:pPr>
              <w:tabs>
                <w:tab w:val="left" w:pos="540"/>
              </w:tabs>
              <w:suppressAutoHyphens/>
              <w:rPr>
                <w:noProof w:val="0"/>
                <w:color w:val="000000"/>
                <w:sz w:val="20"/>
                <w:szCs w:val="20"/>
                <w:lang w:val="en-US" w:eastAsia="ru-RU"/>
              </w:rPr>
            </w:pPr>
            <w:proofErr w:type="spellStart"/>
            <w:r w:rsidRPr="0092773C">
              <w:rPr>
                <w:noProof w:val="0"/>
                <w:color w:val="000000"/>
                <w:sz w:val="20"/>
                <w:szCs w:val="20"/>
                <w:lang w:val="en-US" w:eastAsia="ru-RU"/>
              </w:rPr>
              <w:t>Prezentarea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Declaraţiei</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privind</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valabilitatea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ofertei</w:t>
            </w:r>
            <w:proofErr w:type="spellEnd"/>
            <w:r w:rsidRPr="0092773C">
              <w:rPr>
                <w:noProof w:val="0"/>
                <w:color w:val="000000"/>
                <w:sz w:val="20"/>
                <w:szCs w:val="20"/>
                <w:lang w:val="en-US" w:eastAsia="ru-RU"/>
              </w:rPr>
              <w:t xml:space="preserve"> conform </w:t>
            </w:r>
            <w:proofErr w:type="spellStart"/>
            <w:r w:rsidRPr="0092773C">
              <w:rPr>
                <w:b/>
                <w:i/>
                <w:noProof w:val="0"/>
                <w:color w:val="0000FF"/>
                <w:sz w:val="20"/>
                <w:szCs w:val="20"/>
                <w:lang w:val="en-US" w:eastAsia="ru-RU"/>
              </w:rPr>
              <w:t>Anexei</w:t>
            </w:r>
            <w:proofErr w:type="spellEnd"/>
            <w:r w:rsidRPr="0092773C">
              <w:rPr>
                <w:b/>
                <w:i/>
                <w:noProof w:val="0"/>
                <w:color w:val="0000FF"/>
                <w:sz w:val="20"/>
                <w:szCs w:val="20"/>
                <w:lang w:val="en-US" w:eastAsia="ru-RU"/>
              </w:rPr>
              <w:t xml:space="preserve"> nr.8</w:t>
            </w:r>
            <w:r w:rsidRPr="0092773C">
              <w:rPr>
                <w:noProof w:val="0"/>
                <w:sz w:val="20"/>
                <w:szCs w:val="20"/>
                <w:lang w:val="en-US" w:eastAsia="ru-RU"/>
              </w:rPr>
              <w:t xml:space="preserve"> din </w:t>
            </w:r>
            <w:proofErr w:type="spellStart"/>
            <w:r w:rsidRPr="0092773C">
              <w:rPr>
                <w:noProof w:val="0"/>
                <w:sz w:val="20"/>
                <w:szCs w:val="20"/>
                <w:lang w:val="en-US" w:eastAsia="ru-RU"/>
              </w:rPr>
              <w:t>Ordinul</w:t>
            </w:r>
            <w:proofErr w:type="spellEnd"/>
            <w:r w:rsidRPr="0092773C">
              <w:rPr>
                <w:noProof w:val="0"/>
                <w:sz w:val="20"/>
                <w:szCs w:val="20"/>
                <w:lang w:val="en-US" w:eastAsia="ru-RU"/>
              </w:rPr>
              <w:t xml:space="preserve">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1D7FBDF6" w14:textId="77777777" w:rsidR="0092773C" w:rsidRPr="0092773C" w:rsidRDefault="0092773C" w:rsidP="0092773C">
            <w:pPr>
              <w:rPr>
                <w:noProof w:val="0"/>
                <w:color w:val="000000"/>
                <w:sz w:val="20"/>
                <w:szCs w:val="20"/>
                <w:lang w:val="en-US" w:eastAsia="ru-RU"/>
              </w:rPr>
            </w:pPr>
            <w:proofErr w:type="spellStart"/>
            <w:r w:rsidRPr="0092773C">
              <w:rPr>
                <w:noProof w:val="0"/>
                <w:color w:val="000000"/>
                <w:sz w:val="20"/>
                <w:szCs w:val="20"/>
                <w:lang w:val="en-US" w:eastAsia="ru-RU"/>
              </w:rPr>
              <w:t>Declaraţia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privind</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valabilitatea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ofertei</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confirmată</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prin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semnătura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electronică</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48A73E0A" w14:textId="77777777" w:rsidR="0092773C" w:rsidRPr="0092773C" w:rsidRDefault="0092773C" w:rsidP="0092773C">
            <w:pPr>
              <w:jc w:val="center"/>
              <w:rPr>
                <w:noProof w:val="0"/>
                <w:sz w:val="20"/>
                <w:szCs w:val="20"/>
                <w:lang w:val="ru-RU" w:eastAsia="ru-RU"/>
              </w:rPr>
            </w:pPr>
            <w:proofErr w:type="spellStart"/>
            <w:r w:rsidRPr="0092773C">
              <w:rPr>
                <w:b/>
                <w:i/>
                <w:noProof w:val="0"/>
                <w:sz w:val="20"/>
                <w:szCs w:val="20"/>
                <w:lang w:val="ru-RU" w:eastAsia="ru-RU"/>
              </w:rPr>
              <w:t>Obligatoriu</w:t>
            </w:r>
            <w:proofErr w:type="spellEnd"/>
          </w:p>
        </w:tc>
      </w:tr>
      <w:tr w:rsidR="0092773C" w:rsidRPr="0092773C" w14:paraId="3CEC16DC"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56649958" w14:textId="77777777" w:rsidR="0092773C" w:rsidRPr="0092773C" w:rsidRDefault="0092773C" w:rsidP="0092773C">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6C5BA82C" w14:textId="77777777" w:rsidR="0092773C" w:rsidRPr="0092773C" w:rsidRDefault="0092773C" w:rsidP="0092773C">
            <w:pPr>
              <w:spacing w:after="120"/>
              <w:rPr>
                <w:noProof w:val="0"/>
                <w:sz w:val="20"/>
                <w:szCs w:val="20"/>
                <w:lang w:val="en-US" w:eastAsia="ru-RU"/>
              </w:rPr>
            </w:pPr>
            <w:proofErr w:type="spellStart"/>
            <w:r w:rsidRPr="0092773C">
              <w:rPr>
                <w:noProof w:val="0"/>
                <w:color w:val="000000"/>
                <w:sz w:val="20"/>
                <w:szCs w:val="20"/>
                <w:lang w:val="en-US" w:eastAsia="ru-RU"/>
              </w:rPr>
              <w:t>Prezentarea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Specificații</w:t>
            </w:r>
            <w:proofErr w:type="spellEnd"/>
            <w:r w:rsidRPr="0092773C">
              <w:rPr>
                <w:noProof w:val="0"/>
                <w:color w:val="000000"/>
                <w:sz w:val="20"/>
                <w:szCs w:val="20"/>
                <w:lang w:val="en-US" w:eastAsia="ru-RU"/>
              </w:rPr>
              <w:t xml:space="preserve"> de </w:t>
            </w:r>
            <w:proofErr w:type="spellStart"/>
            <w:r w:rsidRPr="0092773C">
              <w:rPr>
                <w:noProof w:val="0"/>
                <w:color w:val="000000"/>
                <w:sz w:val="20"/>
                <w:szCs w:val="20"/>
                <w:lang w:val="en-US" w:eastAsia="ru-RU"/>
              </w:rPr>
              <w:t>preț</w:t>
            </w:r>
            <w:proofErr w:type="spellEnd"/>
            <w:r w:rsidRPr="0092773C">
              <w:rPr>
                <w:noProof w:val="0"/>
                <w:color w:val="000000"/>
                <w:sz w:val="20"/>
                <w:szCs w:val="20"/>
                <w:lang w:val="en-US" w:eastAsia="ru-RU"/>
              </w:rPr>
              <w:t xml:space="preserve"> conform </w:t>
            </w:r>
            <w:proofErr w:type="spellStart"/>
            <w:r w:rsidRPr="0092773C">
              <w:rPr>
                <w:b/>
                <w:i/>
                <w:noProof w:val="0"/>
                <w:color w:val="0000FF"/>
                <w:sz w:val="20"/>
                <w:szCs w:val="20"/>
                <w:lang w:val="en-US" w:eastAsia="ru-RU"/>
              </w:rPr>
              <w:t>Anexei</w:t>
            </w:r>
            <w:proofErr w:type="spellEnd"/>
            <w:r w:rsidRPr="0092773C">
              <w:rPr>
                <w:b/>
                <w:i/>
                <w:noProof w:val="0"/>
                <w:color w:val="0000FF"/>
                <w:sz w:val="20"/>
                <w:szCs w:val="20"/>
                <w:lang w:val="en-US" w:eastAsia="ru-RU"/>
              </w:rPr>
              <w:t xml:space="preserve"> nr.23 </w:t>
            </w:r>
            <w:r w:rsidRPr="0092773C">
              <w:rPr>
                <w:noProof w:val="0"/>
                <w:sz w:val="20"/>
                <w:szCs w:val="20"/>
                <w:lang w:val="en-US" w:eastAsia="ru-RU"/>
              </w:rPr>
              <w:t xml:space="preserve">din </w:t>
            </w:r>
            <w:proofErr w:type="spellStart"/>
            <w:r w:rsidRPr="0092773C">
              <w:rPr>
                <w:noProof w:val="0"/>
                <w:sz w:val="20"/>
                <w:szCs w:val="20"/>
                <w:lang w:val="en-US" w:eastAsia="ru-RU"/>
              </w:rPr>
              <w:t>Ordinul</w:t>
            </w:r>
            <w:proofErr w:type="spellEnd"/>
            <w:r w:rsidRPr="0092773C">
              <w:rPr>
                <w:noProof w:val="0"/>
                <w:sz w:val="20"/>
                <w:szCs w:val="20"/>
                <w:lang w:val="en-US" w:eastAsia="ru-RU"/>
              </w:rPr>
              <w:t xml:space="preserve">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134F8CB5" w14:textId="77777777" w:rsidR="0092773C" w:rsidRPr="0092773C" w:rsidRDefault="0092773C" w:rsidP="0092773C">
            <w:pPr>
              <w:spacing w:after="120"/>
              <w:rPr>
                <w:noProof w:val="0"/>
                <w:sz w:val="20"/>
                <w:szCs w:val="20"/>
                <w:lang w:val="en-US" w:eastAsia="ru-RU"/>
              </w:rPr>
            </w:pPr>
            <w:proofErr w:type="spellStart"/>
            <w:r w:rsidRPr="0092773C">
              <w:rPr>
                <w:noProof w:val="0"/>
                <w:color w:val="000000"/>
                <w:sz w:val="20"/>
                <w:szCs w:val="20"/>
                <w:lang w:val="en-US" w:eastAsia="ru-RU"/>
              </w:rPr>
              <w:t>Specificații</w:t>
            </w:r>
            <w:proofErr w:type="spellEnd"/>
            <w:r w:rsidRPr="0092773C">
              <w:rPr>
                <w:noProof w:val="0"/>
                <w:color w:val="000000"/>
                <w:sz w:val="20"/>
                <w:szCs w:val="20"/>
                <w:lang w:val="en-US" w:eastAsia="ru-RU"/>
              </w:rPr>
              <w:t xml:space="preserve"> de </w:t>
            </w:r>
            <w:proofErr w:type="spellStart"/>
            <w:r w:rsidRPr="0092773C">
              <w:rPr>
                <w:noProof w:val="0"/>
                <w:color w:val="000000"/>
                <w:sz w:val="20"/>
                <w:szCs w:val="20"/>
                <w:lang w:val="en-US" w:eastAsia="ru-RU"/>
              </w:rPr>
              <w:t>preț</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confirmat</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prin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semnătura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electronică</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6DD5C4CE" w14:textId="77777777" w:rsidR="0092773C" w:rsidRPr="0092773C" w:rsidRDefault="0092773C" w:rsidP="0092773C">
            <w:pPr>
              <w:jc w:val="center"/>
              <w:rPr>
                <w:noProof w:val="0"/>
                <w:sz w:val="20"/>
                <w:szCs w:val="20"/>
                <w:lang w:val="ru-RU" w:eastAsia="ru-RU"/>
              </w:rPr>
            </w:pPr>
            <w:proofErr w:type="spellStart"/>
            <w:r w:rsidRPr="0092773C">
              <w:rPr>
                <w:b/>
                <w:i/>
                <w:noProof w:val="0"/>
                <w:sz w:val="20"/>
                <w:szCs w:val="20"/>
                <w:lang w:val="ru-RU" w:eastAsia="ru-RU"/>
              </w:rPr>
              <w:t>Obligatoriu</w:t>
            </w:r>
            <w:proofErr w:type="spellEnd"/>
          </w:p>
        </w:tc>
      </w:tr>
      <w:tr w:rsidR="0092773C" w:rsidRPr="0092773C" w14:paraId="1651F03B"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835D1DC" w14:textId="77777777" w:rsidR="0092773C" w:rsidRPr="0092773C" w:rsidRDefault="0092773C" w:rsidP="0092773C">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53C0B9E4" w14:textId="77777777" w:rsidR="0092773C" w:rsidRPr="0092773C" w:rsidRDefault="0092773C" w:rsidP="0092773C">
            <w:pPr>
              <w:spacing w:after="120"/>
              <w:rPr>
                <w:noProof w:val="0"/>
                <w:sz w:val="20"/>
                <w:szCs w:val="20"/>
                <w:lang w:val="en-US" w:eastAsia="ru-RU"/>
              </w:rPr>
            </w:pPr>
            <w:proofErr w:type="spellStart"/>
            <w:r w:rsidRPr="0092773C">
              <w:rPr>
                <w:noProof w:val="0"/>
                <w:color w:val="000000"/>
                <w:sz w:val="20"/>
                <w:szCs w:val="20"/>
                <w:lang w:val="en-US" w:eastAsia="ru-RU"/>
              </w:rPr>
              <w:t>Prezentarea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Specificații</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tehnice</w:t>
            </w:r>
            <w:proofErr w:type="spellEnd"/>
            <w:r w:rsidRPr="0092773C">
              <w:rPr>
                <w:noProof w:val="0"/>
                <w:color w:val="000000"/>
                <w:sz w:val="20"/>
                <w:szCs w:val="20"/>
                <w:lang w:val="en-US" w:eastAsia="ru-RU"/>
              </w:rPr>
              <w:t xml:space="preserve"> conform </w:t>
            </w:r>
            <w:proofErr w:type="spellStart"/>
            <w:r w:rsidRPr="0092773C">
              <w:rPr>
                <w:b/>
                <w:i/>
                <w:noProof w:val="0"/>
                <w:color w:val="0000FF"/>
                <w:sz w:val="20"/>
                <w:szCs w:val="20"/>
                <w:lang w:val="en-US" w:eastAsia="ru-RU"/>
              </w:rPr>
              <w:t>Anexei</w:t>
            </w:r>
            <w:proofErr w:type="spellEnd"/>
            <w:r w:rsidRPr="0092773C">
              <w:rPr>
                <w:b/>
                <w:i/>
                <w:noProof w:val="0"/>
                <w:color w:val="0000FF"/>
                <w:sz w:val="20"/>
                <w:szCs w:val="20"/>
                <w:lang w:val="en-US" w:eastAsia="ru-RU"/>
              </w:rPr>
              <w:t xml:space="preserve"> nr.22 </w:t>
            </w:r>
            <w:r w:rsidRPr="0092773C">
              <w:rPr>
                <w:noProof w:val="0"/>
                <w:sz w:val="20"/>
                <w:szCs w:val="20"/>
                <w:lang w:val="en-US" w:eastAsia="ru-RU"/>
              </w:rPr>
              <w:t xml:space="preserve">din </w:t>
            </w:r>
            <w:proofErr w:type="spellStart"/>
            <w:r w:rsidRPr="0092773C">
              <w:rPr>
                <w:noProof w:val="0"/>
                <w:sz w:val="20"/>
                <w:szCs w:val="20"/>
                <w:lang w:val="en-US" w:eastAsia="ru-RU"/>
              </w:rPr>
              <w:t>Ordinul</w:t>
            </w:r>
            <w:proofErr w:type="spellEnd"/>
            <w:r w:rsidRPr="0092773C">
              <w:rPr>
                <w:noProof w:val="0"/>
                <w:sz w:val="20"/>
                <w:szCs w:val="20"/>
                <w:lang w:val="en-US" w:eastAsia="ru-RU"/>
              </w:rPr>
              <w:t xml:space="preserve">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23A838EB" w14:textId="77777777" w:rsidR="0092773C" w:rsidRPr="0092773C" w:rsidRDefault="0092773C" w:rsidP="0092773C">
            <w:pPr>
              <w:spacing w:after="120"/>
              <w:rPr>
                <w:noProof w:val="0"/>
                <w:sz w:val="20"/>
                <w:szCs w:val="20"/>
                <w:lang w:val="en-US" w:eastAsia="ru-RU"/>
              </w:rPr>
            </w:pPr>
            <w:proofErr w:type="spellStart"/>
            <w:r w:rsidRPr="0092773C">
              <w:rPr>
                <w:noProof w:val="0"/>
                <w:color w:val="000000"/>
                <w:sz w:val="20"/>
                <w:szCs w:val="20"/>
                <w:lang w:val="en-US" w:eastAsia="ru-RU"/>
              </w:rPr>
              <w:t>Specificații</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tehnice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confirmată</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prin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semnătura</w:t>
            </w:r>
            <w:proofErr w:type="spellEnd"/>
            <w:r w:rsidRPr="0092773C">
              <w:rPr>
                <w:noProof w:val="0"/>
                <w:color w:val="000000"/>
                <w:sz w:val="20"/>
                <w:szCs w:val="20"/>
                <w:lang w:val="en-US" w:eastAsia="ru-RU"/>
              </w:rPr>
              <w:t xml:space="preserve"> </w:t>
            </w:r>
            <w:proofErr w:type="spellStart"/>
            <w:proofErr w:type="gramStart"/>
            <w:r w:rsidRPr="0092773C">
              <w:rPr>
                <w:noProof w:val="0"/>
                <w:color w:val="000000"/>
                <w:sz w:val="20"/>
                <w:szCs w:val="20"/>
                <w:lang w:val="en-US" w:eastAsia="ru-RU"/>
              </w:rPr>
              <w:t>electronică</w:t>
            </w:r>
            <w:proofErr w:type="spellEnd"/>
            <w:r w:rsidRPr="0092773C">
              <w:rPr>
                <w:noProof w:val="0"/>
                <w:color w:val="000000"/>
                <w:sz w:val="20"/>
                <w:szCs w:val="20"/>
                <w:lang w:val="en-US" w:eastAsia="ru-RU"/>
              </w:rPr>
              <w:t xml:space="preserve"> .</w:t>
            </w:r>
            <w:proofErr w:type="gramEnd"/>
          </w:p>
        </w:tc>
        <w:tc>
          <w:tcPr>
            <w:tcW w:w="1701" w:type="dxa"/>
            <w:tcBorders>
              <w:top w:val="single" w:sz="4" w:space="0" w:color="auto"/>
              <w:left w:val="single" w:sz="4" w:space="0" w:color="auto"/>
              <w:bottom w:val="single" w:sz="4" w:space="0" w:color="auto"/>
              <w:right w:val="single" w:sz="4" w:space="0" w:color="auto"/>
            </w:tcBorders>
            <w:vAlign w:val="center"/>
          </w:tcPr>
          <w:p w14:paraId="079C6817" w14:textId="77777777" w:rsidR="0092773C" w:rsidRPr="0092773C" w:rsidRDefault="0092773C" w:rsidP="0092773C">
            <w:pPr>
              <w:jc w:val="center"/>
              <w:rPr>
                <w:noProof w:val="0"/>
                <w:sz w:val="20"/>
                <w:szCs w:val="20"/>
                <w:lang w:val="ru-RU" w:eastAsia="ru-RU"/>
              </w:rPr>
            </w:pPr>
            <w:proofErr w:type="spellStart"/>
            <w:r w:rsidRPr="0092773C">
              <w:rPr>
                <w:b/>
                <w:i/>
                <w:noProof w:val="0"/>
                <w:sz w:val="20"/>
                <w:szCs w:val="20"/>
                <w:lang w:val="ru-RU" w:eastAsia="ru-RU"/>
              </w:rPr>
              <w:t>Obligatoriu</w:t>
            </w:r>
            <w:proofErr w:type="spellEnd"/>
          </w:p>
        </w:tc>
      </w:tr>
      <w:tr w:rsidR="0092773C" w:rsidRPr="0092773C" w14:paraId="7A6BEC33"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6079D1E9" w14:textId="77777777" w:rsidR="0092773C" w:rsidRPr="0092773C" w:rsidRDefault="0092773C" w:rsidP="0092773C">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3C76C69D" w14:textId="77777777" w:rsidR="0092773C" w:rsidRPr="0092773C" w:rsidRDefault="0092773C" w:rsidP="0092773C">
            <w:pPr>
              <w:spacing w:after="120"/>
              <w:rPr>
                <w:noProof w:val="0"/>
                <w:color w:val="000000"/>
                <w:sz w:val="20"/>
                <w:szCs w:val="20"/>
                <w:lang w:val="en-US" w:eastAsia="ru-RU"/>
              </w:rPr>
            </w:pPr>
            <w:proofErr w:type="spellStart"/>
            <w:r w:rsidRPr="0092773C">
              <w:rPr>
                <w:noProof w:val="0"/>
                <w:color w:val="000000"/>
                <w:sz w:val="20"/>
                <w:szCs w:val="20"/>
                <w:lang w:val="en-US" w:eastAsia="ru-RU"/>
              </w:rPr>
              <w:t>Garanția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pentru</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oferta</w:t>
            </w:r>
            <w:proofErr w:type="spellEnd"/>
            <w:r w:rsidRPr="0092773C">
              <w:rPr>
                <w:noProof w:val="0"/>
                <w:color w:val="000000"/>
                <w:sz w:val="20"/>
                <w:szCs w:val="20"/>
                <w:lang w:val="en-US" w:eastAsia="ru-RU"/>
              </w:rPr>
              <w:t xml:space="preserve"> 0.5% conform </w:t>
            </w:r>
            <w:proofErr w:type="spellStart"/>
            <w:r w:rsidRPr="0092773C">
              <w:rPr>
                <w:b/>
                <w:i/>
                <w:noProof w:val="0"/>
                <w:color w:val="0000FF"/>
                <w:sz w:val="20"/>
                <w:szCs w:val="20"/>
                <w:lang w:val="en-US" w:eastAsia="ru-RU"/>
              </w:rPr>
              <w:t>Anexei</w:t>
            </w:r>
            <w:proofErr w:type="spellEnd"/>
            <w:r w:rsidRPr="0092773C">
              <w:rPr>
                <w:b/>
                <w:i/>
                <w:noProof w:val="0"/>
                <w:color w:val="0000FF"/>
                <w:sz w:val="20"/>
                <w:szCs w:val="20"/>
                <w:lang w:val="en-US" w:eastAsia="ru-RU"/>
              </w:rPr>
              <w:t xml:space="preserve"> nr.9</w:t>
            </w:r>
            <w:r w:rsidRPr="0092773C">
              <w:rPr>
                <w:noProof w:val="0"/>
                <w:sz w:val="20"/>
                <w:szCs w:val="20"/>
                <w:lang w:val="en-US" w:eastAsia="ru-RU"/>
              </w:rPr>
              <w:t xml:space="preserve"> din </w:t>
            </w:r>
            <w:proofErr w:type="spellStart"/>
            <w:r w:rsidRPr="0092773C">
              <w:rPr>
                <w:noProof w:val="0"/>
                <w:sz w:val="20"/>
                <w:szCs w:val="20"/>
                <w:lang w:val="en-US" w:eastAsia="ru-RU"/>
              </w:rPr>
              <w:t>Ordinul</w:t>
            </w:r>
            <w:proofErr w:type="spellEnd"/>
            <w:r w:rsidRPr="0092773C">
              <w:rPr>
                <w:noProof w:val="0"/>
                <w:sz w:val="20"/>
                <w:szCs w:val="20"/>
                <w:lang w:val="en-US" w:eastAsia="ru-RU"/>
              </w:rPr>
              <w:t xml:space="preserve"> MF 115/2021</w:t>
            </w:r>
          </w:p>
        </w:tc>
        <w:tc>
          <w:tcPr>
            <w:tcW w:w="3827" w:type="dxa"/>
            <w:tcBorders>
              <w:top w:val="single" w:sz="4" w:space="0" w:color="auto"/>
              <w:left w:val="single" w:sz="4" w:space="0" w:color="auto"/>
              <w:bottom w:val="single" w:sz="4" w:space="0" w:color="auto"/>
              <w:right w:val="single" w:sz="4" w:space="0" w:color="auto"/>
            </w:tcBorders>
            <w:vAlign w:val="center"/>
          </w:tcPr>
          <w:p w14:paraId="33AE4F40" w14:textId="77777777" w:rsidR="0092773C" w:rsidRPr="0092773C" w:rsidRDefault="0092773C" w:rsidP="0092773C">
            <w:pPr>
              <w:spacing w:after="120"/>
              <w:rPr>
                <w:noProof w:val="0"/>
                <w:color w:val="000000"/>
                <w:sz w:val="20"/>
                <w:szCs w:val="20"/>
                <w:lang w:val="en-US" w:eastAsia="ru-RU"/>
              </w:rPr>
            </w:pPr>
            <w:proofErr w:type="spellStart"/>
            <w:r w:rsidRPr="0092773C">
              <w:rPr>
                <w:noProof w:val="0"/>
                <w:color w:val="000000"/>
                <w:sz w:val="20"/>
                <w:szCs w:val="20"/>
                <w:lang w:val="en-US" w:eastAsia="ru-RU"/>
              </w:rPr>
              <w:t>Garanția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pentru</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oferta</w:t>
            </w:r>
            <w:proofErr w:type="spellEnd"/>
            <w:r w:rsidRPr="0092773C">
              <w:rPr>
                <w:noProof w:val="0"/>
                <w:color w:val="000000"/>
                <w:sz w:val="20"/>
                <w:szCs w:val="20"/>
                <w:lang w:val="en-US" w:eastAsia="ru-RU"/>
              </w:rPr>
              <w:t xml:space="preserve"> 0.5% </w:t>
            </w:r>
            <w:proofErr w:type="spellStart"/>
            <w:r w:rsidRPr="0092773C">
              <w:rPr>
                <w:noProof w:val="0"/>
                <w:color w:val="000000"/>
                <w:sz w:val="20"/>
                <w:szCs w:val="20"/>
                <w:lang w:val="en-US" w:eastAsia="ru-RU"/>
              </w:rPr>
              <w:t>confirmată</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prin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semnătura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electronică</w:t>
            </w:r>
            <w:proofErr w:type="spellEnd"/>
            <w:r w:rsidRPr="0092773C">
              <w:rPr>
                <w:noProof w:val="0"/>
                <w:color w:val="000000"/>
                <w:sz w:val="20"/>
                <w:szCs w:val="20"/>
                <w:lang w:val="en-US" w:eastAsia="ru-RU"/>
              </w:rPr>
              <w:t>.</w:t>
            </w:r>
          </w:p>
        </w:tc>
        <w:tc>
          <w:tcPr>
            <w:tcW w:w="1701" w:type="dxa"/>
            <w:tcBorders>
              <w:top w:val="single" w:sz="4" w:space="0" w:color="auto"/>
              <w:left w:val="single" w:sz="4" w:space="0" w:color="auto"/>
              <w:bottom w:val="single" w:sz="4" w:space="0" w:color="auto"/>
              <w:right w:val="single" w:sz="4" w:space="0" w:color="auto"/>
            </w:tcBorders>
            <w:vAlign w:val="center"/>
          </w:tcPr>
          <w:p w14:paraId="41231867" w14:textId="77777777" w:rsidR="0092773C" w:rsidRPr="0092773C" w:rsidRDefault="0092773C" w:rsidP="0092773C">
            <w:pPr>
              <w:jc w:val="center"/>
              <w:rPr>
                <w:noProof w:val="0"/>
                <w:sz w:val="20"/>
                <w:szCs w:val="20"/>
                <w:lang w:val="ru-RU" w:eastAsia="ru-RU"/>
              </w:rPr>
            </w:pPr>
            <w:proofErr w:type="spellStart"/>
            <w:r w:rsidRPr="0092773C">
              <w:rPr>
                <w:b/>
                <w:i/>
                <w:noProof w:val="0"/>
                <w:sz w:val="20"/>
                <w:szCs w:val="20"/>
                <w:lang w:val="ru-RU" w:eastAsia="ru-RU"/>
              </w:rPr>
              <w:t>Obligatoriu</w:t>
            </w:r>
            <w:proofErr w:type="spellEnd"/>
          </w:p>
        </w:tc>
      </w:tr>
      <w:tr w:rsidR="0092773C" w:rsidRPr="0092773C" w14:paraId="2C2E769A"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195156FE" w14:textId="77777777" w:rsidR="0092773C" w:rsidRPr="0092773C" w:rsidRDefault="0092773C" w:rsidP="0092773C">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tcPr>
          <w:p w14:paraId="6083087E" w14:textId="77777777" w:rsidR="0092773C" w:rsidRPr="0092773C" w:rsidRDefault="0092773C" w:rsidP="0092773C">
            <w:pPr>
              <w:autoSpaceDE w:val="0"/>
              <w:autoSpaceDN w:val="0"/>
              <w:adjustRightInd w:val="0"/>
              <w:rPr>
                <w:noProof w:val="0"/>
                <w:sz w:val="20"/>
                <w:szCs w:val="20"/>
                <w:lang w:val="en-US" w:eastAsia="ru-RU"/>
              </w:rPr>
            </w:pPr>
            <w:proofErr w:type="spellStart"/>
            <w:r w:rsidRPr="0092773C">
              <w:rPr>
                <w:noProof w:val="0"/>
                <w:color w:val="000000"/>
                <w:sz w:val="20"/>
                <w:szCs w:val="20"/>
                <w:lang w:val="en-US" w:eastAsia="ru-RU"/>
              </w:rPr>
              <w:t>Prezentarea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Formularul</w:t>
            </w:r>
            <w:proofErr w:type="spellEnd"/>
            <w:r w:rsidRPr="0092773C">
              <w:rPr>
                <w:noProof w:val="0"/>
                <w:sz w:val="20"/>
                <w:szCs w:val="20"/>
                <w:lang w:val="en-US" w:eastAsia="ru-RU"/>
              </w:rPr>
              <w:t xml:space="preserve"> standard al </w:t>
            </w:r>
            <w:proofErr w:type="spellStart"/>
            <w:r w:rsidRPr="0092773C">
              <w:rPr>
                <w:noProof w:val="0"/>
                <w:sz w:val="20"/>
                <w:szCs w:val="20"/>
                <w:lang w:val="en-US" w:eastAsia="ru-RU"/>
              </w:rPr>
              <w:t>Documentului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Unic</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Achiziții</w:t>
            </w:r>
            <w:proofErr w:type="spellEnd"/>
            <w:r w:rsidRPr="0092773C">
              <w:rPr>
                <w:noProof w:val="0"/>
                <w:sz w:val="20"/>
                <w:szCs w:val="20"/>
                <w:lang w:val="en-US" w:eastAsia="ru-RU"/>
              </w:rPr>
              <w:t xml:space="preserve"> European </w:t>
            </w:r>
            <w:proofErr w:type="spellStart"/>
            <w:r w:rsidRPr="0092773C">
              <w:rPr>
                <w:noProof w:val="0"/>
                <w:sz w:val="20"/>
                <w:szCs w:val="20"/>
                <w:lang w:val="en-US" w:eastAsia="ru-RU"/>
              </w:rPr>
              <w:t>completat</w:t>
            </w:r>
            <w:proofErr w:type="spellEnd"/>
          </w:p>
        </w:tc>
        <w:tc>
          <w:tcPr>
            <w:tcW w:w="3827" w:type="dxa"/>
            <w:tcBorders>
              <w:top w:val="single" w:sz="4" w:space="0" w:color="auto"/>
              <w:left w:val="single" w:sz="4" w:space="0" w:color="auto"/>
              <w:bottom w:val="single" w:sz="4" w:space="0" w:color="auto"/>
              <w:right w:val="single" w:sz="4" w:space="0" w:color="auto"/>
            </w:tcBorders>
            <w:vAlign w:val="center"/>
          </w:tcPr>
          <w:p w14:paraId="1DE9A8C9" w14:textId="77777777" w:rsidR="0092773C" w:rsidRPr="0092773C" w:rsidRDefault="0092773C" w:rsidP="0092773C">
            <w:pPr>
              <w:rPr>
                <w:noProof w:val="0"/>
                <w:sz w:val="20"/>
                <w:szCs w:val="20"/>
                <w:lang w:val="en-US" w:eastAsia="ru-RU"/>
              </w:rPr>
            </w:pPr>
            <w:proofErr w:type="spellStart"/>
            <w:r w:rsidRPr="0092773C">
              <w:rPr>
                <w:noProof w:val="0"/>
                <w:sz w:val="20"/>
                <w:szCs w:val="20"/>
                <w:lang w:val="en-US" w:eastAsia="ru-RU"/>
              </w:rPr>
              <w:t>Formularul</w:t>
            </w:r>
            <w:proofErr w:type="spellEnd"/>
            <w:r w:rsidRPr="0092773C">
              <w:rPr>
                <w:noProof w:val="0"/>
                <w:sz w:val="20"/>
                <w:szCs w:val="20"/>
                <w:lang w:val="en-US" w:eastAsia="ru-RU"/>
              </w:rPr>
              <w:t xml:space="preserve"> standard al </w:t>
            </w:r>
            <w:proofErr w:type="spellStart"/>
            <w:r w:rsidRPr="0092773C">
              <w:rPr>
                <w:noProof w:val="0"/>
                <w:sz w:val="20"/>
                <w:szCs w:val="20"/>
                <w:lang w:val="en-US" w:eastAsia="ru-RU"/>
              </w:rPr>
              <w:t>Documentului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Unic</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Achiziții</w:t>
            </w:r>
            <w:proofErr w:type="spellEnd"/>
            <w:r w:rsidRPr="0092773C">
              <w:rPr>
                <w:noProof w:val="0"/>
                <w:sz w:val="20"/>
                <w:szCs w:val="20"/>
                <w:lang w:val="en-US" w:eastAsia="ru-RU"/>
              </w:rPr>
              <w:t xml:space="preserve"> European</w:t>
            </w:r>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confirmat</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prin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semnătura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electronică</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27FCE6C9" w14:textId="77777777" w:rsidR="0092773C" w:rsidRPr="0092773C" w:rsidRDefault="0092773C" w:rsidP="0092773C">
            <w:pPr>
              <w:jc w:val="center"/>
              <w:rPr>
                <w:noProof w:val="0"/>
                <w:sz w:val="20"/>
                <w:szCs w:val="20"/>
                <w:lang w:val="ru-RU" w:eastAsia="ru-RU"/>
              </w:rPr>
            </w:pPr>
            <w:proofErr w:type="spellStart"/>
            <w:r w:rsidRPr="0092773C">
              <w:rPr>
                <w:b/>
                <w:i/>
                <w:noProof w:val="0"/>
                <w:sz w:val="20"/>
                <w:szCs w:val="20"/>
                <w:lang w:val="ru-RU" w:eastAsia="ru-RU"/>
              </w:rPr>
              <w:t>Obligatoriu</w:t>
            </w:r>
            <w:proofErr w:type="spellEnd"/>
          </w:p>
        </w:tc>
      </w:tr>
      <w:tr w:rsidR="0092773C" w:rsidRPr="0092773C" w14:paraId="55A61236"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0D88B3A9" w14:textId="77777777" w:rsidR="0092773C" w:rsidRPr="0092773C" w:rsidRDefault="0092773C" w:rsidP="0092773C">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tcPr>
          <w:p w14:paraId="50611955" w14:textId="77777777" w:rsidR="0092773C" w:rsidRPr="0092773C" w:rsidRDefault="0092773C" w:rsidP="0092773C">
            <w:pPr>
              <w:jc w:val="both"/>
              <w:rPr>
                <w:iCs/>
                <w:noProof w:val="0"/>
                <w:sz w:val="20"/>
                <w:szCs w:val="20"/>
                <w:lang w:val="en-US" w:eastAsia="ru-RU"/>
              </w:rPr>
            </w:pPr>
            <w:proofErr w:type="spellStart"/>
            <w:r w:rsidRPr="0092773C">
              <w:rPr>
                <w:rFonts w:eastAsia="Calibri"/>
                <w:noProof w:val="0"/>
                <w:sz w:val="20"/>
                <w:szCs w:val="20"/>
                <w:lang w:val="en-US" w:eastAsia="ru-RU"/>
              </w:rPr>
              <w:t>Va</w:t>
            </w:r>
            <w:proofErr w:type="spellEnd"/>
            <w:r w:rsidRPr="0092773C">
              <w:rPr>
                <w:rFonts w:eastAsia="Calibri"/>
                <w:noProof w:val="0"/>
                <w:sz w:val="20"/>
                <w:szCs w:val="20"/>
                <w:lang w:val="en-US" w:eastAsia="ru-RU"/>
              </w:rPr>
              <w:t xml:space="preserve"> fi </w:t>
            </w:r>
            <w:proofErr w:type="spellStart"/>
            <w:r w:rsidRPr="0092773C">
              <w:rPr>
                <w:rFonts w:eastAsia="Calibri"/>
                <w:noProof w:val="0"/>
                <w:sz w:val="20"/>
                <w:szCs w:val="20"/>
                <w:lang w:val="en-US" w:eastAsia="ru-RU"/>
              </w:rPr>
              <w:t>exclus</w:t>
            </w:r>
            <w:proofErr w:type="spellEnd"/>
            <w:r w:rsidRPr="0092773C">
              <w:rPr>
                <w:rFonts w:eastAsia="Calibri"/>
                <w:noProof w:val="0"/>
                <w:sz w:val="20"/>
                <w:szCs w:val="20"/>
                <w:lang w:val="en-US" w:eastAsia="ru-RU"/>
              </w:rPr>
              <w:t xml:space="preserve"> din </w:t>
            </w:r>
            <w:proofErr w:type="spellStart"/>
            <w:r w:rsidRPr="0092773C">
              <w:rPr>
                <w:rFonts w:eastAsia="Calibri"/>
                <w:noProof w:val="0"/>
                <w:sz w:val="20"/>
                <w:szCs w:val="20"/>
                <w:lang w:val="en-US" w:eastAsia="ru-RU"/>
              </w:rPr>
              <w:t>procedura</w:t>
            </w:r>
            <w:proofErr w:type="spellEnd"/>
            <w:r w:rsidRPr="0092773C">
              <w:rPr>
                <w:rFonts w:eastAsia="Calibri"/>
                <w:noProof w:val="0"/>
                <w:sz w:val="20"/>
                <w:szCs w:val="20"/>
                <w:lang w:val="en-US" w:eastAsia="ru-RU"/>
              </w:rPr>
              <w:t xml:space="preserve"> de </w:t>
            </w:r>
            <w:proofErr w:type="spellStart"/>
            <w:r w:rsidRPr="0092773C">
              <w:rPr>
                <w:rFonts w:eastAsia="Calibri"/>
                <w:noProof w:val="0"/>
                <w:sz w:val="20"/>
                <w:szCs w:val="20"/>
                <w:lang w:val="en-US" w:eastAsia="ru-RU"/>
              </w:rPr>
              <w:t>atribuire</w:t>
            </w:r>
            <w:proofErr w:type="spellEnd"/>
            <w:r w:rsidRPr="0092773C">
              <w:rPr>
                <w:rFonts w:eastAsia="Calibri"/>
                <w:noProof w:val="0"/>
                <w:sz w:val="20"/>
                <w:szCs w:val="20"/>
                <w:lang w:val="en-US" w:eastAsia="ru-RU"/>
              </w:rPr>
              <w:t xml:space="preserve"> a </w:t>
            </w:r>
            <w:proofErr w:type="spellStart"/>
            <w:r w:rsidRPr="0092773C">
              <w:rPr>
                <w:rFonts w:eastAsia="Calibri"/>
                <w:noProof w:val="0"/>
                <w:sz w:val="20"/>
                <w:szCs w:val="20"/>
                <w:lang w:val="en-US" w:eastAsia="ru-RU"/>
              </w:rPr>
              <w:t>contractului</w:t>
            </w:r>
            <w:proofErr w:type="spellEnd"/>
            <w:r w:rsidRPr="0092773C">
              <w:rPr>
                <w:rFonts w:eastAsia="Calibri"/>
                <w:noProof w:val="0"/>
                <w:sz w:val="20"/>
                <w:szCs w:val="20"/>
                <w:lang w:val="en-US" w:eastAsia="ru-RU"/>
              </w:rPr>
              <w:t xml:space="preserve"> de </w:t>
            </w:r>
            <w:proofErr w:type="spellStart"/>
            <w:r w:rsidRPr="0092773C">
              <w:rPr>
                <w:rFonts w:eastAsia="Calibri"/>
                <w:noProof w:val="0"/>
                <w:sz w:val="20"/>
                <w:szCs w:val="20"/>
                <w:lang w:val="en-US" w:eastAsia="ru-RU"/>
              </w:rPr>
              <w:t>achiziţii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publice</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orice</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ofertant</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sau</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candidat</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despre</w:t>
            </w:r>
            <w:proofErr w:type="spellEnd"/>
            <w:r w:rsidRPr="0092773C">
              <w:rPr>
                <w:rFonts w:eastAsia="Calibri"/>
                <w:noProof w:val="0"/>
                <w:sz w:val="20"/>
                <w:szCs w:val="20"/>
                <w:lang w:val="en-US" w:eastAsia="ru-RU"/>
              </w:rPr>
              <w:t xml:space="preserve"> care are </w:t>
            </w:r>
            <w:proofErr w:type="spellStart"/>
            <w:r w:rsidRPr="0092773C">
              <w:rPr>
                <w:rFonts w:eastAsia="Calibri"/>
                <w:noProof w:val="0"/>
                <w:sz w:val="20"/>
                <w:szCs w:val="20"/>
                <w:lang w:val="en-US" w:eastAsia="ru-RU"/>
              </w:rPr>
              <w:t>cunoştinţă</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că</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în</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ultimii</w:t>
            </w:r>
            <w:proofErr w:type="spellEnd"/>
            <w:r w:rsidRPr="0092773C">
              <w:rPr>
                <w:rFonts w:eastAsia="Calibri"/>
                <w:noProof w:val="0"/>
                <w:sz w:val="20"/>
                <w:szCs w:val="20"/>
                <w:lang w:val="en-US" w:eastAsia="ru-RU"/>
              </w:rPr>
              <w:t xml:space="preserve"> 5 ani, a </w:t>
            </w:r>
            <w:proofErr w:type="spellStart"/>
            <w:r w:rsidRPr="0092773C">
              <w:rPr>
                <w:rFonts w:eastAsia="Calibri"/>
                <w:noProof w:val="0"/>
                <w:sz w:val="20"/>
                <w:szCs w:val="20"/>
                <w:lang w:val="en-US" w:eastAsia="ru-RU"/>
              </w:rPr>
              <w:t>fost</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condamnat</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prin</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hotărîrea</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definitivă</w:t>
            </w:r>
            <w:proofErr w:type="spellEnd"/>
            <w:r w:rsidRPr="0092773C">
              <w:rPr>
                <w:rFonts w:eastAsia="Calibri"/>
                <w:noProof w:val="0"/>
                <w:sz w:val="20"/>
                <w:szCs w:val="20"/>
                <w:lang w:val="en-US" w:eastAsia="ru-RU"/>
              </w:rPr>
              <w:t xml:space="preserve"> a </w:t>
            </w:r>
            <w:proofErr w:type="spellStart"/>
            <w:r w:rsidRPr="0092773C">
              <w:rPr>
                <w:rFonts w:eastAsia="Calibri"/>
                <w:noProof w:val="0"/>
                <w:sz w:val="20"/>
                <w:szCs w:val="20"/>
                <w:lang w:val="en-US" w:eastAsia="ru-RU"/>
              </w:rPr>
              <w:t>unei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instanţe</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judecătoreşti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pentru</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participare</w:t>
            </w:r>
            <w:proofErr w:type="spellEnd"/>
            <w:r w:rsidRPr="0092773C">
              <w:rPr>
                <w:rFonts w:eastAsia="Calibri"/>
                <w:noProof w:val="0"/>
                <w:sz w:val="20"/>
                <w:szCs w:val="20"/>
                <w:lang w:val="en-US" w:eastAsia="ru-RU"/>
              </w:rPr>
              <w:t xml:space="preserve"> la </w:t>
            </w:r>
            <w:proofErr w:type="spellStart"/>
            <w:r w:rsidRPr="0092773C">
              <w:rPr>
                <w:rFonts w:eastAsia="Calibri"/>
                <w:noProof w:val="0"/>
                <w:sz w:val="20"/>
                <w:szCs w:val="20"/>
                <w:lang w:val="en-US" w:eastAsia="ru-RU"/>
              </w:rPr>
              <w:t>activităţi</w:t>
            </w:r>
            <w:proofErr w:type="spellEnd"/>
            <w:r w:rsidRPr="0092773C">
              <w:rPr>
                <w:rFonts w:eastAsia="Calibri"/>
                <w:noProof w:val="0"/>
                <w:sz w:val="20"/>
                <w:szCs w:val="20"/>
                <w:lang w:val="en-US" w:eastAsia="ru-RU"/>
              </w:rPr>
              <w:t xml:space="preserve"> ale </w:t>
            </w:r>
            <w:proofErr w:type="spellStart"/>
            <w:r w:rsidRPr="0092773C">
              <w:rPr>
                <w:rFonts w:eastAsia="Calibri"/>
                <w:noProof w:val="0"/>
                <w:sz w:val="20"/>
                <w:szCs w:val="20"/>
                <w:lang w:val="en-US" w:eastAsia="ru-RU"/>
              </w:rPr>
              <w:t>unei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organizaţii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sau</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grupări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criminale</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pentru</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corupţie</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pentru</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fraudă</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şi</w:t>
            </w:r>
            <w:proofErr w:type="spellEnd"/>
            <w:r w:rsidRPr="0092773C">
              <w:rPr>
                <w:rFonts w:eastAsia="Calibri"/>
                <w:noProof w:val="0"/>
                <w:sz w:val="20"/>
                <w:szCs w:val="20"/>
                <w:lang w:val="en-US" w:eastAsia="ru-RU"/>
              </w:rPr>
              <w:t>/</w:t>
            </w:r>
            <w:proofErr w:type="spellStart"/>
            <w:r w:rsidRPr="0092773C">
              <w:rPr>
                <w:rFonts w:eastAsia="Calibri"/>
                <w:noProof w:val="0"/>
                <w:sz w:val="20"/>
                <w:szCs w:val="20"/>
                <w:lang w:val="en-US" w:eastAsia="ru-RU"/>
              </w:rPr>
              <w:t>sau</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pentru</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spălare</w:t>
            </w:r>
            <w:proofErr w:type="spellEnd"/>
            <w:r w:rsidRPr="0092773C">
              <w:rPr>
                <w:rFonts w:eastAsia="Calibri"/>
                <w:noProof w:val="0"/>
                <w:sz w:val="20"/>
                <w:szCs w:val="20"/>
                <w:lang w:val="en-US" w:eastAsia="ru-RU"/>
              </w:rPr>
              <w:t xml:space="preserve"> de </w:t>
            </w:r>
            <w:proofErr w:type="spellStart"/>
            <w:r w:rsidRPr="0092773C">
              <w:rPr>
                <w:rFonts w:eastAsia="Calibri"/>
                <w:noProof w:val="0"/>
                <w:sz w:val="20"/>
                <w:szCs w:val="20"/>
                <w:lang w:val="en-US" w:eastAsia="ru-RU"/>
              </w:rPr>
              <w:t>bani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pentru</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infracţiuni</w:t>
            </w:r>
            <w:proofErr w:type="spellEnd"/>
            <w:r w:rsidRPr="0092773C">
              <w:rPr>
                <w:rFonts w:eastAsia="Calibri"/>
                <w:noProof w:val="0"/>
                <w:sz w:val="20"/>
                <w:szCs w:val="20"/>
                <w:lang w:val="en-US" w:eastAsia="ru-RU"/>
              </w:rPr>
              <w:t xml:space="preserve"> de </w:t>
            </w:r>
            <w:proofErr w:type="spellStart"/>
            <w:r w:rsidRPr="0092773C">
              <w:rPr>
                <w:rFonts w:eastAsia="Calibri"/>
                <w:noProof w:val="0"/>
                <w:sz w:val="20"/>
                <w:szCs w:val="20"/>
                <w:lang w:val="en-US" w:eastAsia="ru-RU"/>
              </w:rPr>
              <w:t>terorism</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sau</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infracţiuni</w:t>
            </w:r>
            <w:proofErr w:type="spellEnd"/>
            <w:r w:rsidRPr="0092773C">
              <w:rPr>
                <w:rFonts w:eastAsia="Calibri"/>
                <w:noProof w:val="0"/>
                <w:sz w:val="20"/>
                <w:szCs w:val="20"/>
                <w:lang w:val="en-US" w:eastAsia="ru-RU"/>
              </w:rPr>
              <w:t xml:space="preserve"> legate de </w:t>
            </w:r>
            <w:proofErr w:type="spellStart"/>
            <w:r w:rsidRPr="0092773C">
              <w:rPr>
                <w:rFonts w:eastAsia="Calibri"/>
                <w:noProof w:val="0"/>
                <w:sz w:val="20"/>
                <w:szCs w:val="20"/>
                <w:lang w:val="en-US" w:eastAsia="ru-RU"/>
              </w:rPr>
              <w:t>activităţi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teroriste</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finanţarea</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terorismului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exploatarea</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prin</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muncă</w:t>
            </w:r>
            <w:proofErr w:type="spellEnd"/>
            <w:r w:rsidRPr="0092773C">
              <w:rPr>
                <w:rFonts w:eastAsia="Calibri"/>
                <w:noProof w:val="0"/>
                <w:sz w:val="20"/>
                <w:szCs w:val="20"/>
                <w:lang w:val="en-US" w:eastAsia="ru-RU"/>
              </w:rPr>
              <w:t xml:space="preserve"> a </w:t>
            </w:r>
            <w:proofErr w:type="spellStart"/>
            <w:r w:rsidRPr="0092773C">
              <w:rPr>
                <w:rFonts w:eastAsia="Calibri"/>
                <w:noProof w:val="0"/>
                <w:sz w:val="20"/>
                <w:szCs w:val="20"/>
                <w:lang w:val="en-US" w:eastAsia="ru-RU"/>
              </w:rPr>
              <w:t>copiilor</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şi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alte</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forme</w:t>
            </w:r>
            <w:proofErr w:type="spellEnd"/>
            <w:r w:rsidRPr="0092773C">
              <w:rPr>
                <w:rFonts w:eastAsia="Calibri"/>
                <w:noProof w:val="0"/>
                <w:sz w:val="20"/>
                <w:szCs w:val="20"/>
                <w:lang w:val="en-US" w:eastAsia="ru-RU"/>
              </w:rPr>
              <w:t xml:space="preserve"> de </w:t>
            </w:r>
            <w:proofErr w:type="spellStart"/>
            <w:r w:rsidRPr="0092773C">
              <w:rPr>
                <w:rFonts w:eastAsia="Calibri"/>
                <w:noProof w:val="0"/>
                <w:sz w:val="20"/>
                <w:szCs w:val="20"/>
                <w:lang w:val="en-US" w:eastAsia="ru-RU"/>
              </w:rPr>
              <w:t>trafic</w:t>
            </w:r>
            <w:proofErr w:type="spellEnd"/>
            <w:r w:rsidRPr="0092773C">
              <w:rPr>
                <w:rFonts w:eastAsia="Calibri"/>
                <w:noProof w:val="0"/>
                <w:sz w:val="20"/>
                <w:szCs w:val="20"/>
                <w:lang w:val="en-US" w:eastAsia="ru-RU"/>
              </w:rPr>
              <w:t xml:space="preserve"> de </w:t>
            </w:r>
            <w:proofErr w:type="spellStart"/>
            <w:r w:rsidRPr="0092773C">
              <w:rPr>
                <w:rFonts w:eastAsia="Calibri"/>
                <w:noProof w:val="0"/>
                <w:sz w:val="20"/>
                <w:szCs w:val="20"/>
                <w:lang w:val="en-US" w:eastAsia="ru-RU"/>
              </w:rPr>
              <w:t>persoane</w:t>
            </w:r>
            <w:proofErr w:type="spellEnd"/>
            <w:r w:rsidRPr="0092773C">
              <w:rPr>
                <w:rFonts w:eastAsia="Calibri"/>
                <w:noProof w:val="0"/>
                <w:sz w:val="20"/>
                <w:szCs w:val="20"/>
                <w:lang w:val="en-US" w:eastAsia="ru-RU"/>
              </w:rPr>
              <w:t>.</w:t>
            </w:r>
          </w:p>
        </w:tc>
        <w:tc>
          <w:tcPr>
            <w:tcW w:w="3827" w:type="dxa"/>
            <w:tcBorders>
              <w:top w:val="single" w:sz="4" w:space="0" w:color="auto"/>
              <w:left w:val="single" w:sz="4" w:space="0" w:color="auto"/>
              <w:bottom w:val="single" w:sz="4" w:space="0" w:color="auto"/>
              <w:right w:val="single" w:sz="4" w:space="0" w:color="auto"/>
            </w:tcBorders>
            <w:vAlign w:val="center"/>
          </w:tcPr>
          <w:p w14:paraId="3815C1E6" w14:textId="77777777" w:rsidR="0092773C" w:rsidRPr="0092773C" w:rsidRDefault="0092773C" w:rsidP="0092773C">
            <w:pPr>
              <w:shd w:val="clear" w:color="auto" w:fill="FFFFFF"/>
              <w:tabs>
                <w:tab w:val="left" w:pos="612"/>
              </w:tabs>
              <w:spacing w:before="120" w:after="120"/>
              <w:rPr>
                <w:iCs/>
                <w:noProof w:val="0"/>
                <w:sz w:val="20"/>
                <w:szCs w:val="20"/>
                <w:lang w:val="en-US" w:eastAsia="ru-RU"/>
              </w:rPr>
            </w:pPr>
            <w:r w:rsidRPr="0092773C">
              <w:rPr>
                <w:iCs/>
                <w:noProof w:val="0"/>
                <w:sz w:val="20"/>
                <w:szCs w:val="20"/>
                <w:lang w:val="en-US" w:eastAsia="ru-RU"/>
              </w:rPr>
              <w:t xml:space="preserve">La </w:t>
            </w:r>
            <w:proofErr w:type="spellStart"/>
            <w:r w:rsidRPr="0092773C">
              <w:rPr>
                <w:iCs/>
                <w:noProof w:val="0"/>
                <w:sz w:val="20"/>
                <w:szCs w:val="20"/>
                <w:lang w:val="en-US" w:eastAsia="ru-RU"/>
              </w:rPr>
              <w:t>depunerea</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ofertei</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prin</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declararea</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în</w:t>
            </w:r>
            <w:proofErr w:type="spellEnd"/>
            <w:r w:rsidRPr="0092773C">
              <w:rPr>
                <w:iCs/>
                <w:noProof w:val="0"/>
                <w:sz w:val="20"/>
                <w:szCs w:val="20"/>
                <w:lang w:val="en-US" w:eastAsia="ru-RU"/>
              </w:rPr>
              <w:t xml:space="preserve"> DUAE/la </w:t>
            </w:r>
            <w:proofErr w:type="spellStart"/>
            <w:r w:rsidRPr="0092773C">
              <w:rPr>
                <w:iCs/>
                <w:noProof w:val="0"/>
                <w:sz w:val="20"/>
                <w:szCs w:val="20"/>
                <w:lang w:val="en-US" w:eastAsia="ru-RU"/>
              </w:rPr>
              <w:t>evaluare</w:t>
            </w:r>
            <w:proofErr w:type="spellEnd"/>
            <w:r w:rsidRPr="0092773C">
              <w:rPr>
                <w:iCs/>
                <w:noProof w:val="0"/>
                <w:sz w:val="20"/>
                <w:szCs w:val="20"/>
                <w:lang w:val="en-US" w:eastAsia="ru-RU"/>
              </w:rPr>
              <w:t xml:space="preserve"> la </w:t>
            </w:r>
            <w:proofErr w:type="spellStart"/>
            <w:r w:rsidRPr="0092773C">
              <w:rPr>
                <w:iCs/>
                <w:noProof w:val="0"/>
                <w:sz w:val="20"/>
                <w:szCs w:val="20"/>
                <w:lang w:val="en-US" w:eastAsia="ru-RU"/>
              </w:rPr>
              <w:t>solicitarea</w:t>
            </w:r>
            <w:proofErr w:type="spellEnd"/>
            <w:r w:rsidRPr="0092773C">
              <w:rPr>
                <w:iCs/>
                <w:noProof w:val="0"/>
                <w:sz w:val="20"/>
                <w:szCs w:val="20"/>
                <w:lang w:val="en-US" w:eastAsia="ru-RU"/>
              </w:rPr>
              <w:t xml:space="preserve"> AC</w:t>
            </w:r>
          </w:p>
        </w:tc>
        <w:tc>
          <w:tcPr>
            <w:tcW w:w="1701" w:type="dxa"/>
            <w:tcBorders>
              <w:top w:val="single" w:sz="4" w:space="0" w:color="auto"/>
              <w:left w:val="single" w:sz="4" w:space="0" w:color="auto"/>
              <w:bottom w:val="single" w:sz="4" w:space="0" w:color="auto"/>
              <w:right w:val="single" w:sz="4" w:space="0" w:color="auto"/>
            </w:tcBorders>
            <w:vAlign w:val="center"/>
          </w:tcPr>
          <w:p w14:paraId="35BC5D3C" w14:textId="77777777" w:rsidR="0092773C" w:rsidRPr="0092773C" w:rsidRDefault="0092773C" w:rsidP="0092773C">
            <w:pPr>
              <w:shd w:val="clear" w:color="auto" w:fill="FFFFFF"/>
              <w:tabs>
                <w:tab w:val="left" w:pos="612"/>
              </w:tabs>
              <w:spacing w:before="120" w:after="120"/>
              <w:jc w:val="center"/>
              <w:rPr>
                <w:i/>
                <w:iCs/>
                <w:noProof w:val="0"/>
                <w:sz w:val="20"/>
                <w:szCs w:val="20"/>
                <w:lang w:val="en-US" w:eastAsia="ru-RU"/>
              </w:rPr>
            </w:pPr>
            <w:proofErr w:type="spellStart"/>
            <w:r w:rsidRPr="0092773C">
              <w:rPr>
                <w:b/>
                <w:i/>
                <w:noProof w:val="0"/>
                <w:sz w:val="20"/>
                <w:szCs w:val="20"/>
                <w:lang w:val="en-US" w:eastAsia="ru-RU"/>
              </w:rPr>
              <w:t>Obligatoriu</w:t>
            </w:r>
            <w:proofErr w:type="spellEnd"/>
          </w:p>
          <w:p w14:paraId="1651A7FB" w14:textId="77777777" w:rsidR="0092773C" w:rsidRPr="0092773C" w:rsidRDefault="0092773C" w:rsidP="0092773C">
            <w:pPr>
              <w:shd w:val="clear" w:color="auto" w:fill="FFFFFF"/>
              <w:tabs>
                <w:tab w:val="left" w:pos="612"/>
              </w:tabs>
              <w:spacing w:before="120" w:after="120"/>
              <w:jc w:val="center"/>
              <w:rPr>
                <w:i/>
                <w:iCs/>
                <w:noProof w:val="0"/>
                <w:sz w:val="20"/>
                <w:szCs w:val="20"/>
                <w:lang w:val="en-US" w:eastAsia="ru-RU"/>
              </w:rPr>
            </w:pPr>
            <w:proofErr w:type="spellStart"/>
            <w:r w:rsidRPr="0092773C">
              <w:rPr>
                <w:i/>
                <w:iCs/>
                <w:noProof w:val="0"/>
                <w:sz w:val="20"/>
                <w:szCs w:val="20"/>
                <w:lang w:val="en-US" w:eastAsia="ru-RU"/>
              </w:rPr>
              <w:t>Lipsa</w:t>
            </w:r>
            <w:proofErr w:type="spellEnd"/>
            <w:r w:rsidRPr="0092773C">
              <w:rPr>
                <w:i/>
                <w:iCs/>
                <w:noProof w:val="0"/>
                <w:sz w:val="20"/>
                <w:szCs w:val="20"/>
                <w:lang w:val="en-US" w:eastAsia="ru-RU"/>
              </w:rPr>
              <w:t xml:space="preserve"> </w:t>
            </w:r>
            <w:proofErr w:type="spellStart"/>
            <w:r w:rsidRPr="0092773C">
              <w:rPr>
                <w:i/>
                <w:iCs/>
                <w:noProof w:val="0"/>
                <w:sz w:val="20"/>
                <w:szCs w:val="20"/>
                <w:lang w:val="en-US" w:eastAsia="ru-RU"/>
              </w:rPr>
              <w:t>condamnării</w:t>
            </w:r>
            <w:proofErr w:type="spellEnd"/>
            <w:r w:rsidRPr="0092773C">
              <w:rPr>
                <w:i/>
                <w:iCs/>
                <w:noProof w:val="0"/>
                <w:sz w:val="20"/>
                <w:szCs w:val="20"/>
                <w:lang w:val="en-US" w:eastAsia="ru-RU"/>
              </w:rPr>
              <w:t xml:space="preserve"> pe </w:t>
            </w:r>
            <w:proofErr w:type="spellStart"/>
            <w:r w:rsidRPr="0092773C">
              <w:rPr>
                <w:i/>
                <w:iCs/>
                <w:noProof w:val="0"/>
                <w:sz w:val="20"/>
                <w:szCs w:val="20"/>
                <w:lang w:val="en-US" w:eastAsia="ru-RU"/>
              </w:rPr>
              <w:t>parcursul</w:t>
            </w:r>
            <w:proofErr w:type="spellEnd"/>
            <w:r w:rsidRPr="0092773C">
              <w:rPr>
                <w:i/>
                <w:iCs/>
                <w:noProof w:val="0"/>
                <w:sz w:val="20"/>
                <w:szCs w:val="20"/>
                <w:lang w:val="en-US" w:eastAsia="ru-RU"/>
              </w:rPr>
              <w:t xml:space="preserve"> a </w:t>
            </w:r>
            <w:proofErr w:type="spellStart"/>
            <w:r w:rsidRPr="0092773C">
              <w:rPr>
                <w:i/>
                <w:iCs/>
                <w:noProof w:val="0"/>
                <w:sz w:val="20"/>
                <w:szCs w:val="20"/>
                <w:lang w:val="en-US" w:eastAsia="ru-RU"/>
              </w:rPr>
              <w:t>ultimilor</w:t>
            </w:r>
            <w:proofErr w:type="spellEnd"/>
            <w:r w:rsidRPr="0092773C">
              <w:rPr>
                <w:i/>
                <w:iCs/>
                <w:noProof w:val="0"/>
                <w:sz w:val="20"/>
                <w:szCs w:val="20"/>
                <w:lang w:val="en-US" w:eastAsia="ru-RU"/>
              </w:rPr>
              <w:t xml:space="preserve"> 5 ani.</w:t>
            </w:r>
          </w:p>
        </w:tc>
      </w:tr>
      <w:tr w:rsidR="0092773C" w:rsidRPr="0092773C" w14:paraId="22F0B74D"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5F158D23" w14:textId="77777777" w:rsidR="0092773C" w:rsidRPr="0092773C" w:rsidRDefault="0092773C" w:rsidP="0092773C">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tcPr>
          <w:p w14:paraId="58D46AA7" w14:textId="77777777" w:rsidR="0092773C" w:rsidRPr="0092773C" w:rsidRDefault="0092773C" w:rsidP="0092773C">
            <w:pPr>
              <w:jc w:val="both"/>
              <w:rPr>
                <w:iCs/>
                <w:noProof w:val="0"/>
                <w:sz w:val="20"/>
                <w:szCs w:val="20"/>
                <w:lang w:val="en-US" w:eastAsia="ru-RU"/>
              </w:rPr>
            </w:pPr>
            <w:proofErr w:type="spellStart"/>
            <w:r w:rsidRPr="0092773C">
              <w:rPr>
                <w:rFonts w:eastAsia="Calibri"/>
                <w:noProof w:val="0"/>
                <w:sz w:val="20"/>
                <w:szCs w:val="20"/>
                <w:lang w:val="en-US" w:eastAsia="ru-RU"/>
              </w:rPr>
              <w:t>Va</w:t>
            </w:r>
            <w:proofErr w:type="spellEnd"/>
            <w:r w:rsidRPr="0092773C">
              <w:rPr>
                <w:rFonts w:eastAsia="Calibri"/>
                <w:noProof w:val="0"/>
                <w:sz w:val="20"/>
                <w:szCs w:val="20"/>
                <w:lang w:val="en-US" w:eastAsia="ru-RU"/>
              </w:rPr>
              <w:t xml:space="preserve"> fi </w:t>
            </w:r>
            <w:proofErr w:type="spellStart"/>
            <w:r w:rsidRPr="0092773C">
              <w:rPr>
                <w:rFonts w:eastAsia="Calibri"/>
                <w:noProof w:val="0"/>
                <w:sz w:val="20"/>
                <w:szCs w:val="20"/>
                <w:lang w:val="en-US" w:eastAsia="ru-RU"/>
              </w:rPr>
              <w:t>exclus</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orice</w:t>
            </w:r>
            <w:proofErr w:type="spellEnd"/>
            <w:r w:rsidRPr="0092773C">
              <w:rPr>
                <w:rFonts w:eastAsia="Calibri"/>
                <w:noProof w:val="0"/>
                <w:sz w:val="20"/>
                <w:szCs w:val="20"/>
                <w:lang w:val="en-US" w:eastAsia="ru-RU"/>
              </w:rPr>
              <w:t xml:space="preserve"> operator economic care se </w:t>
            </w:r>
            <w:proofErr w:type="spellStart"/>
            <w:r w:rsidRPr="0092773C">
              <w:rPr>
                <w:rFonts w:eastAsia="Calibri"/>
                <w:noProof w:val="0"/>
                <w:sz w:val="20"/>
                <w:szCs w:val="20"/>
                <w:lang w:val="en-US" w:eastAsia="ru-RU"/>
              </w:rPr>
              <w:t>află</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în</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proces</w:t>
            </w:r>
            <w:proofErr w:type="spellEnd"/>
            <w:r w:rsidRPr="0092773C">
              <w:rPr>
                <w:rFonts w:eastAsia="Calibri"/>
                <w:noProof w:val="0"/>
                <w:sz w:val="20"/>
                <w:szCs w:val="20"/>
                <w:lang w:val="en-US" w:eastAsia="ru-RU"/>
              </w:rPr>
              <w:t xml:space="preserve"> de </w:t>
            </w:r>
            <w:proofErr w:type="spellStart"/>
            <w:r w:rsidRPr="0092773C">
              <w:rPr>
                <w:rFonts w:eastAsia="Calibri"/>
                <w:noProof w:val="0"/>
                <w:sz w:val="20"/>
                <w:szCs w:val="20"/>
                <w:lang w:val="en-US" w:eastAsia="ru-RU"/>
              </w:rPr>
              <w:t>insolvabilitate</w:t>
            </w:r>
            <w:proofErr w:type="spellEnd"/>
            <w:r w:rsidRPr="0092773C">
              <w:rPr>
                <w:rFonts w:eastAsia="Calibri"/>
                <w:noProof w:val="0"/>
                <w:sz w:val="20"/>
                <w:szCs w:val="20"/>
                <w:lang w:val="en-US" w:eastAsia="ru-RU"/>
              </w:rPr>
              <w:t xml:space="preserve"> ca </w:t>
            </w:r>
            <w:proofErr w:type="spellStart"/>
            <w:r w:rsidRPr="0092773C">
              <w:rPr>
                <w:rFonts w:eastAsia="Calibri"/>
                <w:noProof w:val="0"/>
                <w:sz w:val="20"/>
                <w:szCs w:val="20"/>
                <w:lang w:val="en-US" w:eastAsia="ru-RU"/>
              </w:rPr>
              <w:t>urmare</w:t>
            </w:r>
            <w:proofErr w:type="spellEnd"/>
            <w:r w:rsidRPr="0092773C">
              <w:rPr>
                <w:rFonts w:eastAsia="Calibri"/>
                <w:noProof w:val="0"/>
                <w:sz w:val="20"/>
                <w:szCs w:val="20"/>
                <w:lang w:val="en-US" w:eastAsia="ru-RU"/>
              </w:rPr>
              <w:t xml:space="preserve"> a </w:t>
            </w:r>
            <w:proofErr w:type="spellStart"/>
            <w:r w:rsidRPr="0092773C">
              <w:rPr>
                <w:rFonts w:eastAsia="Calibri"/>
                <w:noProof w:val="0"/>
                <w:sz w:val="20"/>
                <w:szCs w:val="20"/>
                <w:lang w:val="en-US" w:eastAsia="ru-RU"/>
              </w:rPr>
              <w:t>hotărârii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judecătoreşti</w:t>
            </w:r>
            <w:proofErr w:type="spellEnd"/>
            <w:r w:rsidRPr="0092773C">
              <w:rPr>
                <w:rFonts w:eastAsia="Calibri"/>
                <w:noProof w:val="0"/>
                <w:sz w:val="20"/>
                <w:szCs w:val="20"/>
                <w:lang w:val="en-US" w:eastAsia="ru-RU"/>
              </w:rPr>
              <w:t>.</w:t>
            </w:r>
          </w:p>
        </w:tc>
        <w:tc>
          <w:tcPr>
            <w:tcW w:w="3827" w:type="dxa"/>
            <w:tcBorders>
              <w:top w:val="single" w:sz="4" w:space="0" w:color="auto"/>
              <w:left w:val="single" w:sz="4" w:space="0" w:color="auto"/>
              <w:bottom w:val="single" w:sz="4" w:space="0" w:color="auto"/>
              <w:right w:val="single" w:sz="4" w:space="0" w:color="auto"/>
            </w:tcBorders>
            <w:vAlign w:val="center"/>
          </w:tcPr>
          <w:p w14:paraId="680C7AEE" w14:textId="77777777" w:rsidR="0092773C" w:rsidRPr="0092773C" w:rsidRDefault="0092773C" w:rsidP="0092773C">
            <w:pPr>
              <w:shd w:val="clear" w:color="auto" w:fill="FFFFFF"/>
              <w:tabs>
                <w:tab w:val="left" w:pos="612"/>
              </w:tabs>
              <w:spacing w:before="120" w:after="120"/>
              <w:rPr>
                <w:iCs/>
                <w:noProof w:val="0"/>
                <w:sz w:val="20"/>
                <w:szCs w:val="20"/>
                <w:lang w:val="en-US" w:eastAsia="ru-RU"/>
              </w:rPr>
            </w:pPr>
            <w:r w:rsidRPr="0092773C">
              <w:rPr>
                <w:iCs/>
                <w:noProof w:val="0"/>
                <w:sz w:val="20"/>
                <w:szCs w:val="20"/>
                <w:lang w:val="en-US" w:eastAsia="ru-RU"/>
              </w:rPr>
              <w:t xml:space="preserve">La </w:t>
            </w:r>
            <w:proofErr w:type="spellStart"/>
            <w:r w:rsidRPr="0092773C">
              <w:rPr>
                <w:iCs/>
                <w:noProof w:val="0"/>
                <w:sz w:val="20"/>
                <w:szCs w:val="20"/>
                <w:lang w:val="en-US" w:eastAsia="ru-RU"/>
              </w:rPr>
              <w:t>depunerea</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ofertei</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prin</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declararea</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în</w:t>
            </w:r>
            <w:proofErr w:type="spellEnd"/>
            <w:r w:rsidRPr="0092773C">
              <w:rPr>
                <w:iCs/>
                <w:noProof w:val="0"/>
                <w:sz w:val="20"/>
                <w:szCs w:val="20"/>
                <w:lang w:val="en-US" w:eastAsia="ru-RU"/>
              </w:rPr>
              <w:t xml:space="preserve"> DUAE</w:t>
            </w:r>
          </w:p>
        </w:tc>
        <w:tc>
          <w:tcPr>
            <w:tcW w:w="1701" w:type="dxa"/>
            <w:tcBorders>
              <w:top w:val="single" w:sz="4" w:space="0" w:color="auto"/>
              <w:left w:val="single" w:sz="4" w:space="0" w:color="auto"/>
              <w:bottom w:val="single" w:sz="4" w:space="0" w:color="auto"/>
              <w:right w:val="single" w:sz="4" w:space="0" w:color="auto"/>
            </w:tcBorders>
          </w:tcPr>
          <w:p w14:paraId="41D4FCBD" w14:textId="77777777" w:rsidR="0092773C" w:rsidRPr="0092773C" w:rsidRDefault="0092773C" w:rsidP="0092773C">
            <w:pPr>
              <w:shd w:val="clear" w:color="auto" w:fill="FFFFFF"/>
              <w:tabs>
                <w:tab w:val="left" w:pos="612"/>
              </w:tabs>
              <w:spacing w:before="120" w:after="120"/>
              <w:ind w:right="-108"/>
              <w:rPr>
                <w:i/>
                <w:iCs/>
                <w:noProof w:val="0"/>
                <w:sz w:val="20"/>
                <w:szCs w:val="20"/>
                <w:lang w:val="en-US" w:eastAsia="ru-RU"/>
              </w:rPr>
            </w:pPr>
            <w:proofErr w:type="spellStart"/>
            <w:r w:rsidRPr="0092773C">
              <w:rPr>
                <w:b/>
                <w:i/>
                <w:noProof w:val="0"/>
                <w:sz w:val="20"/>
                <w:szCs w:val="20"/>
                <w:lang w:val="en-US" w:eastAsia="ru-RU"/>
              </w:rPr>
              <w:t>Obligatoriu</w:t>
            </w:r>
            <w:proofErr w:type="spellEnd"/>
            <w:r w:rsidRPr="0092773C">
              <w:rPr>
                <w:i/>
                <w:iCs/>
                <w:noProof w:val="0"/>
                <w:sz w:val="20"/>
                <w:szCs w:val="20"/>
                <w:lang w:val="en-US" w:eastAsia="ru-RU"/>
              </w:rPr>
              <w:t xml:space="preserve"> Nu se </w:t>
            </w:r>
            <w:proofErr w:type="spellStart"/>
            <w:r w:rsidRPr="0092773C">
              <w:rPr>
                <w:i/>
                <w:iCs/>
                <w:noProof w:val="0"/>
                <w:sz w:val="20"/>
                <w:szCs w:val="20"/>
                <w:lang w:val="en-US" w:eastAsia="ru-RU"/>
              </w:rPr>
              <w:t>află</w:t>
            </w:r>
            <w:proofErr w:type="spellEnd"/>
            <w:r w:rsidRPr="0092773C">
              <w:rPr>
                <w:i/>
                <w:iCs/>
                <w:noProof w:val="0"/>
                <w:sz w:val="20"/>
                <w:szCs w:val="20"/>
                <w:lang w:val="en-US" w:eastAsia="ru-RU"/>
              </w:rPr>
              <w:t xml:space="preserve"> </w:t>
            </w:r>
            <w:proofErr w:type="spellStart"/>
            <w:r w:rsidRPr="0092773C">
              <w:rPr>
                <w:i/>
                <w:iCs/>
                <w:noProof w:val="0"/>
                <w:sz w:val="20"/>
                <w:szCs w:val="20"/>
                <w:lang w:val="en-US" w:eastAsia="ru-RU"/>
              </w:rPr>
              <w:t>în</w:t>
            </w:r>
            <w:proofErr w:type="spellEnd"/>
            <w:r w:rsidRPr="0092773C">
              <w:rPr>
                <w:i/>
                <w:iCs/>
                <w:noProof w:val="0"/>
                <w:sz w:val="20"/>
                <w:szCs w:val="20"/>
                <w:lang w:val="en-US" w:eastAsia="ru-RU"/>
              </w:rPr>
              <w:t xml:space="preserve"> </w:t>
            </w:r>
            <w:proofErr w:type="spellStart"/>
            <w:r w:rsidRPr="0092773C">
              <w:rPr>
                <w:i/>
                <w:iCs/>
                <w:noProof w:val="0"/>
                <w:sz w:val="20"/>
                <w:szCs w:val="20"/>
                <w:lang w:val="en-US" w:eastAsia="ru-RU"/>
              </w:rPr>
              <w:t>proces</w:t>
            </w:r>
            <w:proofErr w:type="spellEnd"/>
            <w:r w:rsidRPr="0092773C">
              <w:rPr>
                <w:i/>
                <w:iCs/>
                <w:noProof w:val="0"/>
                <w:sz w:val="20"/>
                <w:szCs w:val="20"/>
                <w:lang w:val="en-US" w:eastAsia="ru-RU"/>
              </w:rPr>
              <w:t xml:space="preserve"> de </w:t>
            </w:r>
            <w:proofErr w:type="spellStart"/>
            <w:r w:rsidRPr="0092773C">
              <w:rPr>
                <w:i/>
                <w:iCs/>
                <w:noProof w:val="0"/>
                <w:sz w:val="20"/>
                <w:szCs w:val="20"/>
                <w:lang w:val="en-US" w:eastAsia="ru-RU"/>
              </w:rPr>
              <w:t>insolvabilitate</w:t>
            </w:r>
            <w:proofErr w:type="spellEnd"/>
          </w:p>
        </w:tc>
      </w:tr>
      <w:tr w:rsidR="0092773C" w:rsidRPr="0092773C" w14:paraId="2518C05D"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07B4DA3F" w14:textId="77777777" w:rsidR="0092773C" w:rsidRPr="0092773C" w:rsidRDefault="0092773C" w:rsidP="0092773C">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40254B20" w14:textId="77777777" w:rsidR="0092773C" w:rsidRPr="0092773C" w:rsidRDefault="0092773C" w:rsidP="0092773C">
            <w:pPr>
              <w:jc w:val="both"/>
              <w:rPr>
                <w:rFonts w:eastAsia="Calibri"/>
                <w:noProof w:val="0"/>
                <w:sz w:val="20"/>
                <w:szCs w:val="20"/>
                <w:lang w:val="en-US" w:eastAsia="ru-RU"/>
              </w:rPr>
            </w:pPr>
            <w:proofErr w:type="spellStart"/>
            <w:r w:rsidRPr="0092773C">
              <w:rPr>
                <w:rFonts w:eastAsia="Calibri"/>
                <w:noProof w:val="0"/>
                <w:sz w:val="20"/>
                <w:szCs w:val="20"/>
                <w:lang w:val="en-US" w:eastAsia="ru-RU"/>
              </w:rPr>
              <w:t>Vor</w:t>
            </w:r>
            <w:proofErr w:type="spellEnd"/>
            <w:r w:rsidRPr="0092773C">
              <w:rPr>
                <w:rFonts w:eastAsia="Calibri"/>
                <w:noProof w:val="0"/>
                <w:sz w:val="20"/>
                <w:szCs w:val="20"/>
                <w:lang w:val="en-US" w:eastAsia="ru-RU"/>
              </w:rPr>
              <w:t xml:space="preserve"> fi </w:t>
            </w:r>
            <w:proofErr w:type="spellStart"/>
            <w:r w:rsidRPr="0092773C">
              <w:rPr>
                <w:rFonts w:eastAsia="Calibri"/>
                <w:noProof w:val="0"/>
                <w:sz w:val="20"/>
                <w:szCs w:val="20"/>
                <w:lang w:val="en-US" w:eastAsia="ru-RU"/>
              </w:rPr>
              <w:t>excluși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operatorii</w:t>
            </w:r>
            <w:proofErr w:type="spellEnd"/>
            <w:r w:rsidRPr="0092773C">
              <w:rPr>
                <w:rFonts w:eastAsia="Calibri"/>
                <w:noProof w:val="0"/>
                <w:sz w:val="20"/>
                <w:szCs w:val="20"/>
                <w:lang w:val="en-US" w:eastAsia="ru-RU"/>
              </w:rPr>
              <w:t xml:space="preserve"> economici care nu </w:t>
            </w:r>
            <w:proofErr w:type="spellStart"/>
            <w:r w:rsidRPr="0092773C">
              <w:rPr>
                <w:rFonts w:eastAsia="Calibri"/>
                <w:noProof w:val="0"/>
                <w:sz w:val="20"/>
                <w:szCs w:val="20"/>
                <w:lang w:val="en-US" w:eastAsia="ru-RU"/>
              </w:rPr>
              <w:t>şi</w:t>
            </w:r>
            <w:proofErr w:type="spellEnd"/>
            <w:r w:rsidRPr="0092773C">
              <w:rPr>
                <w:rFonts w:eastAsia="Calibri"/>
                <w:noProof w:val="0"/>
                <w:sz w:val="20"/>
                <w:szCs w:val="20"/>
                <w:lang w:val="en-US" w:eastAsia="ru-RU"/>
              </w:rPr>
              <w:t xml:space="preserve">-au </w:t>
            </w:r>
            <w:proofErr w:type="spellStart"/>
            <w:r w:rsidRPr="0092773C">
              <w:rPr>
                <w:rFonts w:eastAsia="Calibri"/>
                <w:noProof w:val="0"/>
                <w:sz w:val="20"/>
                <w:szCs w:val="20"/>
                <w:lang w:val="en-US" w:eastAsia="ru-RU"/>
              </w:rPr>
              <w:t>îndeplinit</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obligaţiile</w:t>
            </w:r>
            <w:proofErr w:type="spellEnd"/>
            <w:r w:rsidRPr="0092773C">
              <w:rPr>
                <w:rFonts w:eastAsia="Calibri"/>
                <w:noProof w:val="0"/>
                <w:sz w:val="20"/>
                <w:szCs w:val="20"/>
                <w:lang w:val="en-US" w:eastAsia="ru-RU"/>
              </w:rPr>
              <w:t xml:space="preserve"> de </w:t>
            </w:r>
            <w:proofErr w:type="spellStart"/>
            <w:r w:rsidRPr="0092773C">
              <w:rPr>
                <w:rFonts w:eastAsia="Calibri"/>
                <w:noProof w:val="0"/>
                <w:sz w:val="20"/>
                <w:szCs w:val="20"/>
                <w:lang w:val="en-US" w:eastAsia="ru-RU"/>
              </w:rPr>
              <w:t>plată</w:t>
            </w:r>
            <w:proofErr w:type="spellEnd"/>
            <w:r w:rsidRPr="0092773C">
              <w:rPr>
                <w:rFonts w:eastAsia="Calibri"/>
                <w:noProof w:val="0"/>
                <w:sz w:val="20"/>
                <w:szCs w:val="20"/>
                <w:lang w:val="en-US" w:eastAsia="ru-RU"/>
              </w:rPr>
              <w:t xml:space="preserve"> </w:t>
            </w:r>
            <w:proofErr w:type="gramStart"/>
            <w:r w:rsidRPr="0092773C">
              <w:rPr>
                <w:rFonts w:eastAsia="Calibri"/>
                <w:noProof w:val="0"/>
                <w:sz w:val="20"/>
                <w:szCs w:val="20"/>
                <w:lang w:val="en-US" w:eastAsia="ru-RU"/>
              </w:rPr>
              <w:t>a</w:t>
            </w:r>
            <w:proofErr w:type="gram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impozitelor</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taxelor</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şi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contribuţiilor</w:t>
            </w:r>
            <w:proofErr w:type="spellEnd"/>
            <w:r w:rsidRPr="0092773C">
              <w:rPr>
                <w:rFonts w:eastAsia="Calibri"/>
                <w:noProof w:val="0"/>
                <w:sz w:val="20"/>
                <w:szCs w:val="20"/>
                <w:lang w:val="en-US" w:eastAsia="ru-RU"/>
              </w:rPr>
              <w:t xml:space="preserve"> de </w:t>
            </w:r>
            <w:proofErr w:type="spellStart"/>
            <w:r w:rsidRPr="0092773C">
              <w:rPr>
                <w:rFonts w:eastAsia="Calibri"/>
                <w:noProof w:val="0"/>
                <w:sz w:val="20"/>
                <w:szCs w:val="20"/>
                <w:lang w:val="en-US" w:eastAsia="ru-RU"/>
              </w:rPr>
              <w:t>asigurări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sociale</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în</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conformitate</w:t>
            </w:r>
            <w:proofErr w:type="spellEnd"/>
            <w:r w:rsidRPr="0092773C">
              <w:rPr>
                <w:rFonts w:eastAsia="Calibri"/>
                <w:noProof w:val="0"/>
                <w:sz w:val="20"/>
                <w:szCs w:val="20"/>
                <w:lang w:val="en-US" w:eastAsia="ru-RU"/>
              </w:rPr>
              <w:t xml:space="preserve"> cu </w:t>
            </w:r>
            <w:proofErr w:type="spellStart"/>
            <w:r w:rsidRPr="0092773C">
              <w:rPr>
                <w:rFonts w:eastAsia="Calibri"/>
                <w:noProof w:val="0"/>
                <w:sz w:val="20"/>
                <w:szCs w:val="20"/>
                <w:lang w:val="en-US" w:eastAsia="ru-RU"/>
              </w:rPr>
              <w:t>prevederile</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legale</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în</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vigoare</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în</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Republica</w:t>
            </w:r>
            <w:proofErr w:type="spellEnd"/>
            <w:r w:rsidRPr="0092773C">
              <w:rPr>
                <w:rFonts w:eastAsia="Calibri"/>
                <w:noProof w:val="0"/>
                <w:sz w:val="20"/>
                <w:szCs w:val="20"/>
                <w:lang w:val="en-US" w:eastAsia="ru-RU"/>
              </w:rPr>
              <w:t xml:space="preserve"> Moldova </w:t>
            </w:r>
            <w:proofErr w:type="spellStart"/>
            <w:r w:rsidRPr="0092773C">
              <w:rPr>
                <w:rFonts w:eastAsia="Calibri"/>
                <w:noProof w:val="0"/>
                <w:sz w:val="20"/>
                <w:szCs w:val="20"/>
                <w:lang w:val="en-US" w:eastAsia="ru-RU"/>
              </w:rPr>
              <w:t>sau</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în</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ţara</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în</w:t>
            </w:r>
            <w:proofErr w:type="spellEnd"/>
            <w:r w:rsidRPr="0092773C">
              <w:rPr>
                <w:rFonts w:eastAsia="Calibri"/>
                <w:noProof w:val="0"/>
                <w:sz w:val="20"/>
                <w:szCs w:val="20"/>
                <w:lang w:val="en-US" w:eastAsia="ru-RU"/>
              </w:rPr>
              <w:t xml:space="preserve"> care </w:t>
            </w:r>
            <w:proofErr w:type="spellStart"/>
            <w:r w:rsidRPr="0092773C">
              <w:rPr>
                <w:rFonts w:eastAsia="Calibri"/>
                <w:noProof w:val="0"/>
                <w:sz w:val="20"/>
                <w:szCs w:val="20"/>
                <w:lang w:val="en-US" w:eastAsia="ru-RU"/>
              </w:rPr>
              <w:t>este</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stabilit</w:t>
            </w:r>
            <w:proofErr w:type="spellEnd"/>
            <w:r w:rsidRPr="0092773C">
              <w:rPr>
                <w:rFonts w:eastAsia="Calibri"/>
                <w:noProof w:val="0"/>
                <w:sz w:val="20"/>
                <w:szCs w:val="20"/>
                <w:lang w:val="en-US" w:eastAsia="ru-RU"/>
              </w:rPr>
              <w:t>.</w:t>
            </w:r>
          </w:p>
          <w:p w14:paraId="71BFD2DA" w14:textId="77777777" w:rsidR="0092773C" w:rsidRPr="0092773C" w:rsidRDefault="0092773C" w:rsidP="0092773C">
            <w:pPr>
              <w:tabs>
                <w:tab w:val="left" w:pos="540"/>
              </w:tabs>
              <w:suppressAutoHyphens/>
              <w:rPr>
                <w:bCs/>
                <w:noProof w:val="0"/>
                <w:sz w:val="20"/>
                <w:szCs w:val="20"/>
                <w:lang w:val="en-US" w:eastAsia="ru-RU"/>
              </w:rPr>
            </w:pPr>
          </w:p>
        </w:tc>
        <w:tc>
          <w:tcPr>
            <w:tcW w:w="3827" w:type="dxa"/>
            <w:tcBorders>
              <w:top w:val="single" w:sz="4" w:space="0" w:color="auto"/>
              <w:left w:val="single" w:sz="4" w:space="0" w:color="auto"/>
              <w:bottom w:val="single" w:sz="4" w:space="0" w:color="auto"/>
              <w:right w:val="single" w:sz="4" w:space="0" w:color="auto"/>
            </w:tcBorders>
            <w:vAlign w:val="center"/>
          </w:tcPr>
          <w:p w14:paraId="6708F94B" w14:textId="77777777" w:rsidR="0092773C" w:rsidRPr="0092773C" w:rsidRDefault="0092773C" w:rsidP="0092773C">
            <w:pPr>
              <w:jc w:val="both"/>
              <w:rPr>
                <w:b/>
                <w:noProof w:val="0"/>
                <w:sz w:val="20"/>
                <w:szCs w:val="20"/>
                <w:lang w:val="en-US" w:eastAsia="ru-RU"/>
              </w:rPr>
            </w:pPr>
            <w:proofErr w:type="spellStart"/>
            <w:r w:rsidRPr="0092773C">
              <w:rPr>
                <w:bCs/>
                <w:noProof w:val="0"/>
                <w:color w:val="000000"/>
                <w:sz w:val="20"/>
                <w:szCs w:val="20"/>
                <w:lang w:val="en-US" w:eastAsia="ru-RU"/>
              </w:rPr>
              <w:t>Accesarea</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informației</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privind</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îndeplinirea</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obligațiilor</w:t>
            </w:r>
            <w:proofErr w:type="spellEnd"/>
            <w:r w:rsidRPr="0092773C">
              <w:rPr>
                <w:bCs/>
                <w:noProof w:val="0"/>
                <w:color w:val="000000"/>
                <w:sz w:val="20"/>
                <w:szCs w:val="20"/>
                <w:lang w:val="en-US" w:eastAsia="ru-RU"/>
              </w:rPr>
              <w:t xml:space="preserve"> de </w:t>
            </w:r>
            <w:proofErr w:type="spellStart"/>
            <w:r w:rsidRPr="0092773C">
              <w:rPr>
                <w:bCs/>
                <w:noProof w:val="0"/>
                <w:color w:val="000000"/>
                <w:sz w:val="20"/>
                <w:szCs w:val="20"/>
                <w:lang w:val="en-US" w:eastAsia="ru-RU"/>
              </w:rPr>
              <w:t>plată</w:t>
            </w:r>
            <w:proofErr w:type="spellEnd"/>
            <w:r w:rsidRPr="0092773C">
              <w:rPr>
                <w:bCs/>
                <w:noProof w:val="0"/>
                <w:color w:val="000000"/>
                <w:sz w:val="20"/>
                <w:szCs w:val="20"/>
                <w:lang w:val="en-US" w:eastAsia="ru-RU"/>
              </w:rPr>
              <w:t xml:space="preserve"> a </w:t>
            </w:r>
            <w:proofErr w:type="spellStart"/>
            <w:r w:rsidRPr="0092773C">
              <w:rPr>
                <w:bCs/>
                <w:noProof w:val="0"/>
                <w:color w:val="000000"/>
                <w:sz w:val="20"/>
                <w:szCs w:val="20"/>
                <w:lang w:val="en-US" w:eastAsia="ru-RU"/>
              </w:rPr>
              <w:t>impozitelor</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taxelor</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și</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contribuțiilor</w:t>
            </w:r>
            <w:proofErr w:type="spellEnd"/>
            <w:r w:rsidRPr="0092773C">
              <w:rPr>
                <w:bCs/>
                <w:noProof w:val="0"/>
                <w:color w:val="000000"/>
                <w:sz w:val="20"/>
                <w:szCs w:val="20"/>
                <w:lang w:val="en-US" w:eastAsia="ru-RU"/>
              </w:rPr>
              <w:t xml:space="preserve"> de </w:t>
            </w:r>
            <w:proofErr w:type="spellStart"/>
            <w:r w:rsidRPr="0092773C">
              <w:rPr>
                <w:bCs/>
                <w:noProof w:val="0"/>
                <w:color w:val="000000"/>
                <w:sz w:val="20"/>
                <w:szCs w:val="20"/>
                <w:lang w:val="en-US" w:eastAsia="ru-RU"/>
              </w:rPr>
              <w:t>asigurări</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sociale</w:t>
            </w:r>
            <w:proofErr w:type="spellEnd"/>
            <w:r w:rsidRPr="0092773C">
              <w:rPr>
                <w:bCs/>
                <w:noProof w:val="0"/>
                <w:color w:val="000000"/>
                <w:sz w:val="20"/>
                <w:szCs w:val="20"/>
                <w:lang w:val="en-US" w:eastAsia="ru-RU"/>
              </w:rPr>
              <w:t xml:space="preserve"> de </w:t>
            </w:r>
            <w:proofErr w:type="spellStart"/>
            <w:r w:rsidRPr="0092773C">
              <w:rPr>
                <w:bCs/>
                <w:noProof w:val="0"/>
                <w:color w:val="000000"/>
                <w:sz w:val="20"/>
                <w:szCs w:val="20"/>
                <w:lang w:val="en-US" w:eastAsia="ru-RU"/>
              </w:rPr>
              <w:t>către</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candidatul</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sau</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ofertantul</w:t>
            </w:r>
            <w:proofErr w:type="spellEnd"/>
            <w:r w:rsidRPr="0092773C">
              <w:rPr>
                <w:bCs/>
                <w:noProof w:val="0"/>
                <w:color w:val="000000"/>
                <w:sz w:val="20"/>
                <w:szCs w:val="20"/>
                <w:lang w:val="en-US" w:eastAsia="ru-RU"/>
              </w:rPr>
              <w:t xml:space="preserve"> la </w:t>
            </w:r>
            <w:proofErr w:type="spellStart"/>
            <w:r w:rsidRPr="0092773C">
              <w:rPr>
                <w:bCs/>
                <w:noProof w:val="0"/>
                <w:color w:val="000000"/>
                <w:sz w:val="20"/>
                <w:szCs w:val="20"/>
                <w:lang w:val="en-US" w:eastAsia="ru-RU"/>
              </w:rPr>
              <w:t>procedura</w:t>
            </w:r>
            <w:proofErr w:type="spellEnd"/>
            <w:r w:rsidRPr="0092773C">
              <w:rPr>
                <w:bCs/>
                <w:noProof w:val="0"/>
                <w:color w:val="000000"/>
                <w:sz w:val="20"/>
                <w:szCs w:val="20"/>
                <w:lang w:val="en-US" w:eastAsia="ru-RU"/>
              </w:rPr>
              <w:t xml:space="preserve"> de </w:t>
            </w:r>
            <w:proofErr w:type="spellStart"/>
            <w:r w:rsidRPr="0092773C">
              <w:rPr>
                <w:bCs/>
                <w:noProof w:val="0"/>
                <w:color w:val="000000"/>
                <w:sz w:val="20"/>
                <w:szCs w:val="20"/>
                <w:lang w:val="en-US" w:eastAsia="ru-RU"/>
              </w:rPr>
              <w:t>atribuire</w:t>
            </w:r>
            <w:proofErr w:type="spellEnd"/>
            <w:r w:rsidRPr="0092773C">
              <w:rPr>
                <w:bCs/>
                <w:noProof w:val="0"/>
                <w:color w:val="000000"/>
                <w:sz w:val="20"/>
                <w:szCs w:val="20"/>
                <w:lang w:val="en-US" w:eastAsia="ru-RU"/>
              </w:rPr>
              <w:t xml:space="preserve"> a </w:t>
            </w:r>
            <w:proofErr w:type="spellStart"/>
            <w:r w:rsidRPr="0092773C">
              <w:rPr>
                <w:bCs/>
                <w:noProof w:val="0"/>
                <w:color w:val="000000"/>
                <w:sz w:val="20"/>
                <w:szCs w:val="20"/>
                <w:lang w:val="en-US" w:eastAsia="ru-RU"/>
              </w:rPr>
              <w:t>contractului</w:t>
            </w:r>
            <w:proofErr w:type="spellEnd"/>
            <w:r w:rsidRPr="0092773C">
              <w:rPr>
                <w:bCs/>
                <w:noProof w:val="0"/>
                <w:color w:val="000000"/>
                <w:sz w:val="20"/>
                <w:szCs w:val="20"/>
                <w:lang w:val="en-US" w:eastAsia="ru-RU"/>
              </w:rPr>
              <w:t xml:space="preserve"> de </w:t>
            </w:r>
            <w:proofErr w:type="spellStart"/>
            <w:r w:rsidRPr="0092773C">
              <w:rPr>
                <w:bCs/>
                <w:noProof w:val="0"/>
                <w:color w:val="000000"/>
                <w:sz w:val="20"/>
                <w:szCs w:val="20"/>
                <w:lang w:val="en-US" w:eastAsia="ru-RU"/>
              </w:rPr>
              <w:t>achiziții</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publice</w:t>
            </w:r>
            <w:proofErr w:type="spellEnd"/>
            <w:r w:rsidRPr="0092773C">
              <w:rPr>
                <w:bCs/>
                <w:noProof w:val="0"/>
                <w:color w:val="000000"/>
                <w:sz w:val="20"/>
                <w:szCs w:val="20"/>
                <w:lang w:val="en-US" w:eastAsia="ru-RU"/>
              </w:rPr>
              <w:t xml:space="preserve"> se </w:t>
            </w:r>
            <w:proofErr w:type="spellStart"/>
            <w:r w:rsidRPr="0092773C">
              <w:rPr>
                <w:bCs/>
                <w:noProof w:val="0"/>
                <w:color w:val="000000"/>
                <w:sz w:val="20"/>
                <w:szCs w:val="20"/>
                <w:lang w:val="en-US" w:eastAsia="ru-RU"/>
              </w:rPr>
              <w:t>va</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efectua</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nemijlocit</w:t>
            </w:r>
            <w:proofErr w:type="spellEnd"/>
            <w:r w:rsidRPr="0092773C">
              <w:rPr>
                <w:bCs/>
                <w:noProof w:val="0"/>
                <w:color w:val="000000"/>
                <w:sz w:val="20"/>
                <w:szCs w:val="20"/>
                <w:lang w:val="en-US" w:eastAsia="ru-RU"/>
              </w:rPr>
              <w:t xml:space="preserve"> de </w:t>
            </w:r>
            <w:proofErr w:type="spellStart"/>
            <w:r w:rsidRPr="0092773C">
              <w:rPr>
                <w:bCs/>
                <w:noProof w:val="0"/>
                <w:color w:val="000000"/>
                <w:sz w:val="20"/>
                <w:szCs w:val="20"/>
                <w:lang w:val="en-US" w:eastAsia="ru-RU"/>
              </w:rPr>
              <w:t>către</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autoritatea</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contractantă</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prin</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accesarea</w:t>
            </w:r>
            <w:proofErr w:type="spellEnd"/>
            <w:r w:rsidRPr="0092773C">
              <w:rPr>
                <w:bCs/>
                <w:noProof w:val="0"/>
                <w:color w:val="000000"/>
                <w:sz w:val="20"/>
                <w:szCs w:val="20"/>
                <w:lang w:val="en-US" w:eastAsia="ru-RU"/>
              </w:rPr>
              <w:t xml:space="preserve"> de </w:t>
            </w:r>
            <w:proofErr w:type="spellStart"/>
            <w:r w:rsidRPr="0092773C">
              <w:rPr>
                <w:bCs/>
                <w:noProof w:val="0"/>
                <w:color w:val="000000"/>
                <w:sz w:val="20"/>
                <w:szCs w:val="20"/>
                <w:lang w:val="en-US" w:eastAsia="ru-RU"/>
              </w:rPr>
              <w:t>către</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autoritățile</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contractante</w:t>
            </w:r>
            <w:proofErr w:type="spellEnd"/>
            <w:r w:rsidRPr="0092773C">
              <w:rPr>
                <w:bCs/>
                <w:noProof w:val="0"/>
                <w:color w:val="000000"/>
                <w:sz w:val="20"/>
                <w:szCs w:val="20"/>
                <w:lang w:val="en-US" w:eastAsia="ru-RU"/>
              </w:rPr>
              <w:t xml:space="preserve"> de pe </w:t>
            </w:r>
            <w:proofErr w:type="spellStart"/>
            <w:r w:rsidRPr="0092773C">
              <w:rPr>
                <w:bCs/>
                <w:noProof w:val="0"/>
                <w:color w:val="000000"/>
                <w:sz w:val="20"/>
                <w:szCs w:val="20"/>
                <w:lang w:val="en-US" w:eastAsia="ru-RU"/>
              </w:rPr>
              <w:t>platforma</w:t>
            </w:r>
            <w:proofErr w:type="spellEnd"/>
            <w:r w:rsidRPr="0092773C">
              <w:rPr>
                <w:bCs/>
                <w:noProof w:val="0"/>
                <w:color w:val="000000"/>
                <w:sz w:val="20"/>
                <w:szCs w:val="20"/>
                <w:lang w:val="en-US" w:eastAsia="ru-RU"/>
              </w:rPr>
              <w:t xml:space="preserve"> de </w:t>
            </w:r>
            <w:proofErr w:type="spellStart"/>
            <w:r w:rsidRPr="0092773C">
              <w:rPr>
                <w:bCs/>
                <w:noProof w:val="0"/>
                <w:color w:val="000000"/>
                <w:sz w:val="20"/>
                <w:szCs w:val="20"/>
                <w:lang w:val="en-US" w:eastAsia="ru-RU"/>
              </w:rPr>
              <w:t>interoperabilitate</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MConnect</w:t>
            </w:r>
            <w:proofErr w:type="spellEnd"/>
            <w:r w:rsidRPr="0092773C">
              <w:rPr>
                <w:bCs/>
                <w:noProof w:val="0"/>
                <w:color w:val="000000"/>
                <w:sz w:val="20"/>
                <w:szCs w:val="20"/>
                <w:lang w:val="en-US" w:eastAsia="ru-RU"/>
              </w:rPr>
              <w:t xml:space="preserve">), precum </w:t>
            </w:r>
            <w:proofErr w:type="spellStart"/>
            <w:r w:rsidRPr="0092773C">
              <w:rPr>
                <w:bCs/>
                <w:noProof w:val="0"/>
                <w:color w:val="000000"/>
                <w:sz w:val="20"/>
                <w:szCs w:val="20"/>
                <w:lang w:val="en-US" w:eastAsia="ru-RU"/>
              </w:rPr>
              <w:t>și</w:t>
            </w:r>
            <w:proofErr w:type="spellEnd"/>
            <w:r w:rsidRPr="0092773C">
              <w:rPr>
                <w:bCs/>
                <w:noProof w:val="0"/>
                <w:color w:val="000000"/>
                <w:sz w:val="20"/>
                <w:szCs w:val="20"/>
                <w:lang w:val="en-US" w:eastAsia="ru-RU"/>
              </w:rPr>
              <w:t xml:space="preserve"> de pe </w:t>
            </w:r>
            <w:proofErr w:type="spellStart"/>
            <w:r w:rsidRPr="0092773C">
              <w:rPr>
                <w:bCs/>
                <w:noProof w:val="0"/>
                <w:color w:val="000000"/>
                <w:sz w:val="20"/>
                <w:szCs w:val="20"/>
                <w:lang w:val="en-US" w:eastAsia="ru-RU"/>
              </w:rPr>
              <w:t>Portalul</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guvernamental</w:t>
            </w:r>
            <w:proofErr w:type="spellEnd"/>
            <w:r w:rsidRPr="0092773C">
              <w:rPr>
                <w:bCs/>
                <w:noProof w:val="0"/>
                <w:color w:val="000000"/>
                <w:sz w:val="20"/>
                <w:szCs w:val="20"/>
                <w:lang w:val="en-US" w:eastAsia="ru-RU"/>
              </w:rPr>
              <w:t xml:space="preserve"> de date, </w:t>
            </w:r>
            <w:proofErr w:type="spellStart"/>
            <w:r w:rsidRPr="0092773C">
              <w:rPr>
                <w:bCs/>
                <w:noProof w:val="0"/>
                <w:color w:val="000000"/>
                <w:sz w:val="20"/>
                <w:szCs w:val="20"/>
                <w:lang w:val="en-US" w:eastAsia="ru-RU"/>
              </w:rPr>
              <w:t>accesând</w:t>
            </w:r>
            <w:proofErr w:type="spellEnd"/>
            <w:r w:rsidRPr="0092773C">
              <w:rPr>
                <w:bCs/>
                <w:noProof w:val="0"/>
                <w:color w:val="000000"/>
                <w:sz w:val="20"/>
                <w:szCs w:val="20"/>
                <w:lang w:val="en-US" w:eastAsia="ru-RU"/>
              </w:rPr>
              <w:t xml:space="preserve"> </w:t>
            </w:r>
            <w:proofErr w:type="spellStart"/>
            <w:r w:rsidRPr="0092773C">
              <w:rPr>
                <w:bCs/>
                <w:noProof w:val="0"/>
                <w:color w:val="000000"/>
                <w:sz w:val="20"/>
                <w:szCs w:val="20"/>
                <w:lang w:val="en-US" w:eastAsia="ru-RU"/>
              </w:rPr>
              <w:t>următorul</w:t>
            </w:r>
            <w:proofErr w:type="spellEnd"/>
            <w:r w:rsidRPr="0092773C">
              <w:rPr>
                <w:bCs/>
                <w:noProof w:val="0"/>
                <w:color w:val="000000"/>
                <w:sz w:val="20"/>
                <w:szCs w:val="20"/>
                <w:lang w:val="en-US" w:eastAsia="ru-RU"/>
              </w:rPr>
              <w:t xml:space="preserve"> link: </w:t>
            </w:r>
            <w:hyperlink r:id="rId13" w:history="1">
              <w:r w:rsidRPr="0092773C">
                <w:rPr>
                  <w:noProof w:val="0"/>
                  <w:color w:val="0000FF"/>
                  <w:sz w:val="20"/>
                  <w:szCs w:val="20"/>
                  <w:u w:val="single"/>
                  <w:lang w:val="en-US" w:eastAsia="ru-RU"/>
                </w:rPr>
                <w:t>https://date.gov.md/open/company-details</w:t>
              </w:r>
            </w:hyperlink>
            <w:r w:rsidRPr="0092773C">
              <w:rPr>
                <w:noProof w:val="0"/>
                <w:sz w:val="20"/>
                <w:szCs w:val="20"/>
                <w:lang w:val="en-US" w:eastAsia="ru-RU"/>
              </w:rPr>
              <w:t>.</w:t>
            </w:r>
          </w:p>
        </w:tc>
        <w:tc>
          <w:tcPr>
            <w:tcW w:w="1701" w:type="dxa"/>
            <w:tcBorders>
              <w:top w:val="single" w:sz="4" w:space="0" w:color="auto"/>
              <w:left w:val="single" w:sz="4" w:space="0" w:color="auto"/>
              <w:bottom w:val="single" w:sz="4" w:space="0" w:color="auto"/>
              <w:right w:val="single" w:sz="4" w:space="0" w:color="auto"/>
            </w:tcBorders>
            <w:vAlign w:val="center"/>
          </w:tcPr>
          <w:p w14:paraId="5E509513" w14:textId="77777777" w:rsidR="0092773C" w:rsidRPr="0092773C" w:rsidRDefault="0092773C" w:rsidP="0092773C">
            <w:pPr>
              <w:ind w:left="-113" w:right="-113"/>
              <w:jc w:val="center"/>
              <w:rPr>
                <w:b/>
                <w:i/>
                <w:noProof w:val="0"/>
                <w:sz w:val="20"/>
                <w:szCs w:val="20"/>
                <w:lang w:val="en-US" w:eastAsia="ru-RU"/>
              </w:rPr>
            </w:pPr>
            <w:proofErr w:type="spellStart"/>
            <w:r w:rsidRPr="0092773C">
              <w:rPr>
                <w:b/>
                <w:i/>
                <w:noProof w:val="0"/>
                <w:sz w:val="20"/>
                <w:szCs w:val="20"/>
                <w:lang w:val="en-US" w:eastAsia="ru-RU"/>
              </w:rPr>
              <w:t>Obligatoriu</w:t>
            </w:r>
            <w:proofErr w:type="spellEnd"/>
          </w:p>
          <w:p w14:paraId="5473EA25" w14:textId="77777777" w:rsidR="0092773C" w:rsidRPr="0092773C" w:rsidRDefault="0092773C" w:rsidP="0092773C">
            <w:pPr>
              <w:ind w:left="-113" w:right="-113"/>
              <w:jc w:val="center"/>
              <w:rPr>
                <w:b/>
                <w:i/>
                <w:noProof w:val="0"/>
                <w:sz w:val="20"/>
                <w:szCs w:val="20"/>
                <w:lang w:val="en-US" w:eastAsia="ru-RU"/>
              </w:rPr>
            </w:pPr>
          </w:p>
          <w:p w14:paraId="7DEA6B06" w14:textId="77777777" w:rsidR="0092773C" w:rsidRPr="0092773C" w:rsidRDefault="0092773C" w:rsidP="0092773C">
            <w:pPr>
              <w:ind w:left="-113" w:right="-113"/>
              <w:jc w:val="center"/>
              <w:rPr>
                <w:b/>
                <w:i/>
                <w:noProof w:val="0"/>
                <w:sz w:val="20"/>
                <w:szCs w:val="20"/>
                <w:lang w:val="en-US" w:eastAsia="ru-RU"/>
              </w:rPr>
            </w:pPr>
            <w:proofErr w:type="spellStart"/>
            <w:r w:rsidRPr="0092773C">
              <w:rPr>
                <w:bCs/>
                <w:i/>
                <w:noProof w:val="0"/>
                <w:sz w:val="20"/>
                <w:szCs w:val="20"/>
                <w:lang w:val="en-US" w:eastAsia="ru-RU"/>
              </w:rPr>
              <w:t>valabil</w:t>
            </w:r>
            <w:proofErr w:type="spellEnd"/>
            <w:r w:rsidRPr="0092773C">
              <w:rPr>
                <w:bCs/>
                <w:i/>
                <w:noProof w:val="0"/>
                <w:sz w:val="20"/>
                <w:szCs w:val="20"/>
                <w:lang w:val="en-US" w:eastAsia="ru-RU"/>
              </w:rPr>
              <w:t xml:space="preserve"> la data </w:t>
            </w:r>
            <w:proofErr w:type="spellStart"/>
            <w:r w:rsidRPr="0092773C">
              <w:rPr>
                <w:bCs/>
                <w:i/>
                <w:noProof w:val="0"/>
                <w:sz w:val="20"/>
                <w:szCs w:val="20"/>
                <w:lang w:val="en-US" w:eastAsia="ru-RU"/>
              </w:rPr>
              <w:t>deschiderii</w:t>
            </w:r>
            <w:proofErr w:type="spellEnd"/>
            <w:r w:rsidRPr="0092773C">
              <w:rPr>
                <w:bCs/>
                <w:i/>
                <w:noProof w:val="0"/>
                <w:sz w:val="20"/>
                <w:szCs w:val="20"/>
                <w:lang w:val="en-US" w:eastAsia="ru-RU"/>
              </w:rPr>
              <w:t xml:space="preserve"> </w:t>
            </w:r>
            <w:proofErr w:type="spellStart"/>
            <w:r w:rsidRPr="0092773C">
              <w:rPr>
                <w:bCs/>
                <w:i/>
                <w:noProof w:val="0"/>
                <w:sz w:val="20"/>
                <w:szCs w:val="20"/>
                <w:lang w:val="en-US" w:eastAsia="ru-RU"/>
              </w:rPr>
              <w:t>ofertei</w:t>
            </w:r>
            <w:proofErr w:type="spellEnd"/>
          </w:p>
        </w:tc>
      </w:tr>
      <w:tr w:rsidR="0092773C" w:rsidRPr="0092773C" w14:paraId="1B809B07"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1987AF0" w14:textId="77777777" w:rsidR="0092773C" w:rsidRPr="0092773C" w:rsidRDefault="0092773C" w:rsidP="0092773C">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11B12A26" w14:textId="77777777" w:rsidR="0092773C" w:rsidRPr="0092773C" w:rsidRDefault="0092773C" w:rsidP="0092773C">
            <w:pPr>
              <w:tabs>
                <w:tab w:val="left" w:pos="540"/>
              </w:tabs>
              <w:suppressAutoHyphens/>
              <w:rPr>
                <w:bCs/>
                <w:noProof w:val="0"/>
                <w:sz w:val="20"/>
                <w:szCs w:val="20"/>
                <w:lang w:val="en-US" w:eastAsia="ru-RU"/>
              </w:rPr>
            </w:pPr>
            <w:proofErr w:type="spellStart"/>
            <w:r w:rsidRPr="0092773C">
              <w:rPr>
                <w:rFonts w:eastAsia="Calibri"/>
                <w:noProof w:val="0"/>
                <w:sz w:val="20"/>
                <w:szCs w:val="20"/>
                <w:lang w:val="en-US" w:eastAsia="ru-RU"/>
              </w:rPr>
              <w:t>Vor</w:t>
            </w:r>
            <w:proofErr w:type="spellEnd"/>
            <w:r w:rsidRPr="0092773C">
              <w:rPr>
                <w:rFonts w:eastAsia="Calibri"/>
                <w:noProof w:val="0"/>
                <w:sz w:val="20"/>
                <w:szCs w:val="20"/>
                <w:lang w:val="en-US" w:eastAsia="ru-RU"/>
              </w:rPr>
              <w:t xml:space="preserve"> fi </w:t>
            </w:r>
            <w:proofErr w:type="spellStart"/>
            <w:r w:rsidRPr="0092773C">
              <w:rPr>
                <w:rFonts w:eastAsia="Calibri"/>
                <w:noProof w:val="0"/>
                <w:sz w:val="20"/>
                <w:szCs w:val="20"/>
                <w:lang w:val="en-US" w:eastAsia="ru-RU"/>
              </w:rPr>
              <w:t>excluși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operatorii</w:t>
            </w:r>
            <w:proofErr w:type="spellEnd"/>
            <w:r w:rsidRPr="0092773C">
              <w:rPr>
                <w:rFonts w:eastAsia="Calibri"/>
                <w:noProof w:val="0"/>
                <w:sz w:val="20"/>
                <w:szCs w:val="20"/>
                <w:lang w:val="en-US" w:eastAsia="ru-RU"/>
              </w:rPr>
              <w:t xml:space="preserve"> economici care </w:t>
            </w:r>
            <w:proofErr w:type="gramStart"/>
            <w:r w:rsidRPr="0092773C">
              <w:rPr>
                <w:rFonts w:eastAsia="Calibri"/>
                <w:noProof w:val="0"/>
                <w:sz w:val="20"/>
                <w:szCs w:val="20"/>
                <w:lang w:val="en-US" w:eastAsia="ru-RU"/>
              </w:rPr>
              <w:t>nu</w:t>
            </w:r>
            <w:r w:rsidRPr="0092773C">
              <w:rPr>
                <w:bCs/>
                <w:noProof w:val="0"/>
                <w:sz w:val="20"/>
                <w:szCs w:val="20"/>
                <w:lang w:val="en-US" w:eastAsia="ru-RU"/>
              </w:rPr>
              <w:t xml:space="preserve">  </w:t>
            </w:r>
            <w:proofErr w:type="spellStart"/>
            <w:r w:rsidRPr="0092773C">
              <w:rPr>
                <w:bCs/>
                <w:noProof w:val="0"/>
                <w:sz w:val="20"/>
                <w:szCs w:val="20"/>
                <w:lang w:val="en-US" w:eastAsia="ru-RU"/>
              </w:rPr>
              <w:t>dispun</w:t>
            </w:r>
            <w:proofErr w:type="spellEnd"/>
            <w:proofErr w:type="gramEnd"/>
            <w:r w:rsidRPr="0092773C">
              <w:rPr>
                <w:bCs/>
                <w:noProof w:val="0"/>
                <w:sz w:val="20"/>
                <w:szCs w:val="20"/>
                <w:lang w:val="en-US" w:eastAsia="ru-RU"/>
              </w:rPr>
              <w:t xml:space="preserve"> de </w:t>
            </w:r>
            <w:proofErr w:type="spellStart"/>
            <w:r w:rsidRPr="0092773C">
              <w:rPr>
                <w:bCs/>
                <w:noProof w:val="0"/>
                <w:sz w:val="20"/>
                <w:szCs w:val="20"/>
                <w:lang w:val="en-US" w:eastAsia="ru-RU"/>
              </w:rPr>
              <w:t>capacitatea</w:t>
            </w:r>
            <w:proofErr w:type="spellEnd"/>
            <w:r w:rsidRPr="0092773C">
              <w:rPr>
                <w:bCs/>
                <w:noProof w:val="0"/>
                <w:sz w:val="20"/>
                <w:szCs w:val="20"/>
                <w:lang w:val="en-US" w:eastAsia="ru-RU"/>
              </w:rPr>
              <w:t xml:space="preserve"> de </w:t>
            </w:r>
            <w:proofErr w:type="spellStart"/>
            <w:r w:rsidRPr="0092773C">
              <w:rPr>
                <w:bCs/>
                <w:noProof w:val="0"/>
                <w:sz w:val="20"/>
                <w:szCs w:val="20"/>
                <w:lang w:val="en-US" w:eastAsia="ru-RU"/>
              </w:rPr>
              <w:t>exercitare</w:t>
            </w:r>
            <w:proofErr w:type="spellEnd"/>
            <w:r w:rsidRPr="0092773C">
              <w:rPr>
                <w:bCs/>
                <w:noProof w:val="0"/>
                <w:sz w:val="20"/>
                <w:szCs w:val="20"/>
                <w:lang w:val="en-US" w:eastAsia="ru-RU"/>
              </w:rPr>
              <w:t xml:space="preserve"> a </w:t>
            </w:r>
            <w:proofErr w:type="spellStart"/>
            <w:r w:rsidRPr="0092773C">
              <w:rPr>
                <w:bCs/>
                <w:noProof w:val="0"/>
                <w:sz w:val="20"/>
                <w:szCs w:val="20"/>
                <w:lang w:val="en-US" w:eastAsia="ru-RU"/>
              </w:rPr>
              <w:t>activităţii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profesionale</w:t>
            </w:r>
            <w:proofErr w:type="spellEnd"/>
            <w:r w:rsidRPr="0092773C">
              <w:rPr>
                <w:bCs/>
                <w:noProof w:val="0"/>
                <w:sz w:val="20"/>
                <w:szCs w:val="20"/>
                <w:lang w:val="en-US" w:eastAsia="ru-RU"/>
              </w:rPr>
              <w:t xml:space="preserve"> </w:t>
            </w:r>
          </w:p>
        </w:tc>
        <w:tc>
          <w:tcPr>
            <w:tcW w:w="3827" w:type="dxa"/>
            <w:tcBorders>
              <w:top w:val="single" w:sz="4" w:space="0" w:color="auto"/>
              <w:left w:val="single" w:sz="4" w:space="0" w:color="auto"/>
              <w:bottom w:val="single" w:sz="4" w:space="0" w:color="auto"/>
              <w:right w:val="single" w:sz="4" w:space="0" w:color="auto"/>
            </w:tcBorders>
            <w:vAlign w:val="center"/>
          </w:tcPr>
          <w:p w14:paraId="54AAA8EE" w14:textId="77777777" w:rsidR="0092773C" w:rsidRPr="0092773C" w:rsidRDefault="0092773C" w:rsidP="0092773C">
            <w:pPr>
              <w:numPr>
                <w:ilvl w:val="0"/>
                <w:numId w:val="53"/>
              </w:numPr>
              <w:contextualSpacing/>
              <w:rPr>
                <w:bCs/>
                <w:noProof w:val="0"/>
                <w:sz w:val="20"/>
                <w:szCs w:val="20"/>
                <w:lang w:eastAsia="ru-RU"/>
              </w:rPr>
            </w:pPr>
            <w:proofErr w:type="spellStart"/>
            <w:r w:rsidRPr="0092773C">
              <w:rPr>
                <w:noProof w:val="0"/>
                <w:sz w:val="20"/>
                <w:szCs w:val="20"/>
                <w:lang w:eastAsia="ru-RU"/>
              </w:rPr>
              <w:t>Licenţe</w:t>
            </w:r>
            <w:proofErr w:type="spellEnd"/>
            <w:r w:rsidRPr="0092773C">
              <w:rPr>
                <w:noProof w:val="0"/>
                <w:sz w:val="20"/>
                <w:szCs w:val="20"/>
                <w:lang w:eastAsia="ru-RU"/>
              </w:rPr>
              <w:t xml:space="preserve"> de activitate, </w:t>
            </w:r>
            <w:proofErr w:type="spellStart"/>
            <w:r w:rsidRPr="0092773C">
              <w:rPr>
                <w:noProof w:val="0"/>
                <w:sz w:val="20"/>
                <w:szCs w:val="20"/>
                <w:lang w:eastAsia="ru-RU"/>
              </w:rPr>
              <w:t>autorizaţie</w:t>
            </w:r>
            <w:proofErr w:type="spellEnd"/>
            <w:r w:rsidRPr="0092773C">
              <w:rPr>
                <w:noProof w:val="0"/>
                <w:sz w:val="20"/>
                <w:szCs w:val="20"/>
                <w:lang w:eastAsia="ru-RU"/>
              </w:rPr>
              <w:t xml:space="preserve">; </w:t>
            </w:r>
          </w:p>
          <w:p w14:paraId="321F83FC" w14:textId="77777777" w:rsidR="0092773C" w:rsidRPr="0092773C" w:rsidRDefault="0092773C" w:rsidP="0092773C">
            <w:pPr>
              <w:numPr>
                <w:ilvl w:val="0"/>
                <w:numId w:val="53"/>
              </w:numPr>
              <w:contextualSpacing/>
              <w:rPr>
                <w:bCs/>
                <w:noProof w:val="0"/>
                <w:sz w:val="20"/>
                <w:szCs w:val="20"/>
                <w:lang w:eastAsia="ru-RU"/>
              </w:rPr>
            </w:pPr>
            <w:r w:rsidRPr="0092773C">
              <w:rPr>
                <w:bCs/>
                <w:noProof w:val="0"/>
                <w:sz w:val="20"/>
                <w:szCs w:val="20"/>
                <w:lang w:eastAsia="ru-RU"/>
              </w:rPr>
              <w:t xml:space="preserve">autorizație sanitară de funcționare ; </w:t>
            </w:r>
          </w:p>
          <w:p w14:paraId="7E1725FF" w14:textId="77777777" w:rsidR="0092773C" w:rsidRPr="0092773C" w:rsidRDefault="0092773C" w:rsidP="0092773C">
            <w:pPr>
              <w:numPr>
                <w:ilvl w:val="0"/>
                <w:numId w:val="53"/>
              </w:numPr>
              <w:contextualSpacing/>
              <w:rPr>
                <w:bCs/>
                <w:noProof w:val="0"/>
                <w:sz w:val="20"/>
                <w:szCs w:val="20"/>
                <w:lang w:eastAsia="ru-RU"/>
              </w:rPr>
            </w:pPr>
            <w:r w:rsidRPr="0092773C">
              <w:rPr>
                <w:rFonts w:eastAsia="Calibri"/>
                <w:noProof w:val="0"/>
                <w:sz w:val="20"/>
                <w:szCs w:val="20"/>
                <w:lang w:eastAsia="ru-RU"/>
              </w:rPr>
              <w:t>autorizație sanitar-veterinară;</w:t>
            </w:r>
          </w:p>
          <w:p w14:paraId="5919A477" w14:textId="77777777" w:rsidR="0092773C" w:rsidRPr="0092773C" w:rsidRDefault="0092773C" w:rsidP="0092773C">
            <w:pPr>
              <w:numPr>
                <w:ilvl w:val="0"/>
                <w:numId w:val="53"/>
              </w:numPr>
              <w:contextualSpacing/>
              <w:rPr>
                <w:bCs/>
                <w:noProof w:val="0"/>
                <w:sz w:val="20"/>
                <w:szCs w:val="20"/>
                <w:lang w:eastAsia="ru-RU"/>
              </w:rPr>
            </w:pPr>
            <w:r w:rsidRPr="0092773C">
              <w:rPr>
                <w:noProof w:val="0"/>
                <w:sz w:val="20"/>
                <w:szCs w:val="20"/>
                <w:lang w:eastAsia="ru-RU"/>
              </w:rPr>
              <w:t>Certificat/decizie de înregistrare a întreprinderii sau extras;</w:t>
            </w:r>
          </w:p>
          <w:p w14:paraId="47C75ABF" w14:textId="77777777" w:rsidR="0092773C" w:rsidRPr="0092773C" w:rsidRDefault="0092773C" w:rsidP="0092773C">
            <w:pPr>
              <w:numPr>
                <w:ilvl w:val="0"/>
                <w:numId w:val="53"/>
              </w:numPr>
              <w:contextualSpacing/>
              <w:rPr>
                <w:bCs/>
                <w:noProof w:val="0"/>
                <w:sz w:val="20"/>
                <w:szCs w:val="20"/>
                <w:lang w:eastAsia="ru-RU"/>
              </w:rPr>
            </w:pPr>
            <w:r w:rsidRPr="0092773C">
              <w:rPr>
                <w:noProof w:val="0"/>
                <w:sz w:val="20"/>
                <w:szCs w:val="20"/>
                <w:lang w:eastAsia="ru-RU"/>
              </w:rPr>
              <w:t xml:space="preserve">act de inspectare  privind starea de </w:t>
            </w:r>
            <w:proofErr w:type="spellStart"/>
            <w:r w:rsidRPr="0092773C">
              <w:rPr>
                <w:noProof w:val="0"/>
                <w:sz w:val="20"/>
                <w:szCs w:val="20"/>
                <w:lang w:eastAsia="ru-RU"/>
              </w:rPr>
              <w:t>aparare</w:t>
            </w:r>
            <w:proofErr w:type="spellEnd"/>
            <w:r w:rsidRPr="0092773C">
              <w:rPr>
                <w:noProof w:val="0"/>
                <w:sz w:val="20"/>
                <w:szCs w:val="20"/>
                <w:lang w:eastAsia="ru-RU"/>
              </w:rPr>
              <w:t xml:space="preserve"> </w:t>
            </w:r>
            <w:proofErr w:type="spellStart"/>
            <w:r w:rsidRPr="0092773C">
              <w:rPr>
                <w:noProof w:val="0"/>
                <w:sz w:val="20"/>
                <w:szCs w:val="20"/>
                <w:lang w:eastAsia="ru-RU"/>
              </w:rPr>
              <w:t>impotriva</w:t>
            </w:r>
            <w:proofErr w:type="spellEnd"/>
            <w:r w:rsidRPr="0092773C">
              <w:rPr>
                <w:noProof w:val="0"/>
                <w:sz w:val="20"/>
                <w:szCs w:val="20"/>
                <w:lang w:eastAsia="ru-RU"/>
              </w:rPr>
              <w:t xml:space="preserve"> </w:t>
            </w:r>
            <w:proofErr w:type="spellStart"/>
            <w:r w:rsidRPr="0092773C">
              <w:rPr>
                <w:noProof w:val="0"/>
                <w:sz w:val="20"/>
                <w:szCs w:val="20"/>
                <w:lang w:eastAsia="ru-RU"/>
              </w:rPr>
              <w:t>incediilor</w:t>
            </w:r>
            <w:proofErr w:type="spellEnd"/>
            <w:r w:rsidRPr="0092773C">
              <w:rPr>
                <w:noProof w:val="0"/>
                <w:sz w:val="20"/>
                <w:szCs w:val="20"/>
                <w:lang w:eastAsia="ru-RU"/>
              </w:rPr>
              <w:t xml:space="preserve"> la obiectiv</w:t>
            </w:r>
            <w:r w:rsidRPr="0092773C">
              <w:rPr>
                <w:noProof w:val="0"/>
                <w:color w:val="FF0000"/>
                <w:sz w:val="20"/>
                <w:szCs w:val="20"/>
                <w:lang w:eastAsia="ru-RU"/>
              </w:rPr>
              <w:t xml:space="preserve"> </w:t>
            </w:r>
            <w:r w:rsidRPr="0092773C">
              <w:rPr>
                <w:noProof w:val="0"/>
                <w:sz w:val="20"/>
                <w:szCs w:val="20"/>
                <w:lang w:eastAsia="ru-RU"/>
              </w:rPr>
              <w:t xml:space="preserve">din anul curent </w:t>
            </w:r>
            <w:r w:rsidRPr="0092773C">
              <w:rPr>
                <w:b/>
                <w:noProof w:val="0"/>
                <w:sz w:val="20"/>
                <w:szCs w:val="20"/>
                <w:lang w:eastAsia="ru-RU"/>
              </w:rPr>
              <w:t xml:space="preserve">sau alte documente analogice eliberate de organele abilitate din </w:t>
            </w:r>
            <w:proofErr w:type="spellStart"/>
            <w:r w:rsidRPr="0092773C">
              <w:rPr>
                <w:b/>
                <w:noProof w:val="0"/>
                <w:sz w:val="20"/>
                <w:szCs w:val="20"/>
                <w:lang w:eastAsia="ru-RU"/>
              </w:rPr>
              <w:t>ţara</w:t>
            </w:r>
            <w:proofErr w:type="spellEnd"/>
            <w:r w:rsidRPr="0092773C">
              <w:rPr>
                <w:b/>
                <w:noProof w:val="0"/>
                <w:sz w:val="20"/>
                <w:szCs w:val="20"/>
                <w:lang w:eastAsia="ru-RU"/>
              </w:rPr>
              <w:t xml:space="preserve"> de origine a participantului care confirmă domeniul de activitate confirmată </w:t>
            </w:r>
            <w:r w:rsidRPr="0092773C">
              <w:rPr>
                <w:b/>
                <w:noProof w:val="0"/>
                <w:sz w:val="20"/>
                <w:szCs w:val="20"/>
                <w:lang w:eastAsia="ru-RU"/>
              </w:rPr>
              <w:lastRenderedPageBreak/>
              <w:t>prin aplicarea semnăturii electronice a  Participantului</w:t>
            </w:r>
          </w:p>
        </w:tc>
        <w:tc>
          <w:tcPr>
            <w:tcW w:w="1701" w:type="dxa"/>
            <w:tcBorders>
              <w:top w:val="single" w:sz="4" w:space="0" w:color="auto"/>
              <w:left w:val="single" w:sz="4" w:space="0" w:color="auto"/>
              <w:bottom w:val="single" w:sz="4" w:space="0" w:color="auto"/>
              <w:right w:val="single" w:sz="4" w:space="0" w:color="auto"/>
            </w:tcBorders>
            <w:vAlign w:val="center"/>
          </w:tcPr>
          <w:p w14:paraId="45F13258" w14:textId="77777777" w:rsidR="0092773C" w:rsidRPr="0092773C" w:rsidRDefault="0092773C" w:rsidP="0092773C">
            <w:pPr>
              <w:ind w:left="-113" w:right="-113"/>
              <w:jc w:val="center"/>
              <w:rPr>
                <w:b/>
                <w:i/>
                <w:noProof w:val="0"/>
                <w:sz w:val="20"/>
                <w:szCs w:val="20"/>
                <w:lang w:val="en-US" w:eastAsia="ru-RU"/>
              </w:rPr>
            </w:pPr>
            <w:proofErr w:type="spellStart"/>
            <w:r w:rsidRPr="0092773C">
              <w:rPr>
                <w:b/>
                <w:i/>
                <w:noProof w:val="0"/>
                <w:sz w:val="20"/>
                <w:szCs w:val="20"/>
                <w:lang w:val="en-US" w:eastAsia="ru-RU"/>
              </w:rPr>
              <w:lastRenderedPageBreak/>
              <w:t>Obligatoriu</w:t>
            </w:r>
            <w:proofErr w:type="spellEnd"/>
          </w:p>
          <w:p w14:paraId="51253575" w14:textId="77777777" w:rsidR="0092773C" w:rsidRPr="0092773C" w:rsidRDefault="0092773C" w:rsidP="0092773C">
            <w:pPr>
              <w:ind w:left="-113" w:right="-113"/>
              <w:jc w:val="center"/>
              <w:rPr>
                <w:b/>
                <w:i/>
                <w:noProof w:val="0"/>
                <w:sz w:val="20"/>
                <w:szCs w:val="20"/>
                <w:lang w:val="en-US" w:eastAsia="ru-RU"/>
              </w:rPr>
            </w:pPr>
            <w:proofErr w:type="spellStart"/>
            <w:r w:rsidRPr="0092773C">
              <w:rPr>
                <w:bCs/>
                <w:i/>
                <w:noProof w:val="0"/>
                <w:sz w:val="20"/>
                <w:szCs w:val="20"/>
                <w:lang w:val="en-US" w:eastAsia="ru-RU"/>
              </w:rPr>
              <w:t>valabil</w:t>
            </w:r>
            <w:proofErr w:type="spellEnd"/>
            <w:r w:rsidRPr="0092773C">
              <w:rPr>
                <w:bCs/>
                <w:i/>
                <w:noProof w:val="0"/>
                <w:sz w:val="20"/>
                <w:szCs w:val="20"/>
                <w:lang w:val="en-US" w:eastAsia="ru-RU"/>
              </w:rPr>
              <w:t xml:space="preserve"> la data </w:t>
            </w:r>
            <w:proofErr w:type="spellStart"/>
            <w:r w:rsidRPr="0092773C">
              <w:rPr>
                <w:bCs/>
                <w:i/>
                <w:noProof w:val="0"/>
                <w:sz w:val="20"/>
                <w:szCs w:val="20"/>
                <w:lang w:val="en-US" w:eastAsia="ru-RU"/>
              </w:rPr>
              <w:t>deschiderii</w:t>
            </w:r>
            <w:proofErr w:type="spellEnd"/>
            <w:r w:rsidRPr="0092773C">
              <w:rPr>
                <w:bCs/>
                <w:i/>
                <w:noProof w:val="0"/>
                <w:sz w:val="20"/>
                <w:szCs w:val="20"/>
                <w:lang w:val="en-US" w:eastAsia="ru-RU"/>
              </w:rPr>
              <w:t xml:space="preserve"> </w:t>
            </w:r>
            <w:proofErr w:type="spellStart"/>
            <w:r w:rsidRPr="0092773C">
              <w:rPr>
                <w:bCs/>
                <w:i/>
                <w:noProof w:val="0"/>
                <w:sz w:val="20"/>
                <w:szCs w:val="20"/>
                <w:lang w:val="en-US" w:eastAsia="ru-RU"/>
              </w:rPr>
              <w:t>oferte</w:t>
            </w:r>
            <w:proofErr w:type="spellEnd"/>
          </w:p>
        </w:tc>
      </w:tr>
      <w:tr w:rsidR="0092773C" w:rsidRPr="0092773C" w14:paraId="12B5A424"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2FC826FF" w14:textId="77777777" w:rsidR="0092773C" w:rsidRPr="0092773C" w:rsidRDefault="0092773C" w:rsidP="0092773C">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2C8CDB1B" w14:textId="77777777" w:rsidR="0092773C" w:rsidRPr="0092773C" w:rsidRDefault="0092773C" w:rsidP="0092773C">
            <w:pPr>
              <w:tabs>
                <w:tab w:val="left" w:pos="540"/>
              </w:tabs>
              <w:suppressAutoHyphens/>
              <w:jc w:val="both"/>
              <w:rPr>
                <w:bCs/>
                <w:noProof w:val="0"/>
                <w:sz w:val="20"/>
                <w:szCs w:val="20"/>
                <w:lang w:val="en-US" w:eastAsia="ru-RU"/>
              </w:rPr>
            </w:pPr>
            <w:r w:rsidRPr="0092773C">
              <w:rPr>
                <w:noProof w:val="0"/>
                <w:sz w:val="20"/>
                <w:szCs w:val="20"/>
                <w:lang w:val="en-US" w:eastAsia="ru-RU"/>
              </w:rPr>
              <w:t xml:space="preserve">Operator economic participant </w:t>
            </w:r>
            <w:proofErr w:type="spellStart"/>
            <w:r w:rsidRPr="0092773C">
              <w:rPr>
                <w:noProof w:val="0"/>
                <w:sz w:val="20"/>
                <w:szCs w:val="20"/>
                <w:lang w:val="en-US" w:eastAsia="ru-RU"/>
              </w:rPr>
              <w:t>confirma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calitatea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serviciilor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prestate</w:t>
            </w:r>
            <w:proofErr w:type="spellEnd"/>
            <w:r w:rsidRPr="0092773C">
              <w:rPr>
                <w:noProof w:val="0"/>
                <w:sz w:val="20"/>
                <w:szCs w:val="20"/>
                <w:lang w:val="en-US" w:eastAsia="ru-RU"/>
              </w:rPr>
              <w:t>.</w:t>
            </w:r>
          </w:p>
        </w:tc>
        <w:tc>
          <w:tcPr>
            <w:tcW w:w="3827" w:type="dxa"/>
            <w:tcBorders>
              <w:top w:val="single" w:sz="4" w:space="0" w:color="auto"/>
              <w:left w:val="single" w:sz="4" w:space="0" w:color="auto"/>
              <w:bottom w:val="single" w:sz="4" w:space="0" w:color="auto"/>
              <w:right w:val="single" w:sz="4" w:space="0" w:color="auto"/>
            </w:tcBorders>
            <w:vAlign w:val="center"/>
          </w:tcPr>
          <w:p w14:paraId="32BE65D0" w14:textId="77777777" w:rsidR="0092773C" w:rsidRPr="0092773C" w:rsidRDefault="0092773C" w:rsidP="0092773C">
            <w:pPr>
              <w:jc w:val="both"/>
              <w:rPr>
                <w:noProof w:val="0"/>
                <w:sz w:val="20"/>
                <w:szCs w:val="20"/>
                <w:lang w:val="ru-RU" w:eastAsia="ru-RU"/>
              </w:rPr>
            </w:pPr>
            <w:proofErr w:type="spellStart"/>
            <w:r w:rsidRPr="0092773C">
              <w:rPr>
                <w:noProof w:val="0"/>
                <w:sz w:val="20"/>
                <w:szCs w:val="20"/>
                <w:lang w:val="ru-RU" w:eastAsia="ru-RU"/>
              </w:rPr>
              <w:t>Se</w:t>
            </w:r>
            <w:proofErr w:type="spellEnd"/>
            <w:r w:rsidRPr="0092773C">
              <w:rPr>
                <w:noProof w:val="0"/>
                <w:sz w:val="20"/>
                <w:szCs w:val="20"/>
                <w:lang w:val="ru-RU" w:eastAsia="ru-RU"/>
              </w:rPr>
              <w:t xml:space="preserve"> </w:t>
            </w:r>
            <w:proofErr w:type="spellStart"/>
            <w:proofErr w:type="gramStart"/>
            <w:r w:rsidRPr="0092773C">
              <w:rPr>
                <w:noProof w:val="0"/>
                <w:sz w:val="20"/>
                <w:szCs w:val="20"/>
                <w:lang w:val="ru-RU" w:eastAsia="ru-RU"/>
              </w:rPr>
              <w:t>prezintă</w:t>
            </w:r>
            <w:proofErr w:type="spellEnd"/>
            <w:r w:rsidRPr="0092773C">
              <w:rPr>
                <w:noProof w:val="0"/>
                <w:sz w:val="20"/>
                <w:szCs w:val="20"/>
                <w:lang w:val="ru-RU" w:eastAsia="ru-RU"/>
              </w:rPr>
              <w:t xml:space="preserve"> :</w:t>
            </w:r>
            <w:proofErr w:type="gramEnd"/>
          </w:p>
          <w:p w14:paraId="4D54AF95" w14:textId="77777777" w:rsidR="0092773C" w:rsidRPr="0092773C" w:rsidRDefault="0092773C" w:rsidP="0092773C">
            <w:pPr>
              <w:numPr>
                <w:ilvl w:val="0"/>
                <w:numId w:val="52"/>
              </w:numPr>
              <w:ind w:left="175" w:hanging="141"/>
              <w:contextualSpacing/>
              <w:jc w:val="both"/>
              <w:rPr>
                <w:noProof w:val="0"/>
                <w:sz w:val="20"/>
                <w:szCs w:val="20"/>
                <w:lang w:eastAsia="ru-RU"/>
              </w:rPr>
            </w:pPr>
            <w:r w:rsidRPr="0092773C">
              <w:rPr>
                <w:noProof w:val="0"/>
                <w:sz w:val="20"/>
                <w:szCs w:val="20"/>
                <w:lang w:eastAsia="ru-RU"/>
              </w:rPr>
              <w:t xml:space="preserve">document unde se  specifica </w:t>
            </w:r>
            <w:proofErr w:type="spellStart"/>
            <w:r w:rsidRPr="0092773C">
              <w:rPr>
                <w:noProof w:val="0"/>
                <w:sz w:val="20"/>
                <w:szCs w:val="20"/>
                <w:lang w:eastAsia="ru-RU"/>
              </w:rPr>
              <w:t>indicaţiile</w:t>
            </w:r>
            <w:proofErr w:type="spellEnd"/>
            <w:r w:rsidRPr="0092773C">
              <w:rPr>
                <w:noProof w:val="0"/>
                <w:sz w:val="20"/>
                <w:szCs w:val="20"/>
                <w:lang w:eastAsia="ru-RU"/>
              </w:rPr>
              <w:t xml:space="preserve"> pentru tratament cu descrierea schemei de tratament (descrierea succintă a metodelor) incluse în lista serviciilor propuse, confirmarea </w:t>
            </w:r>
            <w:proofErr w:type="spellStart"/>
            <w:r w:rsidRPr="0092773C">
              <w:rPr>
                <w:noProof w:val="0"/>
                <w:sz w:val="20"/>
                <w:szCs w:val="20"/>
                <w:lang w:eastAsia="ru-RU"/>
              </w:rPr>
              <w:t>calităţilor</w:t>
            </w:r>
            <w:proofErr w:type="spellEnd"/>
            <w:r w:rsidRPr="0092773C">
              <w:rPr>
                <w:noProof w:val="0"/>
                <w:sz w:val="20"/>
                <w:szCs w:val="20"/>
                <w:lang w:eastAsia="ru-RU"/>
              </w:rPr>
              <w:t xml:space="preserve"> curative a factorilor naturali: apă, nămol, argilă </w:t>
            </w:r>
            <w:proofErr w:type="spellStart"/>
            <w:r w:rsidRPr="0092773C">
              <w:rPr>
                <w:noProof w:val="0"/>
                <w:sz w:val="20"/>
                <w:szCs w:val="20"/>
                <w:lang w:eastAsia="ru-RU"/>
              </w:rPr>
              <w:t>ş.a</w:t>
            </w:r>
            <w:proofErr w:type="spellEnd"/>
            <w:r w:rsidRPr="0092773C">
              <w:rPr>
                <w:noProof w:val="0"/>
                <w:sz w:val="20"/>
                <w:szCs w:val="20"/>
                <w:lang w:eastAsia="ru-RU"/>
              </w:rPr>
              <w:t xml:space="preserve">.) </w:t>
            </w:r>
          </w:p>
          <w:p w14:paraId="44E0CADC" w14:textId="77777777" w:rsidR="0092773C" w:rsidRPr="0092773C" w:rsidRDefault="0092773C" w:rsidP="0092773C">
            <w:pPr>
              <w:numPr>
                <w:ilvl w:val="0"/>
                <w:numId w:val="52"/>
              </w:numPr>
              <w:ind w:left="175" w:hanging="141"/>
              <w:contextualSpacing/>
              <w:jc w:val="both"/>
              <w:rPr>
                <w:noProof w:val="0"/>
                <w:sz w:val="20"/>
                <w:szCs w:val="20"/>
                <w:lang w:eastAsia="ru-RU"/>
              </w:rPr>
            </w:pPr>
            <w:proofErr w:type="spellStart"/>
            <w:r w:rsidRPr="0092773C">
              <w:rPr>
                <w:noProof w:val="0"/>
                <w:sz w:val="20"/>
                <w:szCs w:val="20"/>
                <w:lang w:eastAsia="ru-RU"/>
              </w:rPr>
              <w:t>Autorizaţia</w:t>
            </w:r>
            <w:proofErr w:type="spellEnd"/>
            <w:r w:rsidRPr="0092773C">
              <w:rPr>
                <w:noProof w:val="0"/>
                <w:sz w:val="20"/>
                <w:szCs w:val="20"/>
                <w:lang w:eastAsia="ru-RU"/>
              </w:rPr>
              <w:t xml:space="preserve"> de </w:t>
            </w:r>
            <w:proofErr w:type="spellStart"/>
            <w:r w:rsidRPr="0092773C">
              <w:rPr>
                <w:noProof w:val="0"/>
                <w:sz w:val="20"/>
                <w:szCs w:val="20"/>
                <w:lang w:eastAsia="ru-RU"/>
              </w:rPr>
              <w:t>folosinţa</w:t>
            </w:r>
            <w:proofErr w:type="spellEnd"/>
            <w:r w:rsidRPr="0092773C">
              <w:rPr>
                <w:noProof w:val="0"/>
                <w:sz w:val="20"/>
                <w:szCs w:val="20"/>
                <w:lang w:eastAsia="ru-RU"/>
              </w:rPr>
              <w:t xml:space="preserve"> specială a apei eliberată de Inspectoratul ecologic de stat sau  certificatul/</w:t>
            </w:r>
            <w:proofErr w:type="spellStart"/>
            <w:r w:rsidRPr="0092773C">
              <w:rPr>
                <w:noProof w:val="0"/>
                <w:sz w:val="20"/>
                <w:szCs w:val="20"/>
                <w:lang w:eastAsia="ru-RU"/>
              </w:rPr>
              <w:t>autorizaţia</w:t>
            </w:r>
            <w:proofErr w:type="spellEnd"/>
            <w:r w:rsidRPr="0092773C">
              <w:rPr>
                <w:noProof w:val="0"/>
                <w:sz w:val="20"/>
                <w:szCs w:val="20"/>
                <w:lang w:eastAsia="ru-RU"/>
              </w:rPr>
              <w:t xml:space="preserve"> sanitară aprobată de către Centrul Teritorial de Sănătate Publică, sau </w:t>
            </w:r>
            <w:proofErr w:type="spellStart"/>
            <w:r w:rsidRPr="0092773C">
              <w:rPr>
                <w:noProof w:val="0"/>
                <w:sz w:val="20"/>
                <w:szCs w:val="20"/>
                <w:lang w:eastAsia="ru-RU"/>
              </w:rPr>
              <w:t>Agenţia</w:t>
            </w:r>
            <w:proofErr w:type="spellEnd"/>
            <w:r w:rsidRPr="0092773C">
              <w:rPr>
                <w:noProof w:val="0"/>
                <w:sz w:val="20"/>
                <w:szCs w:val="20"/>
                <w:lang w:eastAsia="ru-RU"/>
              </w:rPr>
              <w:t xml:space="preserve"> pentru Geologie </w:t>
            </w:r>
            <w:proofErr w:type="spellStart"/>
            <w:r w:rsidRPr="0092773C">
              <w:rPr>
                <w:noProof w:val="0"/>
                <w:sz w:val="20"/>
                <w:szCs w:val="20"/>
                <w:lang w:eastAsia="ru-RU"/>
              </w:rPr>
              <w:t>şi</w:t>
            </w:r>
            <w:proofErr w:type="spellEnd"/>
            <w:r w:rsidRPr="0092773C">
              <w:rPr>
                <w:noProof w:val="0"/>
                <w:sz w:val="20"/>
                <w:szCs w:val="20"/>
                <w:lang w:eastAsia="ru-RU"/>
              </w:rPr>
              <w:t xml:space="preserve"> Resurse Minerale care confirmă utilizarea apei minerale de uz intern </w:t>
            </w:r>
            <w:proofErr w:type="spellStart"/>
            <w:r w:rsidRPr="0092773C">
              <w:rPr>
                <w:noProof w:val="0"/>
                <w:sz w:val="20"/>
                <w:szCs w:val="20"/>
                <w:lang w:eastAsia="ru-RU"/>
              </w:rPr>
              <w:t>şi</w:t>
            </w:r>
            <w:proofErr w:type="spellEnd"/>
            <w:r w:rsidRPr="0092773C">
              <w:rPr>
                <w:noProof w:val="0"/>
                <w:sz w:val="20"/>
                <w:szCs w:val="20"/>
                <w:lang w:eastAsia="ru-RU"/>
              </w:rPr>
              <w:t xml:space="preserve"> uz extern , precum și avizul sanitar pentru apele minerale, eliberat de autoritara națională de sănătate publică </w:t>
            </w:r>
          </w:p>
          <w:p w14:paraId="7ED32AB1" w14:textId="77777777" w:rsidR="0092773C" w:rsidRPr="0092773C" w:rsidRDefault="0092773C" w:rsidP="0092773C">
            <w:pPr>
              <w:numPr>
                <w:ilvl w:val="0"/>
                <w:numId w:val="52"/>
              </w:numPr>
              <w:ind w:left="175" w:hanging="141"/>
              <w:contextualSpacing/>
              <w:jc w:val="both"/>
              <w:rPr>
                <w:noProof w:val="0"/>
                <w:sz w:val="20"/>
                <w:szCs w:val="20"/>
                <w:lang w:eastAsia="ru-RU"/>
              </w:rPr>
            </w:pPr>
            <w:r w:rsidRPr="0092773C">
              <w:rPr>
                <w:noProof w:val="0"/>
                <w:sz w:val="20"/>
                <w:szCs w:val="20"/>
                <w:lang w:eastAsia="ru-RU"/>
              </w:rPr>
              <w:t xml:space="preserve">avizele sanitare </w:t>
            </w:r>
            <w:proofErr w:type="spellStart"/>
            <w:r w:rsidRPr="0092773C">
              <w:rPr>
                <w:noProof w:val="0"/>
                <w:sz w:val="20"/>
                <w:szCs w:val="20"/>
                <w:lang w:eastAsia="ru-RU"/>
              </w:rPr>
              <w:t>şi</w:t>
            </w:r>
            <w:proofErr w:type="spellEnd"/>
            <w:r w:rsidRPr="0092773C">
              <w:rPr>
                <w:noProof w:val="0"/>
                <w:sz w:val="20"/>
                <w:szCs w:val="20"/>
                <w:lang w:eastAsia="ru-RU"/>
              </w:rPr>
              <w:t xml:space="preserve"> facturi fiscale de </w:t>
            </w:r>
            <w:proofErr w:type="spellStart"/>
            <w:r w:rsidRPr="0092773C">
              <w:rPr>
                <w:noProof w:val="0"/>
                <w:sz w:val="20"/>
                <w:szCs w:val="20"/>
                <w:lang w:eastAsia="ru-RU"/>
              </w:rPr>
              <w:t>achiziţie</w:t>
            </w:r>
            <w:proofErr w:type="spellEnd"/>
            <w:r w:rsidRPr="0092773C">
              <w:rPr>
                <w:noProof w:val="0"/>
                <w:sz w:val="20"/>
                <w:szCs w:val="20"/>
                <w:lang w:eastAsia="ru-RU"/>
              </w:rPr>
              <w:t xml:space="preserve"> a parafinei, ozocheritei, nămolului, argilei, sare pentru salina, sare de mare </w:t>
            </w:r>
            <w:proofErr w:type="spellStart"/>
            <w:r w:rsidRPr="0092773C">
              <w:rPr>
                <w:noProof w:val="0"/>
                <w:sz w:val="20"/>
                <w:szCs w:val="20"/>
                <w:lang w:eastAsia="ru-RU"/>
              </w:rPr>
              <w:t>şi</w:t>
            </w:r>
            <w:proofErr w:type="spellEnd"/>
            <w:r w:rsidRPr="0092773C">
              <w:rPr>
                <w:noProof w:val="0"/>
                <w:sz w:val="20"/>
                <w:szCs w:val="20"/>
                <w:lang w:eastAsia="ru-RU"/>
              </w:rPr>
              <w:t xml:space="preserve"> extractelor pentru băi: de conifere, salvie, silicat de Na, terebentinei, hidrogenului sulfurat </w:t>
            </w:r>
            <w:proofErr w:type="spellStart"/>
            <w:r w:rsidRPr="0092773C">
              <w:rPr>
                <w:noProof w:val="0"/>
                <w:sz w:val="20"/>
                <w:szCs w:val="20"/>
                <w:lang w:eastAsia="ru-RU"/>
              </w:rPr>
              <w:t>ş.a</w:t>
            </w:r>
            <w:proofErr w:type="spellEnd"/>
            <w:r w:rsidRPr="0092773C">
              <w:rPr>
                <w:noProof w:val="0"/>
                <w:sz w:val="20"/>
                <w:szCs w:val="20"/>
                <w:lang w:eastAsia="ru-RU"/>
              </w:rPr>
              <w:t xml:space="preserve"> remedii curative , care se utilizează în procesul tratamentului </w:t>
            </w:r>
            <w:proofErr w:type="spellStart"/>
            <w:r w:rsidRPr="0092773C">
              <w:rPr>
                <w:noProof w:val="0"/>
                <w:sz w:val="20"/>
                <w:szCs w:val="20"/>
                <w:lang w:eastAsia="ru-RU"/>
              </w:rPr>
              <w:t>baleosanatorial</w:t>
            </w:r>
            <w:proofErr w:type="spellEnd"/>
            <w:r w:rsidRPr="0092773C">
              <w:rPr>
                <w:noProof w:val="0"/>
                <w:sz w:val="20"/>
                <w:szCs w:val="20"/>
                <w:lang w:eastAsia="ru-RU"/>
              </w:rPr>
              <w:t xml:space="preserve"> sau alt document confirmativ din </w:t>
            </w:r>
            <w:proofErr w:type="spellStart"/>
            <w:r w:rsidRPr="0092773C">
              <w:rPr>
                <w:noProof w:val="0"/>
                <w:sz w:val="20"/>
                <w:szCs w:val="20"/>
                <w:lang w:eastAsia="ru-RU"/>
              </w:rPr>
              <w:t>ţară</w:t>
            </w:r>
            <w:proofErr w:type="spellEnd"/>
            <w:r w:rsidRPr="0092773C">
              <w:rPr>
                <w:noProof w:val="0"/>
                <w:sz w:val="20"/>
                <w:szCs w:val="20"/>
                <w:lang w:eastAsia="ru-RU"/>
              </w:rPr>
              <w:t xml:space="preserve"> de origine a serviciului prestat. </w:t>
            </w:r>
          </w:p>
          <w:p w14:paraId="0619C12A" w14:textId="77777777" w:rsidR="0092773C" w:rsidRPr="0092773C" w:rsidRDefault="0092773C" w:rsidP="0092773C">
            <w:pPr>
              <w:jc w:val="both"/>
              <w:rPr>
                <w:noProof w:val="0"/>
                <w:sz w:val="20"/>
                <w:szCs w:val="20"/>
                <w:lang w:val="en-US" w:eastAsia="ru-RU"/>
              </w:rPr>
            </w:pPr>
            <w:proofErr w:type="spellStart"/>
            <w:r w:rsidRPr="0092773C">
              <w:rPr>
                <w:b/>
                <w:i/>
                <w:noProof w:val="0"/>
                <w:sz w:val="20"/>
                <w:szCs w:val="20"/>
                <w:lang w:val="en-US" w:eastAsia="ru-RU"/>
              </w:rPr>
              <w:t>În</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cazul</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în</w:t>
            </w:r>
            <w:proofErr w:type="spellEnd"/>
            <w:r w:rsidRPr="0092773C">
              <w:rPr>
                <w:b/>
                <w:i/>
                <w:noProof w:val="0"/>
                <w:sz w:val="20"/>
                <w:szCs w:val="20"/>
                <w:lang w:val="en-US" w:eastAsia="ru-RU"/>
              </w:rPr>
              <w:t xml:space="preserve"> care </w:t>
            </w:r>
            <w:proofErr w:type="spellStart"/>
            <w:r w:rsidRPr="0092773C">
              <w:rPr>
                <w:b/>
                <w:i/>
                <w:noProof w:val="0"/>
                <w:sz w:val="20"/>
                <w:szCs w:val="20"/>
                <w:lang w:val="en-US" w:eastAsia="ru-RU"/>
              </w:rPr>
              <w:t>lipseşte</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certificatul</w:t>
            </w:r>
            <w:proofErr w:type="spellEnd"/>
            <w:r w:rsidRPr="0092773C">
              <w:rPr>
                <w:noProof w:val="0"/>
                <w:sz w:val="20"/>
                <w:szCs w:val="20"/>
                <w:lang w:val="en-US" w:eastAsia="ru-RU"/>
              </w:rPr>
              <w:t>/</w:t>
            </w:r>
            <w:proofErr w:type="spellStart"/>
            <w:r w:rsidRPr="0092773C">
              <w:rPr>
                <w:noProof w:val="0"/>
                <w:sz w:val="20"/>
                <w:szCs w:val="20"/>
                <w:lang w:val="en-US" w:eastAsia="ru-RU"/>
              </w:rPr>
              <w:t>autorizaţia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sanitară</w:t>
            </w:r>
            <w:proofErr w:type="spellEnd"/>
            <w:r w:rsidRPr="0092773C">
              <w:rPr>
                <w:noProof w:val="0"/>
                <w:sz w:val="20"/>
                <w:szCs w:val="20"/>
                <w:lang w:val="en-US" w:eastAsia="ru-RU"/>
              </w:rPr>
              <w:t xml:space="preserve"> care </w:t>
            </w:r>
            <w:proofErr w:type="spellStart"/>
            <w:r w:rsidRPr="0092773C">
              <w:rPr>
                <w:noProof w:val="0"/>
                <w:sz w:val="20"/>
                <w:szCs w:val="20"/>
                <w:lang w:val="en-US" w:eastAsia="ru-RU"/>
              </w:rPr>
              <w:t>confirmă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utilizarea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minerale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uz</w:t>
            </w:r>
            <w:proofErr w:type="spellEnd"/>
            <w:r w:rsidRPr="0092773C">
              <w:rPr>
                <w:noProof w:val="0"/>
                <w:sz w:val="20"/>
                <w:szCs w:val="20"/>
                <w:lang w:val="en-US" w:eastAsia="ru-RU"/>
              </w:rPr>
              <w:t xml:space="preserve"> intern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uz</w:t>
            </w:r>
            <w:proofErr w:type="spellEnd"/>
            <w:r w:rsidRPr="0092773C">
              <w:rPr>
                <w:noProof w:val="0"/>
                <w:sz w:val="20"/>
                <w:szCs w:val="20"/>
                <w:lang w:val="en-US" w:eastAsia="ru-RU"/>
              </w:rPr>
              <w:t xml:space="preserve"> extern, </w:t>
            </w:r>
            <w:proofErr w:type="spellStart"/>
            <w:r w:rsidRPr="0092773C">
              <w:rPr>
                <w:noProof w:val="0"/>
                <w:sz w:val="20"/>
                <w:szCs w:val="20"/>
                <w:lang w:val="en-US" w:eastAsia="ru-RU"/>
              </w:rPr>
              <w:t>apa</w:t>
            </w:r>
            <w:proofErr w:type="spellEnd"/>
            <w:r w:rsidRPr="0092773C">
              <w:rPr>
                <w:noProof w:val="0"/>
                <w:sz w:val="20"/>
                <w:szCs w:val="20"/>
                <w:lang w:val="en-US" w:eastAsia="ru-RU"/>
              </w:rPr>
              <w:t xml:space="preserve"> care se </w:t>
            </w:r>
            <w:proofErr w:type="spellStart"/>
            <w:r w:rsidRPr="0092773C">
              <w:rPr>
                <w:noProof w:val="0"/>
                <w:sz w:val="20"/>
                <w:szCs w:val="20"/>
                <w:lang w:val="en-US" w:eastAsia="ru-RU"/>
              </w:rPr>
              <w:t>utilizează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procesul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consideră</w:t>
            </w:r>
            <w:proofErr w:type="spellEnd"/>
            <w:r w:rsidRPr="0092773C">
              <w:rPr>
                <w:noProof w:val="0"/>
                <w:sz w:val="20"/>
                <w:szCs w:val="20"/>
                <w:lang w:val="en-US" w:eastAsia="ru-RU"/>
              </w:rPr>
              <w:t xml:space="preserve"> ca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obişnuită</w:t>
            </w:r>
            <w:proofErr w:type="spellEnd"/>
            <w:r w:rsidRPr="0092773C">
              <w:rPr>
                <w:noProof w:val="0"/>
                <w:sz w:val="20"/>
                <w:szCs w:val="20"/>
                <w:lang w:val="en-US" w:eastAsia="ru-RU"/>
              </w:rPr>
              <w:t>.</w:t>
            </w:r>
          </w:p>
          <w:p w14:paraId="25141B49" w14:textId="77777777" w:rsidR="0092773C" w:rsidRPr="0092773C" w:rsidRDefault="0092773C" w:rsidP="0092773C">
            <w:pPr>
              <w:jc w:val="both"/>
              <w:rPr>
                <w:noProof w:val="0"/>
                <w:sz w:val="20"/>
                <w:szCs w:val="20"/>
                <w:lang w:val="en-US" w:eastAsia="ru-RU"/>
              </w:rPr>
            </w:pPr>
            <w:proofErr w:type="spellStart"/>
            <w:r w:rsidRPr="0092773C">
              <w:rPr>
                <w:b/>
                <w:i/>
                <w:noProof w:val="0"/>
                <w:sz w:val="20"/>
                <w:szCs w:val="20"/>
                <w:lang w:val="en-US" w:eastAsia="ru-RU"/>
              </w:rPr>
              <w:t>În</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cazul</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în</w:t>
            </w:r>
            <w:proofErr w:type="spellEnd"/>
            <w:r w:rsidRPr="0092773C">
              <w:rPr>
                <w:b/>
                <w:i/>
                <w:noProof w:val="0"/>
                <w:sz w:val="20"/>
                <w:szCs w:val="20"/>
                <w:lang w:val="en-US" w:eastAsia="ru-RU"/>
              </w:rPr>
              <w:t xml:space="preserve"> care </w:t>
            </w:r>
            <w:proofErr w:type="spellStart"/>
            <w:r w:rsidRPr="0092773C">
              <w:rPr>
                <w:b/>
                <w:i/>
                <w:noProof w:val="0"/>
                <w:sz w:val="20"/>
                <w:szCs w:val="20"/>
                <w:lang w:val="en-US" w:eastAsia="ru-RU"/>
              </w:rPr>
              <w:t>lipseşte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copiile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avizelor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facturilor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fiscale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achiziţie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parafinei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ozocheritei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nămolului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argilei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salina, </w:t>
            </w:r>
            <w:proofErr w:type="spellStart"/>
            <w:r w:rsidRPr="0092773C">
              <w:rPr>
                <w:noProof w:val="0"/>
                <w:sz w:val="20"/>
                <w:szCs w:val="20"/>
                <w:lang w:val="en-US" w:eastAsia="ru-RU"/>
              </w:rPr>
              <w:t>sare</w:t>
            </w:r>
            <w:proofErr w:type="spellEnd"/>
            <w:r w:rsidRPr="0092773C">
              <w:rPr>
                <w:noProof w:val="0"/>
                <w:sz w:val="20"/>
                <w:szCs w:val="20"/>
                <w:lang w:val="en-US" w:eastAsia="ru-RU"/>
              </w:rPr>
              <w:t xml:space="preserve"> de mare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extractelor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conifere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salvie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silicat</w:t>
            </w:r>
            <w:proofErr w:type="spellEnd"/>
            <w:r w:rsidRPr="0092773C">
              <w:rPr>
                <w:noProof w:val="0"/>
                <w:sz w:val="20"/>
                <w:szCs w:val="20"/>
                <w:lang w:val="en-US" w:eastAsia="ru-RU"/>
              </w:rPr>
              <w:t xml:space="preserve"> de Na, </w:t>
            </w:r>
            <w:proofErr w:type="spellStart"/>
            <w:r w:rsidRPr="0092773C">
              <w:rPr>
                <w:noProof w:val="0"/>
                <w:sz w:val="20"/>
                <w:szCs w:val="20"/>
                <w:lang w:val="en-US" w:eastAsia="ru-RU"/>
              </w:rPr>
              <w:t>terebentinei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hidrogenului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sulfurat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remedii</w:t>
            </w:r>
            <w:proofErr w:type="spellEnd"/>
            <w:r w:rsidRPr="0092773C">
              <w:rPr>
                <w:noProof w:val="0"/>
                <w:sz w:val="20"/>
                <w:szCs w:val="20"/>
                <w:lang w:val="en-US" w:eastAsia="ru-RU"/>
              </w:rPr>
              <w:t xml:space="preserve"> curative, care se </w:t>
            </w:r>
            <w:proofErr w:type="spellStart"/>
            <w:r w:rsidRPr="0092773C">
              <w:rPr>
                <w:noProof w:val="0"/>
                <w:sz w:val="20"/>
                <w:szCs w:val="20"/>
                <w:lang w:val="en-US" w:eastAsia="ru-RU"/>
              </w:rPr>
              <w:t>utilizează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procesul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baleosanatorial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aceste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proceduri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fi </w:t>
            </w:r>
            <w:proofErr w:type="spellStart"/>
            <w:r w:rsidRPr="0092773C">
              <w:rPr>
                <w:noProof w:val="0"/>
                <w:sz w:val="20"/>
                <w:szCs w:val="20"/>
                <w:lang w:val="en-US" w:eastAsia="ru-RU"/>
              </w:rPr>
              <w:t>excluse</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procesul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baleosanatorial</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0F678DBF" w14:textId="77777777" w:rsidR="0092773C" w:rsidRPr="0092773C" w:rsidRDefault="0092773C" w:rsidP="0092773C">
            <w:pPr>
              <w:jc w:val="center"/>
              <w:rPr>
                <w:b/>
                <w:i/>
                <w:noProof w:val="0"/>
                <w:sz w:val="20"/>
                <w:szCs w:val="20"/>
                <w:lang w:val="ru-RU" w:eastAsia="ru-RU"/>
              </w:rPr>
            </w:pPr>
            <w:proofErr w:type="spellStart"/>
            <w:r w:rsidRPr="0092773C">
              <w:rPr>
                <w:b/>
                <w:i/>
                <w:noProof w:val="0"/>
                <w:sz w:val="20"/>
                <w:szCs w:val="20"/>
                <w:lang w:val="ru-RU" w:eastAsia="ru-RU"/>
              </w:rPr>
              <w:t>Obligătoriu</w:t>
            </w:r>
            <w:proofErr w:type="spellEnd"/>
          </w:p>
        </w:tc>
      </w:tr>
      <w:tr w:rsidR="0092773C" w:rsidRPr="0092773C" w14:paraId="3B3E11E7"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5D66C50E" w14:textId="77777777" w:rsidR="0092773C" w:rsidRPr="0092773C" w:rsidRDefault="0092773C" w:rsidP="0092773C">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4AA28AF8" w14:textId="77777777" w:rsidR="0092773C" w:rsidRPr="0092773C" w:rsidRDefault="0092773C" w:rsidP="0092773C">
            <w:pPr>
              <w:autoSpaceDE w:val="0"/>
              <w:autoSpaceDN w:val="0"/>
              <w:adjustRightInd w:val="0"/>
              <w:rPr>
                <w:noProof w:val="0"/>
                <w:sz w:val="20"/>
                <w:szCs w:val="20"/>
                <w:lang w:val="en-US" w:eastAsia="ru-RU"/>
              </w:rPr>
            </w:pPr>
            <w:proofErr w:type="spellStart"/>
            <w:r w:rsidRPr="0092773C">
              <w:rPr>
                <w:rFonts w:eastAsia="Calibri"/>
                <w:noProof w:val="0"/>
                <w:sz w:val="20"/>
                <w:szCs w:val="20"/>
                <w:lang w:val="en-US" w:eastAsia="ru-RU"/>
              </w:rPr>
              <w:t>Vor</w:t>
            </w:r>
            <w:proofErr w:type="spellEnd"/>
            <w:r w:rsidRPr="0092773C">
              <w:rPr>
                <w:rFonts w:eastAsia="Calibri"/>
                <w:noProof w:val="0"/>
                <w:sz w:val="20"/>
                <w:szCs w:val="20"/>
                <w:lang w:val="en-US" w:eastAsia="ru-RU"/>
              </w:rPr>
              <w:t xml:space="preserve"> fi </w:t>
            </w:r>
            <w:proofErr w:type="spellStart"/>
            <w:r w:rsidRPr="0092773C">
              <w:rPr>
                <w:rFonts w:eastAsia="Calibri"/>
                <w:noProof w:val="0"/>
                <w:sz w:val="20"/>
                <w:szCs w:val="20"/>
                <w:lang w:val="en-US" w:eastAsia="ru-RU"/>
              </w:rPr>
              <w:t>excluși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operatorii</w:t>
            </w:r>
            <w:proofErr w:type="spellEnd"/>
            <w:r w:rsidRPr="0092773C">
              <w:rPr>
                <w:rFonts w:eastAsia="Calibri"/>
                <w:noProof w:val="0"/>
                <w:sz w:val="20"/>
                <w:szCs w:val="20"/>
                <w:lang w:val="en-US" w:eastAsia="ru-RU"/>
              </w:rPr>
              <w:t xml:space="preserve"> economici care </w:t>
            </w:r>
            <w:proofErr w:type="gramStart"/>
            <w:r w:rsidRPr="0092773C">
              <w:rPr>
                <w:rFonts w:eastAsia="Calibri"/>
                <w:noProof w:val="0"/>
                <w:sz w:val="20"/>
                <w:szCs w:val="20"/>
                <w:lang w:val="en-US" w:eastAsia="ru-RU"/>
              </w:rPr>
              <w:t>nu</w:t>
            </w:r>
            <w:r w:rsidRPr="0092773C">
              <w:rPr>
                <w:bCs/>
                <w:noProof w:val="0"/>
                <w:sz w:val="20"/>
                <w:szCs w:val="20"/>
                <w:lang w:val="en-US" w:eastAsia="ru-RU"/>
              </w:rPr>
              <w:t xml:space="preserve">  </w:t>
            </w:r>
            <w:proofErr w:type="spellStart"/>
            <w:r w:rsidRPr="0092773C">
              <w:rPr>
                <w:bCs/>
                <w:noProof w:val="0"/>
                <w:sz w:val="20"/>
                <w:szCs w:val="20"/>
                <w:lang w:val="en-US" w:eastAsia="ru-RU"/>
              </w:rPr>
              <w:t>dispun</w:t>
            </w:r>
            <w:proofErr w:type="spellEnd"/>
            <w:proofErr w:type="gramEnd"/>
            <w:r w:rsidRPr="0092773C">
              <w:rPr>
                <w:bCs/>
                <w:noProof w:val="0"/>
                <w:sz w:val="20"/>
                <w:szCs w:val="20"/>
                <w:lang w:val="en-US" w:eastAsia="ru-RU"/>
              </w:rPr>
              <w:t xml:space="preserve"> de </w:t>
            </w:r>
            <w:proofErr w:type="spellStart"/>
            <w:r w:rsidRPr="0092773C">
              <w:rPr>
                <w:noProof w:val="0"/>
                <w:sz w:val="20"/>
                <w:szCs w:val="20"/>
                <w:lang w:val="en-US" w:eastAsia="ru-RU"/>
              </w:rPr>
              <w:t>capacitatea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economică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financiară</w:t>
            </w:r>
            <w:proofErr w:type="spellEnd"/>
            <w:r w:rsidRPr="0092773C">
              <w:rPr>
                <w:noProof w:val="0"/>
                <w:sz w:val="20"/>
                <w:szCs w:val="20"/>
                <w:lang w:val="en-US" w:eastAsia="ru-RU"/>
              </w:rPr>
              <w:t>.</w:t>
            </w:r>
          </w:p>
        </w:tc>
        <w:tc>
          <w:tcPr>
            <w:tcW w:w="3827" w:type="dxa"/>
            <w:tcBorders>
              <w:top w:val="single" w:sz="4" w:space="0" w:color="auto"/>
              <w:left w:val="single" w:sz="4" w:space="0" w:color="auto"/>
              <w:bottom w:val="single" w:sz="4" w:space="0" w:color="auto"/>
              <w:right w:val="single" w:sz="4" w:space="0" w:color="auto"/>
            </w:tcBorders>
            <w:vAlign w:val="center"/>
          </w:tcPr>
          <w:p w14:paraId="58BA209D" w14:textId="77777777" w:rsidR="0092773C" w:rsidRPr="0092773C" w:rsidRDefault="0092773C" w:rsidP="0092773C">
            <w:pPr>
              <w:rPr>
                <w:noProof w:val="0"/>
                <w:sz w:val="20"/>
                <w:szCs w:val="20"/>
                <w:shd w:val="clear" w:color="auto" w:fill="FFFFFF"/>
                <w:lang w:val="en-US" w:eastAsia="ru-RU"/>
              </w:rPr>
            </w:pPr>
            <w:r w:rsidRPr="0092773C">
              <w:rPr>
                <w:noProof w:val="0"/>
                <w:sz w:val="20"/>
                <w:szCs w:val="20"/>
                <w:shd w:val="clear" w:color="auto" w:fill="FFFFFF"/>
                <w:lang w:val="en-US" w:eastAsia="ru-RU"/>
              </w:rPr>
              <w:t xml:space="preserve">La </w:t>
            </w:r>
            <w:proofErr w:type="spellStart"/>
            <w:r w:rsidRPr="0092773C">
              <w:rPr>
                <w:noProof w:val="0"/>
                <w:sz w:val="20"/>
                <w:szCs w:val="20"/>
                <w:shd w:val="clear" w:color="auto" w:fill="FFFFFF"/>
                <w:lang w:val="en-US" w:eastAsia="ru-RU"/>
              </w:rPr>
              <w:t>depunerea</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ofertei</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prin</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declararea</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în</w:t>
            </w:r>
            <w:proofErr w:type="spellEnd"/>
            <w:r w:rsidRPr="0092773C">
              <w:rPr>
                <w:noProof w:val="0"/>
                <w:sz w:val="20"/>
                <w:szCs w:val="20"/>
                <w:shd w:val="clear" w:color="auto" w:fill="FFFFFF"/>
                <w:lang w:val="en-US" w:eastAsia="ru-RU"/>
              </w:rPr>
              <w:t xml:space="preserve"> DUAE/</w:t>
            </w:r>
          </w:p>
          <w:p w14:paraId="7781FCAD" w14:textId="325B1AD6" w:rsidR="0092773C" w:rsidRPr="0092773C" w:rsidRDefault="0092773C" w:rsidP="0092773C">
            <w:pPr>
              <w:rPr>
                <w:noProof w:val="0"/>
                <w:sz w:val="20"/>
                <w:szCs w:val="20"/>
                <w:shd w:val="clear" w:color="auto" w:fill="FFFFFF"/>
                <w:lang w:val="en-US" w:eastAsia="ru-RU"/>
              </w:rPr>
            </w:pPr>
            <w:r w:rsidRPr="0092773C">
              <w:rPr>
                <w:noProof w:val="0"/>
                <w:sz w:val="20"/>
                <w:szCs w:val="20"/>
                <w:shd w:val="clear" w:color="auto" w:fill="FFFFFF"/>
                <w:lang w:val="en-US" w:eastAsia="ru-RU"/>
              </w:rPr>
              <w:t xml:space="preserve">la </w:t>
            </w:r>
            <w:proofErr w:type="spellStart"/>
            <w:r w:rsidRPr="0092773C">
              <w:rPr>
                <w:noProof w:val="0"/>
                <w:sz w:val="20"/>
                <w:szCs w:val="20"/>
                <w:shd w:val="clear" w:color="auto" w:fill="FFFFFF"/>
                <w:lang w:val="en-US" w:eastAsia="ru-RU"/>
              </w:rPr>
              <w:t>evaluare</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Declaraţii</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privind</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cifra</w:t>
            </w:r>
            <w:proofErr w:type="spellEnd"/>
            <w:r w:rsidRPr="0092773C">
              <w:rPr>
                <w:noProof w:val="0"/>
                <w:sz w:val="20"/>
                <w:szCs w:val="20"/>
                <w:shd w:val="clear" w:color="auto" w:fill="FFFFFF"/>
                <w:lang w:val="en-US" w:eastAsia="ru-RU"/>
              </w:rPr>
              <w:t xml:space="preserve"> de </w:t>
            </w:r>
            <w:proofErr w:type="spellStart"/>
            <w:r w:rsidRPr="0092773C">
              <w:rPr>
                <w:noProof w:val="0"/>
                <w:sz w:val="20"/>
                <w:szCs w:val="20"/>
                <w:shd w:val="clear" w:color="auto" w:fill="FFFFFF"/>
                <w:lang w:val="en-US" w:eastAsia="ru-RU"/>
              </w:rPr>
              <w:t>afaceri</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în</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domeniul</w:t>
            </w:r>
            <w:proofErr w:type="spellEnd"/>
            <w:r w:rsidRPr="0092773C">
              <w:rPr>
                <w:noProof w:val="0"/>
                <w:sz w:val="20"/>
                <w:szCs w:val="20"/>
                <w:shd w:val="clear" w:color="auto" w:fill="FFFFFF"/>
                <w:lang w:val="en-US" w:eastAsia="ru-RU"/>
              </w:rPr>
              <w:t xml:space="preserve"> de </w:t>
            </w:r>
            <w:proofErr w:type="spellStart"/>
            <w:r w:rsidRPr="0092773C">
              <w:rPr>
                <w:noProof w:val="0"/>
                <w:sz w:val="20"/>
                <w:szCs w:val="20"/>
                <w:shd w:val="clear" w:color="auto" w:fill="FFFFFF"/>
                <w:lang w:val="en-US" w:eastAsia="ru-RU"/>
              </w:rPr>
              <w:t>activitate</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aferent</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obiectului</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contractului</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prestarea</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serviciilor</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similare</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lang w:val="en-US" w:eastAsia="ru-RU"/>
              </w:rPr>
              <w:t>confiorm</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Anexei</w:t>
            </w:r>
            <w:proofErr w:type="spellEnd"/>
            <w:r w:rsidRPr="0092773C">
              <w:rPr>
                <w:b/>
                <w:i/>
                <w:noProof w:val="0"/>
                <w:sz w:val="20"/>
                <w:szCs w:val="20"/>
                <w:lang w:val="en-US" w:eastAsia="ru-RU"/>
              </w:rPr>
              <w:t xml:space="preserve"> nr.12</w:t>
            </w:r>
            <w:r w:rsidRPr="0092773C">
              <w:rPr>
                <w:noProof w:val="0"/>
                <w:sz w:val="20"/>
                <w:szCs w:val="20"/>
                <w:lang w:val="en-US" w:eastAsia="ru-RU"/>
              </w:rPr>
              <w:t xml:space="preserve"> din </w:t>
            </w:r>
            <w:proofErr w:type="spellStart"/>
            <w:r w:rsidRPr="0092773C">
              <w:rPr>
                <w:noProof w:val="0"/>
                <w:sz w:val="20"/>
                <w:szCs w:val="20"/>
                <w:lang w:val="en-US" w:eastAsia="ru-RU"/>
              </w:rPr>
              <w:t>Ordinul</w:t>
            </w:r>
            <w:proofErr w:type="spellEnd"/>
            <w:r w:rsidRPr="0092773C">
              <w:rPr>
                <w:noProof w:val="0"/>
                <w:sz w:val="20"/>
                <w:szCs w:val="20"/>
                <w:lang w:val="en-US" w:eastAsia="ru-RU"/>
              </w:rPr>
              <w:t xml:space="preserve"> MF 115/2021</w:t>
            </w:r>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într</w:t>
            </w:r>
            <w:proofErr w:type="spellEnd"/>
            <w:r w:rsidRPr="0092773C">
              <w:rPr>
                <w:noProof w:val="0"/>
                <w:sz w:val="20"/>
                <w:szCs w:val="20"/>
                <w:shd w:val="clear" w:color="auto" w:fill="FFFFFF"/>
                <w:lang w:val="en-US" w:eastAsia="ru-RU"/>
              </w:rPr>
              <w:t xml:space="preserve">-o </w:t>
            </w:r>
            <w:proofErr w:type="spellStart"/>
            <w:r w:rsidRPr="0092773C">
              <w:rPr>
                <w:noProof w:val="0"/>
                <w:sz w:val="20"/>
                <w:szCs w:val="20"/>
                <w:shd w:val="clear" w:color="auto" w:fill="FFFFFF"/>
                <w:lang w:val="en-US" w:eastAsia="ru-RU"/>
              </w:rPr>
              <w:t>perioadă</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anterioară</w:t>
            </w:r>
            <w:proofErr w:type="spellEnd"/>
            <w:r w:rsidRPr="0092773C">
              <w:rPr>
                <w:noProof w:val="0"/>
                <w:sz w:val="20"/>
                <w:szCs w:val="20"/>
                <w:shd w:val="clear" w:color="auto" w:fill="FFFFFF"/>
                <w:lang w:val="en-US" w:eastAsia="ru-RU"/>
              </w:rPr>
              <w:t xml:space="preserve"> care </w:t>
            </w:r>
            <w:proofErr w:type="spellStart"/>
            <w:r w:rsidRPr="0092773C">
              <w:rPr>
                <w:noProof w:val="0"/>
                <w:sz w:val="20"/>
                <w:szCs w:val="20"/>
                <w:shd w:val="clear" w:color="auto" w:fill="FFFFFF"/>
                <w:lang w:val="en-US" w:eastAsia="ru-RU"/>
              </w:rPr>
              <w:t>vizează</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activitatea</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pentru</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ultimii</w:t>
            </w:r>
            <w:proofErr w:type="spellEnd"/>
            <w:r w:rsidRPr="0092773C">
              <w:rPr>
                <w:noProof w:val="0"/>
                <w:sz w:val="20"/>
                <w:szCs w:val="20"/>
                <w:shd w:val="clear" w:color="auto" w:fill="FFFFFF"/>
                <w:lang w:val="en-US" w:eastAsia="ru-RU"/>
              </w:rPr>
              <w:t xml:space="preserve"> 3 ani - </w:t>
            </w:r>
            <w:r w:rsidRPr="0092773C">
              <w:rPr>
                <w:i/>
                <w:noProof w:val="0"/>
                <w:sz w:val="20"/>
                <w:szCs w:val="20"/>
                <w:lang w:val="en-US" w:eastAsia="ru-RU"/>
              </w:rPr>
              <w:t xml:space="preserve">a </w:t>
            </w:r>
            <w:proofErr w:type="spellStart"/>
            <w:r w:rsidRPr="0092773C">
              <w:rPr>
                <w:i/>
                <w:noProof w:val="0"/>
                <w:sz w:val="20"/>
                <w:szCs w:val="20"/>
                <w:u w:val="single"/>
                <w:lang w:val="en-US" w:eastAsia="ru-RU"/>
              </w:rPr>
              <w:t>cîte</w:t>
            </w:r>
            <w:proofErr w:type="spellEnd"/>
            <w:r w:rsidRPr="0092773C">
              <w:rPr>
                <w:i/>
                <w:noProof w:val="0"/>
                <w:sz w:val="20"/>
                <w:szCs w:val="20"/>
                <w:u w:val="single"/>
                <w:lang w:val="en-US" w:eastAsia="ru-RU"/>
              </w:rPr>
              <w:t xml:space="preserve"> min </w:t>
            </w:r>
            <w:r w:rsidR="00C67758">
              <w:rPr>
                <w:i/>
                <w:noProof w:val="0"/>
                <w:sz w:val="20"/>
                <w:szCs w:val="20"/>
                <w:u w:val="single"/>
                <w:lang w:val="en-US" w:eastAsia="ru-RU"/>
              </w:rPr>
              <w:t>15</w:t>
            </w:r>
            <w:r w:rsidRPr="0092773C">
              <w:rPr>
                <w:i/>
                <w:noProof w:val="0"/>
                <w:sz w:val="20"/>
                <w:szCs w:val="20"/>
                <w:u w:val="single"/>
                <w:lang w:val="en-US" w:eastAsia="ru-RU"/>
              </w:rPr>
              <w:t>00000,00</w:t>
            </w:r>
            <w:r w:rsidRPr="0092773C">
              <w:rPr>
                <w:i/>
                <w:noProof w:val="0"/>
                <w:color w:val="FF0000"/>
                <w:sz w:val="20"/>
                <w:szCs w:val="20"/>
                <w:u w:val="single"/>
                <w:lang w:val="en-US" w:eastAsia="ru-RU"/>
              </w:rPr>
              <w:t xml:space="preserve"> </w:t>
            </w:r>
            <w:proofErr w:type="gramStart"/>
            <w:r w:rsidRPr="0092773C">
              <w:rPr>
                <w:i/>
                <w:noProof w:val="0"/>
                <w:sz w:val="20"/>
                <w:szCs w:val="20"/>
                <w:u w:val="single"/>
                <w:lang w:val="en-US" w:eastAsia="ru-RU"/>
              </w:rPr>
              <w:t>lei</w:t>
            </w:r>
            <w:r w:rsidRPr="0092773C">
              <w:rPr>
                <w:i/>
                <w:noProof w:val="0"/>
                <w:sz w:val="20"/>
                <w:szCs w:val="20"/>
                <w:lang w:val="en-US" w:eastAsia="ru-RU"/>
              </w:rPr>
              <w:t xml:space="preserve">  </w:t>
            </w:r>
            <w:proofErr w:type="spellStart"/>
            <w:r w:rsidRPr="0092773C">
              <w:rPr>
                <w:i/>
                <w:noProof w:val="0"/>
                <w:sz w:val="20"/>
                <w:szCs w:val="20"/>
                <w:u w:val="single"/>
                <w:lang w:val="en-US" w:eastAsia="ru-RU"/>
              </w:rPr>
              <w:t>pentru</w:t>
            </w:r>
            <w:proofErr w:type="spellEnd"/>
            <w:proofErr w:type="gramEnd"/>
            <w:r w:rsidRPr="0092773C">
              <w:rPr>
                <w:i/>
                <w:noProof w:val="0"/>
                <w:sz w:val="20"/>
                <w:szCs w:val="20"/>
                <w:u w:val="single"/>
                <w:lang w:val="en-US" w:eastAsia="ru-RU"/>
              </w:rPr>
              <w:t xml:space="preserve"> </w:t>
            </w:r>
            <w:proofErr w:type="spellStart"/>
            <w:r w:rsidRPr="0092773C">
              <w:rPr>
                <w:i/>
                <w:noProof w:val="0"/>
                <w:sz w:val="20"/>
                <w:szCs w:val="20"/>
                <w:u w:val="single"/>
                <w:lang w:val="en-US" w:eastAsia="ru-RU"/>
              </w:rPr>
              <w:t>fiecare</w:t>
            </w:r>
            <w:proofErr w:type="spellEnd"/>
            <w:r w:rsidRPr="0092773C">
              <w:rPr>
                <w:i/>
                <w:noProof w:val="0"/>
                <w:sz w:val="20"/>
                <w:szCs w:val="20"/>
                <w:u w:val="single"/>
                <w:lang w:val="en-US" w:eastAsia="ru-RU"/>
              </w:rPr>
              <w:t xml:space="preserve"> din </w:t>
            </w:r>
            <w:proofErr w:type="spellStart"/>
            <w:r w:rsidRPr="0092773C">
              <w:rPr>
                <w:i/>
                <w:noProof w:val="0"/>
                <w:sz w:val="20"/>
                <w:szCs w:val="20"/>
                <w:u w:val="single"/>
                <w:lang w:val="en-US" w:eastAsia="ru-RU"/>
              </w:rPr>
              <w:t>ultimii</w:t>
            </w:r>
            <w:proofErr w:type="spellEnd"/>
            <w:r w:rsidRPr="0092773C">
              <w:rPr>
                <w:i/>
                <w:noProof w:val="0"/>
                <w:sz w:val="20"/>
                <w:szCs w:val="20"/>
                <w:u w:val="single"/>
                <w:lang w:val="en-US" w:eastAsia="ru-RU"/>
              </w:rPr>
              <w:t xml:space="preserve"> 3 ani</w:t>
            </w:r>
            <w:r w:rsidRPr="0092773C">
              <w:rPr>
                <w:i/>
                <w:noProof w:val="0"/>
                <w:sz w:val="20"/>
                <w:szCs w:val="20"/>
                <w:lang w:val="en-US" w:eastAsia="ru-RU"/>
              </w:rPr>
              <w:t xml:space="preserve"> </w:t>
            </w:r>
            <w:r w:rsidRPr="0092773C">
              <w:rPr>
                <w:noProof w:val="0"/>
                <w:sz w:val="20"/>
                <w:szCs w:val="20"/>
                <w:shd w:val="clear" w:color="auto" w:fill="FFFFFF"/>
                <w:lang w:val="en-US" w:eastAsia="ru-RU"/>
              </w:rPr>
              <w:t xml:space="preserve">original </w:t>
            </w:r>
            <w:proofErr w:type="spellStart"/>
            <w:r w:rsidRPr="0092773C">
              <w:rPr>
                <w:noProof w:val="0"/>
                <w:sz w:val="20"/>
                <w:szCs w:val="20"/>
                <w:shd w:val="clear" w:color="auto" w:fill="FFFFFF"/>
                <w:lang w:val="en-US" w:eastAsia="ru-RU"/>
              </w:rPr>
              <w:t>confirmat</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prin</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semnătura</w:t>
            </w:r>
            <w:proofErr w:type="spellEnd"/>
            <w:r w:rsidRPr="0092773C">
              <w:rPr>
                <w:noProof w:val="0"/>
                <w:sz w:val="20"/>
                <w:szCs w:val="20"/>
                <w:shd w:val="clear" w:color="auto" w:fill="FFFFFF"/>
                <w:lang w:val="en-US" w:eastAsia="ru-RU"/>
              </w:rPr>
              <w:t xml:space="preserve"> </w:t>
            </w:r>
            <w:proofErr w:type="spellStart"/>
            <w:r w:rsidRPr="0092773C">
              <w:rPr>
                <w:noProof w:val="0"/>
                <w:sz w:val="20"/>
                <w:szCs w:val="20"/>
                <w:shd w:val="clear" w:color="auto" w:fill="FFFFFF"/>
                <w:lang w:val="en-US" w:eastAsia="ru-RU"/>
              </w:rPr>
              <w:t>electronică</w:t>
            </w:r>
            <w:proofErr w:type="spellEnd"/>
            <w:r w:rsidRPr="0092773C">
              <w:rPr>
                <w:noProof w:val="0"/>
                <w:sz w:val="20"/>
                <w:szCs w:val="20"/>
                <w:shd w:val="clear" w:color="auto" w:fill="FFFFFF"/>
                <w:lang w:val="en-US" w:eastAsia="ru-RU"/>
              </w:rPr>
              <w:t xml:space="preserve"> a </w:t>
            </w:r>
            <w:proofErr w:type="spellStart"/>
            <w:r w:rsidRPr="0092773C">
              <w:rPr>
                <w:noProof w:val="0"/>
                <w:sz w:val="20"/>
                <w:szCs w:val="20"/>
                <w:shd w:val="clear" w:color="auto" w:fill="FFFFFF"/>
                <w:lang w:val="en-US" w:eastAsia="ru-RU"/>
              </w:rPr>
              <w:t>participantului</w:t>
            </w:r>
            <w:proofErr w:type="spellEnd"/>
            <w:r w:rsidRPr="0092773C">
              <w:rPr>
                <w:noProof w:val="0"/>
                <w:sz w:val="20"/>
                <w:szCs w:val="20"/>
                <w:shd w:val="clear" w:color="auto" w:fill="FFFFFF"/>
                <w:lang w:val="en-US" w:eastAsia="ru-RU"/>
              </w:rPr>
              <w:t>.</w:t>
            </w:r>
          </w:p>
          <w:p w14:paraId="50C76A4A" w14:textId="77777777" w:rsidR="0092773C" w:rsidRPr="0092773C" w:rsidRDefault="0092773C" w:rsidP="0092773C">
            <w:pPr>
              <w:jc w:val="both"/>
              <w:rPr>
                <w:b/>
                <w:noProof w:val="0"/>
                <w:sz w:val="20"/>
                <w:szCs w:val="20"/>
                <w:lang w:val="en-US" w:eastAsia="ru-RU"/>
              </w:rPr>
            </w:pP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confirmare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calculaţiei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costului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unui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participantul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Raportul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situației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financiare</w:t>
            </w:r>
            <w:proofErr w:type="spellEnd"/>
            <w:r w:rsidRPr="0092773C">
              <w:rPr>
                <w:noProof w:val="0"/>
                <w:sz w:val="20"/>
                <w:szCs w:val="20"/>
                <w:lang w:val="en-US" w:eastAsia="ru-RU"/>
              </w:rPr>
              <w:t xml:space="preserve"> (Forma RSF 1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anul</w:t>
            </w:r>
            <w:proofErr w:type="spellEnd"/>
            <w:r w:rsidRPr="0092773C">
              <w:rPr>
                <w:noProof w:val="0"/>
                <w:sz w:val="20"/>
                <w:szCs w:val="20"/>
                <w:lang w:val="en-US" w:eastAsia="ru-RU"/>
              </w:rPr>
              <w:t xml:space="preserve"> 2025), </w:t>
            </w:r>
            <w:r w:rsidRPr="0092773C">
              <w:rPr>
                <w:b/>
                <w:noProof w:val="0"/>
                <w:sz w:val="20"/>
                <w:szCs w:val="20"/>
                <w:lang w:val="en-US" w:eastAsia="ru-RU"/>
              </w:rPr>
              <w:t xml:space="preserve">cu </w:t>
            </w:r>
            <w:proofErr w:type="spellStart"/>
            <w:r w:rsidRPr="0092773C">
              <w:rPr>
                <w:b/>
                <w:noProof w:val="0"/>
                <w:sz w:val="20"/>
                <w:szCs w:val="20"/>
                <w:lang w:val="en-US" w:eastAsia="ru-RU"/>
              </w:rPr>
              <w:t>toate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anexele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stabilite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în</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politica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contabilă</w:t>
            </w:r>
            <w:proofErr w:type="spellEnd"/>
            <w:r w:rsidRPr="0092773C">
              <w:rPr>
                <w:b/>
                <w:noProof w:val="0"/>
                <w:sz w:val="20"/>
                <w:szCs w:val="20"/>
                <w:lang w:val="en-US" w:eastAsia="ru-RU"/>
              </w:rPr>
              <w:t xml:space="preserve"> a </w:t>
            </w:r>
            <w:proofErr w:type="spellStart"/>
            <w:r w:rsidRPr="0092773C">
              <w:rPr>
                <w:b/>
                <w:noProof w:val="0"/>
                <w:sz w:val="20"/>
                <w:szCs w:val="20"/>
                <w:lang w:val="en-US" w:eastAsia="ru-RU"/>
              </w:rPr>
              <w:t>întreprinderii</w:t>
            </w:r>
            <w:proofErr w:type="spellEnd"/>
            <w:r w:rsidRPr="0092773C">
              <w:rPr>
                <w:b/>
                <w:noProof w:val="0"/>
                <w:sz w:val="20"/>
                <w:szCs w:val="20"/>
                <w:lang w:val="en-US" w:eastAsia="ru-RU"/>
              </w:rPr>
              <w:t xml:space="preserve"> pe care </w:t>
            </w:r>
            <w:proofErr w:type="spellStart"/>
            <w:r w:rsidRPr="0092773C">
              <w:rPr>
                <w:b/>
                <w:noProof w:val="0"/>
                <w:sz w:val="20"/>
                <w:szCs w:val="20"/>
                <w:lang w:val="en-US" w:eastAsia="ru-RU"/>
              </w:rPr>
              <w:t>va</w:t>
            </w:r>
            <w:proofErr w:type="spellEnd"/>
            <w:r w:rsidRPr="0092773C">
              <w:rPr>
                <w:b/>
                <w:noProof w:val="0"/>
                <w:sz w:val="20"/>
                <w:szCs w:val="20"/>
                <w:lang w:val="en-US" w:eastAsia="ru-RU"/>
              </w:rPr>
              <w:t xml:space="preserve"> fi </w:t>
            </w:r>
            <w:proofErr w:type="spellStart"/>
            <w:r w:rsidRPr="0092773C">
              <w:rPr>
                <w:b/>
                <w:noProof w:val="0"/>
                <w:sz w:val="20"/>
                <w:szCs w:val="20"/>
                <w:lang w:val="en-US" w:eastAsia="ru-RU"/>
              </w:rPr>
              <w:t>aplicată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ștampila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instituției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corespunzătoare</w:t>
            </w:r>
            <w:proofErr w:type="spellEnd"/>
            <w:r w:rsidRPr="0092773C">
              <w:rPr>
                <w:b/>
                <w:noProof w:val="0"/>
                <w:sz w:val="20"/>
                <w:szCs w:val="20"/>
                <w:lang w:val="en-US" w:eastAsia="ru-RU"/>
              </w:rPr>
              <w:t xml:space="preserve">. </w:t>
            </w:r>
          </w:p>
          <w:p w14:paraId="0D457306" w14:textId="77777777" w:rsidR="0092773C" w:rsidRPr="0092773C" w:rsidRDefault="0092773C" w:rsidP="0092773C">
            <w:pPr>
              <w:jc w:val="both"/>
              <w:rPr>
                <w:noProof w:val="0"/>
                <w:sz w:val="20"/>
                <w:szCs w:val="20"/>
                <w:lang w:val="en-US" w:eastAsia="ru-RU"/>
              </w:rPr>
            </w:pPr>
            <w:r w:rsidRPr="0092773C">
              <w:rPr>
                <w:noProof w:val="0"/>
                <w:sz w:val="20"/>
                <w:szCs w:val="20"/>
                <w:lang w:val="en-US" w:eastAsia="ru-RU"/>
              </w:rPr>
              <w:lastRenderedPageBreak/>
              <w:t xml:space="preserve">   </w:t>
            </w:r>
            <w:proofErr w:type="spellStart"/>
            <w:r w:rsidRPr="0092773C">
              <w:rPr>
                <w:noProof w:val="0"/>
                <w:sz w:val="20"/>
                <w:szCs w:val="20"/>
                <w:lang w:val="en-US" w:eastAsia="ru-RU"/>
              </w:rPr>
              <w:t>Operatori</w:t>
            </w:r>
            <w:proofErr w:type="spellEnd"/>
            <w:r w:rsidRPr="0092773C">
              <w:rPr>
                <w:noProof w:val="0"/>
                <w:sz w:val="20"/>
                <w:szCs w:val="20"/>
                <w:lang w:val="en-US" w:eastAsia="ru-RU"/>
              </w:rPr>
              <w:t xml:space="preserve"> economici </w:t>
            </w:r>
            <w:proofErr w:type="spellStart"/>
            <w:r w:rsidRPr="0092773C">
              <w:rPr>
                <w:noProof w:val="0"/>
                <w:sz w:val="20"/>
                <w:szCs w:val="20"/>
                <w:lang w:val="en-US" w:eastAsia="ru-RU"/>
              </w:rPr>
              <w:t>nerezidenţi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w:t>
            </w:r>
            <w:proofErr w:type="spellEnd"/>
            <w:r w:rsidRPr="0092773C">
              <w:rPr>
                <w:noProof w:val="0"/>
                <w:sz w:val="20"/>
                <w:szCs w:val="20"/>
                <w:lang w:val="en-US" w:eastAsia="ru-RU"/>
              </w:rPr>
              <w:t xml:space="preserve"> </w:t>
            </w:r>
            <w:proofErr w:type="spellStart"/>
            <w:r w:rsidRPr="0092773C">
              <w:rPr>
                <w:b/>
                <w:noProof w:val="0"/>
                <w:sz w:val="20"/>
                <w:szCs w:val="20"/>
                <w:u w:val="single"/>
                <w:lang w:val="en-US" w:eastAsia="ru-RU"/>
              </w:rPr>
              <w:t>raportul</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financiar</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anual</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pentru</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anul</w:t>
            </w:r>
            <w:proofErr w:type="spellEnd"/>
            <w:r w:rsidRPr="0092773C">
              <w:rPr>
                <w:b/>
                <w:noProof w:val="0"/>
                <w:sz w:val="20"/>
                <w:szCs w:val="20"/>
                <w:u w:val="single"/>
                <w:lang w:val="en-US" w:eastAsia="ru-RU"/>
              </w:rPr>
              <w:t xml:space="preserve"> 2025</w:t>
            </w:r>
            <w:r w:rsidRPr="0092773C">
              <w:rPr>
                <w:noProof w:val="0"/>
                <w:sz w:val="20"/>
                <w:szCs w:val="20"/>
                <w:lang w:val="en-US" w:eastAsia="ru-RU"/>
              </w:rPr>
              <w:t xml:space="preserve"> cu </w:t>
            </w:r>
            <w:proofErr w:type="spellStart"/>
            <w:r w:rsidRPr="0092773C">
              <w:rPr>
                <w:noProof w:val="0"/>
                <w:sz w:val="20"/>
                <w:szCs w:val="20"/>
                <w:lang w:val="en-US" w:eastAsia="ru-RU"/>
              </w:rPr>
              <w:t>toate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anexele</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ţara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origine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serviciului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prestat</w:t>
            </w:r>
            <w:proofErr w:type="spellEnd"/>
            <w:r w:rsidRPr="0092773C">
              <w:rPr>
                <w:noProof w:val="0"/>
                <w:sz w:val="20"/>
                <w:szCs w:val="20"/>
                <w:lang w:val="en-US" w:eastAsia="ru-RU"/>
              </w:rPr>
              <w:t>.</w:t>
            </w:r>
          </w:p>
          <w:p w14:paraId="3C5A745D" w14:textId="77777777" w:rsidR="0092773C" w:rsidRPr="0092773C" w:rsidRDefault="0092773C" w:rsidP="0092773C">
            <w:pPr>
              <w:jc w:val="both"/>
              <w:rPr>
                <w:noProof w:val="0"/>
                <w:sz w:val="20"/>
                <w:szCs w:val="20"/>
                <w:lang w:val="en-US" w:eastAsia="ru-RU"/>
              </w:rPr>
            </w:pPr>
            <w:r w:rsidRPr="0092773C">
              <w:rPr>
                <w:noProof w:val="0"/>
                <w:sz w:val="20"/>
                <w:szCs w:val="20"/>
                <w:lang w:val="en-US" w:eastAsia="ru-RU"/>
              </w:rPr>
              <w:t xml:space="preserve"> Se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solicitare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următoare</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documente</w:t>
            </w:r>
            <w:proofErr w:type="spellEnd"/>
            <w:r w:rsidRPr="0092773C">
              <w:rPr>
                <w:noProof w:val="0"/>
                <w:sz w:val="20"/>
                <w:szCs w:val="20"/>
                <w:lang w:val="en-US" w:eastAsia="ru-RU"/>
              </w:rPr>
              <w:t>:.</w:t>
            </w:r>
            <w:proofErr w:type="gramEnd"/>
            <w:r w:rsidRPr="0092773C">
              <w:rPr>
                <w:noProof w:val="0"/>
                <w:sz w:val="20"/>
                <w:szCs w:val="20"/>
                <w:lang w:val="en-US" w:eastAsia="ru-RU"/>
              </w:rPr>
              <w:t xml:space="preserve">   </w:t>
            </w:r>
          </w:p>
          <w:p w14:paraId="752EDCB0" w14:textId="77777777" w:rsidR="0092773C" w:rsidRPr="0092773C" w:rsidRDefault="0092773C" w:rsidP="0092773C">
            <w:pPr>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Contracte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facturi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fiscale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privind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procurarea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mărfurilor</w:t>
            </w:r>
            <w:proofErr w:type="spellEnd"/>
            <w:r w:rsidRPr="0092773C">
              <w:rPr>
                <w:noProof w:val="0"/>
                <w:sz w:val="20"/>
                <w:szCs w:val="20"/>
                <w:lang w:val="en-US" w:eastAsia="ru-RU"/>
              </w:rPr>
              <w:t>/</w:t>
            </w:r>
            <w:proofErr w:type="spellStart"/>
            <w:r w:rsidRPr="0092773C">
              <w:rPr>
                <w:noProof w:val="0"/>
                <w:sz w:val="20"/>
                <w:szCs w:val="20"/>
                <w:lang w:val="en-US" w:eastAsia="ru-RU"/>
              </w:rPr>
              <w:t>produselor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facturi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plată</w:t>
            </w:r>
            <w:proofErr w:type="spellEnd"/>
            <w:r w:rsidRPr="0092773C">
              <w:rPr>
                <w:noProof w:val="0"/>
                <w:sz w:val="20"/>
                <w:szCs w:val="20"/>
                <w:lang w:val="en-US" w:eastAsia="ru-RU"/>
              </w:rPr>
              <w:t xml:space="preserve">, certificate de </w:t>
            </w:r>
            <w:proofErr w:type="spellStart"/>
            <w:r w:rsidRPr="0092773C">
              <w:rPr>
                <w:noProof w:val="0"/>
                <w:sz w:val="20"/>
                <w:szCs w:val="20"/>
                <w:lang w:val="en-US" w:eastAsia="ru-RU"/>
              </w:rPr>
              <w:t>lucrări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executate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documente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contabile</w:t>
            </w:r>
            <w:proofErr w:type="spellEnd"/>
            <w:r w:rsidRPr="0092773C">
              <w:rPr>
                <w:noProof w:val="0"/>
                <w:sz w:val="20"/>
                <w:szCs w:val="20"/>
                <w:lang w:val="en-US" w:eastAsia="ru-RU"/>
              </w:rPr>
              <w:t xml:space="preserve"> care </w:t>
            </w:r>
            <w:proofErr w:type="spellStart"/>
            <w:r w:rsidRPr="0092773C">
              <w:rPr>
                <w:noProof w:val="0"/>
                <w:sz w:val="20"/>
                <w:szCs w:val="20"/>
                <w:lang w:val="en-US" w:eastAsia="ru-RU"/>
              </w:rPr>
              <w:t>confirmă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corectitudinea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calculului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costului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unui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w:t>
            </w:r>
          </w:p>
          <w:p w14:paraId="21D54207" w14:textId="77777777" w:rsidR="0092773C" w:rsidRPr="0092773C" w:rsidRDefault="0092773C" w:rsidP="0092773C">
            <w:pPr>
              <w:rPr>
                <w:noProof w:val="0"/>
                <w:sz w:val="20"/>
                <w:szCs w:val="20"/>
                <w:shd w:val="clear" w:color="auto" w:fill="FFFFFF"/>
                <w:lang w:val="en-US" w:eastAsia="ru-RU"/>
              </w:rPr>
            </w:pP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cazul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cînd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operatorul</w:t>
            </w:r>
            <w:proofErr w:type="spellEnd"/>
            <w:r w:rsidRPr="0092773C">
              <w:rPr>
                <w:noProof w:val="0"/>
                <w:sz w:val="20"/>
                <w:szCs w:val="20"/>
                <w:lang w:val="en-US" w:eastAsia="ru-RU"/>
              </w:rPr>
              <w:t xml:space="preserve"> economic are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multe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genuri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activități,inclusiv</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servicii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operatorul</w:t>
            </w:r>
            <w:proofErr w:type="spellEnd"/>
            <w:r w:rsidRPr="0092773C">
              <w:rPr>
                <w:noProof w:val="0"/>
                <w:sz w:val="20"/>
                <w:szCs w:val="20"/>
                <w:lang w:val="en-US" w:eastAsia="ru-RU"/>
              </w:rPr>
              <w:t xml:space="preserve"> economic are la </w:t>
            </w:r>
            <w:proofErr w:type="spellStart"/>
            <w:r w:rsidRPr="0092773C">
              <w:rPr>
                <w:noProof w:val="0"/>
                <w:sz w:val="20"/>
                <w:szCs w:val="20"/>
                <w:lang w:val="en-US" w:eastAsia="ru-RU"/>
              </w:rPr>
              <w:t>balanța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unul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multe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subiecte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indiferent</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serviciile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prestate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obligatoriu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metodologia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aprobată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privind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mecanismul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repartizare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cheltuielilor</w:t>
            </w:r>
            <w:proofErr w:type="spellEnd"/>
            <w:r w:rsidRPr="0092773C">
              <w:rPr>
                <w:noProof w:val="0"/>
                <w:sz w:val="20"/>
                <w:szCs w:val="20"/>
                <w:lang w:val="en-US" w:eastAsia="ru-RU"/>
              </w:rPr>
              <w:t xml:space="preserve">, </w:t>
            </w:r>
            <w:proofErr w:type="spellStart"/>
            <w:r w:rsidRPr="0092773C">
              <w:rPr>
                <w:b/>
                <w:noProof w:val="0"/>
                <w:color w:val="0000FF"/>
                <w:sz w:val="20"/>
                <w:szCs w:val="20"/>
                <w:u w:val="single"/>
                <w:lang w:val="en-US" w:eastAsia="ru-RU"/>
              </w:rPr>
              <w:t>reflectat</w:t>
            </w:r>
            <w:proofErr w:type="spellEnd"/>
            <w:r w:rsidRPr="0092773C">
              <w:rPr>
                <w:b/>
                <w:noProof w:val="0"/>
                <w:color w:val="0000FF"/>
                <w:sz w:val="20"/>
                <w:szCs w:val="20"/>
                <w:u w:val="single"/>
                <w:lang w:val="en-US" w:eastAsia="ru-RU"/>
              </w:rPr>
              <w:t xml:space="preserve"> </w:t>
            </w:r>
            <w:proofErr w:type="spellStart"/>
            <w:r w:rsidRPr="0092773C">
              <w:rPr>
                <w:b/>
                <w:noProof w:val="0"/>
                <w:color w:val="0000FF"/>
                <w:sz w:val="20"/>
                <w:szCs w:val="20"/>
                <w:u w:val="single"/>
                <w:lang w:val="en-US" w:eastAsia="ru-RU"/>
              </w:rPr>
              <w:t>în</w:t>
            </w:r>
            <w:proofErr w:type="spellEnd"/>
            <w:r w:rsidRPr="0092773C">
              <w:rPr>
                <w:b/>
                <w:noProof w:val="0"/>
                <w:color w:val="0000FF"/>
                <w:sz w:val="20"/>
                <w:szCs w:val="20"/>
                <w:u w:val="single"/>
                <w:lang w:val="en-US" w:eastAsia="ru-RU"/>
              </w:rPr>
              <w:t xml:space="preserve"> </w:t>
            </w:r>
            <w:proofErr w:type="spellStart"/>
            <w:r w:rsidRPr="0092773C">
              <w:rPr>
                <w:b/>
                <w:noProof w:val="0"/>
                <w:color w:val="0000FF"/>
                <w:sz w:val="20"/>
                <w:szCs w:val="20"/>
                <w:u w:val="single"/>
                <w:lang w:val="en-US" w:eastAsia="ru-RU"/>
              </w:rPr>
              <w:t>raportul</w:t>
            </w:r>
            <w:proofErr w:type="spellEnd"/>
            <w:r w:rsidRPr="0092773C">
              <w:rPr>
                <w:b/>
                <w:noProof w:val="0"/>
                <w:color w:val="0000FF"/>
                <w:sz w:val="20"/>
                <w:szCs w:val="20"/>
                <w:u w:val="single"/>
                <w:lang w:val="en-US" w:eastAsia="ru-RU"/>
              </w:rPr>
              <w:t xml:space="preserve"> </w:t>
            </w:r>
            <w:proofErr w:type="spellStart"/>
            <w:r w:rsidRPr="0092773C">
              <w:rPr>
                <w:b/>
                <w:noProof w:val="0"/>
                <w:color w:val="0000FF"/>
                <w:sz w:val="20"/>
                <w:szCs w:val="20"/>
                <w:u w:val="single"/>
                <w:lang w:val="en-US" w:eastAsia="ru-RU"/>
              </w:rPr>
              <w:t>financiar</w:t>
            </w:r>
            <w:proofErr w:type="spellEnd"/>
            <w:r w:rsidRPr="0092773C">
              <w:rPr>
                <w:b/>
                <w:noProof w:val="0"/>
                <w:color w:val="0000FF"/>
                <w:sz w:val="20"/>
                <w:szCs w:val="20"/>
                <w:u w:val="single"/>
                <w:lang w:val="en-US" w:eastAsia="ru-RU"/>
              </w:rPr>
              <w:t xml:space="preserve"> </w:t>
            </w:r>
            <w:proofErr w:type="spellStart"/>
            <w:r w:rsidRPr="0092773C">
              <w:rPr>
                <w:b/>
                <w:noProof w:val="0"/>
                <w:color w:val="0000FF"/>
                <w:sz w:val="20"/>
                <w:szCs w:val="20"/>
                <w:u w:val="single"/>
                <w:lang w:val="en-US" w:eastAsia="ru-RU"/>
              </w:rPr>
              <w:t>pentru</w:t>
            </w:r>
            <w:proofErr w:type="spellEnd"/>
            <w:r w:rsidRPr="0092773C">
              <w:rPr>
                <w:b/>
                <w:noProof w:val="0"/>
                <w:color w:val="0000FF"/>
                <w:sz w:val="20"/>
                <w:szCs w:val="20"/>
                <w:u w:val="single"/>
                <w:lang w:val="en-US" w:eastAsia="ru-RU"/>
              </w:rPr>
              <w:t xml:space="preserve"> </w:t>
            </w:r>
            <w:proofErr w:type="spellStart"/>
            <w:r w:rsidRPr="0092773C">
              <w:rPr>
                <w:b/>
                <w:noProof w:val="0"/>
                <w:color w:val="0000FF"/>
                <w:sz w:val="20"/>
                <w:szCs w:val="20"/>
                <w:u w:val="single"/>
                <w:lang w:val="en-US" w:eastAsia="ru-RU"/>
              </w:rPr>
              <w:t>anul</w:t>
            </w:r>
            <w:proofErr w:type="spellEnd"/>
            <w:r w:rsidRPr="0092773C">
              <w:rPr>
                <w:b/>
                <w:noProof w:val="0"/>
                <w:color w:val="0000FF"/>
                <w:sz w:val="20"/>
                <w:szCs w:val="20"/>
                <w:u w:val="single"/>
                <w:lang w:val="en-US" w:eastAsia="ru-RU"/>
              </w:rPr>
              <w:t xml:space="preserve"> 2025</w:t>
            </w:r>
            <w:r w:rsidRPr="0092773C">
              <w:rPr>
                <w:noProof w:val="0"/>
                <w:color w:val="0000FF"/>
                <w:sz w:val="20"/>
                <w:szCs w:val="20"/>
                <w:lang w:val="en-US" w:eastAsia="ru-RU"/>
              </w:rPr>
              <w:t xml:space="preserve">, </w:t>
            </w:r>
            <w:r w:rsidRPr="0092773C">
              <w:rPr>
                <w:noProof w:val="0"/>
                <w:sz w:val="20"/>
                <w:szCs w:val="20"/>
                <w:lang w:val="en-US" w:eastAsia="ru-RU"/>
              </w:rPr>
              <w:t xml:space="preserve">pe </w:t>
            </w:r>
            <w:proofErr w:type="spellStart"/>
            <w:r w:rsidRPr="0092773C">
              <w:rPr>
                <w:noProof w:val="0"/>
                <w:sz w:val="20"/>
                <w:szCs w:val="20"/>
                <w:lang w:val="en-US" w:eastAsia="ru-RU"/>
              </w:rPr>
              <w:t>fiecare</w:t>
            </w:r>
            <w:proofErr w:type="spellEnd"/>
            <w:r w:rsidRPr="0092773C">
              <w:rPr>
                <w:noProof w:val="0"/>
                <w:sz w:val="20"/>
                <w:szCs w:val="20"/>
                <w:lang w:val="en-US" w:eastAsia="ru-RU"/>
              </w:rPr>
              <w:t xml:space="preserve"> gen de </w:t>
            </w:r>
            <w:proofErr w:type="spellStart"/>
            <w:r w:rsidRPr="0092773C">
              <w:rPr>
                <w:noProof w:val="0"/>
                <w:sz w:val="20"/>
                <w:szCs w:val="20"/>
                <w:lang w:val="en-US" w:eastAsia="ru-RU"/>
              </w:rPr>
              <w:t>activitate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inclusiv</w:t>
            </w:r>
            <w:proofErr w:type="spellEnd"/>
            <w:r w:rsidRPr="0092773C">
              <w:rPr>
                <w:noProof w:val="0"/>
                <w:sz w:val="20"/>
                <w:szCs w:val="20"/>
                <w:lang w:val="en-US" w:eastAsia="ru-RU"/>
              </w:rPr>
              <w:t xml:space="preserve"> pe </w:t>
            </w:r>
            <w:proofErr w:type="spellStart"/>
            <w:r w:rsidRPr="0092773C">
              <w:rPr>
                <w:noProof w:val="0"/>
                <w:sz w:val="20"/>
                <w:szCs w:val="20"/>
                <w:lang w:val="en-US" w:eastAsia="ru-RU"/>
              </w:rPr>
              <w:t>serviciile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pe </w:t>
            </w:r>
            <w:proofErr w:type="spellStart"/>
            <w:r w:rsidRPr="0092773C">
              <w:rPr>
                <w:noProof w:val="0"/>
                <w:sz w:val="20"/>
                <w:szCs w:val="20"/>
                <w:lang w:val="en-US" w:eastAsia="ru-RU"/>
              </w:rPr>
              <w:t>fiecare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subiect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aparte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confirmate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aplicarea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semnăturii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electronice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Participantului</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0D52C436" w14:textId="77777777" w:rsidR="0092773C" w:rsidRPr="0092773C" w:rsidRDefault="0092773C" w:rsidP="0092773C">
            <w:pPr>
              <w:ind w:left="-113" w:right="-113"/>
              <w:jc w:val="center"/>
              <w:rPr>
                <w:i/>
                <w:noProof w:val="0"/>
                <w:sz w:val="20"/>
                <w:szCs w:val="20"/>
                <w:lang w:val="ru-RU" w:eastAsia="ru-RU"/>
              </w:rPr>
            </w:pPr>
            <w:proofErr w:type="spellStart"/>
            <w:r w:rsidRPr="0092773C">
              <w:rPr>
                <w:b/>
                <w:i/>
                <w:noProof w:val="0"/>
                <w:sz w:val="20"/>
                <w:szCs w:val="20"/>
                <w:lang w:val="ru-RU" w:eastAsia="ru-RU"/>
              </w:rPr>
              <w:lastRenderedPageBreak/>
              <w:t>Obligatoriu</w:t>
            </w:r>
            <w:proofErr w:type="spellEnd"/>
          </w:p>
        </w:tc>
      </w:tr>
      <w:tr w:rsidR="0092773C" w:rsidRPr="0092773C" w14:paraId="455E5453"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57418CEE" w14:textId="77777777" w:rsidR="0092773C" w:rsidRPr="0092773C" w:rsidRDefault="0092773C" w:rsidP="0092773C">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08C86147" w14:textId="77777777" w:rsidR="0092773C" w:rsidRPr="0092773C" w:rsidRDefault="0092773C" w:rsidP="0092773C">
            <w:pPr>
              <w:tabs>
                <w:tab w:val="left" w:pos="540"/>
              </w:tabs>
              <w:suppressAutoHyphens/>
              <w:jc w:val="both"/>
              <w:rPr>
                <w:noProof w:val="0"/>
                <w:sz w:val="20"/>
                <w:szCs w:val="20"/>
                <w:lang w:val="en-US" w:eastAsia="ru-RU"/>
              </w:rPr>
            </w:pPr>
            <w:proofErr w:type="spellStart"/>
            <w:r w:rsidRPr="0092773C">
              <w:rPr>
                <w:rFonts w:eastAsia="Calibri"/>
                <w:noProof w:val="0"/>
                <w:sz w:val="20"/>
                <w:szCs w:val="20"/>
                <w:lang w:val="en-US" w:eastAsia="ru-RU"/>
              </w:rPr>
              <w:t>Vor</w:t>
            </w:r>
            <w:proofErr w:type="spellEnd"/>
            <w:r w:rsidRPr="0092773C">
              <w:rPr>
                <w:rFonts w:eastAsia="Calibri"/>
                <w:noProof w:val="0"/>
                <w:sz w:val="20"/>
                <w:szCs w:val="20"/>
                <w:lang w:val="en-US" w:eastAsia="ru-RU"/>
              </w:rPr>
              <w:t xml:space="preserve"> fi </w:t>
            </w:r>
            <w:proofErr w:type="spellStart"/>
            <w:r w:rsidRPr="0092773C">
              <w:rPr>
                <w:rFonts w:eastAsia="Calibri"/>
                <w:noProof w:val="0"/>
                <w:sz w:val="20"/>
                <w:szCs w:val="20"/>
                <w:lang w:val="en-US" w:eastAsia="ru-RU"/>
              </w:rPr>
              <w:t>excluși</w:t>
            </w:r>
            <w:proofErr w:type="spellEnd"/>
            <w:r w:rsidRPr="0092773C">
              <w:rPr>
                <w:rFonts w:eastAsia="Calibri"/>
                <w:noProof w:val="0"/>
                <w:sz w:val="20"/>
                <w:szCs w:val="20"/>
                <w:lang w:val="en-US" w:eastAsia="ru-RU"/>
              </w:rPr>
              <w:t xml:space="preserve"> din </w:t>
            </w:r>
            <w:proofErr w:type="spellStart"/>
            <w:r w:rsidRPr="0092773C">
              <w:rPr>
                <w:rFonts w:eastAsia="Calibri"/>
                <w:noProof w:val="0"/>
                <w:sz w:val="20"/>
                <w:szCs w:val="20"/>
                <w:lang w:val="en-US" w:eastAsia="ru-RU"/>
              </w:rPr>
              <w:t>procedură</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operatorii</w:t>
            </w:r>
            <w:proofErr w:type="spellEnd"/>
            <w:r w:rsidRPr="0092773C">
              <w:rPr>
                <w:rFonts w:eastAsia="Calibri"/>
                <w:noProof w:val="0"/>
                <w:sz w:val="20"/>
                <w:szCs w:val="20"/>
                <w:lang w:val="en-US" w:eastAsia="ru-RU"/>
              </w:rPr>
              <w:t xml:space="preserve"> economici care, </w:t>
            </w:r>
            <w:proofErr w:type="spellStart"/>
            <w:r w:rsidRPr="0092773C">
              <w:rPr>
                <w:rFonts w:eastAsia="Calibri"/>
                <w:noProof w:val="0"/>
                <w:sz w:val="20"/>
                <w:szCs w:val="20"/>
                <w:lang w:val="en-US" w:eastAsia="ru-RU"/>
              </w:rPr>
              <w:t>în</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oferta</w:t>
            </w:r>
            <w:proofErr w:type="spellEnd"/>
            <w:r w:rsidRPr="0092773C">
              <w:rPr>
                <w:rFonts w:eastAsia="Calibri"/>
                <w:noProof w:val="0"/>
                <w:sz w:val="20"/>
                <w:szCs w:val="20"/>
                <w:lang w:val="en-US" w:eastAsia="ru-RU"/>
              </w:rPr>
              <w:t xml:space="preserve"> de </w:t>
            </w:r>
            <w:proofErr w:type="spellStart"/>
            <w:r w:rsidRPr="0092773C">
              <w:rPr>
                <w:rFonts w:eastAsia="Calibri"/>
                <w:noProof w:val="0"/>
                <w:sz w:val="20"/>
                <w:szCs w:val="20"/>
                <w:lang w:val="en-US" w:eastAsia="ru-RU"/>
              </w:rPr>
              <w:t>preț</w:t>
            </w:r>
            <w:proofErr w:type="spellEnd"/>
            <w:r w:rsidRPr="0092773C">
              <w:rPr>
                <w:rFonts w:eastAsia="Calibri"/>
                <w:noProof w:val="0"/>
                <w:sz w:val="20"/>
                <w:szCs w:val="20"/>
                <w:lang w:val="en-US" w:eastAsia="ru-RU"/>
              </w:rPr>
              <w:t xml:space="preserve">, au </w:t>
            </w:r>
            <w:proofErr w:type="spellStart"/>
            <w:r w:rsidRPr="0092773C">
              <w:rPr>
                <w:rFonts w:eastAsia="Calibri"/>
                <w:noProof w:val="0"/>
                <w:sz w:val="20"/>
                <w:szCs w:val="20"/>
                <w:lang w:val="en-US" w:eastAsia="ru-RU"/>
              </w:rPr>
              <w:t>indicat</w:t>
            </w:r>
            <w:proofErr w:type="spellEnd"/>
            <w:r w:rsidRPr="0092773C">
              <w:rPr>
                <w:rFonts w:eastAsia="Calibri"/>
                <w:noProof w:val="0"/>
                <w:sz w:val="20"/>
                <w:szCs w:val="20"/>
                <w:lang w:val="en-US" w:eastAsia="ru-RU"/>
              </w:rPr>
              <w:t xml:space="preserve"> un cost al </w:t>
            </w:r>
            <w:proofErr w:type="spellStart"/>
            <w:r w:rsidRPr="0092773C">
              <w:rPr>
                <w:rFonts w:eastAsia="Calibri"/>
                <w:noProof w:val="0"/>
                <w:sz w:val="20"/>
                <w:szCs w:val="20"/>
                <w:lang w:val="en-US" w:eastAsia="ru-RU"/>
              </w:rPr>
              <w:t>biletului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ce</w:t>
            </w:r>
            <w:proofErr w:type="spellEnd"/>
            <w:r w:rsidRPr="0092773C">
              <w:rPr>
                <w:rFonts w:eastAsia="Calibri"/>
                <w:noProof w:val="0"/>
                <w:sz w:val="20"/>
                <w:szCs w:val="20"/>
                <w:lang w:val="en-US" w:eastAsia="ru-RU"/>
              </w:rPr>
              <w:t xml:space="preserve"> nu </w:t>
            </w:r>
            <w:proofErr w:type="spellStart"/>
            <w:r w:rsidRPr="0092773C">
              <w:rPr>
                <w:rFonts w:eastAsia="Calibri"/>
                <w:noProof w:val="0"/>
                <w:sz w:val="20"/>
                <w:szCs w:val="20"/>
                <w:lang w:val="en-US" w:eastAsia="ru-RU"/>
              </w:rPr>
              <w:t>corespunde</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principiilor</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aprobate</w:t>
            </w:r>
            <w:proofErr w:type="spellEnd"/>
            <w:r w:rsidRPr="0092773C">
              <w:rPr>
                <w:rFonts w:eastAsia="Calibri"/>
                <w:noProof w:val="0"/>
                <w:sz w:val="20"/>
                <w:szCs w:val="20"/>
                <w:lang w:val="en-US" w:eastAsia="ru-RU"/>
              </w:rPr>
              <w:t xml:space="preserve"> de </w:t>
            </w:r>
            <w:proofErr w:type="spellStart"/>
            <w:r w:rsidRPr="0092773C">
              <w:rPr>
                <w:rFonts w:eastAsia="Calibri"/>
                <w:noProof w:val="0"/>
                <w:sz w:val="20"/>
                <w:szCs w:val="20"/>
                <w:lang w:val="en-US" w:eastAsia="ru-RU"/>
              </w:rPr>
              <w:t>Consiliul</w:t>
            </w:r>
            <w:proofErr w:type="spellEnd"/>
            <w:r w:rsidRPr="0092773C">
              <w:rPr>
                <w:rFonts w:eastAsia="Calibri"/>
                <w:noProof w:val="0"/>
                <w:sz w:val="20"/>
                <w:szCs w:val="20"/>
                <w:lang w:val="en-US" w:eastAsia="ru-RU"/>
              </w:rPr>
              <w:t xml:space="preserve"> de </w:t>
            </w:r>
            <w:proofErr w:type="spellStart"/>
            <w:r w:rsidRPr="0092773C">
              <w:rPr>
                <w:rFonts w:eastAsia="Calibri"/>
                <w:noProof w:val="0"/>
                <w:sz w:val="20"/>
                <w:szCs w:val="20"/>
                <w:lang w:val="en-US" w:eastAsia="ru-RU"/>
              </w:rPr>
              <w:t>administrație</w:t>
            </w:r>
            <w:proofErr w:type="spellEnd"/>
            <w:r w:rsidRPr="0092773C">
              <w:rPr>
                <w:rFonts w:eastAsia="Calibri"/>
                <w:noProof w:val="0"/>
                <w:sz w:val="20"/>
                <w:szCs w:val="20"/>
                <w:lang w:val="en-US" w:eastAsia="ru-RU"/>
              </w:rPr>
              <w:t xml:space="preserve"> al CNAS </w:t>
            </w:r>
            <w:proofErr w:type="spellStart"/>
            <w:r w:rsidRPr="0092773C">
              <w:rPr>
                <w:rFonts w:eastAsia="Calibri"/>
                <w:noProof w:val="0"/>
                <w:sz w:val="20"/>
                <w:szCs w:val="20"/>
                <w:lang w:val="en-US" w:eastAsia="ru-RU"/>
              </w:rPr>
              <w:t>prin</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decizia</w:t>
            </w:r>
            <w:proofErr w:type="spellEnd"/>
            <w:r w:rsidRPr="0092773C">
              <w:rPr>
                <w:rFonts w:eastAsia="Calibri"/>
                <w:noProof w:val="0"/>
                <w:sz w:val="20"/>
                <w:szCs w:val="20"/>
                <w:lang w:val="en-US" w:eastAsia="ru-RU"/>
              </w:rPr>
              <w:t xml:space="preserve"> nr. 2/2 din 19.06.2017 </w:t>
            </w:r>
            <w:proofErr w:type="spellStart"/>
            <w:r w:rsidRPr="0092773C">
              <w:rPr>
                <w:rFonts w:eastAsia="Calibri"/>
                <w:noProof w:val="0"/>
                <w:sz w:val="20"/>
                <w:szCs w:val="20"/>
                <w:lang w:val="en-US" w:eastAsia="ru-RU"/>
              </w:rPr>
              <w:t>sau</w:t>
            </w:r>
            <w:proofErr w:type="spellEnd"/>
            <w:r w:rsidRPr="0092773C">
              <w:rPr>
                <w:rFonts w:eastAsia="Calibri"/>
                <w:noProof w:val="0"/>
                <w:sz w:val="20"/>
                <w:szCs w:val="20"/>
                <w:lang w:val="en-US" w:eastAsia="ru-RU"/>
              </w:rPr>
              <w:t xml:space="preserve"> care </w:t>
            </w:r>
            <w:proofErr w:type="spellStart"/>
            <w:r w:rsidRPr="0092773C">
              <w:rPr>
                <w:rFonts w:eastAsia="Calibri"/>
                <w:noProof w:val="0"/>
                <w:sz w:val="20"/>
                <w:szCs w:val="20"/>
                <w:lang w:val="en-US" w:eastAsia="ru-RU"/>
              </w:rPr>
              <w:t>prezintă</w:t>
            </w:r>
            <w:proofErr w:type="spellEnd"/>
            <w:r w:rsidRPr="0092773C">
              <w:rPr>
                <w:rFonts w:eastAsia="Calibri"/>
                <w:noProof w:val="0"/>
                <w:sz w:val="20"/>
                <w:szCs w:val="20"/>
                <w:lang w:val="en-US" w:eastAsia="ru-RU"/>
              </w:rPr>
              <w:t xml:space="preserve"> un </w:t>
            </w:r>
            <w:proofErr w:type="spellStart"/>
            <w:r w:rsidRPr="0092773C">
              <w:rPr>
                <w:rFonts w:eastAsia="Calibri"/>
                <w:noProof w:val="0"/>
                <w:sz w:val="20"/>
                <w:szCs w:val="20"/>
                <w:lang w:val="en-US" w:eastAsia="ru-RU"/>
              </w:rPr>
              <w:t>preț</w:t>
            </w:r>
            <w:proofErr w:type="spellEnd"/>
            <w:r w:rsidRPr="0092773C">
              <w:rPr>
                <w:rFonts w:eastAsia="Calibri"/>
                <w:noProof w:val="0"/>
                <w:sz w:val="20"/>
                <w:szCs w:val="20"/>
                <w:lang w:val="en-US" w:eastAsia="ru-RU"/>
              </w:rPr>
              <w:t xml:space="preserve"> al </w:t>
            </w:r>
            <w:proofErr w:type="spellStart"/>
            <w:r w:rsidRPr="0092773C">
              <w:rPr>
                <w:rFonts w:eastAsia="Calibri"/>
                <w:noProof w:val="0"/>
                <w:sz w:val="20"/>
                <w:szCs w:val="20"/>
                <w:lang w:val="en-US" w:eastAsia="ru-RU"/>
              </w:rPr>
              <w:t>biletului</w:t>
            </w:r>
            <w:proofErr w:type="spellEnd"/>
            <w:r w:rsidRPr="0092773C">
              <w:rPr>
                <w:rFonts w:eastAsia="Calibri"/>
                <w:noProof w:val="0"/>
                <w:sz w:val="20"/>
                <w:szCs w:val="20"/>
                <w:lang w:val="en-US" w:eastAsia="ru-RU"/>
              </w:rPr>
              <w:t xml:space="preserve"> anormal de </w:t>
            </w:r>
            <w:proofErr w:type="spellStart"/>
            <w:r w:rsidRPr="0092773C">
              <w:rPr>
                <w:rFonts w:eastAsia="Calibri"/>
                <w:noProof w:val="0"/>
                <w:sz w:val="20"/>
                <w:szCs w:val="20"/>
                <w:lang w:val="en-US" w:eastAsia="ru-RU"/>
              </w:rPr>
              <w:t>scăzut</w:t>
            </w:r>
            <w:proofErr w:type="spellEnd"/>
            <w:r w:rsidRPr="0092773C">
              <w:rPr>
                <w:rFonts w:eastAsia="Calibri"/>
                <w:noProof w:val="0"/>
                <w:sz w:val="20"/>
                <w:szCs w:val="20"/>
                <w:lang w:val="en-US" w:eastAsia="ru-RU"/>
              </w:rPr>
              <w:t>.</w:t>
            </w:r>
          </w:p>
        </w:tc>
        <w:tc>
          <w:tcPr>
            <w:tcW w:w="3827" w:type="dxa"/>
            <w:tcBorders>
              <w:top w:val="single" w:sz="4" w:space="0" w:color="auto"/>
              <w:left w:val="single" w:sz="4" w:space="0" w:color="auto"/>
              <w:bottom w:val="single" w:sz="4" w:space="0" w:color="auto"/>
              <w:right w:val="single" w:sz="4" w:space="0" w:color="auto"/>
            </w:tcBorders>
            <w:vAlign w:val="center"/>
          </w:tcPr>
          <w:p w14:paraId="0A4899F8" w14:textId="77777777" w:rsidR="0092773C" w:rsidRPr="0092773C" w:rsidRDefault="0092773C" w:rsidP="0092773C">
            <w:pPr>
              <w:ind w:firstLine="567"/>
              <w:jc w:val="both"/>
              <w:rPr>
                <w:noProof w:val="0"/>
                <w:sz w:val="20"/>
                <w:szCs w:val="20"/>
                <w:lang w:val="en-US" w:eastAsia="ru-RU"/>
              </w:rPr>
            </w:pPr>
            <w:r w:rsidRPr="0092773C">
              <w:rPr>
                <w:noProof w:val="0"/>
                <w:sz w:val="20"/>
                <w:szCs w:val="20"/>
                <w:lang w:val="en-US" w:eastAsia="ru-RU"/>
              </w:rPr>
              <w:t xml:space="preserve">Se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calcule</w:t>
            </w:r>
            <w:proofErr w:type="spellEnd"/>
            <w:r w:rsidRPr="0092773C">
              <w:rPr>
                <w:noProof w:val="0"/>
                <w:sz w:val="20"/>
                <w:szCs w:val="20"/>
                <w:lang w:val="en-US" w:eastAsia="ru-RU"/>
              </w:rPr>
              <w:t xml:space="preserve"> justificative care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confirme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stabilirea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prețului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conformitate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principiile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aprobate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Consiliul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administrație</w:t>
            </w:r>
            <w:proofErr w:type="spellEnd"/>
            <w:r w:rsidRPr="0092773C">
              <w:rPr>
                <w:noProof w:val="0"/>
                <w:sz w:val="20"/>
                <w:szCs w:val="20"/>
                <w:lang w:val="en-US" w:eastAsia="ru-RU"/>
              </w:rPr>
              <w:t xml:space="preserve"> al CNAS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decizia</w:t>
            </w:r>
            <w:proofErr w:type="spellEnd"/>
            <w:r w:rsidRPr="0092773C">
              <w:rPr>
                <w:noProof w:val="0"/>
                <w:sz w:val="20"/>
                <w:szCs w:val="20"/>
                <w:lang w:val="en-US" w:eastAsia="ru-RU"/>
              </w:rPr>
              <w:t xml:space="preserve"> nr. </w:t>
            </w:r>
            <w:r w:rsidRPr="0092773C">
              <w:rPr>
                <w:b/>
                <w:bCs/>
                <w:noProof w:val="0"/>
                <w:sz w:val="20"/>
                <w:szCs w:val="20"/>
                <w:lang w:val="en-US" w:eastAsia="ru-RU"/>
              </w:rPr>
              <w:t>2/2 din 19.06.2017</w:t>
            </w:r>
            <w:r w:rsidRPr="0092773C">
              <w:rPr>
                <w:noProof w:val="0"/>
                <w:sz w:val="20"/>
                <w:szCs w:val="20"/>
                <w:lang w:val="en-US" w:eastAsia="ru-RU"/>
              </w:rPr>
              <w:t xml:space="preserve">, </w:t>
            </w:r>
            <w:proofErr w:type="spellStart"/>
            <w:r w:rsidRPr="0092773C">
              <w:rPr>
                <w:noProof w:val="0"/>
                <w:sz w:val="20"/>
                <w:szCs w:val="20"/>
                <w:lang w:val="en-US" w:eastAsia="ru-RU"/>
              </w:rPr>
              <w:t>potrivit</w:t>
            </w:r>
            <w:proofErr w:type="spellEnd"/>
            <w:r w:rsidRPr="0092773C">
              <w:rPr>
                <w:noProof w:val="0"/>
                <w:sz w:val="20"/>
                <w:szCs w:val="20"/>
                <w:lang w:val="en-US" w:eastAsia="ru-RU"/>
              </w:rPr>
              <w:t xml:space="preserve"> </w:t>
            </w:r>
            <w:proofErr w:type="spellStart"/>
            <w:r w:rsidRPr="0092773C">
              <w:rPr>
                <w:b/>
                <w:bCs/>
                <w:noProof w:val="0"/>
                <w:sz w:val="20"/>
                <w:szCs w:val="20"/>
                <w:lang w:val="en-US" w:eastAsia="ru-RU"/>
              </w:rPr>
              <w:t>Anexei</w:t>
            </w:r>
            <w:proofErr w:type="spellEnd"/>
            <w:r w:rsidRPr="0092773C">
              <w:rPr>
                <w:b/>
                <w:bCs/>
                <w:noProof w:val="0"/>
                <w:sz w:val="20"/>
                <w:szCs w:val="20"/>
                <w:lang w:val="en-US" w:eastAsia="ru-RU"/>
              </w:rPr>
              <w:t xml:space="preserve"> nr. 1 la </w:t>
            </w:r>
            <w:proofErr w:type="spellStart"/>
            <w:r w:rsidRPr="0092773C">
              <w:rPr>
                <w:b/>
                <w:bCs/>
                <w:noProof w:val="0"/>
                <w:sz w:val="20"/>
                <w:szCs w:val="20"/>
                <w:lang w:val="en-US" w:eastAsia="ru-RU"/>
              </w:rPr>
              <w:t>Anunțul</w:t>
            </w:r>
            <w:proofErr w:type="spellEnd"/>
            <w:r w:rsidRPr="0092773C">
              <w:rPr>
                <w:b/>
                <w:bCs/>
                <w:noProof w:val="0"/>
                <w:sz w:val="20"/>
                <w:szCs w:val="20"/>
                <w:lang w:val="en-US" w:eastAsia="ru-RU"/>
              </w:rPr>
              <w:t xml:space="preserve"> de </w:t>
            </w:r>
            <w:proofErr w:type="spellStart"/>
            <w:r w:rsidRPr="0092773C">
              <w:rPr>
                <w:b/>
                <w:bCs/>
                <w:noProof w:val="0"/>
                <w:sz w:val="20"/>
                <w:szCs w:val="20"/>
                <w:lang w:val="en-US" w:eastAsia="ru-RU"/>
              </w:rPr>
              <w:t>participare</w:t>
            </w:r>
            <w:proofErr w:type="spellEnd"/>
            <w:r w:rsidRPr="0092773C">
              <w:rPr>
                <w:noProof w:val="0"/>
                <w:sz w:val="20"/>
                <w:szCs w:val="20"/>
                <w:lang w:val="en-US" w:eastAsia="ru-RU"/>
              </w:rPr>
              <w:t>.</w:t>
            </w:r>
          </w:p>
          <w:p w14:paraId="1E4762E9" w14:textId="77777777" w:rsidR="0092773C" w:rsidRPr="0092773C" w:rsidRDefault="0092773C" w:rsidP="0092773C">
            <w:pPr>
              <w:ind w:firstLine="567"/>
              <w:jc w:val="both"/>
              <w:rPr>
                <w:noProof w:val="0"/>
                <w:sz w:val="20"/>
                <w:szCs w:val="20"/>
                <w:lang w:val="en-US" w:eastAsia="ru-RU"/>
              </w:rPr>
            </w:pPr>
            <w:proofErr w:type="spellStart"/>
            <w:r w:rsidRPr="0092773C">
              <w:rPr>
                <w:noProof w:val="0"/>
                <w:sz w:val="20"/>
                <w:szCs w:val="20"/>
                <w:lang w:val="en-US" w:eastAsia="ru-RU"/>
              </w:rPr>
              <w:t>Prețul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propus</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ofertă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mic </w:t>
            </w:r>
            <w:proofErr w:type="spellStart"/>
            <w:r w:rsidRPr="0092773C">
              <w:rPr>
                <w:noProof w:val="0"/>
                <w:sz w:val="20"/>
                <w:szCs w:val="20"/>
                <w:lang w:val="en-US" w:eastAsia="ru-RU"/>
              </w:rPr>
              <w:t>decât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prețul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calculat</w:t>
            </w:r>
            <w:proofErr w:type="spellEnd"/>
            <w:r w:rsidRPr="0092773C">
              <w:rPr>
                <w:noProof w:val="0"/>
                <w:sz w:val="20"/>
                <w:szCs w:val="20"/>
                <w:lang w:val="en-US" w:eastAsia="ru-RU"/>
              </w:rPr>
              <w:t xml:space="preserve"> conform </w:t>
            </w:r>
            <w:proofErr w:type="spellStart"/>
            <w:r w:rsidRPr="0092773C">
              <w:rPr>
                <w:noProof w:val="0"/>
                <w:sz w:val="20"/>
                <w:szCs w:val="20"/>
                <w:lang w:val="en-US" w:eastAsia="ru-RU"/>
              </w:rPr>
              <w:t>principiilor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menționate</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acceptă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cazul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care </w:t>
            </w:r>
            <w:proofErr w:type="spellStart"/>
            <w:r w:rsidRPr="0092773C">
              <w:rPr>
                <w:noProof w:val="0"/>
                <w:sz w:val="20"/>
                <w:szCs w:val="20"/>
                <w:lang w:val="en-US" w:eastAsia="ru-RU"/>
              </w:rPr>
              <w:t>profitul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instituției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acoperă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diferența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dintre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costul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estimativ</w:t>
            </w:r>
            <w:proofErr w:type="spellEnd"/>
            <w:r w:rsidRPr="0092773C">
              <w:rPr>
                <w:noProof w:val="0"/>
                <w:sz w:val="20"/>
                <w:szCs w:val="20"/>
                <w:lang w:val="en-US" w:eastAsia="ru-RU"/>
              </w:rPr>
              <w:t xml:space="preserve"> al </w:t>
            </w:r>
            <w:proofErr w:type="spellStart"/>
            <w:r w:rsidRPr="0092773C">
              <w:rPr>
                <w:noProof w:val="0"/>
                <w:sz w:val="20"/>
                <w:szCs w:val="20"/>
                <w:lang w:val="en-US" w:eastAsia="ru-RU"/>
              </w:rPr>
              <w:t>unui</w:t>
            </w:r>
            <w:proofErr w:type="spellEnd"/>
            <w:r w:rsidRPr="0092773C">
              <w:rPr>
                <w:noProof w:val="0"/>
                <w:sz w:val="20"/>
                <w:szCs w:val="20"/>
                <w:lang w:val="en-US" w:eastAsia="ru-RU"/>
              </w:rPr>
              <w:t xml:space="preserve"> pat/zi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costul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redus</w:t>
            </w:r>
            <w:proofErr w:type="spellEnd"/>
            <w:r w:rsidRPr="0092773C">
              <w:rPr>
                <w:noProof w:val="0"/>
                <w:sz w:val="20"/>
                <w:szCs w:val="20"/>
                <w:lang w:val="en-US" w:eastAsia="ru-RU"/>
              </w:rPr>
              <w:t xml:space="preserve"> al </w:t>
            </w:r>
            <w:proofErr w:type="spellStart"/>
            <w:r w:rsidRPr="0092773C">
              <w:rPr>
                <w:noProof w:val="0"/>
                <w:sz w:val="20"/>
                <w:szCs w:val="20"/>
                <w:lang w:val="en-US" w:eastAsia="ru-RU"/>
              </w:rPr>
              <w:t>unui</w:t>
            </w:r>
            <w:proofErr w:type="spellEnd"/>
            <w:r w:rsidRPr="0092773C">
              <w:rPr>
                <w:noProof w:val="0"/>
                <w:sz w:val="20"/>
                <w:szCs w:val="20"/>
                <w:lang w:val="en-US" w:eastAsia="ru-RU"/>
              </w:rPr>
              <w:t xml:space="preserve"> pat/zi.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situația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care </w:t>
            </w:r>
            <w:proofErr w:type="spellStart"/>
            <w:r w:rsidRPr="0092773C">
              <w:rPr>
                <w:noProof w:val="0"/>
                <w:sz w:val="20"/>
                <w:szCs w:val="20"/>
                <w:lang w:val="en-US" w:eastAsia="ru-RU"/>
              </w:rPr>
              <w:t>profitul</w:t>
            </w:r>
            <w:proofErr w:type="spellEnd"/>
            <w:r w:rsidRPr="0092773C">
              <w:rPr>
                <w:noProof w:val="0"/>
                <w:sz w:val="20"/>
                <w:szCs w:val="20"/>
                <w:lang w:val="en-US" w:eastAsia="ru-RU"/>
              </w:rPr>
              <w:t xml:space="preserve"> nu </w:t>
            </w:r>
            <w:proofErr w:type="spellStart"/>
            <w:r w:rsidRPr="0092773C">
              <w:rPr>
                <w:noProof w:val="0"/>
                <w:sz w:val="20"/>
                <w:szCs w:val="20"/>
                <w:lang w:val="en-US" w:eastAsia="ru-RU"/>
              </w:rPr>
              <w:t>acoperă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această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diferență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prețul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biletului</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consideră</w:t>
            </w:r>
            <w:proofErr w:type="spellEnd"/>
            <w:r w:rsidRPr="0092773C">
              <w:rPr>
                <w:noProof w:val="0"/>
                <w:sz w:val="20"/>
                <w:szCs w:val="20"/>
                <w:lang w:val="en-US" w:eastAsia="ru-RU"/>
              </w:rPr>
              <w:t xml:space="preserve"> </w:t>
            </w:r>
            <w:r w:rsidRPr="0092773C">
              <w:rPr>
                <w:b/>
                <w:bCs/>
                <w:noProof w:val="0"/>
                <w:sz w:val="20"/>
                <w:szCs w:val="20"/>
                <w:lang w:val="en-US" w:eastAsia="ru-RU"/>
              </w:rPr>
              <w:t xml:space="preserve">anormal de </w:t>
            </w:r>
            <w:proofErr w:type="spellStart"/>
            <w:r w:rsidRPr="0092773C">
              <w:rPr>
                <w:b/>
                <w:bCs/>
                <w:noProof w:val="0"/>
                <w:sz w:val="20"/>
                <w:szCs w:val="20"/>
                <w:lang w:val="en-US" w:eastAsia="ru-RU"/>
              </w:rPr>
              <w:t>scăzut</w:t>
            </w:r>
            <w:proofErr w:type="spellEnd"/>
            <w:r w:rsidRPr="0092773C">
              <w:rPr>
                <w:noProof w:val="0"/>
                <w:sz w:val="20"/>
                <w:szCs w:val="20"/>
                <w:lang w:val="en-US" w:eastAsia="ru-RU"/>
              </w:rPr>
              <w:t>.</w:t>
            </w:r>
          </w:p>
          <w:p w14:paraId="33AA57BE" w14:textId="77777777" w:rsidR="0092773C" w:rsidRPr="0092773C" w:rsidRDefault="0092773C" w:rsidP="0092773C">
            <w:pPr>
              <w:jc w:val="both"/>
              <w:rPr>
                <w:b/>
                <w:noProof w:val="0"/>
                <w:sz w:val="20"/>
                <w:szCs w:val="20"/>
                <w:lang w:val="en-US" w:eastAsia="ru-RU"/>
              </w:rPr>
            </w:pP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confirmare</w:t>
            </w:r>
            <w:proofErr w:type="spellEnd"/>
            <w:r w:rsidRPr="0092773C">
              <w:rPr>
                <w:noProof w:val="0"/>
                <w:sz w:val="20"/>
                <w:szCs w:val="20"/>
                <w:lang w:val="en-US" w:eastAsia="ru-RU"/>
              </w:rPr>
              <w:t xml:space="preserve">  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calculaţiei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costului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unui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participantul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Raportul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situației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financiare</w:t>
            </w:r>
            <w:proofErr w:type="spellEnd"/>
            <w:r w:rsidRPr="0092773C">
              <w:rPr>
                <w:noProof w:val="0"/>
                <w:sz w:val="20"/>
                <w:szCs w:val="20"/>
                <w:lang w:val="en-US" w:eastAsia="ru-RU"/>
              </w:rPr>
              <w:t xml:space="preserve"> (Forma RSF 1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anul</w:t>
            </w:r>
            <w:proofErr w:type="spellEnd"/>
            <w:r w:rsidRPr="0092773C">
              <w:rPr>
                <w:noProof w:val="0"/>
                <w:sz w:val="20"/>
                <w:szCs w:val="20"/>
                <w:lang w:val="en-US" w:eastAsia="ru-RU"/>
              </w:rPr>
              <w:t xml:space="preserve"> 2025), </w:t>
            </w:r>
            <w:r w:rsidRPr="0092773C">
              <w:rPr>
                <w:b/>
                <w:noProof w:val="0"/>
                <w:sz w:val="20"/>
                <w:szCs w:val="20"/>
                <w:lang w:val="en-US" w:eastAsia="ru-RU"/>
              </w:rPr>
              <w:t xml:space="preserve">cu </w:t>
            </w:r>
            <w:proofErr w:type="spellStart"/>
            <w:r w:rsidRPr="0092773C">
              <w:rPr>
                <w:b/>
                <w:noProof w:val="0"/>
                <w:sz w:val="20"/>
                <w:szCs w:val="20"/>
                <w:lang w:val="en-US" w:eastAsia="ru-RU"/>
              </w:rPr>
              <w:t>toate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anexele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stabilite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în</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politica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contabilă</w:t>
            </w:r>
            <w:proofErr w:type="spellEnd"/>
            <w:r w:rsidRPr="0092773C">
              <w:rPr>
                <w:b/>
                <w:noProof w:val="0"/>
                <w:sz w:val="20"/>
                <w:szCs w:val="20"/>
                <w:lang w:val="en-US" w:eastAsia="ru-RU"/>
              </w:rPr>
              <w:t xml:space="preserve"> a </w:t>
            </w:r>
            <w:proofErr w:type="spellStart"/>
            <w:r w:rsidRPr="0092773C">
              <w:rPr>
                <w:b/>
                <w:noProof w:val="0"/>
                <w:sz w:val="20"/>
                <w:szCs w:val="20"/>
                <w:lang w:val="en-US" w:eastAsia="ru-RU"/>
              </w:rPr>
              <w:t>întreprinderii</w:t>
            </w:r>
            <w:proofErr w:type="spellEnd"/>
            <w:r w:rsidRPr="0092773C">
              <w:rPr>
                <w:b/>
                <w:noProof w:val="0"/>
                <w:sz w:val="20"/>
                <w:szCs w:val="20"/>
                <w:lang w:val="en-US" w:eastAsia="ru-RU"/>
              </w:rPr>
              <w:t xml:space="preserve"> pe care </w:t>
            </w:r>
            <w:proofErr w:type="spellStart"/>
            <w:r w:rsidRPr="0092773C">
              <w:rPr>
                <w:b/>
                <w:noProof w:val="0"/>
                <w:sz w:val="20"/>
                <w:szCs w:val="20"/>
                <w:lang w:val="en-US" w:eastAsia="ru-RU"/>
              </w:rPr>
              <w:t>va</w:t>
            </w:r>
            <w:proofErr w:type="spellEnd"/>
            <w:r w:rsidRPr="0092773C">
              <w:rPr>
                <w:b/>
                <w:noProof w:val="0"/>
                <w:sz w:val="20"/>
                <w:szCs w:val="20"/>
                <w:lang w:val="en-US" w:eastAsia="ru-RU"/>
              </w:rPr>
              <w:t xml:space="preserve"> fi </w:t>
            </w:r>
            <w:proofErr w:type="spellStart"/>
            <w:r w:rsidRPr="0092773C">
              <w:rPr>
                <w:b/>
                <w:noProof w:val="0"/>
                <w:sz w:val="20"/>
                <w:szCs w:val="20"/>
                <w:lang w:val="en-US" w:eastAsia="ru-RU"/>
              </w:rPr>
              <w:t>aplicată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ștampila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instituției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corespunzătoare</w:t>
            </w:r>
            <w:proofErr w:type="spellEnd"/>
            <w:r w:rsidRPr="0092773C">
              <w:rPr>
                <w:b/>
                <w:noProof w:val="0"/>
                <w:sz w:val="20"/>
                <w:szCs w:val="20"/>
                <w:lang w:val="en-US" w:eastAsia="ru-RU"/>
              </w:rPr>
              <w:t xml:space="preserve">. </w:t>
            </w:r>
          </w:p>
          <w:p w14:paraId="28F4D85C" w14:textId="77777777" w:rsidR="0092773C" w:rsidRPr="0092773C" w:rsidRDefault="0092773C" w:rsidP="0092773C">
            <w:pPr>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Operatori</w:t>
            </w:r>
            <w:proofErr w:type="spellEnd"/>
            <w:r w:rsidRPr="0092773C">
              <w:rPr>
                <w:noProof w:val="0"/>
                <w:sz w:val="20"/>
                <w:szCs w:val="20"/>
                <w:lang w:val="en-US" w:eastAsia="ru-RU"/>
              </w:rPr>
              <w:t xml:space="preserve"> economici </w:t>
            </w:r>
            <w:proofErr w:type="spellStart"/>
            <w:r w:rsidRPr="0092773C">
              <w:rPr>
                <w:noProof w:val="0"/>
                <w:sz w:val="20"/>
                <w:szCs w:val="20"/>
                <w:lang w:val="en-US" w:eastAsia="ru-RU"/>
              </w:rPr>
              <w:t>nerezidenţi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w:t>
            </w:r>
            <w:proofErr w:type="spellEnd"/>
            <w:r w:rsidRPr="0092773C">
              <w:rPr>
                <w:noProof w:val="0"/>
                <w:sz w:val="20"/>
                <w:szCs w:val="20"/>
                <w:lang w:val="en-US" w:eastAsia="ru-RU"/>
              </w:rPr>
              <w:t xml:space="preserve"> </w:t>
            </w:r>
            <w:proofErr w:type="spellStart"/>
            <w:r w:rsidRPr="0092773C">
              <w:rPr>
                <w:b/>
                <w:noProof w:val="0"/>
                <w:sz w:val="20"/>
                <w:szCs w:val="20"/>
                <w:u w:val="single"/>
                <w:lang w:val="en-US" w:eastAsia="ru-RU"/>
              </w:rPr>
              <w:t>raportul</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financiar</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anual</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pentru</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anul</w:t>
            </w:r>
            <w:proofErr w:type="spellEnd"/>
            <w:r w:rsidRPr="0092773C">
              <w:rPr>
                <w:b/>
                <w:noProof w:val="0"/>
                <w:sz w:val="20"/>
                <w:szCs w:val="20"/>
                <w:u w:val="single"/>
                <w:lang w:val="en-US" w:eastAsia="ru-RU"/>
              </w:rPr>
              <w:t xml:space="preserve"> 2025</w:t>
            </w:r>
            <w:r w:rsidRPr="0092773C">
              <w:rPr>
                <w:noProof w:val="0"/>
                <w:sz w:val="20"/>
                <w:szCs w:val="20"/>
                <w:lang w:val="en-US" w:eastAsia="ru-RU"/>
              </w:rPr>
              <w:t xml:space="preserve"> cu </w:t>
            </w:r>
            <w:proofErr w:type="spellStart"/>
            <w:r w:rsidRPr="0092773C">
              <w:rPr>
                <w:noProof w:val="0"/>
                <w:sz w:val="20"/>
                <w:szCs w:val="20"/>
                <w:lang w:val="en-US" w:eastAsia="ru-RU"/>
              </w:rPr>
              <w:t>toate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anexele</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ţara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origine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serviciului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prestat</w:t>
            </w:r>
            <w:proofErr w:type="spellEnd"/>
            <w:r w:rsidRPr="0092773C">
              <w:rPr>
                <w:noProof w:val="0"/>
                <w:sz w:val="20"/>
                <w:szCs w:val="20"/>
                <w:lang w:val="en-US" w:eastAsia="ru-RU"/>
              </w:rPr>
              <w:t>.</w:t>
            </w:r>
          </w:p>
          <w:p w14:paraId="541D0E13" w14:textId="77777777" w:rsidR="0092773C" w:rsidRPr="0092773C" w:rsidRDefault="0092773C" w:rsidP="0092773C">
            <w:pPr>
              <w:jc w:val="both"/>
              <w:rPr>
                <w:noProof w:val="0"/>
                <w:sz w:val="20"/>
                <w:szCs w:val="20"/>
                <w:lang w:val="en-US" w:eastAsia="ru-RU"/>
              </w:rPr>
            </w:pPr>
            <w:r w:rsidRPr="0092773C">
              <w:rPr>
                <w:noProof w:val="0"/>
                <w:sz w:val="20"/>
                <w:szCs w:val="20"/>
                <w:lang w:val="en-US" w:eastAsia="ru-RU"/>
              </w:rPr>
              <w:t xml:space="preserve"> Se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copiile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următoarelor</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documente</w:t>
            </w:r>
            <w:proofErr w:type="spellEnd"/>
            <w:r w:rsidRPr="0092773C">
              <w:rPr>
                <w:noProof w:val="0"/>
                <w:sz w:val="20"/>
                <w:szCs w:val="20"/>
                <w:lang w:val="en-US" w:eastAsia="ru-RU"/>
              </w:rPr>
              <w:t xml:space="preserve"> :</w:t>
            </w:r>
            <w:proofErr w:type="gramEnd"/>
            <w:r w:rsidRPr="0092773C">
              <w:rPr>
                <w:noProof w:val="0"/>
                <w:sz w:val="20"/>
                <w:szCs w:val="20"/>
                <w:lang w:val="en-US" w:eastAsia="ru-RU"/>
              </w:rPr>
              <w:t xml:space="preserve">   </w:t>
            </w:r>
          </w:p>
          <w:p w14:paraId="79B1C1C5" w14:textId="77777777" w:rsidR="0092773C" w:rsidRPr="0092773C" w:rsidRDefault="0092773C" w:rsidP="0092773C">
            <w:pPr>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Contracte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facturi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fiscale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privind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procurarea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mărfurilor</w:t>
            </w:r>
            <w:proofErr w:type="spellEnd"/>
            <w:r w:rsidRPr="0092773C">
              <w:rPr>
                <w:noProof w:val="0"/>
                <w:sz w:val="20"/>
                <w:szCs w:val="20"/>
                <w:lang w:val="en-US" w:eastAsia="ru-RU"/>
              </w:rPr>
              <w:t>/</w:t>
            </w:r>
            <w:proofErr w:type="spellStart"/>
            <w:r w:rsidRPr="0092773C">
              <w:rPr>
                <w:noProof w:val="0"/>
                <w:sz w:val="20"/>
                <w:szCs w:val="20"/>
                <w:lang w:val="en-US" w:eastAsia="ru-RU"/>
              </w:rPr>
              <w:t>produselor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facturi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plată</w:t>
            </w:r>
            <w:proofErr w:type="spellEnd"/>
            <w:r w:rsidRPr="0092773C">
              <w:rPr>
                <w:noProof w:val="0"/>
                <w:sz w:val="20"/>
                <w:szCs w:val="20"/>
                <w:lang w:val="en-US" w:eastAsia="ru-RU"/>
              </w:rPr>
              <w:t xml:space="preserve">, certificate de </w:t>
            </w:r>
            <w:proofErr w:type="spellStart"/>
            <w:r w:rsidRPr="0092773C">
              <w:rPr>
                <w:noProof w:val="0"/>
                <w:sz w:val="20"/>
                <w:szCs w:val="20"/>
                <w:lang w:val="en-US" w:eastAsia="ru-RU"/>
              </w:rPr>
              <w:t>lucrări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executate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documente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contabile</w:t>
            </w:r>
            <w:proofErr w:type="spellEnd"/>
            <w:r w:rsidRPr="0092773C">
              <w:rPr>
                <w:noProof w:val="0"/>
                <w:sz w:val="20"/>
                <w:szCs w:val="20"/>
                <w:lang w:val="en-US" w:eastAsia="ru-RU"/>
              </w:rPr>
              <w:t xml:space="preserve"> care </w:t>
            </w:r>
            <w:proofErr w:type="spellStart"/>
            <w:r w:rsidRPr="0092773C">
              <w:rPr>
                <w:noProof w:val="0"/>
                <w:sz w:val="20"/>
                <w:szCs w:val="20"/>
                <w:lang w:val="en-US" w:eastAsia="ru-RU"/>
              </w:rPr>
              <w:t>confirmă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corectitudinea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calculului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costului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unui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w:t>
            </w:r>
          </w:p>
          <w:p w14:paraId="33639EB9" w14:textId="77777777" w:rsidR="0092773C" w:rsidRPr="0092773C" w:rsidRDefault="0092773C" w:rsidP="0092773C">
            <w:pPr>
              <w:rPr>
                <w:bCs/>
                <w:noProof w:val="0"/>
                <w:sz w:val="20"/>
                <w:szCs w:val="20"/>
                <w:lang w:val="en-US" w:eastAsia="ru-RU"/>
              </w:rPr>
            </w:pP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cazul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cînd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operatorul</w:t>
            </w:r>
            <w:proofErr w:type="spellEnd"/>
            <w:r w:rsidRPr="0092773C">
              <w:rPr>
                <w:noProof w:val="0"/>
                <w:sz w:val="20"/>
                <w:szCs w:val="20"/>
                <w:lang w:val="en-US" w:eastAsia="ru-RU"/>
              </w:rPr>
              <w:t xml:space="preserve"> economic are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multe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genuri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activități,inclusiv</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servicii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operatorul</w:t>
            </w:r>
            <w:proofErr w:type="spellEnd"/>
            <w:r w:rsidRPr="0092773C">
              <w:rPr>
                <w:noProof w:val="0"/>
                <w:sz w:val="20"/>
                <w:szCs w:val="20"/>
                <w:lang w:val="en-US" w:eastAsia="ru-RU"/>
              </w:rPr>
              <w:t xml:space="preserve"> economic are la </w:t>
            </w:r>
            <w:proofErr w:type="spellStart"/>
            <w:r w:rsidRPr="0092773C">
              <w:rPr>
                <w:noProof w:val="0"/>
                <w:sz w:val="20"/>
                <w:szCs w:val="20"/>
                <w:lang w:val="en-US" w:eastAsia="ru-RU"/>
              </w:rPr>
              <w:t>balanța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unul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lastRenderedPageBreak/>
              <w:t>multe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subiecte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indiferent</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serviciile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prestate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obligatoriu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metodologia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aprobată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privind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mecanismul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repartizare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cheltuielilor</w:t>
            </w:r>
            <w:proofErr w:type="spellEnd"/>
            <w:r w:rsidRPr="0092773C">
              <w:rPr>
                <w:noProof w:val="0"/>
                <w:sz w:val="20"/>
                <w:szCs w:val="20"/>
                <w:lang w:val="en-US" w:eastAsia="ru-RU"/>
              </w:rPr>
              <w:t xml:space="preserve">, </w:t>
            </w:r>
            <w:proofErr w:type="spellStart"/>
            <w:r w:rsidRPr="0092773C">
              <w:rPr>
                <w:b/>
                <w:noProof w:val="0"/>
                <w:sz w:val="20"/>
                <w:szCs w:val="20"/>
                <w:u w:val="single"/>
                <w:lang w:val="en-US" w:eastAsia="ru-RU"/>
              </w:rPr>
              <w:t>reflectat</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în</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raportul</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financiar</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pentru</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anul</w:t>
            </w:r>
            <w:proofErr w:type="spellEnd"/>
            <w:r w:rsidRPr="0092773C">
              <w:rPr>
                <w:b/>
                <w:noProof w:val="0"/>
                <w:sz w:val="20"/>
                <w:szCs w:val="20"/>
                <w:u w:val="single"/>
                <w:lang w:val="en-US" w:eastAsia="ru-RU"/>
              </w:rPr>
              <w:t xml:space="preserve"> 2025</w:t>
            </w:r>
            <w:r w:rsidRPr="0092773C">
              <w:rPr>
                <w:noProof w:val="0"/>
                <w:sz w:val="20"/>
                <w:szCs w:val="20"/>
                <w:lang w:val="en-US" w:eastAsia="ru-RU"/>
              </w:rPr>
              <w:t xml:space="preserve">, pe </w:t>
            </w:r>
            <w:proofErr w:type="spellStart"/>
            <w:r w:rsidRPr="0092773C">
              <w:rPr>
                <w:noProof w:val="0"/>
                <w:sz w:val="20"/>
                <w:szCs w:val="20"/>
                <w:lang w:val="en-US" w:eastAsia="ru-RU"/>
              </w:rPr>
              <w:t>fiecare</w:t>
            </w:r>
            <w:proofErr w:type="spellEnd"/>
            <w:r w:rsidRPr="0092773C">
              <w:rPr>
                <w:noProof w:val="0"/>
                <w:sz w:val="20"/>
                <w:szCs w:val="20"/>
                <w:lang w:val="en-US" w:eastAsia="ru-RU"/>
              </w:rPr>
              <w:t xml:space="preserve"> gen de </w:t>
            </w:r>
            <w:proofErr w:type="spellStart"/>
            <w:r w:rsidRPr="0092773C">
              <w:rPr>
                <w:noProof w:val="0"/>
                <w:sz w:val="20"/>
                <w:szCs w:val="20"/>
                <w:lang w:val="en-US" w:eastAsia="ru-RU"/>
              </w:rPr>
              <w:t>activitate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inclusiv</w:t>
            </w:r>
            <w:proofErr w:type="spellEnd"/>
            <w:r w:rsidRPr="0092773C">
              <w:rPr>
                <w:noProof w:val="0"/>
                <w:sz w:val="20"/>
                <w:szCs w:val="20"/>
                <w:lang w:val="en-US" w:eastAsia="ru-RU"/>
              </w:rPr>
              <w:t xml:space="preserve"> pe </w:t>
            </w:r>
            <w:proofErr w:type="spellStart"/>
            <w:r w:rsidRPr="0092773C">
              <w:rPr>
                <w:noProof w:val="0"/>
                <w:sz w:val="20"/>
                <w:szCs w:val="20"/>
                <w:lang w:val="en-US" w:eastAsia="ru-RU"/>
              </w:rPr>
              <w:t>serviciile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pe </w:t>
            </w:r>
            <w:proofErr w:type="spellStart"/>
            <w:r w:rsidRPr="0092773C">
              <w:rPr>
                <w:noProof w:val="0"/>
                <w:sz w:val="20"/>
                <w:szCs w:val="20"/>
                <w:lang w:val="en-US" w:eastAsia="ru-RU"/>
              </w:rPr>
              <w:t>fiecare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subiect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aparte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confirmate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aplicarea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semnăturii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electronice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Participantului</w:t>
            </w:r>
            <w:proofErr w:type="spellEnd"/>
          </w:p>
        </w:tc>
        <w:tc>
          <w:tcPr>
            <w:tcW w:w="1701" w:type="dxa"/>
            <w:tcBorders>
              <w:top w:val="single" w:sz="4" w:space="0" w:color="auto"/>
              <w:left w:val="single" w:sz="4" w:space="0" w:color="auto"/>
              <w:bottom w:val="single" w:sz="4" w:space="0" w:color="auto"/>
              <w:right w:val="single" w:sz="4" w:space="0" w:color="auto"/>
            </w:tcBorders>
            <w:vAlign w:val="center"/>
          </w:tcPr>
          <w:p w14:paraId="0FCCF84D" w14:textId="77777777" w:rsidR="0092773C" w:rsidRPr="0092773C" w:rsidRDefault="0092773C" w:rsidP="0092773C">
            <w:pPr>
              <w:ind w:left="-113" w:right="-113"/>
              <w:jc w:val="center"/>
              <w:rPr>
                <w:b/>
                <w:i/>
                <w:noProof w:val="0"/>
                <w:sz w:val="20"/>
                <w:szCs w:val="20"/>
                <w:lang w:val="en-US" w:eastAsia="ru-RU"/>
              </w:rPr>
            </w:pPr>
            <w:proofErr w:type="spellStart"/>
            <w:r w:rsidRPr="0092773C">
              <w:rPr>
                <w:b/>
                <w:i/>
                <w:noProof w:val="0"/>
                <w:sz w:val="20"/>
                <w:szCs w:val="20"/>
                <w:lang w:val="en-US" w:eastAsia="ru-RU"/>
              </w:rPr>
              <w:lastRenderedPageBreak/>
              <w:t>Prețul</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biletului</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propus</w:t>
            </w:r>
            <w:proofErr w:type="spellEnd"/>
            <w:r w:rsidRPr="0092773C">
              <w:rPr>
                <w:b/>
                <w:i/>
                <w:noProof w:val="0"/>
                <w:sz w:val="20"/>
                <w:szCs w:val="20"/>
                <w:lang w:val="en-US" w:eastAsia="ru-RU"/>
              </w:rPr>
              <w:t xml:space="preserve"> nu </w:t>
            </w:r>
            <w:proofErr w:type="spellStart"/>
            <w:r w:rsidRPr="0092773C">
              <w:rPr>
                <w:b/>
                <w:i/>
                <w:noProof w:val="0"/>
                <w:sz w:val="20"/>
                <w:szCs w:val="20"/>
                <w:lang w:val="en-US" w:eastAsia="ru-RU"/>
              </w:rPr>
              <w:t>va</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depăși</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prețul</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biletului</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determinat</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în</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conformitate</w:t>
            </w:r>
            <w:proofErr w:type="spellEnd"/>
            <w:r w:rsidRPr="0092773C">
              <w:rPr>
                <w:b/>
                <w:i/>
                <w:noProof w:val="0"/>
                <w:sz w:val="20"/>
                <w:szCs w:val="20"/>
                <w:lang w:val="en-US" w:eastAsia="ru-RU"/>
              </w:rPr>
              <w:t xml:space="preserve"> cu </w:t>
            </w:r>
            <w:proofErr w:type="spellStart"/>
            <w:r w:rsidRPr="0092773C">
              <w:rPr>
                <w:b/>
                <w:i/>
                <w:noProof w:val="0"/>
                <w:sz w:val="20"/>
                <w:szCs w:val="20"/>
                <w:lang w:val="en-US" w:eastAsia="ru-RU"/>
              </w:rPr>
              <w:t>principiile</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aprobate</w:t>
            </w:r>
            <w:proofErr w:type="spellEnd"/>
            <w:r w:rsidRPr="0092773C">
              <w:rPr>
                <w:b/>
                <w:i/>
                <w:noProof w:val="0"/>
                <w:sz w:val="20"/>
                <w:szCs w:val="20"/>
                <w:lang w:val="en-US" w:eastAsia="ru-RU"/>
              </w:rPr>
              <w:t xml:space="preserve"> de </w:t>
            </w:r>
            <w:proofErr w:type="spellStart"/>
            <w:r w:rsidRPr="0092773C">
              <w:rPr>
                <w:b/>
                <w:i/>
                <w:noProof w:val="0"/>
                <w:sz w:val="20"/>
                <w:szCs w:val="20"/>
                <w:lang w:val="en-US" w:eastAsia="ru-RU"/>
              </w:rPr>
              <w:t>Consiliul</w:t>
            </w:r>
            <w:proofErr w:type="spellEnd"/>
            <w:r w:rsidRPr="0092773C">
              <w:rPr>
                <w:b/>
                <w:i/>
                <w:noProof w:val="0"/>
                <w:sz w:val="20"/>
                <w:szCs w:val="20"/>
                <w:lang w:val="en-US" w:eastAsia="ru-RU"/>
              </w:rPr>
              <w:t xml:space="preserve"> de </w:t>
            </w:r>
            <w:proofErr w:type="spellStart"/>
            <w:r w:rsidRPr="0092773C">
              <w:rPr>
                <w:b/>
                <w:i/>
                <w:noProof w:val="0"/>
                <w:sz w:val="20"/>
                <w:szCs w:val="20"/>
                <w:lang w:val="en-US" w:eastAsia="ru-RU"/>
              </w:rPr>
              <w:t>administrație</w:t>
            </w:r>
            <w:proofErr w:type="spellEnd"/>
            <w:r w:rsidRPr="0092773C">
              <w:rPr>
                <w:b/>
                <w:i/>
                <w:noProof w:val="0"/>
                <w:sz w:val="20"/>
                <w:szCs w:val="20"/>
                <w:lang w:val="en-US" w:eastAsia="ru-RU"/>
              </w:rPr>
              <w:t xml:space="preserve"> al CNAS </w:t>
            </w:r>
            <w:proofErr w:type="spellStart"/>
            <w:r w:rsidRPr="0092773C">
              <w:rPr>
                <w:b/>
                <w:i/>
                <w:noProof w:val="0"/>
                <w:sz w:val="20"/>
                <w:szCs w:val="20"/>
                <w:lang w:val="en-US" w:eastAsia="ru-RU"/>
              </w:rPr>
              <w:t>prin</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decizia</w:t>
            </w:r>
            <w:proofErr w:type="spellEnd"/>
            <w:r w:rsidRPr="0092773C">
              <w:rPr>
                <w:b/>
                <w:i/>
                <w:noProof w:val="0"/>
                <w:sz w:val="20"/>
                <w:szCs w:val="20"/>
                <w:lang w:val="en-US" w:eastAsia="ru-RU"/>
              </w:rPr>
              <w:t xml:space="preserve"> nr. </w:t>
            </w:r>
            <w:r w:rsidRPr="0092773C">
              <w:rPr>
                <w:b/>
                <w:bCs/>
                <w:i/>
                <w:noProof w:val="0"/>
                <w:sz w:val="20"/>
                <w:szCs w:val="20"/>
                <w:lang w:val="en-US" w:eastAsia="ru-RU"/>
              </w:rPr>
              <w:t>2/2 din 19.06.2017</w:t>
            </w:r>
            <w:r w:rsidRPr="0092773C">
              <w:rPr>
                <w:b/>
                <w:i/>
                <w:noProof w:val="0"/>
                <w:sz w:val="20"/>
                <w:szCs w:val="20"/>
                <w:lang w:val="en-US" w:eastAsia="ru-RU"/>
              </w:rPr>
              <w:t xml:space="preserve"> </w:t>
            </w:r>
            <w:proofErr w:type="spellStart"/>
            <w:r w:rsidRPr="0092773C">
              <w:rPr>
                <w:b/>
                <w:i/>
                <w:noProof w:val="0"/>
                <w:sz w:val="20"/>
                <w:szCs w:val="20"/>
                <w:lang w:val="en-US" w:eastAsia="ru-RU"/>
              </w:rPr>
              <w:t>și</w:t>
            </w:r>
            <w:proofErr w:type="spellEnd"/>
            <w:r w:rsidRPr="0092773C">
              <w:rPr>
                <w:b/>
                <w:i/>
                <w:noProof w:val="0"/>
                <w:sz w:val="20"/>
                <w:szCs w:val="20"/>
                <w:lang w:val="en-US" w:eastAsia="ru-RU"/>
              </w:rPr>
              <w:t xml:space="preserve"> nu </w:t>
            </w:r>
            <w:proofErr w:type="spellStart"/>
            <w:r w:rsidRPr="0092773C">
              <w:rPr>
                <w:b/>
                <w:i/>
                <w:noProof w:val="0"/>
                <w:sz w:val="20"/>
                <w:szCs w:val="20"/>
                <w:lang w:val="en-US" w:eastAsia="ru-RU"/>
              </w:rPr>
              <w:t>va</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avea</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caracter</w:t>
            </w:r>
            <w:proofErr w:type="spellEnd"/>
            <w:r w:rsidRPr="0092773C">
              <w:rPr>
                <w:b/>
                <w:i/>
                <w:noProof w:val="0"/>
                <w:sz w:val="20"/>
                <w:szCs w:val="20"/>
                <w:lang w:val="en-US" w:eastAsia="ru-RU"/>
              </w:rPr>
              <w:t xml:space="preserve"> </w:t>
            </w:r>
            <w:r w:rsidRPr="0092773C">
              <w:rPr>
                <w:b/>
                <w:bCs/>
                <w:i/>
                <w:noProof w:val="0"/>
                <w:sz w:val="20"/>
                <w:szCs w:val="20"/>
                <w:lang w:val="en-US" w:eastAsia="ru-RU"/>
              </w:rPr>
              <w:t xml:space="preserve">anormal de </w:t>
            </w:r>
            <w:proofErr w:type="spellStart"/>
            <w:r w:rsidRPr="0092773C">
              <w:rPr>
                <w:b/>
                <w:bCs/>
                <w:i/>
                <w:noProof w:val="0"/>
                <w:sz w:val="20"/>
                <w:szCs w:val="20"/>
                <w:lang w:val="en-US" w:eastAsia="ru-RU"/>
              </w:rPr>
              <w:t>scăzut</w:t>
            </w:r>
            <w:proofErr w:type="spellEnd"/>
            <w:r w:rsidRPr="0092773C">
              <w:rPr>
                <w:b/>
                <w:i/>
                <w:noProof w:val="0"/>
                <w:sz w:val="20"/>
                <w:szCs w:val="20"/>
                <w:lang w:val="en-US" w:eastAsia="ru-RU"/>
              </w:rPr>
              <w:t>.</w:t>
            </w:r>
          </w:p>
        </w:tc>
      </w:tr>
      <w:tr w:rsidR="0092773C" w:rsidRPr="0092773C" w14:paraId="74BCC203"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4ED5D063" w14:textId="77777777" w:rsidR="0092773C" w:rsidRPr="0092773C" w:rsidRDefault="0092773C" w:rsidP="0092773C">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7BA856CE" w14:textId="77777777" w:rsidR="0092773C" w:rsidRPr="0092773C" w:rsidRDefault="0092773C" w:rsidP="0092773C">
            <w:pPr>
              <w:autoSpaceDE w:val="0"/>
              <w:autoSpaceDN w:val="0"/>
              <w:adjustRightInd w:val="0"/>
              <w:rPr>
                <w:rFonts w:eastAsia="Calibri"/>
                <w:noProof w:val="0"/>
                <w:sz w:val="20"/>
                <w:szCs w:val="20"/>
                <w:lang w:val="en-US" w:eastAsia="ru-RU"/>
              </w:rPr>
            </w:pPr>
            <w:proofErr w:type="spellStart"/>
            <w:r w:rsidRPr="0092773C">
              <w:rPr>
                <w:rFonts w:eastAsia="Calibri"/>
                <w:noProof w:val="0"/>
                <w:sz w:val="20"/>
                <w:szCs w:val="20"/>
                <w:lang w:val="en-US" w:eastAsia="ru-RU"/>
              </w:rPr>
              <w:t>Vor</w:t>
            </w:r>
            <w:proofErr w:type="spellEnd"/>
            <w:r w:rsidRPr="0092773C">
              <w:rPr>
                <w:rFonts w:eastAsia="Calibri"/>
                <w:noProof w:val="0"/>
                <w:sz w:val="20"/>
                <w:szCs w:val="20"/>
                <w:lang w:val="en-US" w:eastAsia="ru-RU"/>
              </w:rPr>
              <w:t xml:space="preserve"> fi </w:t>
            </w:r>
            <w:proofErr w:type="spellStart"/>
            <w:r w:rsidRPr="0092773C">
              <w:rPr>
                <w:rFonts w:eastAsia="Calibri"/>
                <w:noProof w:val="0"/>
                <w:sz w:val="20"/>
                <w:szCs w:val="20"/>
                <w:lang w:val="en-US" w:eastAsia="ru-RU"/>
              </w:rPr>
              <w:t>excluși</w:t>
            </w:r>
            <w:proofErr w:type="spellEnd"/>
            <w:r w:rsidRPr="0092773C">
              <w:rPr>
                <w:rFonts w:eastAsia="Calibri"/>
                <w:noProof w:val="0"/>
                <w:sz w:val="20"/>
                <w:szCs w:val="20"/>
                <w:lang w:val="en-US" w:eastAsia="ru-RU"/>
              </w:rPr>
              <w:t xml:space="preserve"> </w:t>
            </w:r>
            <w:proofErr w:type="spellStart"/>
            <w:r w:rsidRPr="0092773C">
              <w:rPr>
                <w:rFonts w:eastAsia="Calibri"/>
                <w:noProof w:val="0"/>
                <w:sz w:val="20"/>
                <w:szCs w:val="20"/>
                <w:lang w:val="en-US" w:eastAsia="ru-RU"/>
              </w:rPr>
              <w:t>operatorii</w:t>
            </w:r>
            <w:proofErr w:type="spellEnd"/>
            <w:r w:rsidRPr="0092773C">
              <w:rPr>
                <w:rFonts w:eastAsia="Calibri"/>
                <w:noProof w:val="0"/>
                <w:sz w:val="20"/>
                <w:szCs w:val="20"/>
                <w:lang w:val="en-US" w:eastAsia="ru-RU"/>
              </w:rPr>
              <w:t xml:space="preserve"> economici care </w:t>
            </w:r>
            <w:proofErr w:type="gramStart"/>
            <w:r w:rsidRPr="0092773C">
              <w:rPr>
                <w:rFonts w:eastAsia="Calibri"/>
                <w:noProof w:val="0"/>
                <w:sz w:val="20"/>
                <w:szCs w:val="20"/>
                <w:lang w:val="en-US" w:eastAsia="ru-RU"/>
              </w:rPr>
              <w:t>nu</w:t>
            </w:r>
            <w:r w:rsidRPr="0092773C">
              <w:rPr>
                <w:bCs/>
                <w:noProof w:val="0"/>
                <w:sz w:val="20"/>
                <w:szCs w:val="20"/>
                <w:lang w:val="en-US" w:eastAsia="ru-RU"/>
              </w:rPr>
              <w:t xml:space="preserve">  </w:t>
            </w:r>
            <w:proofErr w:type="spellStart"/>
            <w:r w:rsidRPr="0092773C">
              <w:rPr>
                <w:bCs/>
                <w:noProof w:val="0"/>
                <w:sz w:val="20"/>
                <w:szCs w:val="20"/>
                <w:lang w:val="en-US" w:eastAsia="ru-RU"/>
              </w:rPr>
              <w:t>dispun</w:t>
            </w:r>
            <w:proofErr w:type="spellEnd"/>
            <w:proofErr w:type="gramEnd"/>
            <w:r w:rsidRPr="0092773C">
              <w:rPr>
                <w:bCs/>
                <w:noProof w:val="0"/>
                <w:sz w:val="20"/>
                <w:szCs w:val="20"/>
                <w:lang w:val="en-US" w:eastAsia="ru-RU"/>
              </w:rPr>
              <w:t xml:space="preserve"> de </w:t>
            </w:r>
            <w:proofErr w:type="spellStart"/>
            <w:r w:rsidRPr="0092773C">
              <w:rPr>
                <w:noProof w:val="0"/>
                <w:sz w:val="20"/>
                <w:szCs w:val="20"/>
                <w:lang w:val="en-US" w:eastAsia="ru-RU"/>
              </w:rPr>
              <w:t>capacitatea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tehnică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profesională</w:t>
            </w:r>
            <w:proofErr w:type="spellEnd"/>
          </w:p>
        </w:tc>
        <w:tc>
          <w:tcPr>
            <w:tcW w:w="3827" w:type="dxa"/>
            <w:tcBorders>
              <w:top w:val="single" w:sz="4" w:space="0" w:color="auto"/>
              <w:left w:val="single" w:sz="4" w:space="0" w:color="auto"/>
              <w:bottom w:val="single" w:sz="4" w:space="0" w:color="auto"/>
              <w:right w:val="single" w:sz="4" w:space="0" w:color="auto"/>
            </w:tcBorders>
            <w:vAlign w:val="center"/>
          </w:tcPr>
          <w:p w14:paraId="04170BCF" w14:textId="77777777" w:rsidR="0092773C" w:rsidRPr="0092773C" w:rsidRDefault="0092773C" w:rsidP="0092773C">
            <w:pPr>
              <w:numPr>
                <w:ilvl w:val="0"/>
                <w:numId w:val="53"/>
              </w:numPr>
              <w:tabs>
                <w:tab w:val="left" w:pos="317"/>
              </w:tabs>
              <w:ind w:left="33" w:firstLine="0"/>
              <w:contextualSpacing/>
              <w:jc w:val="both"/>
              <w:rPr>
                <w:noProof w:val="0"/>
                <w:sz w:val="20"/>
                <w:szCs w:val="20"/>
                <w:lang w:eastAsia="ru-RU"/>
              </w:rPr>
            </w:pPr>
            <w:r w:rsidRPr="0092773C">
              <w:rPr>
                <w:noProof w:val="0"/>
                <w:sz w:val="20"/>
                <w:szCs w:val="20"/>
                <w:lang w:eastAsia="ru-RU"/>
              </w:rPr>
              <w:t xml:space="preserve">Certificat pentru confirmarea </w:t>
            </w:r>
            <w:proofErr w:type="spellStart"/>
            <w:r w:rsidRPr="0092773C">
              <w:rPr>
                <w:noProof w:val="0"/>
                <w:sz w:val="20"/>
                <w:szCs w:val="20"/>
                <w:lang w:eastAsia="ru-RU"/>
              </w:rPr>
              <w:t>capacităţii</w:t>
            </w:r>
            <w:proofErr w:type="spellEnd"/>
            <w:r w:rsidRPr="0092773C">
              <w:rPr>
                <w:noProof w:val="0"/>
                <w:sz w:val="20"/>
                <w:szCs w:val="20"/>
                <w:lang w:eastAsia="ru-RU"/>
              </w:rPr>
              <w:t xml:space="preserve"> tehnice și /sau profesionale care reflectă următoarea </w:t>
            </w:r>
            <w:proofErr w:type="spellStart"/>
            <w:r w:rsidRPr="0092773C">
              <w:rPr>
                <w:noProof w:val="0"/>
                <w:sz w:val="20"/>
                <w:szCs w:val="20"/>
                <w:lang w:eastAsia="ru-RU"/>
              </w:rPr>
              <w:t>informaţie</w:t>
            </w:r>
            <w:proofErr w:type="spellEnd"/>
            <w:r w:rsidRPr="0092773C">
              <w:rPr>
                <w:noProof w:val="0"/>
                <w:sz w:val="20"/>
                <w:szCs w:val="20"/>
                <w:lang w:eastAsia="ru-RU"/>
              </w:rPr>
              <w:t>:</w:t>
            </w:r>
          </w:p>
          <w:p w14:paraId="032CB821" w14:textId="77777777" w:rsidR="0092773C" w:rsidRPr="0092773C" w:rsidRDefault="0092773C" w:rsidP="0092773C">
            <w:pPr>
              <w:numPr>
                <w:ilvl w:val="0"/>
                <w:numId w:val="26"/>
              </w:numPr>
              <w:tabs>
                <w:tab w:val="left" w:pos="317"/>
              </w:tabs>
              <w:ind w:left="33" w:firstLine="0"/>
              <w:rPr>
                <w:noProof w:val="0"/>
                <w:sz w:val="20"/>
                <w:szCs w:val="20"/>
                <w:lang w:val="ru-RU" w:eastAsia="ru-RU"/>
              </w:rPr>
            </w:pPr>
            <w:r w:rsidRPr="0092773C">
              <w:rPr>
                <w:noProof w:val="0"/>
                <w:sz w:val="20"/>
                <w:szCs w:val="20"/>
                <w:lang w:val="ru-RU" w:eastAsia="ru-RU"/>
              </w:rPr>
              <w:t xml:space="preserve">-  </w:t>
            </w:r>
            <w:proofErr w:type="spellStart"/>
            <w:r w:rsidRPr="0092773C">
              <w:rPr>
                <w:noProof w:val="0"/>
                <w:sz w:val="20"/>
                <w:szCs w:val="20"/>
                <w:lang w:val="ru-RU" w:eastAsia="ru-RU"/>
              </w:rPr>
              <w:t>experienţa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acumulată</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performanţele</w:t>
            </w:r>
            <w:proofErr w:type="spellEnd"/>
            <w:r w:rsidRPr="0092773C">
              <w:rPr>
                <w:noProof w:val="0"/>
                <w:sz w:val="20"/>
                <w:szCs w:val="20"/>
                <w:lang w:val="ru-RU" w:eastAsia="ru-RU"/>
              </w:rPr>
              <w:t>;</w:t>
            </w:r>
          </w:p>
          <w:p w14:paraId="65A078BE" w14:textId="77777777" w:rsidR="0092773C" w:rsidRPr="0092773C" w:rsidRDefault="0092773C" w:rsidP="0092773C">
            <w:pPr>
              <w:numPr>
                <w:ilvl w:val="0"/>
                <w:numId w:val="26"/>
              </w:numPr>
              <w:tabs>
                <w:tab w:val="left" w:pos="317"/>
              </w:tabs>
              <w:ind w:left="33" w:firstLine="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capacitatea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capacității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totale</w:t>
            </w:r>
            <w:proofErr w:type="spellEnd"/>
            <w:r w:rsidRPr="0092773C">
              <w:rPr>
                <w:noProof w:val="0"/>
                <w:sz w:val="20"/>
                <w:szCs w:val="20"/>
                <w:lang w:val="en-US" w:eastAsia="ru-RU"/>
              </w:rPr>
              <w:t xml:space="preserv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instituție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cantitatea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camerelor</w:t>
            </w:r>
            <w:proofErr w:type="spellEnd"/>
            <w:r w:rsidRPr="0092773C">
              <w:rPr>
                <w:noProof w:val="0"/>
                <w:sz w:val="20"/>
                <w:szCs w:val="20"/>
                <w:lang w:val="en-US" w:eastAsia="ru-RU"/>
              </w:rPr>
              <w:t xml:space="preserve"> cu 2 </w:t>
            </w:r>
            <w:proofErr w:type="spellStart"/>
            <w:r w:rsidRPr="0092773C">
              <w:rPr>
                <w:noProof w:val="0"/>
                <w:sz w:val="20"/>
                <w:szCs w:val="20"/>
                <w:lang w:val="en-US" w:eastAsia="ru-RU"/>
              </w:rPr>
              <w:t>paturi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indicarea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numerelor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camerelor</w:t>
            </w:r>
            <w:proofErr w:type="spellEnd"/>
            <w:r w:rsidRPr="0092773C">
              <w:rPr>
                <w:noProof w:val="0"/>
                <w:sz w:val="20"/>
                <w:szCs w:val="20"/>
                <w:lang w:val="en-US" w:eastAsia="ru-RU"/>
              </w:rPr>
              <w:t>;</w:t>
            </w:r>
          </w:p>
          <w:p w14:paraId="5844F80D" w14:textId="77777777" w:rsidR="0092773C" w:rsidRPr="0092773C" w:rsidRDefault="0092773C" w:rsidP="0092773C">
            <w:pPr>
              <w:numPr>
                <w:ilvl w:val="0"/>
                <w:numId w:val="26"/>
              </w:numPr>
              <w:ind w:left="33" w:firstLine="0"/>
              <w:jc w:val="both"/>
              <w:rPr>
                <w:b/>
                <w:i/>
                <w:noProof w:val="0"/>
                <w:sz w:val="20"/>
                <w:szCs w:val="20"/>
                <w:u w:val="single"/>
                <w:lang w:val="en-US" w:eastAsia="ru-RU"/>
              </w:rPr>
            </w:pPr>
            <w:proofErr w:type="spellStart"/>
            <w:r w:rsidRPr="0092773C">
              <w:rPr>
                <w:noProof w:val="0"/>
                <w:sz w:val="20"/>
                <w:szCs w:val="20"/>
                <w:lang w:val="en-US" w:eastAsia="ru-RU"/>
              </w:rPr>
              <w:t>Cantitatea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solicitate nu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depăși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numărului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locurilor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reieșind</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respectarea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Deciziilor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Comisiei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Situații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Excepționale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Republicii</w:t>
            </w:r>
            <w:proofErr w:type="spellEnd"/>
            <w:r w:rsidRPr="0092773C">
              <w:rPr>
                <w:noProof w:val="0"/>
                <w:sz w:val="20"/>
                <w:szCs w:val="20"/>
                <w:lang w:val="en-US" w:eastAsia="ru-RU"/>
              </w:rPr>
              <w:t xml:space="preserve"> Moldova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Hotărîrilor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Comisiei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Naţionale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Extraordinare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Sănătate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Publică</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țara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origine</w:t>
            </w:r>
            <w:proofErr w:type="spellEnd"/>
            <w:r w:rsidRPr="0092773C">
              <w:rPr>
                <w:noProof w:val="0"/>
                <w:sz w:val="20"/>
                <w:szCs w:val="20"/>
                <w:lang w:val="en-US" w:eastAsia="ru-RU"/>
              </w:rPr>
              <w:t xml:space="preserve">. </w:t>
            </w:r>
          </w:p>
          <w:p w14:paraId="68ECF232" w14:textId="77777777" w:rsidR="0092773C" w:rsidRPr="0092773C" w:rsidRDefault="0092773C" w:rsidP="0092773C">
            <w:pPr>
              <w:ind w:firstLine="360"/>
              <w:jc w:val="both"/>
              <w:rPr>
                <w:noProof w:val="0"/>
                <w:sz w:val="20"/>
                <w:szCs w:val="20"/>
                <w:lang w:val="en-US" w:eastAsia="ru-RU"/>
              </w:rPr>
            </w:pPr>
            <w:proofErr w:type="spellStart"/>
            <w:r w:rsidRPr="0092773C">
              <w:rPr>
                <w:noProof w:val="0"/>
                <w:sz w:val="20"/>
                <w:szCs w:val="20"/>
                <w:lang w:val="en-US" w:eastAsia="ru-RU"/>
              </w:rPr>
              <w:t>Astfel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ofertanții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indica </w:t>
            </w:r>
            <w:proofErr w:type="spellStart"/>
            <w:r w:rsidRPr="0092773C">
              <w:rPr>
                <w:b/>
                <w:noProof w:val="0"/>
                <w:sz w:val="20"/>
                <w:szCs w:val="20"/>
                <w:u w:val="single"/>
                <w:lang w:val="en-US" w:eastAsia="ru-RU"/>
              </w:rPr>
              <w:t>toate</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camerele</w:t>
            </w:r>
            <w:proofErr w:type="spellEnd"/>
            <w:r w:rsidRPr="0092773C">
              <w:rPr>
                <w:b/>
                <w:noProof w:val="0"/>
                <w:sz w:val="20"/>
                <w:szCs w:val="20"/>
                <w:u w:val="single"/>
                <w:lang w:val="en-US" w:eastAsia="ru-RU"/>
              </w:rPr>
              <w:t xml:space="preserve"> de </w:t>
            </w:r>
            <w:proofErr w:type="spellStart"/>
            <w:r w:rsidRPr="0092773C">
              <w:rPr>
                <w:b/>
                <w:noProof w:val="0"/>
                <w:sz w:val="20"/>
                <w:szCs w:val="20"/>
                <w:u w:val="single"/>
                <w:lang w:val="en-US" w:eastAsia="ru-RU"/>
              </w:rPr>
              <w:t>toate</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tipuri</w:t>
            </w:r>
            <w:proofErr w:type="spellEnd"/>
            <w:r w:rsidRPr="0092773C">
              <w:rPr>
                <w:b/>
                <w:noProof w:val="0"/>
                <w:sz w:val="20"/>
                <w:szCs w:val="20"/>
                <w:u w:val="single"/>
                <w:lang w:val="en-US" w:eastAsia="ru-RU"/>
              </w:rPr>
              <w:t>,</w:t>
            </w:r>
            <w:r w:rsidRPr="0092773C">
              <w:rPr>
                <w:noProof w:val="0"/>
                <w:sz w:val="20"/>
                <w:szCs w:val="20"/>
                <w:lang w:val="en-US" w:eastAsia="ru-RU"/>
              </w:rPr>
              <w:t xml:space="preserve"> </w:t>
            </w:r>
            <w:proofErr w:type="spellStart"/>
            <w:r w:rsidRPr="0092773C">
              <w:rPr>
                <w:noProof w:val="0"/>
                <w:sz w:val="20"/>
                <w:szCs w:val="20"/>
                <w:lang w:val="en-US" w:eastAsia="ru-RU"/>
              </w:rPr>
              <w:t>indiferent</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clasificarea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acordată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către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instituție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fără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suportarea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cărorva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cheltuieli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suplimentară</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partea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beneficiarilor</w:t>
            </w:r>
            <w:proofErr w:type="spellEnd"/>
            <w:r w:rsidRPr="0092773C">
              <w:rPr>
                <w:noProof w:val="0"/>
                <w:sz w:val="20"/>
                <w:szCs w:val="20"/>
                <w:lang w:val="en-US" w:eastAsia="ru-RU"/>
              </w:rPr>
              <w:t>.</w:t>
            </w:r>
          </w:p>
          <w:p w14:paraId="65146272" w14:textId="77777777" w:rsidR="0092773C" w:rsidRPr="0092773C" w:rsidRDefault="0092773C" w:rsidP="0092773C">
            <w:pPr>
              <w:numPr>
                <w:ilvl w:val="0"/>
                <w:numId w:val="26"/>
              </w:numPr>
              <w:tabs>
                <w:tab w:val="left" w:pos="459"/>
              </w:tabs>
              <w:ind w:left="0" w:firstLine="33"/>
              <w:rPr>
                <w:noProof w:val="0"/>
                <w:sz w:val="20"/>
                <w:szCs w:val="20"/>
                <w:lang w:val="ru-RU" w:eastAsia="ru-RU"/>
              </w:rPr>
            </w:pPr>
            <w:r w:rsidRPr="0092773C">
              <w:rPr>
                <w:noProof w:val="0"/>
                <w:sz w:val="20"/>
                <w:szCs w:val="20"/>
                <w:lang w:val="ru-RU" w:eastAsia="ru-RU"/>
              </w:rPr>
              <w:t xml:space="preserve">- </w:t>
            </w:r>
            <w:proofErr w:type="spellStart"/>
            <w:r w:rsidRPr="0092773C">
              <w:rPr>
                <w:noProof w:val="0"/>
                <w:sz w:val="20"/>
                <w:szCs w:val="20"/>
                <w:lang w:val="ru-RU" w:eastAsia="ru-RU"/>
              </w:rPr>
              <w:t>dotarea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tehnică</w:t>
            </w:r>
            <w:proofErr w:type="spellEnd"/>
            <w:r w:rsidRPr="0092773C">
              <w:rPr>
                <w:noProof w:val="0"/>
                <w:sz w:val="20"/>
                <w:szCs w:val="20"/>
                <w:lang w:val="ru-RU" w:eastAsia="ru-RU"/>
              </w:rPr>
              <w:t>;</w:t>
            </w:r>
          </w:p>
          <w:p w14:paraId="5A119A09" w14:textId="77777777" w:rsidR="0092773C" w:rsidRPr="0092773C" w:rsidRDefault="0092773C" w:rsidP="0092773C">
            <w:pPr>
              <w:tabs>
                <w:tab w:val="left" w:pos="459"/>
              </w:tabs>
              <w:autoSpaceDE w:val="0"/>
              <w:autoSpaceDN w:val="0"/>
              <w:adjustRightInd w:val="0"/>
              <w:ind w:firstLine="33"/>
              <w:rPr>
                <w:i/>
                <w:noProof w:val="0"/>
                <w:sz w:val="20"/>
                <w:szCs w:val="20"/>
                <w:lang w:val="en-US" w:eastAsia="ru-RU"/>
              </w:rPr>
            </w:pPr>
            <w:r w:rsidRPr="0092773C">
              <w:rPr>
                <w:noProof w:val="0"/>
                <w:sz w:val="20"/>
                <w:szCs w:val="20"/>
                <w:lang w:val="en-US" w:eastAsia="ru-RU"/>
              </w:rPr>
              <w:t>-</w:t>
            </w:r>
            <w:proofErr w:type="spellStart"/>
            <w:r w:rsidRPr="0092773C">
              <w:rPr>
                <w:noProof w:val="0"/>
                <w:sz w:val="20"/>
                <w:szCs w:val="20"/>
                <w:lang w:val="en-US" w:eastAsia="ru-RU"/>
              </w:rPr>
              <w:t>numărul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angajaţilor</w:t>
            </w:r>
            <w:proofErr w:type="spellEnd"/>
            <w:r w:rsidRPr="0092773C">
              <w:rPr>
                <w:noProof w:val="0"/>
                <w:sz w:val="20"/>
                <w:szCs w:val="20"/>
                <w:lang w:val="en-US" w:eastAsia="ru-RU"/>
              </w:rPr>
              <w:t xml:space="preserve"> – </w:t>
            </w:r>
            <w:proofErr w:type="spellStart"/>
            <w:r w:rsidRPr="0092773C">
              <w:rPr>
                <w:noProof w:val="0"/>
                <w:sz w:val="20"/>
                <w:szCs w:val="20"/>
                <w:lang w:val="en-US" w:eastAsia="ru-RU"/>
              </w:rPr>
              <w:t>numărul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implicaţi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nemijlocit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procesul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reabilitare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numărul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asistenţilor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implicaţi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nemijlocit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procesul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reabilitare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prezentarea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documentului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confirmativ</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calificarea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fiecărui</w:t>
            </w:r>
            <w:proofErr w:type="spellEnd"/>
            <w:r w:rsidRPr="0092773C">
              <w:rPr>
                <w:noProof w:val="0"/>
                <w:sz w:val="20"/>
                <w:szCs w:val="20"/>
                <w:lang w:val="en-US" w:eastAsia="ru-RU"/>
              </w:rPr>
              <w:t xml:space="preserve"> medic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asistent</w:t>
            </w:r>
            <w:proofErr w:type="spellEnd"/>
            <w:r w:rsidRPr="0092773C">
              <w:rPr>
                <w:noProof w:val="0"/>
                <w:sz w:val="20"/>
                <w:szCs w:val="20"/>
                <w:lang w:val="en-US" w:eastAsia="ru-RU"/>
              </w:rPr>
              <w:t xml:space="preserve"> medical – se </w:t>
            </w:r>
            <w:proofErr w:type="spellStart"/>
            <w:r w:rsidRPr="0092773C">
              <w:rPr>
                <w:noProof w:val="0"/>
                <w:sz w:val="20"/>
                <w:szCs w:val="20"/>
                <w:lang w:val="en-US" w:eastAsia="ru-RU"/>
              </w:rPr>
              <w:t>prezintă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lista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asistentelor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numele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prenumele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funcția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deținută</w:t>
            </w:r>
            <w:proofErr w:type="spellEnd"/>
            <w:r w:rsidRPr="0092773C">
              <w:rPr>
                <w:noProof w:val="0"/>
                <w:sz w:val="20"/>
                <w:szCs w:val="20"/>
                <w:lang w:val="en-US" w:eastAsia="ru-RU"/>
              </w:rPr>
              <w:t xml:space="preserve">, grad de </w:t>
            </w:r>
            <w:proofErr w:type="spellStart"/>
            <w:r w:rsidRPr="0092773C">
              <w:rPr>
                <w:noProof w:val="0"/>
                <w:sz w:val="20"/>
                <w:szCs w:val="20"/>
                <w:lang w:val="en-US" w:eastAsia="ru-RU"/>
              </w:rPr>
              <w:t>calificare</w:t>
            </w:r>
            <w:proofErr w:type="spellEnd"/>
            <w:r w:rsidRPr="0092773C">
              <w:rPr>
                <w:noProof w:val="0"/>
                <w:sz w:val="20"/>
                <w:szCs w:val="20"/>
                <w:lang w:val="en-US" w:eastAsia="ru-RU"/>
              </w:rPr>
              <w:t xml:space="preserve"> cu termen de </w:t>
            </w:r>
            <w:proofErr w:type="spellStart"/>
            <w:r w:rsidRPr="0092773C">
              <w:rPr>
                <w:noProof w:val="0"/>
                <w:sz w:val="20"/>
                <w:szCs w:val="20"/>
                <w:lang w:val="en-US" w:eastAsia="ru-RU"/>
              </w:rPr>
              <w:t>valabilitate</w:t>
            </w:r>
            <w:proofErr w:type="spellEnd"/>
            <w:r w:rsidRPr="0092773C">
              <w:rPr>
                <w:noProof w:val="0"/>
                <w:sz w:val="20"/>
                <w:szCs w:val="20"/>
                <w:lang w:val="en-US" w:eastAsia="ru-RU"/>
              </w:rPr>
              <w:t>) .(</w:t>
            </w:r>
            <w:proofErr w:type="spellStart"/>
            <w:r w:rsidRPr="0092773C">
              <w:rPr>
                <w:i/>
                <w:noProof w:val="0"/>
                <w:sz w:val="20"/>
                <w:szCs w:val="20"/>
                <w:lang w:val="en-US" w:eastAsia="ru-RU"/>
              </w:rPr>
              <w:t>documentele</w:t>
            </w:r>
            <w:proofErr w:type="spellEnd"/>
            <w:r w:rsidRPr="0092773C">
              <w:rPr>
                <w:i/>
                <w:noProof w:val="0"/>
                <w:sz w:val="20"/>
                <w:szCs w:val="20"/>
                <w:lang w:val="en-US" w:eastAsia="ru-RU"/>
              </w:rPr>
              <w:t xml:space="preserve"> confirmative </w:t>
            </w:r>
            <w:proofErr w:type="spellStart"/>
            <w:r w:rsidRPr="0092773C">
              <w:rPr>
                <w:i/>
                <w:noProof w:val="0"/>
                <w:sz w:val="20"/>
                <w:szCs w:val="20"/>
                <w:lang w:val="en-US" w:eastAsia="ru-RU"/>
              </w:rPr>
              <w:t>ce</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conțin</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datele</w:t>
            </w:r>
            <w:proofErr w:type="spellEnd"/>
            <w:r w:rsidRPr="0092773C">
              <w:rPr>
                <w:i/>
                <w:noProof w:val="0"/>
                <w:sz w:val="20"/>
                <w:szCs w:val="20"/>
                <w:lang w:val="en-US" w:eastAsia="ru-RU"/>
              </w:rPr>
              <w:t xml:space="preserve"> cu </w:t>
            </w:r>
            <w:proofErr w:type="spellStart"/>
            <w:r w:rsidRPr="0092773C">
              <w:rPr>
                <w:i/>
                <w:noProof w:val="0"/>
                <w:sz w:val="20"/>
                <w:szCs w:val="20"/>
                <w:lang w:val="en-US" w:eastAsia="ru-RU"/>
              </w:rPr>
              <w:t>caracter</w:t>
            </w:r>
            <w:proofErr w:type="spellEnd"/>
            <w:r w:rsidRPr="0092773C">
              <w:rPr>
                <w:i/>
                <w:noProof w:val="0"/>
                <w:sz w:val="20"/>
                <w:szCs w:val="20"/>
                <w:lang w:val="en-US" w:eastAsia="ru-RU"/>
              </w:rPr>
              <w:t xml:space="preserve"> personal se </w:t>
            </w:r>
            <w:proofErr w:type="spellStart"/>
            <w:r w:rsidRPr="0092773C">
              <w:rPr>
                <w:i/>
                <w:noProof w:val="0"/>
                <w:sz w:val="20"/>
                <w:szCs w:val="20"/>
                <w:lang w:val="en-US" w:eastAsia="ru-RU"/>
              </w:rPr>
              <w:t>prezintă</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doar</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în</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cazul</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modificărilor</w:t>
            </w:r>
            <w:proofErr w:type="spellEnd"/>
            <w:r w:rsidRPr="0092773C">
              <w:rPr>
                <w:i/>
                <w:noProof w:val="0"/>
                <w:sz w:val="20"/>
                <w:szCs w:val="20"/>
                <w:lang w:val="en-US" w:eastAsia="ru-RU"/>
              </w:rPr>
              <w:t xml:space="preserve"> vis a vis de </w:t>
            </w:r>
            <w:proofErr w:type="spellStart"/>
            <w:r w:rsidRPr="0092773C">
              <w:rPr>
                <w:i/>
                <w:noProof w:val="0"/>
                <w:sz w:val="20"/>
                <w:szCs w:val="20"/>
                <w:lang w:val="en-US" w:eastAsia="ru-RU"/>
              </w:rPr>
              <w:t>Licitația</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publică</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anterioară</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sau</w:t>
            </w:r>
            <w:proofErr w:type="spellEnd"/>
            <w:r w:rsidRPr="0092773C">
              <w:rPr>
                <w:i/>
                <w:noProof w:val="0"/>
                <w:sz w:val="20"/>
                <w:szCs w:val="20"/>
                <w:lang w:val="en-US" w:eastAsia="ru-RU"/>
              </w:rPr>
              <w:t xml:space="preserve"> la </w:t>
            </w:r>
            <w:proofErr w:type="spellStart"/>
            <w:r w:rsidRPr="0092773C">
              <w:rPr>
                <w:i/>
                <w:noProof w:val="0"/>
                <w:sz w:val="20"/>
                <w:szCs w:val="20"/>
                <w:lang w:val="en-US" w:eastAsia="ru-RU"/>
              </w:rPr>
              <w:t>solicitarea</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grupului</w:t>
            </w:r>
            <w:proofErr w:type="spellEnd"/>
            <w:r w:rsidRPr="0092773C">
              <w:rPr>
                <w:i/>
                <w:noProof w:val="0"/>
                <w:sz w:val="20"/>
                <w:szCs w:val="20"/>
                <w:lang w:val="en-US" w:eastAsia="ru-RU"/>
              </w:rPr>
              <w:t xml:space="preserve"> de </w:t>
            </w:r>
            <w:proofErr w:type="spellStart"/>
            <w:r w:rsidRPr="0092773C">
              <w:rPr>
                <w:i/>
                <w:noProof w:val="0"/>
                <w:sz w:val="20"/>
                <w:szCs w:val="20"/>
                <w:lang w:val="en-US" w:eastAsia="ru-RU"/>
              </w:rPr>
              <w:t>lucru</w:t>
            </w:r>
            <w:proofErr w:type="spellEnd"/>
            <w:r w:rsidRPr="0092773C">
              <w:rPr>
                <w:i/>
                <w:noProof w:val="0"/>
                <w:sz w:val="20"/>
                <w:szCs w:val="20"/>
                <w:lang w:val="en-US" w:eastAsia="ru-RU"/>
              </w:rPr>
              <w:t>)</w:t>
            </w:r>
          </w:p>
          <w:p w14:paraId="704F3750" w14:textId="77777777" w:rsidR="0092773C" w:rsidRPr="0092773C" w:rsidRDefault="0092773C" w:rsidP="0092773C">
            <w:pPr>
              <w:numPr>
                <w:ilvl w:val="0"/>
                <w:numId w:val="26"/>
              </w:numPr>
              <w:tabs>
                <w:tab w:val="left" w:pos="459"/>
              </w:tabs>
              <w:ind w:left="0" w:firstLine="33"/>
              <w:rPr>
                <w:noProof w:val="0"/>
                <w:sz w:val="20"/>
                <w:szCs w:val="20"/>
                <w:lang w:val="en-US" w:eastAsia="ru-RU"/>
              </w:rPr>
            </w:pPr>
            <w:proofErr w:type="spellStart"/>
            <w:r w:rsidRPr="0092773C">
              <w:rPr>
                <w:noProof w:val="0"/>
                <w:sz w:val="20"/>
                <w:szCs w:val="20"/>
                <w:lang w:val="en-US" w:eastAsia="ru-RU"/>
              </w:rPr>
              <w:t>Numărul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asistentelor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corespunde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Ordinele</w:t>
            </w:r>
            <w:proofErr w:type="spellEnd"/>
            <w:r w:rsidRPr="0092773C">
              <w:rPr>
                <w:noProof w:val="0"/>
                <w:sz w:val="20"/>
                <w:szCs w:val="20"/>
                <w:lang w:val="en-US" w:eastAsia="ru-RU"/>
              </w:rPr>
              <w:t xml:space="preserve"> respective </w:t>
            </w:r>
            <w:proofErr w:type="spellStart"/>
            <w:r w:rsidRPr="0092773C">
              <w:rPr>
                <w:noProof w:val="0"/>
                <w:sz w:val="20"/>
                <w:szCs w:val="20"/>
                <w:lang w:val="en-US" w:eastAsia="ru-RU"/>
              </w:rPr>
              <w:t>Ministerului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sănătăţii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privire</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normativele</w:t>
            </w:r>
            <w:proofErr w:type="spellEnd"/>
            <w:r w:rsidRPr="0092773C">
              <w:rPr>
                <w:noProof w:val="0"/>
                <w:sz w:val="20"/>
                <w:szCs w:val="20"/>
                <w:lang w:val="en-US" w:eastAsia="ru-RU"/>
              </w:rPr>
              <w:t xml:space="preserve"> cu personal medical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cu </w:t>
            </w:r>
            <w:proofErr w:type="spellStart"/>
            <w:proofErr w:type="gramStart"/>
            <w:r w:rsidRPr="0092773C">
              <w:rPr>
                <w:noProof w:val="0"/>
                <w:sz w:val="20"/>
                <w:szCs w:val="20"/>
                <w:lang w:val="en-US" w:eastAsia="ru-RU"/>
              </w:rPr>
              <w:t>acte</w:t>
            </w:r>
            <w:proofErr w:type="spellEnd"/>
            <w:r w:rsidRPr="0092773C">
              <w:rPr>
                <w:noProof w:val="0"/>
                <w:sz w:val="20"/>
                <w:szCs w:val="20"/>
                <w:lang w:val="en-US" w:eastAsia="ru-RU"/>
              </w:rPr>
              <w:t xml:space="preserve">  normative</w:t>
            </w:r>
            <w:proofErr w:type="gramEnd"/>
            <w:r w:rsidRPr="0092773C">
              <w:rPr>
                <w:noProof w:val="0"/>
                <w:sz w:val="20"/>
                <w:szCs w:val="20"/>
                <w:lang w:val="en-US" w:eastAsia="ru-RU"/>
              </w:rPr>
              <w:t xml:space="preserve"> respective  din </w:t>
            </w:r>
            <w:proofErr w:type="spellStart"/>
            <w:r w:rsidRPr="0092773C">
              <w:rPr>
                <w:noProof w:val="0"/>
                <w:sz w:val="20"/>
                <w:szCs w:val="20"/>
                <w:lang w:val="en-US" w:eastAsia="ru-RU"/>
              </w:rPr>
              <w:t>ţară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origine</w:t>
            </w:r>
            <w:proofErr w:type="spellEnd"/>
            <w:r w:rsidRPr="0092773C">
              <w:rPr>
                <w:noProof w:val="0"/>
                <w:sz w:val="20"/>
                <w:szCs w:val="20"/>
                <w:lang w:val="en-US" w:eastAsia="ru-RU"/>
              </w:rPr>
              <w:t>.</w:t>
            </w:r>
          </w:p>
          <w:p w14:paraId="2A09F56B" w14:textId="77777777" w:rsidR="0092773C" w:rsidRPr="0092773C" w:rsidRDefault="0092773C" w:rsidP="0092773C">
            <w:pPr>
              <w:jc w:val="both"/>
              <w:rPr>
                <w:noProof w:val="0"/>
                <w:sz w:val="20"/>
                <w:szCs w:val="20"/>
                <w:lang w:val="en-US" w:eastAsia="ru-RU"/>
              </w:rPr>
            </w:pPr>
            <w:proofErr w:type="spellStart"/>
            <w:r w:rsidRPr="0092773C">
              <w:rPr>
                <w:noProof w:val="0"/>
                <w:sz w:val="20"/>
                <w:szCs w:val="20"/>
                <w:lang w:val="en-US" w:eastAsia="ru-RU"/>
              </w:rPr>
              <w:t>Confirmarea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calităţii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serviciilor</w:t>
            </w:r>
            <w:proofErr w:type="spellEnd"/>
            <w:r w:rsidRPr="0092773C">
              <w:rPr>
                <w:noProof w:val="0"/>
                <w:sz w:val="20"/>
                <w:szCs w:val="20"/>
                <w:lang w:val="en-US" w:eastAsia="ru-RU"/>
              </w:rPr>
              <w:t xml:space="preserve"> – </w:t>
            </w:r>
            <w:proofErr w:type="spellStart"/>
            <w:r w:rsidRPr="0092773C">
              <w:rPr>
                <w:noProof w:val="0"/>
                <w:sz w:val="20"/>
                <w:szCs w:val="20"/>
                <w:lang w:val="en-US" w:eastAsia="ru-RU"/>
              </w:rPr>
              <w:t>enumerarea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procedurilor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standarde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incluse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preţul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w:t>
            </w:r>
          </w:p>
          <w:p w14:paraId="5B18DF5D" w14:textId="77777777" w:rsidR="0092773C" w:rsidRPr="0092773C" w:rsidRDefault="0092773C" w:rsidP="0092773C">
            <w:pPr>
              <w:rPr>
                <w:noProof w:val="0"/>
                <w:sz w:val="20"/>
                <w:szCs w:val="20"/>
                <w:lang w:val="en-US" w:eastAsia="ru-RU"/>
              </w:rPr>
            </w:pPr>
            <w:proofErr w:type="spellStart"/>
            <w:r w:rsidRPr="0092773C">
              <w:rPr>
                <w:noProof w:val="0"/>
                <w:sz w:val="20"/>
                <w:szCs w:val="20"/>
                <w:lang w:val="en-US" w:eastAsia="ru-RU"/>
              </w:rPr>
              <w:t>Prezentarea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schemelor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standardelor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al </w:t>
            </w:r>
            <w:proofErr w:type="spellStart"/>
            <w:r w:rsidRPr="0092773C">
              <w:rPr>
                <w:noProof w:val="0"/>
                <w:sz w:val="20"/>
                <w:szCs w:val="20"/>
                <w:lang w:val="en-US" w:eastAsia="ru-RU"/>
              </w:rPr>
              <w:t>maladiilor</w:t>
            </w:r>
            <w:proofErr w:type="spellEnd"/>
            <w:r w:rsidRPr="0092773C">
              <w:rPr>
                <w:noProof w:val="0"/>
                <w:sz w:val="20"/>
                <w:szCs w:val="20"/>
                <w:lang w:val="en-US" w:eastAsia="ru-RU"/>
              </w:rPr>
              <w:t xml:space="preserve">, care sunt </w:t>
            </w:r>
            <w:proofErr w:type="spellStart"/>
            <w:r w:rsidRPr="0092773C">
              <w:rPr>
                <w:noProof w:val="0"/>
                <w:sz w:val="20"/>
                <w:szCs w:val="20"/>
                <w:lang w:val="en-US" w:eastAsia="ru-RU"/>
              </w:rPr>
              <w:t>aprobate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către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organele</w:t>
            </w:r>
            <w:proofErr w:type="spellEnd"/>
            <w:r w:rsidRPr="0092773C">
              <w:rPr>
                <w:noProof w:val="0"/>
                <w:sz w:val="20"/>
                <w:szCs w:val="20"/>
                <w:lang w:val="en-US" w:eastAsia="ru-RU"/>
              </w:rPr>
              <w:t xml:space="preserve"> de resort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altele</w:t>
            </w:r>
            <w:proofErr w:type="spellEnd"/>
            <w:r w:rsidRPr="0092773C">
              <w:rPr>
                <w:noProof w:val="0"/>
                <w:sz w:val="20"/>
                <w:szCs w:val="20"/>
                <w:lang w:val="en-US" w:eastAsia="ru-RU"/>
              </w:rPr>
              <w:t xml:space="preserve"> </w:t>
            </w:r>
            <w:proofErr w:type="gramStart"/>
            <w:r w:rsidRPr="0092773C">
              <w:rPr>
                <w:noProof w:val="0"/>
                <w:sz w:val="20"/>
                <w:szCs w:val="20"/>
                <w:lang w:val="en-US" w:eastAsia="ru-RU"/>
              </w:rPr>
              <w:t xml:space="preserve">cu  </w:t>
            </w:r>
            <w:proofErr w:type="spellStart"/>
            <w:r w:rsidRPr="0092773C">
              <w:rPr>
                <w:noProof w:val="0"/>
                <w:sz w:val="20"/>
                <w:szCs w:val="20"/>
                <w:lang w:val="en-US" w:eastAsia="ru-RU"/>
              </w:rPr>
              <w:t>descrierea</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succintă</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metodelor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incluse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lista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serviciilor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propuse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fiecare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maladie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aparte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schemele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indica </w:t>
            </w:r>
            <w:proofErr w:type="spellStart"/>
            <w:r w:rsidRPr="0092773C">
              <w:rPr>
                <w:noProof w:val="0"/>
                <w:sz w:val="20"/>
                <w:szCs w:val="20"/>
                <w:lang w:val="en-US" w:eastAsia="ru-RU"/>
              </w:rPr>
              <w:t>denumirea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procedurilor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durata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procedurilor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numărul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procedurilor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un </w:t>
            </w:r>
            <w:proofErr w:type="spellStart"/>
            <w:r w:rsidRPr="0092773C">
              <w:rPr>
                <w:noProof w:val="0"/>
                <w:sz w:val="20"/>
                <w:szCs w:val="20"/>
                <w:lang w:val="en-US" w:eastAsia="ru-RU"/>
              </w:rPr>
              <w:t>pacient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perioada</w:t>
            </w:r>
            <w:proofErr w:type="spellEnd"/>
            <w:r w:rsidRPr="0092773C">
              <w:rPr>
                <w:noProof w:val="0"/>
                <w:sz w:val="20"/>
                <w:szCs w:val="20"/>
                <w:lang w:val="en-US" w:eastAsia="ru-RU"/>
              </w:rPr>
              <w:t xml:space="preserve"> de 18 </w:t>
            </w:r>
            <w:proofErr w:type="spellStart"/>
            <w:r w:rsidRPr="0092773C">
              <w:rPr>
                <w:noProof w:val="0"/>
                <w:sz w:val="20"/>
                <w:szCs w:val="20"/>
                <w:lang w:val="en-US" w:eastAsia="ru-RU"/>
              </w:rPr>
              <w:t>zile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Confirmarea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calităţilor</w:t>
            </w:r>
            <w:proofErr w:type="spellEnd"/>
            <w:r w:rsidRPr="0092773C">
              <w:rPr>
                <w:noProof w:val="0"/>
                <w:sz w:val="20"/>
                <w:szCs w:val="20"/>
                <w:lang w:val="en-US" w:eastAsia="ru-RU"/>
              </w:rPr>
              <w:t xml:space="preserve"> curative a </w:t>
            </w:r>
            <w:proofErr w:type="spellStart"/>
            <w:r w:rsidRPr="0092773C">
              <w:rPr>
                <w:noProof w:val="0"/>
                <w:sz w:val="20"/>
                <w:szCs w:val="20"/>
                <w:lang w:val="en-US" w:eastAsia="ru-RU"/>
              </w:rPr>
              <w:t>factorilor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naturali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lastRenderedPageBreak/>
              <w:t>nămol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argilă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ş.a</w:t>
            </w:r>
            <w:proofErr w:type="spellEnd"/>
            <w:r w:rsidRPr="0092773C">
              <w:rPr>
                <w:noProof w:val="0"/>
                <w:sz w:val="20"/>
                <w:szCs w:val="20"/>
                <w:lang w:val="en-US" w:eastAsia="ru-RU"/>
              </w:rPr>
              <w:t xml:space="preserve">.) – </w:t>
            </w:r>
            <w:proofErr w:type="spellStart"/>
            <w:r w:rsidRPr="0092773C">
              <w:rPr>
                <w:noProof w:val="0"/>
                <w:sz w:val="20"/>
                <w:szCs w:val="20"/>
                <w:lang w:val="en-US" w:eastAsia="ru-RU"/>
              </w:rPr>
              <w:t>enumerarea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procedurilor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standarde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incluse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preţul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lipsa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contraindicaţiilor</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medicale</w:t>
            </w:r>
            <w:proofErr w:type="spellEnd"/>
            <w:r w:rsidRPr="0092773C">
              <w:rPr>
                <w:noProof w:val="0"/>
                <w:sz w:val="20"/>
                <w:szCs w:val="20"/>
                <w:lang w:val="en-US" w:eastAsia="ru-RU"/>
              </w:rPr>
              <w:t xml:space="preserve">  cu</w:t>
            </w:r>
            <w:proofErr w:type="gramEnd"/>
            <w:r w:rsidRPr="0092773C">
              <w:rPr>
                <w:noProof w:val="0"/>
                <w:sz w:val="20"/>
                <w:szCs w:val="20"/>
                <w:lang w:val="en-US" w:eastAsia="ru-RU"/>
              </w:rPr>
              <w:t xml:space="preserve"> </w:t>
            </w:r>
            <w:proofErr w:type="spellStart"/>
            <w:r w:rsidRPr="0092773C">
              <w:rPr>
                <w:noProof w:val="0"/>
                <w:sz w:val="20"/>
                <w:szCs w:val="20"/>
                <w:lang w:val="en-US" w:eastAsia="ru-RU"/>
              </w:rPr>
              <w:t>indicarea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cabinetelor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dotaţie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incluse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procesul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acordare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serviciilor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corespunderea</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ordinele</w:t>
            </w:r>
            <w:proofErr w:type="spellEnd"/>
            <w:r w:rsidRPr="0092773C">
              <w:rPr>
                <w:noProof w:val="0"/>
                <w:sz w:val="20"/>
                <w:szCs w:val="20"/>
                <w:lang w:val="en-US" w:eastAsia="ru-RU"/>
              </w:rPr>
              <w:t xml:space="preserve"> respective </w:t>
            </w:r>
            <w:proofErr w:type="spellStart"/>
            <w:r w:rsidRPr="0092773C">
              <w:rPr>
                <w:noProof w:val="0"/>
                <w:sz w:val="20"/>
                <w:szCs w:val="20"/>
                <w:lang w:val="en-US" w:eastAsia="ru-RU"/>
              </w:rPr>
              <w:t>Ministerului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Sănătăţii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acte</w:t>
            </w:r>
            <w:proofErr w:type="spellEnd"/>
            <w:r w:rsidRPr="0092773C">
              <w:rPr>
                <w:noProof w:val="0"/>
                <w:sz w:val="20"/>
                <w:szCs w:val="20"/>
                <w:lang w:val="en-US" w:eastAsia="ru-RU"/>
              </w:rPr>
              <w:t xml:space="preserve">  normative respective  din </w:t>
            </w:r>
            <w:proofErr w:type="spellStart"/>
            <w:r w:rsidRPr="0092773C">
              <w:rPr>
                <w:noProof w:val="0"/>
                <w:sz w:val="20"/>
                <w:szCs w:val="20"/>
                <w:lang w:val="en-US" w:eastAsia="ru-RU"/>
              </w:rPr>
              <w:t>ţară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origine</w:t>
            </w:r>
            <w:proofErr w:type="spellEnd"/>
            <w:r w:rsidRPr="0092773C">
              <w:rPr>
                <w:noProof w:val="0"/>
                <w:sz w:val="20"/>
                <w:szCs w:val="20"/>
                <w:lang w:val="en-US" w:eastAsia="ru-RU"/>
              </w:rPr>
              <w:t>.</w:t>
            </w:r>
          </w:p>
          <w:p w14:paraId="643DD64A" w14:textId="77777777" w:rsidR="0092773C" w:rsidRPr="0092773C" w:rsidRDefault="0092773C" w:rsidP="0092773C">
            <w:pPr>
              <w:numPr>
                <w:ilvl w:val="0"/>
                <w:numId w:val="53"/>
              </w:numPr>
              <w:tabs>
                <w:tab w:val="left" w:pos="317"/>
              </w:tabs>
              <w:autoSpaceDE w:val="0"/>
              <w:autoSpaceDN w:val="0"/>
              <w:adjustRightInd w:val="0"/>
              <w:ind w:left="0" w:firstLine="33"/>
              <w:contextualSpacing/>
              <w:rPr>
                <w:i/>
                <w:noProof w:val="0"/>
                <w:sz w:val="20"/>
                <w:szCs w:val="20"/>
                <w:lang w:eastAsia="ru-RU"/>
              </w:rPr>
            </w:pPr>
            <w:r w:rsidRPr="0092773C">
              <w:rPr>
                <w:noProof w:val="0"/>
                <w:sz w:val="20"/>
                <w:szCs w:val="20"/>
                <w:lang w:eastAsia="ru-RU"/>
              </w:rPr>
              <w:t>Tabelul pentru factorul de evaluare „</w:t>
            </w:r>
            <w:proofErr w:type="spellStart"/>
            <w:r w:rsidRPr="0092773C">
              <w:rPr>
                <w:noProof w:val="0"/>
                <w:sz w:val="20"/>
                <w:szCs w:val="20"/>
                <w:lang w:eastAsia="ru-RU"/>
              </w:rPr>
              <w:t>condiţii</w:t>
            </w:r>
            <w:proofErr w:type="spellEnd"/>
            <w:r w:rsidRPr="0092773C">
              <w:rPr>
                <w:noProof w:val="0"/>
                <w:sz w:val="20"/>
                <w:szCs w:val="20"/>
                <w:lang w:eastAsia="ru-RU"/>
              </w:rPr>
              <w:t xml:space="preserve"> de cazare”  completat conform </w:t>
            </w:r>
            <w:r w:rsidRPr="0092773C">
              <w:rPr>
                <w:b/>
                <w:i/>
                <w:noProof w:val="0"/>
                <w:color w:val="0000FF"/>
                <w:sz w:val="20"/>
                <w:szCs w:val="20"/>
                <w:lang w:eastAsia="ru-RU"/>
              </w:rPr>
              <w:t>Anexei nr.8</w:t>
            </w:r>
            <w:r w:rsidRPr="0092773C">
              <w:rPr>
                <w:noProof w:val="0"/>
                <w:sz w:val="20"/>
                <w:szCs w:val="20"/>
                <w:lang w:eastAsia="ru-RU"/>
              </w:rPr>
              <w:t xml:space="preserve"> din </w:t>
            </w:r>
            <w:r w:rsidRPr="0092773C">
              <w:rPr>
                <w:noProof w:val="0"/>
                <w:sz w:val="20"/>
                <w:szCs w:val="20"/>
                <w:u w:val="single"/>
                <w:lang w:eastAsia="ru-RU"/>
              </w:rPr>
              <w:t xml:space="preserve">Mecanismul de evaluare a </w:t>
            </w:r>
            <w:proofErr w:type="spellStart"/>
            <w:r w:rsidRPr="0092773C">
              <w:rPr>
                <w:noProof w:val="0"/>
                <w:sz w:val="20"/>
                <w:szCs w:val="20"/>
                <w:u w:val="single"/>
                <w:lang w:eastAsia="ru-RU"/>
              </w:rPr>
              <w:t>capacităţii</w:t>
            </w:r>
            <w:proofErr w:type="spellEnd"/>
            <w:r w:rsidRPr="0092773C">
              <w:rPr>
                <w:noProof w:val="0"/>
                <w:sz w:val="20"/>
                <w:szCs w:val="20"/>
                <w:u w:val="single"/>
                <w:lang w:eastAsia="ru-RU"/>
              </w:rPr>
              <w:t xml:space="preserve"> de executare a serviciilor medicale de către </w:t>
            </w:r>
            <w:proofErr w:type="spellStart"/>
            <w:r w:rsidRPr="0092773C">
              <w:rPr>
                <w:noProof w:val="0"/>
                <w:sz w:val="20"/>
                <w:szCs w:val="20"/>
                <w:u w:val="single"/>
                <w:lang w:eastAsia="ru-RU"/>
              </w:rPr>
              <w:t>instituţiile</w:t>
            </w:r>
            <w:proofErr w:type="spellEnd"/>
            <w:r w:rsidRPr="0092773C">
              <w:rPr>
                <w:noProof w:val="0"/>
                <w:sz w:val="20"/>
                <w:szCs w:val="20"/>
                <w:u w:val="single"/>
                <w:lang w:eastAsia="ru-RU"/>
              </w:rPr>
              <w:t xml:space="preserve"> </w:t>
            </w:r>
            <w:proofErr w:type="spellStart"/>
            <w:r w:rsidRPr="0092773C">
              <w:rPr>
                <w:noProof w:val="0"/>
                <w:sz w:val="20"/>
                <w:szCs w:val="20"/>
                <w:u w:val="single"/>
                <w:lang w:eastAsia="ru-RU"/>
              </w:rPr>
              <w:t>balneosanatoriale</w:t>
            </w:r>
            <w:proofErr w:type="spellEnd"/>
            <w:r w:rsidRPr="0092773C">
              <w:rPr>
                <w:noProof w:val="0"/>
                <w:sz w:val="20"/>
                <w:szCs w:val="20"/>
                <w:lang w:eastAsia="ru-RU"/>
              </w:rPr>
              <w:t xml:space="preserve">, aplicat în cadrul Casei </w:t>
            </w:r>
            <w:proofErr w:type="spellStart"/>
            <w:r w:rsidRPr="0092773C">
              <w:rPr>
                <w:noProof w:val="0"/>
                <w:sz w:val="20"/>
                <w:szCs w:val="20"/>
                <w:lang w:eastAsia="ru-RU"/>
              </w:rPr>
              <w:t>Naţionale</w:t>
            </w:r>
            <w:proofErr w:type="spellEnd"/>
            <w:r w:rsidRPr="0092773C">
              <w:rPr>
                <w:noProof w:val="0"/>
                <w:sz w:val="20"/>
                <w:szCs w:val="20"/>
                <w:lang w:eastAsia="ru-RU"/>
              </w:rPr>
              <w:t xml:space="preserve"> de Asigurări Sociale , care este redat în pct.24 Anunțului de Participare</w:t>
            </w:r>
            <w:r w:rsidRPr="0092773C">
              <w:rPr>
                <w:b/>
                <w:i/>
                <w:noProof w:val="0"/>
                <w:sz w:val="20"/>
                <w:szCs w:val="20"/>
                <w:lang w:eastAsia="ru-RU"/>
              </w:rPr>
              <w:t>-</w:t>
            </w:r>
            <w:r w:rsidRPr="0092773C">
              <w:rPr>
                <w:noProof w:val="0"/>
                <w:sz w:val="20"/>
                <w:szCs w:val="20"/>
                <w:lang w:eastAsia="ru-RU"/>
              </w:rPr>
              <w:t xml:space="preserve">Autoevaluarea, confirmată prin aplicarea semnăturii electronice a  Participantului </w:t>
            </w:r>
          </w:p>
          <w:p w14:paraId="3352B71D" w14:textId="77777777" w:rsidR="0092773C" w:rsidRPr="0092773C" w:rsidRDefault="0092773C" w:rsidP="0092773C">
            <w:pPr>
              <w:numPr>
                <w:ilvl w:val="0"/>
                <w:numId w:val="53"/>
              </w:numPr>
              <w:tabs>
                <w:tab w:val="left" w:pos="317"/>
              </w:tabs>
              <w:autoSpaceDE w:val="0"/>
              <w:autoSpaceDN w:val="0"/>
              <w:adjustRightInd w:val="0"/>
              <w:ind w:left="33" w:firstLine="0"/>
              <w:contextualSpacing/>
              <w:rPr>
                <w:i/>
                <w:noProof w:val="0"/>
                <w:sz w:val="20"/>
                <w:szCs w:val="20"/>
                <w:lang w:eastAsia="ru-RU"/>
              </w:rPr>
            </w:pPr>
            <w:r w:rsidRPr="0092773C">
              <w:rPr>
                <w:noProof w:val="0"/>
                <w:sz w:val="20"/>
                <w:szCs w:val="20"/>
                <w:lang w:eastAsia="ru-RU"/>
              </w:rPr>
              <w:t>Tabelul pentru factorul de evaluare „</w:t>
            </w:r>
            <w:proofErr w:type="spellStart"/>
            <w:r w:rsidRPr="0092773C">
              <w:rPr>
                <w:noProof w:val="0"/>
                <w:sz w:val="20"/>
                <w:szCs w:val="20"/>
                <w:lang w:eastAsia="ru-RU"/>
              </w:rPr>
              <w:t>condiţii</w:t>
            </w:r>
            <w:proofErr w:type="spellEnd"/>
            <w:r w:rsidRPr="0092773C">
              <w:rPr>
                <w:noProof w:val="0"/>
                <w:sz w:val="20"/>
                <w:szCs w:val="20"/>
                <w:lang w:eastAsia="ru-RU"/>
              </w:rPr>
              <w:t xml:space="preserve"> de tratament”  completat conform </w:t>
            </w:r>
            <w:r w:rsidRPr="0092773C">
              <w:rPr>
                <w:b/>
                <w:i/>
                <w:noProof w:val="0"/>
                <w:color w:val="0000FF"/>
                <w:sz w:val="20"/>
                <w:szCs w:val="20"/>
                <w:lang w:eastAsia="ru-RU"/>
              </w:rPr>
              <w:t>Anexei  nr.9</w:t>
            </w:r>
            <w:r w:rsidRPr="0092773C">
              <w:rPr>
                <w:b/>
                <w:i/>
                <w:noProof w:val="0"/>
                <w:sz w:val="20"/>
                <w:szCs w:val="20"/>
                <w:lang w:eastAsia="ru-RU"/>
              </w:rPr>
              <w:t xml:space="preserve"> </w:t>
            </w:r>
            <w:r w:rsidRPr="0092773C">
              <w:rPr>
                <w:noProof w:val="0"/>
                <w:sz w:val="20"/>
                <w:szCs w:val="20"/>
                <w:u w:val="single"/>
                <w:lang w:eastAsia="ru-RU"/>
              </w:rPr>
              <w:t xml:space="preserve">din Mecanismul de evaluare a </w:t>
            </w:r>
            <w:proofErr w:type="spellStart"/>
            <w:r w:rsidRPr="0092773C">
              <w:rPr>
                <w:noProof w:val="0"/>
                <w:sz w:val="20"/>
                <w:szCs w:val="20"/>
                <w:u w:val="single"/>
                <w:lang w:eastAsia="ru-RU"/>
              </w:rPr>
              <w:t>capacităţii</w:t>
            </w:r>
            <w:proofErr w:type="spellEnd"/>
            <w:r w:rsidRPr="0092773C">
              <w:rPr>
                <w:noProof w:val="0"/>
                <w:sz w:val="20"/>
                <w:szCs w:val="20"/>
                <w:u w:val="single"/>
                <w:lang w:eastAsia="ru-RU"/>
              </w:rPr>
              <w:t xml:space="preserve"> de executare a serviciilor medicale de către </w:t>
            </w:r>
            <w:proofErr w:type="spellStart"/>
            <w:r w:rsidRPr="0092773C">
              <w:rPr>
                <w:noProof w:val="0"/>
                <w:sz w:val="20"/>
                <w:szCs w:val="20"/>
                <w:u w:val="single"/>
                <w:lang w:eastAsia="ru-RU"/>
              </w:rPr>
              <w:t>instituţiile</w:t>
            </w:r>
            <w:proofErr w:type="spellEnd"/>
            <w:r w:rsidRPr="0092773C">
              <w:rPr>
                <w:noProof w:val="0"/>
                <w:sz w:val="20"/>
                <w:szCs w:val="20"/>
                <w:u w:val="single"/>
                <w:lang w:eastAsia="ru-RU"/>
              </w:rPr>
              <w:t xml:space="preserve"> </w:t>
            </w:r>
            <w:proofErr w:type="spellStart"/>
            <w:r w:rsidRPr="0092773C">
              <w:rPr>
                <w:noProof w:val="0"/>
                <w:sz w:val="20"/>
                <w:szCs w:val="20"/>
                <w:u w:val="single"/>
                <w:lang w:eastAsia="ru-RU"/>
              </w:rPr>
              <w:t>balneosanatoriale</w:t>
            </w:r>
            <w:proofErr w:type="spellEnd"/>
            <w:r w:rsidRPr="0092773C">
              <w:rPr>
                <w:noProof w:val="0"/>
                <w:sz w:val="20"/>
                <w:szCs w:val="20"/>
                <w:u w:val="single"/>
                <w:lang w:eastAsia="ru-RU"/>
              </w:rPr>
              <w:t>,</w:t>
            </w:r>
            <w:r w:rsidRPr="0092773C">
              <w:rPr>
                <w:noProof w:val="0"/>
                <w:sz w:val="20"/>
                <w:szCs w:val="20"/>
                <w:lang w:eastAsia="ru-RU"/>
              </w:rPr>
              <w:t xml:space="preserve"> aplicat în cadrul Casei </w:t>
            </w:r>
            <w:proofErr w:type="spellStart"/>
            <w:r w:rsidRPr="0092773C">
              <w:rPr>
                <w:noProof w:val="0"/>
                <w:sz w:val="20"/>
                <w:szCs w:val="20"/>
                <w:lang w:eastAsia="ru-RU"/>
              </w:rPr>
              <w:t>Naţionale</w:t>
            </w:r>
            <w:proofErr w:type="spellEnd"/>
            <w:r w:rsidRPr="0092773C">
              <w:rPr>
                <w:noProof w:val="0"/>
                <w:sz w:val="20"/>
                <w:szCs w:val="20"/>
                <w:lang w:eastAsia="ru-RU"/>
              </w:rPr>
              <w:t xml:space="preserve"> de Asigurări Sociale , care este redat în pct.24 Anunțului de Participare</w:t>
            </w:r>
            <w:r w:rsidRPr="0092773C">
              <w:rPr>
                <w:b/>
                <w:i/>
                <w:noProof w:val="0"/>
                <w:sz w:val="20"/>
                <w:szCs w:val="20"/>
                <w:lang w:eastAsia="ru-RU"/>
              </w:rPr>
              <w:t>-</w:t>
            </w:r>
            <w:r w:rsidRPr="0092773C">
              <w:rPr>
                <w:noProof w:val="0"/>
                <w:sz w:val="20"/>
                <w:szCs w:val="20"/>
                <w:lang w:eastAsia="ru-RU"/>
              </w:rPr>
              <w:t xml:space="preserve">Autoevaluarea, confirmată prin aplicarea semnăturii electronice a  Participantului. Ofertantul prezintă statistica tratării pacienților </w:t>
            </w:r>
            <w:r w:rsidRPr="0092773C">
              <w:rPr>
                <w:b/>
                <w:noProof w:val="0"/>
                <w:sz w:val="20"/>
                <w:szCs w:val="20"/>
                <w:u w:val="single"/>
                <w:lang w:eastAsia="ru-RU"/>
              </w:rPr>
              <w:t>în anul 2025</w:t>
            </w:r>
            <w:r w:rsidRPr="0092773C">
              <w:rPr>
                <w:noProof w:val="0"/>
                <w:sz w:val="20"/>
                <w:szCs w:val="20"/>
                <w:lang w:eastAsia="ru-RU"/>
              </w:rPr>
              <w:t xml:space="preserve"> separat pentru fiecare tip de maladie în parte.</w:t>
            </w:r>
          </w:p>
          <w:p w14:paraId="0747B266" w14:textId="77777777" w:rsidR="0092773C" w:rsidRPr="0092773C" w:rsidRDefault="0092773C" w:rsidP="0092773C">
            <w:pPr>
              <w:numPr>
                <w:ilvl w:val="0"/>
                <w:numId w:val="54"/>
              </w:numPr>
              <w:tabs>
                <w:tab w:val="left" w:pos="459"/>
              </w:tabs>
              <w:ind w:left="0" w:firstLine="22"/>
              <w:contextualSpacing/>
              <w:jc w:val="both"/>
              <w:rPr>
                <w:noProof w:val="0"/>
                <w:sz w:val="20"/>
                <w:szCs w:val="20"/>
                <w:lang w:eastAsia="ru-RU"/>
              </w:rPr>
            </w:pPr>
            <w:r w:rsidRPr="0092773C">
              <w:rPr>
                <w:noProof w:val="0"/>
                <w:sz w:val="20"/>
                <w:szCs w:val="20"/>
                <w:lang w:eastAsia="ru-RU"/>
              </w:rPr>
              <w:t>În cazul dacă ofertantul nu a avut activitatea în Anul 2025, se prezintă darea de seamă pentru ultimul an de activitate,</w:t>
            </w:r>
          </w:p>
          <w:p w14:paraId="6493A4E1" w14:textId="77777777" w:rsidR="0092773C" w:rsidRPr="0092773C" w:rsidRDefault="0092773C" w:rsidP="0092773C">
            <w:pPr>
              <w:numPr>
                <w:ilvl w:val="0"/>
                <w:numId w:val="2"/>
              </w:numPr>
              <w:tabs>
                <w:tab w:val="left" w:pos="459"/>
                <w:tab w:val="left" w:pos="1134"/>
              </w:tabs>
              <w:ind w:left="22"/>
              <w:jc w:val="both"/>
              <w:rPr>
                <w:i/>
                <w:noProof w:val="0"/>
                <w:sz w:val="20"/>
                <w:szCs w:val="20"/>
                <w:lang w:eastAsia="ru-RU"/>
              </w:rPr>
            </w:pPr>
            <w:r w:rsidRPr="0092773C">
              <w:rPr>
                <w:noProof w:val="0"/>
                <w:sz w:val="20"/>
                <w:szCs w:val="20"/>
                <w:lang w:eastAsia="ru-RU"/>
              </w:rPr>
              <w:t xml:space="preserve"> Modelul Dării de seamă se anexează. </w:t>
            </w:r>
            <w:r w:rsidRPr="0092773C">
              <w:rPr>
                <w:b/>
                <w:i/>
                <w:noProof w:val="0"/>
                <w:color w:val="0000FF"/>
                <w:sz w:val="20"/>
                <w:szCs w:val="20"/>
                <w:lang w:eastAsia="ru-RU"/>
              </w:rPr>
              <w:t>(Anexa nr.2</w:t>
            </w:r>
            <w:r w:rsidRPr="0092773C">
              <w:rPr>
                <w:i/>
                <w:noProof w:val="0"/>
                <w:color w:val="0000FF"/>
                <w:sz w:val="20"/>
                <w:szCs w:val="20"/>
                <w:lang w:eastAsia="ru-RU"/>
              </w:rPr>
              <w:t>).</w:t>
            </w:r>
            <w:r w:rsidRPr="0092773C">
              <w:rPr>
                <w:b/>
                <w:i/>
                <w:noProof w:val="0"/>
                <w:color w:val="0000FF"/>
                <w:sz w:val="20"/>
                <w:szCs w:val="20"/>
                <w:lang w:eastAsia="ru-RU"/>
              </w:rPr>
              <w:t>-</w:t>
            </w:r>
            <w:r w:rsidRPr="0092773C">
              <w:rPr>
                <w:b/>
                <w:i/>
                <w:noProof w:val="0"/>
                <w:sz w:val="20"/>
                <w:szCs w:val="20"/>
                <w:lang w:eastAsia="ru-RU"/>
              </w:rPr>
              <w:t xml:space="preserve"> la solicitarea grupului de lucru </w:t>
            </w:r>
          </w:p>
          <w:p w14:paraId="0F2943ED" w14:textId="77777777" w:rsidR="0092773C" w:rsidRPr="0092773C" w:rsidRDefault="0092773C" w:rsidP="0092773C">
            <w:pPr>
              <w:ind w:firstLine="360"/>
              <w:jc w:val="both"/>
              <w:rPr>
                <w:noProof w:val="0"/>
                <w:sz w:val="20"/>
                <w:szCs w:val="20"/>
                <w:lang w:val="en-US" w:eastAsia="ru-RU"/>
              </w:rPr>
            </w:pPr>
            <w:r w:rsidRPr="0092773C">
              <w:rPr>
                <w:noProof w:val="0"/>
                <w:sz w:val="20"/>
                <w:szCs w:val="20"/>
                <w:lang w:val="en-US" w:eastAsia="ru-RU"/>
              </w:rPr>
              <w:t xml:space="preserve">Se </w:t>
            </w:r>
            <w:proofErr w:type="spellStart"/>
            <w:r w:rsidRPr="0092773C">
              <w:rPr>
                <w:noProof w:val="0"/>
                <w:sz w:val="20"/>
                <w:szCs w:val="20"/>
                <w:lang w:val="en-US" w:eastAsia="ru-RU"/>
              </w:rPr>
              <w:t>prezintă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conformitate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următoarele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compartimente</w:t>
            </w:r>
            <w:proofErr w:type="spellEnd"/>
            <w:r w:rsidRPr="0092773C">
              <w:rPr>
                <w:noProof w:val="0"/>
                <w:sz w:val="20"/>
                <w:szCs w:val="20"/>
                <w:lang w:val="en-US" w:eastAsia="ru-RU"/>
              </w:rPr>
              <w:t xml:space="preserve"> indicate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pct.8 din </w:t>
            </w:r>
            <w:proofErr w:type="spellStart"/>
            <w:r w:rsidRPr="0092773C">
              <w:rPr>
                <w:noProof w:val="0"/>
                <w:sz w:val="20"/>
                <w:szCs w:val="20"/>
                <w:lang w:val="en-US" w:eastAsia="ru-RU"/>
              </w:rPr>
              <w:t>Anunţul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participare</w:t>
            </w:r>
            <w:proofErr w:type="spellEnd"/>
            <w:r w:rsidRPr="0092773C">
              <w:rPr>
                <w:noProof w:val="0"/>
                <w:sz w:val="20"/>
                <w:szCs w:val="20"/>
                <w:lang w:val="en-US" w:eastAsia="ru-RU"/>
              </w:rPr>
              <w:t xml:space="preserve">: </w:t>
            </w:r>
            <w:proofErr w:type="spellStart"/>
            <w:r w:rsidRPr="0092773C">
              <w:rPr>
                <w:iCs/>
                <w:noProof w:val="0"/>
                <w:sz w:val="20"/>
                <w:szCs w:val="20"/>
                <w:lang w:val="en-US" w:eastAsia="ru-RU"/>
              </w:rPr>
              <w:t>climatoterapie</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balneoterapie</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hidroterapia</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hidropatie</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peloidoterapie</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fără</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electroproceduri</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fizioterapie</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şi</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alte</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proceduri</w:t>
            </w:r>
            <w:proofErr w:type="spellEnd"/>
            <w:r w:rsidRPr="0092773C">
              <w:rPr>
                <w:noProof w:val="0"/>
                <w:sz w:val="20"/>
                <w:szCs w:val="20"/>
                <w:lang w:val="en-US" w:eastAsia="ru-RU"/>
              </w:rPr>
              <w:t xml:space="preserve"> (In </w:t>
            </w:r>
            <w:proofErr w:type="spellStart"/>
            <w:r w:rsidRPr="0092773C">
              <w:rPr>
                <w:noProof w:val="0"/>
                <w:sz w:val="20"/>
                <w:szCs w:val="20"/>
                <w:lang w:val="en-US" w:eastAsia="ru-RU"/>
              </w:rPr>
              <w:t>continuare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Darea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seamă</w:t>
            </w:r>
            <w:proofErr w:type="spellEnd"/>
            <w:r w:rsidRPr="0092773C">
              <w:rPr>
                <w:noProof w:val="0"/>
                <w:sz w:val="20"/>
                <w:szCs w:val="20"/>
                <w:lang w:val="en-US" w:eastAsia="ru-RU"/>
              </w:rPr>
              <w:t>”).</w:t>
            </w:r>
          </w:p>
          <w:p w14:paraId="3D1F9C10" w14:textId="77777777" w:rsidR="0092773C" w:rsidRPr="0092773C" w:rsidRDefault="0092773C" w:rsidP="0092773C">
            <w:pPr>
              <w:ind w:hanging="360"/>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informaţia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privind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numărul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mediu</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proceduri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acordate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unei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indica </w:t>
            </w:r>
            <w:proofErr w:type="spellStart"/>
            <w:r w:rsidRPr="0092773C">
              <w:rPr>
                <w:noProof w:val="0"/>
                <w:sz w:val="20"/>
                <w:szCs w:val="20"/>
                <w:lang w:val="en-US" w:eastAsia="ru-RU"/>
              </w:rPr>
              <w:t>procedurile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acordate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perioada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aflării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instituţie</w:t>
            </w:r>
            <w:proofErr w:type="spellEnd"/>
            <w:r w:rsidRPr="0092773C">
              <w:rPr>
                <w:noProof w:val="0"/>
                <w:sz w:val="20"/>
                <w:szCs w:val="20"/>
                <w:lang w:val="en-US" w:eastAsia="ru-RU"/>
              </w:rPr>
              <w:t>.</w:t>
            </w:r>
          </w:p>
          <w:p w14:paraId="00B2D7CD" w14:textId="77777777" w:rsidR="0092773C" w:rsidRPr="0092773C" w:rsidRDefault="0092773C" w:rsidP="0092773C">
            <w:pPr>
              <w:ind w:hanging="720"/>
              <w:jc w:val="both"/>
              <w:rPr>
                <w:noProof w:val="0"/>
                <w:sz w:val="20"/>
                <w:szCs w:val="20"/>
                <w:lang w:val="en-US" w:eastAsia="ru-RU"/>
              </w:rPr>
            </w:pPr>
            <w:r w:rsidRPr="0092773C">
              <w:rPr>
                <w:noProof w:val="0"/>
                <w:sz w:val="20"/>
                <w:szCs w:val="20"/>
                <w:lang w:val="en-US" w:eastAsia="ru-RU"/>
              </w:rPr>
              <w:tab/>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Darea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seamă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procedurile</w:t>
            </w:r>
            <w:proofErr w:type="spellEnd"/>
            <w:r w:rsidRPr="0092773C">
              <w:rPr>
                <w:noProof w:val="0"/>
                <w:sz w:val="20"/>
                <w:szCs w:val="20"/>
                <w:lang w:val="en-US" w:eastAsia="ru-RU"/>
              </w:rPr>
              <w:t xml:space="preserve"> care nu se </w:t>
            </w:r>
            <w:proofErr w:type="spellStart"/>
            <w:r w:rsidRPr="0092773C">
              <w:rPr>
                <w:noProof w:val="0"/>
                <w:sz w:val="20"/>
                <w:szCs w:val="20"/>
                <w:lang w:val="en-US" w:eastAsia="ru-RU"/>
              </w:rPr>
              <w:t>includ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costul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achiziţionate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către</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acoperite</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contul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evidențiază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remarca</w:t>
            </w:r>
            <w:proofErr w:type="spellEnd"/>
            <w:r w:rsidRPr="0092773C">
              <w:rPr>
                <w:noProof w:val="0"/>
                <w:sz w:val="20"/>
                <w:szCs w:val="20"/>
                <w:lang w:val="en-US" w:eastAsia="ru-RU"/>
              </w:rPr>
              <w:t xml:space="preserve"> "contra </w:t>
            </w:r>
            <w:proofErr w:type="spellStart"/>
            <w:r w:rsidRPr="0092773C">
              <w:rPr>
                <w:noProof w:val="0"/>
                <w:sz w:val="20"/>
                <w:szCs w:val="20"/>
                <w:lang w:val="en-US" w:eastAsia="ru-RU"/>
              </w:rPr>
              <w:t>plata</w:t>
            </w:r>
            <w:proofErr w:type="spellEnd"/>
            <w:r w:rsidRPr="0092773C">
              <w:rPr>
                <w:noProof w:val="0"/>
                <w:sz w:val="20"/>
                <w:szCs w:val="20"/>
                <w:lang w:val="en-US" w:eastAsia="ru-RU"/>
              </w:rPr>
              <w:t>".</w:t>
            </w:r>
          </w:p>
          <w:p w14:paraId="680D799C" w14:textId="77777777" w:rsidR="0092773C" w:rsidRPr="0092773C" w:rsidRDefault="0092773C" w:rsidP="0092773C">
            <w:pPr>
              <w:autoSpaceDE w:val="0"/>
              <w:autoSpaceDN w:val="0"/>
              <w:adjustRightInd w:val="0"/>
              <w:jc w:val="both"/>
              <w:rPr>
                <w:noProof w:val="0"/>
                <w:sz w:val="20"/>
                <w:szCs w:val="20"/>
                <w:lang w:val="en-US" w:eastAsia="ru-RU"/>
              </w:rPr>
            </w:pPr>
            <w:r w:rsidRPr="0092773C">
              <w:rPr>
                <w:noProof w:val="0"/>
                <w:sz w:val="20"/>
                <w:szCs w:val="20"/>
                <w:lang w:val="en-US" w:eastAsia="ru-RU"/>
              </w:rPr>
              <w:tab/>
              <w:t xml:space="preserve">Lista </w:t>
            </w:r>
            <w:proofErr w:type="spellStart"/>
            <w:r w:rsidRPr="0092773C">
              <w:rPr>
                <w:noProof w:val="0"/>
                <w:sz w:val="20"/>
                <w:szCs w:val="20"/>
                <w:lang w:val="en-US" w:eastAsia="ru-RU"/>
              </w:rPr>
              <w:t>procedurilor</w:t>
            </w:r>
            <w:proofErr w:type="spellEnd"/>
            <w:r w:rsidRPr="0092773C">
              <w:rPr>
                <w:noProof w:val="0"/>
                <w:sz w:val="20"/>
                <w:szCs w:val="20"/>
                <w:lang w:val="en-US" w:eastAsia="ru-RU"/>
              </w:rPr>
              <w:t xml:space="preserve"> care nu se </w:t>
            </w:r>
            <w:proofErr w:type="spellStart"/>
            <w:r w:rsidRPr="0092773C">
              <w:rPr>
                <w:noProof w:val="0"/>
                <w:sz w:val="20"/>
                <w:szCs w:val="20"/>
                <w:lang w:val="en-US" w:eastAsia="ru-RU"/>
              </w:rPr>
              <w:t>includ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costul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de </w:t>
            </w:r>
            <w:proofErr w:type="spellStart"/>
            <w:proofErr w:type="gram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achiziţionate</w:t>
            </w:r>
            <w:proofErr w:type="spellEnd"/>
            <w:proofErr w:type="gramEnd"/>
            <w:r w:rsidRPr="0092773C">
              <w:rPr>
                <w:noProof w:val="0"/>
                <w:sz w:val="20"/>
                <w:szCs w:val="20"/>
                <w:lang w:val="en-US" w:eastAsia="ru-RU"/>
              </w:rPr>
              <w:t xml:space="preserve"> de </w:t>
            </w:r>
            <w:proofErr w:type="spellStart"/>
            <w:r w:rsidRPr="0092773C">
              <w:rPr>
                <w:noProof w:val="0"/>
                <w:sz w:val="20"/>
                <w:szCs w:val="20"/>
                <w:lang w:val="en-US" w:eastAsia="ru-RU"/>
              </w:rPr>
              <w:t>către</w:t>
            </w:r>
            <w:proofErr w:type="spellEnd"/>
            <w:r w:rsidRPr="0092773C">
              <w:rPr>
                <w:noProof w:val="0"/>
                <w:sz w:val="20"/>
                <w:szCs w:val="20"/>
                <w:lang w:val="en-US" w:eastAsia="ru-RU"/>
              </w:rPr>
              <w:t xml:space="preserve"> CNAS, care sunt </w:t>
            </w:r>
            <w:proofErr w:type="spellStart"/>
            <w:r w:rsidRPr="0092773C">
              <w:rPr>
                <w:noProof w:val="0"/>
                <w:sz w:val="20"/>
                <w:szCs w:val="20"/>
                <w:lang w:val="en-US" w:eastAsia="ru-RU"/>
              </w:rPr>
              <w:t>oferite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bilete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numai</w:t>
            </w:r>
            <w:proofErr w:type="spellEnd"/>
            <w:r w:rsidRPr="0092773C">
              <w:rPr>
                <w:noProof w:val="0"/>
                <w:sz w:val="20"/>
                <w:szCs w:val="20"/>
                <w:lang w:val="en-US" w:eastAsia="ru-RU"/>
              </w:rPr>
              <w:t xml:space="preserve"> contra </w:t>
            </w:r>
            <w:proofErr w:type="spellStart"/>
            <w:r w:rsidRPr="0092773C">
              <w:rPr>
                <w:noProof w:val="0"/>
                <w:sz w:val="20"/>
                <w:szCs w:val="20"/>
                <w:lang w:val="en-US" w:eastAsia="ru-RU"/>
              </w:rPr>
              <w:t>plata</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anexează</w:t>
            </w:r>
            <w:proofErr w:type="spellEnd"/>
            <w:r w:rsidRPr="0092773C">
              <w:rPr>
                <w:noProof w:val="0"/>
                <w:sz w:val="20"/>
                <w:szCs w:val="20"/>
                <w:lang w:val="en-US" w:eastAsia="ru-RU"/>
              </w:rPr>
              <w:t>.</w:t>
            </w:r>
          </w:p>
          <w:p w14:paraId="67FF40F8" w14:textId="77777777" w:rsidR="0092773C" w:rsidRPr="0092773C" w:rsidRDefault="0092773C" w:rsidP="0092773C">
            <w:pPr>
              <w:jc w:val="both"/>
              <w:rPr>
                <w:b/>
                <w:noProof w:val="0"/>
                <w:sz w:val="20"/>
                <w:szCs w:val="20"/>
                <w:u w:val="single"/>
                <w:lang w:val="en-US" w:eastAsia="ru-RU"/>
              </w:rPr>
            </w:pPr>
            <w:r w:rsidRPr="0092773C">
              <w:rPr>
                <w:b/>
                <w:noProof w:val="0"/>
                <w:sz w:val="20"/>
                <w:szCs w:val="20"/>
                <w:u w:val="single"/>
                <w:lang w:val="en-US" w:eastAsia="ru-RU"/>
              </w:rPr>
              <w:t xml:space="preserve">La </w:t>
            </w:r>
            <w:proofErr w:type="spellStart"/>
            <w:r w:rsidRPr="0092773C">
              <w:rPr>
                <w:b/>
                <w:noProof w:val="0"/>
                <w:sz w:val="20"/>
                <w:szCs w:val="20"/>
                <w:u w:val="single"/>
                <w:lang w:val="en-US" w:eastAsia="ru-RU"/>
              </w:rPr>
              <w:t>darea</w:t>
            </w:r>
            <w:proofErr w:type="spellEnd"/>
            <w:r w:rsidRPr="0092773C">
              <w:rPr>
                <w:b/>
                <w:noProof w:val="0"/>
                <w:sz w:val="20"/>
                <w:szCs w:val="20"/>
                <w:u w:val="single"/>
                <w:lang w:val="en-US" w:eastAsia="ru-RU"/>
              </w:rPr>
              <w:t xml:space="preserve"> de </w:t>
            </w:r>
            <w:proofErr w:type="spellStart"/>
            <w:r w:rsidRPr="0092773C">
              <w:rPr>
                <w:b/>
                <w:noProof w:val="0"/>
                <w:sz w:val="20"/>
                <w:szCs w:val="20"/>
                <w:u w:val="single"/>
                <w:lang w:val="en-US" w:eastAsia="ru-RU"/>
              </w:rPr>
              <w:t>seamă</w:t>
            </w:r>
            <w:proofErr w:type="spellEnd"/>
            <w:r w:rsidRPr="0092773C">
              <w:rPr>
                <w:b/>
                <w:noProof w:val="0"/>
                <w:sz w:val="20"/>
                <w:szCs w:val="20"/>
                <w:u w:val="single"/>
                <w:lang w:val="en-US" w:eastAsia="ru-RU"/>
              </w:rPr>
              <w:t xml:space="preserve"> se </w:t>
            </w:r>
            <w:proofErr w:type="spellStart"/>
            <w:r w:rsidRPr="0092773C">
              <w:rPr>
                <w:b/>
                <w:noProof w:val="0"/>
                <w:sz w:val="20"/>
                <w:szCs w:val="20"/>
                <w:u w:val="single"/>
                <w:lang w:val="en-US" w:eastAsia="ru-RU"/>
              </w:rPr>
              <w:t>anexează</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și</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actele</w:t>
            </w:r>
            <w:proofErr w:type="spellEnd"/>
            <w:r w:rsidRPr="0092773C">
              <w:rPr>
                <w:b/>
                <w:noProof w:val="0"/>
                <w:sz w:val="20"/>
                <w:szCs w:val="20"/>
                <w:u w:val="single"/>
                <w:lang w:val="en-US" w:eastAsia="ru-RU"/>
              </w:rPr>
              <w:t xml:space="preserve"> care </w:t>
            </w:r>
            <w:proofErr w:type="spellStart"/>
            <w:r w:rsidRPr="0092773C">
              <w:rPr>
                <w:b/>
                <w:noProof w:val="0"/>
                <w:sz w:val="20"/>
                <w:szCs w:val="20"/>
                <w:u w:val="single"/>
                <w:lang w:val="en-US" w:eastAsia="ru-RU"/>
              </w:rPr>
              <w:t>confirmă</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acordarea</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procedurilor</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în</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anul</w:t>
            </w:r>
            <w:proofErr w:type="spellEnd"/>
            <w:r w:rsidRPr="0092773C">
              <w:rPr>
                <w:b/>
                <w:noProof w:val="0"/>
                <w:sz w:val="20"/>
                <w:szCs w:val="20"/>
                <w:u w:val="single"/>
                <w:lang w:val="en-US" w:eastAsia="ru-RU"/>
              </w:rPr>
              <w:t xml:space="preserve"> 2025 </w:t>
            </w:r>
            <w:proofErr w:type="spellStart"/>
            <w:r w:rsidRPr="0092773C">
              <w:rPr>
                <w:b/>
                <w:noProof w:val="0"/>
                <w:sz w:val="20"/>
                <w:szCs w:val="20"/>
                <w:u w:val="single"/>
                <w:lang w:val="en-US" w:eastAsia="ru-RU"/>
              </w:rPr>
              <w:t>sau</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în</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ultimul</w:t>
            </w:r>
            <w:proofErr w:type="spellEnd"/>
            <w:r w:rsidRPr="0092773C">
              <w:rPr>
                <w:b/>
                <w:noProof w:val="0"/>
                <w:sz w:val="20"/>
                <w:szCs w:val="20"/>
                <w:u w:val="single"/>
                <w:lang w:val="en-US" w:eastAsia="ru-RU"/>
              </w:rPr>
              <w:t xml:space="preserve"> an de </w:t>
            </w:r>
            <w:proofErr w:type="spellStart"/>
            <w:r w:rsidRPr="0092773C">
              <w:rPr>
                <w:b/>
                <w:noProof w:val="0"/>
                <w:sz w:val="20"/>
                <w:szCs w:val="20"/>
                <w:u w:val="single"/>
                <w:lang w:val="en-US" w:eastAsia="ru-RU"/>
              </w:rPr>
              <w:t>activitate</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reflectate</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în</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darea</w:t>
            </w:r>
            <w:proofErr w:type="spellEnd"/>
            <w:r w:rsidRPr="0092773C">
              <w:rPr>
                <w:b/>
                <w:noProof w:val="0"/>
                <w:sz w:val="20"/>
                <w:szCs w:val="20"/>
                <w:u w:val="single"/>
                <w:lang w:val="en-US" w:eastAsia="ru-RU"/>
              </w:rPr>
              <w:t xml:space="preserve"> de </w:t>
            </w:r>
            <w:proofErr w:type="spellStart"/>
            <w:r w:rsidRPr="0092773C">
              <w:rPr>
                <w:b/>
                <w:noProof w:val="0"/>
                <w:sz w:val="20"/>
                <w:szCs w:val="20"/>
                <w:u w:val="single"/>
                <w:lang w:val="en-US" w:eastAsia="ru-RU"/>
              </w:rPr>
              <w:t>seamă</w:t>
            </w:r>
            <w:proofErr w:type="spellEnd"/>
            <w:r w:rsidRPr="0092773C">
              <w:rPr>
                <w:b/>
                <w:noProof w:val="0"/>
                <w:sz w:val="20"/>
                <w:szCs w:val="20"/>
                <w:u w:val="single"/>
                <w:lang w:val="en-US" w:eastAsia="ru-RU"/>
              </w:rPr>
              <w:t>(</w:t>
            </w:r>
            <w:proofErr w:type="spellStart"/>
            <w:r w:rsidRPr="0092773C">
              <w:rPr>
                <w:b/>
                <w:noProof w:val="0"/>
                <w:sz w:val="20"/>
                <w:szCs w:val="20"/>
                <w:u w:val="single"/>
                <w:lang w:val="en-US" w:eastAsia="ru-RU"/>
              </w:rPr>
              <w:t>avizelor</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sanitare</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şi</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facturilor</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fiscale</w:t>
            </w:r>
            <w:proofErr w:type="spellEnd"/>
            <w:r w:rsidRPr="0092773C">
              <w:rPr>
                <w:b/>
                <w:noProof w:val="0"/>
                <w:sz w:val="20"/>
                <w:szCs w:val="20"/>
                <w:u w:val="single"/>
                <w:lang w:val="en-US" w:eastAsia="ru-RU"/>
              </w:rPr>
              <w:t xml:space="preserve"> de </w:t>
            </w:r>
            <w:proofErr w:type="spellStart"/>
            <w:r w:rsidRPr="0092773C">
              <w:rPr>
                <w:b/>
                <w:noProof w:val="0"/>
                <w:sz w:val="20"/>
                <w:szCs w:val="20"/>
                <w:u w:val="single"/>
                <w:lang w:val="en-US" w:eastAsia="ru-RU"/>
              </w:rPr>
              <w:t>achiziţie</w:t>
            </w:r>
            <w:proofErr w:type="spellEnd"/>
            <w:r w:rsidRPr="0092773C">
              <w:rPr>
                <w:b/>
                <w:noProof w:val="0"/>
                <w:sz w:val="20"/>
                <w:szCs w:val="20"/>
                <w:u w:val="single"/>
                <w:lang w:val="en-US" w:eastAsia="ru-RU"/>
              </w:rPr>
              <w:t xml:space="preserve"> a </w:t>
            </w:r>
            <w:proofErr w:type="spellStart"/>
            <w:r w:rsidRPr="0092773C">
              <w:rPr>
                <w:b/>
                <w:noProof w:val="0"/>
                <w:sz w:val="20"/>
                <w:szCs w:val="20"/>
                <w:u w:val="single"/>
                <w:lang w:val="en-US" w:eastAsia="ru-RU"/>
              </w:rPr>
              <w:t>parafinei</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ozocheritei</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nămolului</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argilei</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lastRenderedPageBreak/>
              <w:t>sare</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pentru</w:t>
            </w:r>
            <w:proofErr w:type="spellEnd"/>
            <w:r w:rsidRPr="0092773C">
              <w:rPr>
                <w:b/>
                <w:noProof w:val="0"/>
                <w:sz w:val="20"/>
                <w:szCs w:val="20"/>
                <w:u w:val="single"/>
                <w:lang w:val="en-US" w:eastAsia="ru-RU"/>
              </w:rPr>
              <w:t xml:space="preserve"> salina, </w:t>
            </w:r>
            <w:proofErr w:type="spellStart"/>
            <w:r w:rsidRPr="0092773C">
              <w:rPr>
                <w:b/>
                <w:noProof w:val="0"/>
                <w:sz w:val="20"/>
                <w:szCs w:val="20"/>
                <w:u w:val="single"/>
                <w:lang w:val="en-US" w:eastAsia="ru-RU"/>
              </w:rPr>
              <w:t>sare</w:t>
            </w:r>
            <w:proofErr w:type="spellEnd"/>
            <w:r w:rsidRPr="0092773C">
              <w:rPr>
                <w:b/>
                <w:noProof w:val="0"/>
                <w:sz w:val="20"/>
                <w:szCs w:val="20"/>
                <w:u w:val="single"/>
                <w:lang w:val="en-US" w:eastAsia="ru-RU"/>
              </w:rPr>
              <w:t xml:space="preserve"> de mare </w:t>
            </w:r>
            <w:proofErr w:type="spellStart"/>
            <w:r w:rsidRPr="0092773C">
              <w:rPr>
                <w:b/>
                <w:noProof w:val="0"/>
                <w:sz w:val="20"/>
                <w:szCs w:val="20"/>
                <w:u w:val="single"/>
                <w:lang w:val="en-US" w:eastAsia="ru-RU"/>
              </w:rPr>
              <w:t>şi</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extractelor</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pentru</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băi</w:t>
            </w:r>
            <w:proofErr w:type="spellEnd"/>
            <w:r w:rsidRPr="0092773C">
              <w:rPr>
                <w:b/>
                <w:noProof w:val="0"/>
                <w:sz w:val="20"/>
                <w:szCs w:val="20"/>
                <w:u w:val="single"/>
                <w:lang w:val="en-US" w:eastAsia="ru-RU"/>
              </w:rPr>
              <w:t xml:space="preserve">: de </w:t>
            </w:r>
            <w:proofErr w:type="spellStart"/>
            <w:r w:rsidRPr="0092773C">
              <w:rPr>
                <w:b/>
                <w:noProof w:val="0"/>
                <w:sz w:val="20"/>
                <w:szCs w:val="20"/>
                <w:u w:val="single"/>
                <w:lang w:val="en-US" w:eastAsia="ru-RU"/>
              </w:rPr>
              <w:t>conifere</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salvie</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silicat</w:t>
            </w:r>
            <w:proofErr w:type="spellEnd"/>
            <w:r w:rsidRPr="0092773C">
              <w:rPr>
                <w:b/>
                <w:noProof w:val="0"/>
                <w:sz w:val="20"/>
                <w:szCs w:val="20"/>
                <w:u w:val="single"/>
                <w:lang w:val="en-US" w:eastAsia="ru-RU"/>
              </w:rPr>
              <w:t xml:space="preserve"> de Na, </w:t>
            </w:r>
            <w:proofErr w:type="spellStart"/>
            <w:r w:rsidRPr="0092773C">
              <w:rPr>
                <w:b/>
                <w:noProof w:val="0"/>
                <w:sz w:val="20"/>
                <w:szCs w:val="20"/>
                <w:u w:val="single"/>
                <w:lang w:val="en-US" w:eastAsia="ru-RU"/>
              </w:rPr>
              <w:t>terebentinei</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hydrogenului</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sulfurat</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ş.a</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remedii</w:t>
            </w:r>
            <w:proofErr w:type="spellEnd"/>
            <w:r w:rsidRPr="0092773C">
              <w:rPr>
                <w:b/>
                <w:noProof w:val="0"/>
                <w:sz w:val="20"/>
                <w:szCs w:val="20"/>
                <w:u w:val="single"/>
                <w:lang w:val="en-US" w:eastAsia="ru-RU"/>
              </w:rPr>
              <w:t xml:space="preserve"> curative , care se </w:t>
            </w:r>
            <w:proofErr w:type="spellStart"/>
            <w:r w:rsidRPr="0092773C">
              <w:rPr>
                <w:b/>
                <w:noProof w:val="0"/>
                <w:sz w:val="20"/>
                <w:szCs w:val="20"/>
                <w:u w:val="single"/>
                <w:lang w:val="en-US" w:eastAsia="ru-RU"/>
              </w:rPr>
              <w:t>utilizează</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în</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procesul</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tratamentului</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baleosanatorial</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sau</w:t>
            </w:r>
            <w:proofErr w:type="spellEnd"/>
            <w:r w:rsidRPr="0092773C">
              <w:rPr>
                <w:b/>
                <w:noProof w:val="0"/>
                <w:sz w:val="20"/>
                <w:szCs w:val="20"/>
                <w:u w:val="single"/>
                <w:lang w:val="en-US" w:eastAsia="ru-RU"/>
              </w:rPr>
              <w:t xml:space="preserve"> alt document </w:t>
            </w:r>
            <w:proofErr w:type="spellStart"/>
            <w:r w:rsidRPr="0092773C">
              <w:rPr>
                <w:b/>
                <w:noProof w:val="0"/>
                <w:sz w:val="20"/>
                <w:szCs w:val="20"/>
                <w:u w:val="single"/>
                <w:lang w:val="en-US" w:eastAsia="ru-RU"/>
              </w:rPr>
              <w:t>confirmativ</w:t>
            </w:r>
            <w:proofErr w:type="spellEnd"/>
            <w:r w:rsidRPr="0092773C">
              <w:rPr>
                <w:b/>
                <w:noProof w:val="0"/>
                <w:sz w:val="20"/>
                <w:szCs w:val="20"/>
                <w:u w:val="single"/>
                <w:lang w:val="en-US" w:eastAsia="ru-RU"/>
              </w:rPr>
              <w:t xml:space="preserve"> din </w:t>
            </w:r>
            <w:proofErr w:type="spellStart"/>
            <w:r w:rsidRPr="0092773C">
              <w:rPr>
                <w:b/>
                <w:noProof w:val="0"/>
                <w:sz w:val="20"/>
                <w:szCs w:val="20"/>
                <w:u w:val="single"/>
                <w:lang w:val="en-US" w:eastAsia="ru-RU"/>
              </w:rPr>
              <w:t>ţară</w:t>
            </w:r>
            <w:proofErr w:type="spellEnd"/>
            <w:r w:rsidRPr="0092773C">
              <w:rPr>
                <w:b/>
                <w:noProof w:val="0"/>
                <w:sz w:val="20"/>
                <w:szCs w:val="20"/>
                <w:u w:val="single"/>
                <w:lang w:val="en-US" w:eastAsia="ru-RU"/>
              </w:rPr>
              <w:t xml:space="preserve"> de </w:t>
            </w:r>
            <w:proofErr w:type="spellStart"/>
            <w:r w:rsidRPr="0092773C">
              <w:rPr>
                <w:b/>
                <w:noProof w:val="0"/>
                <w:sz w:val="20"/>
                <w:szCs w:val="20"/>
                <w:u w:val="single"/>
                <w:lang w:val="en-US" w:eastAsia="ru-RU"/>
              </w:rPr>
              <w:t>origine</w:t>
            </w:r>
            <w:proofErr w:type="spellEnd"/>
            <w:r w:rsidRPr="0092773C">
              <w:rPr>
                <w:b/>
                <w:noProof w:val="0"/>
                <w:sz w:val="20"/>
                <w:szCs w:val="20"/>
                <w:u w:val="single"/>
                <w:lang w:val="en-US" w:eastAsia="ru-RU"/>
              </w:rPr>
              <w:t xml:space="preserve"> a </w:t>
            </w:r>
            <w:proofErr w:type="spellStart"/>
            <w:r w:rsidRPr="0092773C">
              <w:rPr>
                <w:b/>
                <w:noProof w:val="0"/>
                <w:sz w:val="20"/>
                <w:szCs w:val="20"/>
                <w:u w:val="single"/>
                <w:lang w:val="en-US" w:eastAsia="ru-RU"/>
              </w:rPr>
              <w:t>serviciului</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prestat</w:t>
            </w:r>
            <w:proofErr w:type="spellEnd"/>
            <w:r w:rsidRPr="0092773C">
              <w:rPr>
                <w:b/>
                <w:noProof w:val="0"/>
                <w:sz w:val="20"/>
                <w:szCs w:val="20"/>
                <w:u w:val="single"/>
                <w:lang w:val="en-US" w:eastAsia="ru-RU"/>
              </w:rPr>
              <w:t>)</w:t>
            </w:r>
          </w:p>
          <w:p w14:paraId="466C5398" w14:textId="77777777" w:rsidR="0092773C" w:rsidRPr="0092773C" w:rsidRDefault="0092773C" w:rsidP="0092773C">
            <w:pPr>
              <w:numPr>
                <w:ilvl w:val="0"/>
                <w:numId w:val="54"/>
              </w:numPr>
              <w:ind w:left="33" w:hanging="33"/>
              <w:contextualSpacing/>
              <w:rPr>
                <w:sz w:val="20"/>
                <w:szCs w:val="20"/>
                <w:shd w:val="clear" w:color="auto" w:fill="FFFFFF"/>
                <w:lang w:eastAsia="ru-RU"/>
              </w:rPr>
            </w:pPr>
            <w:r w:rsidRPr="0092773C">
              <w:rPr>
                <w:noProof w:val="0"/>
                <w:sz w:val="20"/>
                <w:szCs w:val="20"/>
                <w:lang w:eastAsia="ru-RU"/>
              </w:rPr>
              <w:t xml:space="preserve">Darea de seamă privind structura pe </w:t>
            </w:r>
            <w:proofErr w:type="spellStart"/>
            <w:r w:rsidRPr="0092773C">
              <w:rPr>
                <w:noProof w:val="0"/>
                <w:sz w:val="20"/>
                <w:szCs w:val="20"/>
                <w:lang w:eastAsia="ru-RU"/>
              </w:rPr>
              <w:t>unităţi</w:t>
            </w:r>
            <w:proofErr w:type="spellEnd"/>
            <w:r w:rsidRPr="0092773C">
              <w:rPr>
                <w:noProof w:val="0"/>
                <w:sz w:val="20"/>
                <w:szCs w:val="20"/>
                <w:lang w:eastAsia="ru-RU"/>
              </w:rPr>
              <w:t xml:space="preserve"> </w:t>
            </w:r>
            <w:proofErr w:type="spellStart"/>
            <w:r w:rsidRPr="0092773C">
              <w:rPr>
                <w:noProof w:val="0"/>
                <w:sz w:val="20"/>
                <w:szCs w:val="20"/>
                <w:lang w:eastAsia="ru-RU"/>
              </w:rPr>
              <w:t>nazologice</w:t>
            </w:r>
            <w:proofErr w:type="spellEnd"/>
            <w:r w:rsidRPr="0092773C">
              <w:rPr>
                <w:noProof w:val="0"/>
                <w:sz w:val="20"/>
                <w:szCs w:val="20"/>
                <w:lang w:eastAsia="ru-RU"/>
              </w:rPr>
              <w:t xml:space="preserve"> </w:t>
            </w:r>
            <w:proofErr w:type="spellStart"/>
            <w:r w:rsidRPr="0092773C">
              <w:rPr>
                <w:noProof w:val="0"/>
                <w:sz w:val="20"/>
                <w:szCs w:val="20"/>
                <w:lang w:eastAsia="ru-RU"/>
              </w:rPr>
              <w:t>şi</w:t>
            </w:r>
            <w:proofErr w:type="spellEnd"/>
            <w:r w:rsidRPr="0092773C">
              <w:rPr>
                <w:noProof w:val="0"/>
                <w:sz w:val="20"/>
                <w:szCs w:val="20"/>
                <w:lang w:eastAsia="ru-RU"/>
              </w:rPr>
              <w:t xml:space="preserve"> rezultatele tratamentului (eficacitatea tratamentului) </w:t>
            </w:r>
            <w:proofErr w:type="spellStart"/>
            <w:r w:rsidRPr="0092773C">
              <w:rPr>
                <w:noProof w:val="0"/>
                <w:sz w:val="20"/>
                <w:szCs w:val="20"/>
                <w:lang w:eastAsia="ru-RU"/>
              </w:rPr>
              <w:t>pacienţilor</w:t>
            </w:r>
            <w:proofErr w:type="spellEnd"/>
            <w:r w:rsidRPr="0092773C">
              <w:rPr>
                <w:noProof w:val="0"/>
                <w:sz w:val="20"/>
                <w:szCs w:val="20"/>
                <w:lang w:eastAsia="ru-RU"/>
              </w:rPr>
              <w:t xml:space="preserve"> </w:t>
            </w:r>
            <w:r w:rsidRPr="0092773C">
              <w:rPr>
                <w:b/>
                <w:noProof w:val="0"/>
                <w:sz w:val="20"/>
                <w:szCs w:val="20"/>
                <w:u w:val="single"/>
                <w:lang w:eastAsia="ru-RU"/>
              </w:rPr>
              <w:t xml:space="preserve">în anul 2025 sau în ultimul an de </w:t>
            </w:r>
            <w:proofErr w:type="spellStart"/>
            <w:r w:rsidRPr="0092773C">
              <w:rPr>
                <w:b/>
                <w:noProof w:val="0"/>
                <w:sz w:val="20"/>
                <w:szCs w:val="20"/>
                <w:u w:val="single"/>
                <w:lang w:eastAsia="ru-RU"/>
              </w:rPr>
              <w:t>activitate</w:t>
            </w:r>
            <w:r w:rsidRPr="0092773C">
              <w:rPr>
                <w:b/>
                <w:noProof w:val="0"/>
                <w:sz w:val="20"/>
                <w:szCs w:val="20"/>
                <w:lang w:eastAsia="ru-RU"/>
              </w:rPr>
              <w:t>.</w:t>
            </w:r>
            <w:r w:rsidRPr="0092773C">
              <w:rPr>
                <w:b/>
                <w:noProof w:val="0"/>
                <w:color w:val="0000FF"/>
                <w:sz w:val="20"/>
                <w:szCs w:val="20"/>
                <w:lang w:eastAsia="ru-RU"/>
              </w:rPr>
              <w:t>Anexa</w:t>
            </w:r>
            <w:proofErr w:type="spellEnd"/>
            <w:r w:rsidRPr="0092773C">
              <w:rPr>
                <w:b/>
                <w:noProof w:val="0"/>
                <w:color w:val="0000FF"/>
                <w:sz w:val="20"/>
                <w:szCs w:val="20"/>
                <w:lang w:eastAsia="ru-RU"/>
              </w:rPr>
              <w:t xml:space="preserve"> nr.3</w:t>
            </w:r>
          </w:p>
        </w:tc>
        <w:tc>
          <w:tcPr>
            <w:tcW w:w="1701" w:type="dxa"/>
            <w:tcBorders>
              <w:top w:val="single" w:sz="4" w:space="0" w:color="auto"/>
              <w:left w:val="single" w:sz="4" w:space="0" w:color="auto"/>
              <w:bottom w:val="single" w:sz="4" w:space="0" w:color="auto"/>
              <w:right w:val="single" w:sz="4" w:space="0" w:color="auto"/>
            </w:tcBorders>
            <w:vAlign w:val="center"/>
          </w:tcPr>
          <w:p w14:paraId="44CFBE78" w14:textId="77777777" w:rsidR="0092773C" w:rsidRPr="0092773C" w:rsidRDefault="0092773C" w:rsidP="0092773C">
            <w:pPr>
              <w:ind w:left="-113" w:right="-113"/>
              <w:jc w:val="center"/>
              <w:rPr>
                <w:b/>
                <w:i/>
                <w:noProof w:val="0"/>
                <w:sz w:val="20"/>
                <w:szCs w:val="20"/>
                <w:lang w:val="en-US" w:eastAsia="ru-RU"/>
              </w:rPr>
            </w:pPr>
            <w:proofErr w:type="spellStart"/>
            <w:r w:rsidRPr="0092773C">
              <w:rPr>
                <w:b/>
                <w:i/>
                <w:noProof w:val="0"/>
                <w:sz w:val="20"/>
                <w:szCs w:val="20"/>
                <w:lang w:val="en-US" w:eastAsia="ru-RU"/>
              </w:rPr>
              <w:lastRenderedPageBreak/>
              <w:t>Obligatoriu</w:t>
            </w:r>
            <w:proofErr w:type="spellEnd"/>
          </w:p>
          <w:p w14:paraId="70CAC9AC" w14:textId="77777777" w:rsidR="0092773C" w:rsidRPr="0092773C" w:rsidRDefault="0092773C" w:rsidP="0092773C">
            <w:pPr>
              <w:jc w:val="center"/>
              <w:rPr>
                <w:bCs/>
                <w:i/>
                <w:noProof w:val="0"/>
                <w:sz w:val="20"/>
                <w:szCs w:val="20"/>
                <w:lang w:val="en-US" w:eastAsia="ru-RU"/>
              </w:rPr>
            </w:pPr>
            <w:proofErr w:type="spellStart"/>
            <w:r w:rsidRPr="0092773C">
              <w:rPr>
                <w:i/>
                <w:noProof w:val="0"/>
                <w:sz w:val="20"/>
                <w:szCs w:val="20"/>
                <w:lang w:val="en-US" w:eastAsia="ru-RU"/>
              </w:rPr>
              <w:t>în</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cazul</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existenței</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datelor</w:t>
            </w:r>
            <w:proofErr w:type="spellEnd"/>
            <w:r w:rsidRPr="0092773C">
              <w:rPr>
                <w:i/>
                <w:noProof w:val="0"/>
                <w:sz w:val="20"/>
                <w:szCs w:val="20"/>
                <w:lang w:val="en-US" w:eastAsia="ru-RU"/>
              </w:rPr>
              <w:t xml:space="preserve"> cu </w:t>
            </w:r>
            <w:proofErr w:type="spellStart"/>
            <w:r w:rsidRPr="0092773C">
              <w:rPr>
                <w:i/>
                <w:noProof w:val="0"/>
                <w:sz w:val="20"/>
                <w:szCs w:val="20"/>
                <w:lang w:val="en-US" w:eastAsia="ru-RU"/>
              </w:rPr>
              <w:t>caracter</w:t>
            </w:r>
            <w:proofErr w:type="spellEnd"/>
            <w:r w:rsidRPr="0092773C">
              <w:rPr>
                <w:i/>
                <w:noProof w:val="0"/>
                <w:sz w:val="20"/>
                <w:szCs w:val="20"/>
                <w:lang w:val="en-US" w:eastAsia="ru-RU"/>
              </w:rPr>
              <w:t xml:space="preserve"> personal </w:t>
            </w:r>
            <w:proofErr w:type="spellStart"/>
            <w:r w:rsidRPr="0092773C">
              <w:rPr>
                <w:i/>
                <w:noProof w:val="0"/>
                <w:sz w:val="20"/>
                <w:szCs w:val="20"/>
                <w:lang w:val="en-US" w:eastAsia="ru-RU"/>
              </w:rPr>
              <w:t>sau</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informațiilor</w:t>
            </w:r>
            <w:proofErr w:type="spellEnd"/>
            <w:r w:rsidRPr="0092773C">
              <w:rPr>
                <w:i/>
                <w:noProof w:val="0"/>
                <w:sz w:val="20"/>
                <w:szCs w:val="20"/>
                <w:lang w:val="en-US" w:eastAsia="ru-RU"/>
              </w:rPr>
              <w:t xml:space="preserve"> care </w:t>
            </w:r>
            <w:proofErr w:type="spellStart"/>
            <w:r w:rsidRPr="0092773C">
              <w:rPr>
                <w:i/>
                <w:noProof w:val="0"/>
                <w:sz w:val="20"/>
                <w:szCs w:val="20"/>
                <w:lang w:val="en-US" w:eastAsia="ru-RU"/>
              </w:rPr>
              <w:t>prezintă</w:t>
            </w:r>
            <w:proofErr w:type="spellEnd"/>
            <w:r w:rsidRPr="0092773C">
              <w:rPr>
                <w:i/>
                <w:noProof w:val="0"/>
                <w:sz w:val="20"/>
                <w:szCs w:val="20"/>
                <w:lang w:val="en-US" w:eastAsia="ru-RU"/>
              </w:rPr>
              <w:t xml:space="preserve"> secret </w:t>
            </w:r>
            <w:proofErr w:type="spellStart"/>
            <w:proofErr w:type="gramStart"/>
            <w:r w:rsidRPr="0092773C">
              <w:rPr>
                <w:i/>
                <w:noProof w:val="0"/>
                <w:sz w:val="20"/>
                <w:szCs w:val="20"/>
                <w:lang w:val="en-US" w:eastAsia="ru-RU"/>
              </w:rPr>
              <w:t>comercial</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informația</w:t>
            </w:r>
            <w:proofErr w:type="spellEnd"/>
            <w:proofErr w:type="gramEnd"/>
            <w:r w:rsidRPr="0092773C">
              <w:rPr>
                <w:i/>
                <w:noProof w:val="0"/>
                <w:sz w:val="20"/>
                <w:szCs w:val="20"/>
                <w:lang w:val="en-US" w:eastAsia="ru-RU"/>
              </w:rPr>
              <w:t xml:space="preserve"> se </w:t>
            </w:r>
            <w:proofErr w:type="spellStart"/>
            <w:r w:rsidRPr="0092773C">
              <w:rPr>
                <w:i/>
                <w:noProof w:val="0"/>
                <w:sz w:val="20"/>
                <w:szCs w:val="20"/>
                <w:lang w:val="en-US" w:eastAsia="ru-RU"/>
              </w:rPr>
              <w:t>remite</w:t>
            </w:r>
            <w:proofErr w:type="spellEnd"/>
            <w:r w:rsidRPr="0092773C">
              <w:rPr>
                <w:i/>
                <w:noProof w:val="0"/>
                <w:sz w:val="20"/>
                <w:szCs w:val="20"/>
                <w:lang w:val="en-US" w:eastAsia="ru-RU"/>
              </w:rPr>
              <w:t xml:space="preserve"> direct </w:t>
            </w:r>
            <w:proofErr w:type="spellStart"/>
            <w:r w:rsidRPr="0092773C">
              <w:rPr>
                <w:i/>
                <w:noProof w:val="0"/>
                <w:sz w:val="20"/>
                <w:szCs w:val="20"/>
                <w:lang w:val="en-US" w:eastAsia="ru-RU"/>
              </w:rPr>
              <w:t>autorității</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contractante</w:t>
            </w:r>
            <w:proofErr w:type="spellEnd"/>
            <w:r w:rsidRPr="0092773C">
              <w:rPr>
                <w:i/>
                <w:noProof w:val="0"/>
                <w:sz w:val="20"/>
                <w:szCs w:val="20"/>
                <w:lang w:val="en-US" w:eastAsia="ru-RU"/>
              </w:rPr>
              <w:t xml:space="preserve"> pe </w:t>
            </w:r>
            <w:proofErr w:type="spellStart"/>
            <w:r w:rsidRPr="0092773C">
              <w:rPr>
                <w:i/>
                <w:noProof w:val="0"/>
                <w:sz w:val="20"/>
                <w:szCs w:val="20"/>
                <w:lang w:val="en-US" w:eastAsia="ru-RU"/>
              </w:rPr>
              <w:t>poșta</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electronică</w:t>
            </w:r>
            <w:proofErr w:type="spellEnd"/>
            <w:r w:rsidRPr="0092773C">
              <w:rPr>
                <w:i/>
                <w:noProof w:val="0"/>
                <w:sz w:val="20"/>
                <w:szCs w:val="20"/>
                <w:lang w:val="en-US" w:eastAsia="ru-RU"/>
              </w:rPr>
              <w:t xml:space="preserve"> </w:t>
            </w:r>
            <w:r w:rsidRPr="0092773C">
              <w:rPr>
                <w:i/>
                <w:noProof w:val="0"/>
                <w:color w:val="0000FF"/>
                <w:sz w:val="20"/>
                <w:szCs w:val="20"/>
                <w:u w:val="single"/>
                <w:lang w:val="en-US" w:eastAsia="ru-RU"/>
              </w:rPr>
              <w:t>achizițtiicnas@cnas.gov.md</w:t>
            </w:r>
            <w:r w:rsidRPr="0092773C">
              <w:rPr>
                <w:i/>
                <w:noProof w:val="0"/>
                <w:sz w:val="20"/>
                <w:szCs w:val="20"/>
                <w:lang w:val="en-US" w:eastAsia="ru-RU"/>
              </w:rPr>
              <w:t xml:space="preserve"> .</w:t>
            </w:r>
          </w:p>
          <w:p w14:paraId="2EA7C1A6" w14:textId="77777777" w:rsidR="0092773C" w:rsidRPr="0092773C" w:rsidRDefault="0092773C" w:rsidP="0092773C">
            <w:pPr>
              <w:ind w:left="-113" w:right="-113"/>
              <w:jc w:val="center"/>
              <w:rPr>
                <w:b/>
                <w:i/>
                <w:noProof w:val="0"/>
                <w:sz w:val="20"/>
                <w:szCs w:val="20"/>
                <w:lang w:val="en-US" w:eastAsia="ru-RU"/>
              </w:rPr>
            </w:pPr>
          </w:p>
        </w:tc>
      </w:tr>
      <w:tr w:rsidR="0092773C" w:rsidRPr="0092773C" w14:paraId="7DAE9AA4" w14:textId="77777777" w:rsidTr="002C069F">
        <w:trPr>
          <w:trHeight w:val="600"/>
        </w:trPr>
        <w:tc>
          <w:tcPr>
            <w:tcW w:w="425" w:type="dxa"/>
            <w:tcBorders>
              <w:top w:val="single" w:sz="4" w:space="0" w:color="auto"/>
              <w:left w:val="single" w:sz="4" w:space="0" w:color="auto"/>
              <w:bottom w:val="single" w:sz="4" w:space="0" w:color="auto"/>
              <w:right w:val="single" w:sz="4" w:space="0" w:color="auto"/>
            </w:tcBorders>
            <w:vAlign w:val="center"/>
          </w:tcPr>
          <w:p w14:paraId="086BDC96" w14:textId="77777777" w:rsidR="0092773C" w:rsidRPr="0092773C" w:rsidRDefault="0092773C" w:rsidP="0092773C">
            <w:pPr>
              <w:numPr>
                <w:ilvl w:val="0"/>
                <w:numId w:val="51"/>
              </w:numPr>
              <w:ind w:right="-108"/>
              <w:contextualSpacing/>
              <w:jc w:val="center"/>
              <w:rPr>
                <w:spacing w:val="-4"/>
                <w:sz w:val="20"/>
                <w:szCs w:val="20"/>
                <w:lang w:eastAsia="ru-RU"/>
              </w:rPr>
            </w:pPr>
          </w:p>
        </w:tc>
        <w:tc>
          <w:tcPr>
            <w:tcW w:w="3403" w:type="dxa"/>
            <w:tcBorders>
              <w:top w:val="single" w:sz="4" w:space="0" w:color="auto"/>
              <w:left w:val="single" w:sz="4" w:space="0" w:color="auto"/>
              <w:bottom w:val="single" w:sz="4" w:space="0" w:color="auto"/>
              <w:right w:val="single" w:sz="4" w:space="0" w:color="auto"/>
            </w:tcBorders>
            <w:vAlign w:val="center"/>
          </w:tcPr>
          <w:p w14:paraId="2CFA24C2" w14:textId="77777777" w:rsidR="0092773C" w:rsidRPr="0092773C" w:rsidRDefault="0092773C" w:rsidP="0092773C">
            <w:pPr>
              <w:autoSpaceDE w:val="0"/>
              <w:autoSpaceDN w:val="0"/>
              <w:adjustRightInd w:val="0"/>
              <w:rPr>
                <w:noProof w:val="0"/>
                <w:sz w:val="20"/>
                <w:szCs w:val="20"/>
                <w:lang w:val="en-US" w:eastAsia="ru-RU"/>
              </w:rPr>
            </w:pPr>
            <w:r w:rsidRPr="0092773C">
              <w:rPr>
                <w:noProof w:val="0"/>
                <w:sz w:val="20"/>
                <w:szCs w:val="20"/>
                <w:lang w:val="en-US" w:eastAsia="ru-RU"/>
              </w:rPr>
              <w:t xml:space="preserve">DECLARAŢIE </w:t>
            </w:r>
            <w:proofErr w:type="spellStart"/>
            <w:r w:rsidRPr="0092773C">
              <w:rPr>
                <w:noProof w:val="0"/>
                <w:sz w:val="20"/>
                <w:szCs w:val="20"/>
                <w:lang w:val="en-US" w:eastAsia="ru-RU"/>
              </w:rPr>
              <w:t>privind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confirmarea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identității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efectivi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neîncadrarea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acestora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situația</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condamnării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participarea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activităţi</w:t>
            </w:r>
            <w:proofErr w:type="spellEnd"/>
            <w:r w:rsidRPr="0092773C">
              <w:rPr>
                <w:noProof w:val="0"/>
                <w:sz w:val="20"/>
                <w:szCs w:val="20"/>
                <w:lang w:val="en-US" w:eastAsia="ru-RU"/>
              </w:rPr>
              <w:t xml:space="preserve"> ale </w:t>
            </w:r>
            <w:proofErr w:type="spellStart"/>
            <w:r w:rsidRPr="0092773C">
              <w:rPr>
                <w:noProof w:val="0"/>
                <w:sz w:val="20"/>
                <w:szCs w:val="20"/>
                <w:lang w:val="en-US" w:eastAsia="ru-RU"/>
              </w:rPr>
              <w:t>unei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organizaţii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grupări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criminale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corupţie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fraudă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spălare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bani</w:t>
            </w:r>
            <w:proofErr w:type="spellEnd"/>
          </w:p>
        </w:tc>
        <w:tc>
          <w:tcPr>
            <w:tcW w:w="3827" w:type="dxa"/>
            <w:tcBorders>
              <w:top w:val="single" w:sz="4" w:space="0" w:color="auto"/>
              <w:left w:val="single" w:sz="4" w:space="0" w:color="auto"/>
              <w:bottom w:val="single" w:sz="4" w:space="0" w:color="auto"/>
              <w:right w:val="single" w:sz="4" w:space="0" w:color="auto"/>
            </w:tcBorders>
            <w:vAlign w:val="center"/>
          </w:tcPr>
          <w:p w14:paraId="1360FE25" w14:textId="77777777" w:rsidR="0092773C" w:rsidRPr="0092773C" w:rsidRDefault="0092773C" w:rsidP="0092773C">
            <w:pPr>
              <w:rPr>
                <w:noProof w:val="0"/>
                <w:sz w:val="20"/>
                <w:szCs w:val="20"/>
                <w:lang w:val="en-US" w:eastAsia="ru-RU"/>
              </w:rPr>
            </w:pPr>
            <w:proofErr w:type="spellStart"/>
            <w:r w:rsidRPr="0092773C">
              <w:rPr>
                <w:noProof w:val="0"/>
                <w:sz w:val="20"/>
                <w:szCs w:val="20"/>
                <w:lang w:val="en-US" w:eastAsia="ru-RU"/>
              </w:rPr>
              <w:t>Declaraţie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conformitate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modelul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anexat</w:t>
            </w:r>
            <w:proofErr w:type="spellEnd"/>
            <w:r w:rsidRPr="0092773C">
              <w:rPr>
                <w:noProof w:val="0"/>
                <w:color w:val="0000FF"/>
                <w:sz w:val="20"/>
                <w:szCs w:val="20"/>
                <w:lang w:val="en-US" w:eastAsia="ru-RU"/>
              </w:rPr>
              <w:t xml:space="preserve"> </w:t>
            </w:r>
            <w:proofErr w:type="spellStart"/>
            <w:r w:rsidRPr="0092773C">
              <w:rPr>
                <w:noProof w:val="0"/>
                <w:sz w:val="20"/>
                <w:szCs w:val="20"/>
                <w:lang w:val="en-US" w:eastAsia="ru-RU"/>
              </w:rPr>
              <w:t>autentificată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aplicarea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semnăturii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electronice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Participantului</w:t>
            </w:r>
            <w:proofErr w:type="spellEnd"/>
            <w:r w:rsidRPr="0092773C">
              <w:rPr>
                <w:noProof w:val="0"/>
                <w:sz w:val="20"/>
                <w:szCs w:val="20"/>
                <w:lang w:val="en-US" w:eastAsia="ru-RU"/>
              </w:rPr>
              <w:t xml:space="preserve"> – </w:t>
            </w:r>
            <w:proofErr w:type="spellStart"/>
            <w:r w:rsidRPr="0092773C">
              <w:rPr>
                <w:noProof w:val="0"/>
                <w:sz w:val="20"/>
                <w:szCs w:val="20"/>
                <w:lang w:val="en-US" w:eastAsia="ru-RU"/>
              </w:rPr>
              <w:t>depunere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obligatorie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desemnare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calitate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ofertant</w:t>
            </w:r>
            <w:proofErr w:type="spellEnd"/>
            <w:r w:rsidRPr="0092773C">
              <w:rPr>
                <w:noProof w:val="0"/>
                <w:sz w:val="20"/>
                <w:szCs w:val="20"/>
                <w:lang w:val="en-US" w:eastAsia="ru-RU"/>
              </w:rPr>
              <w:t>/</w:t>
            </w:r>
            <w:proofErr w:type="spellStart"/>
            <w:r w:rsidRPr="0092773C">
              <w:rPr>
                <w:noProof w:val="0"/>
                <w:sz w:val="20"/>
                <w:szCs w:val="20"/>
                <w:lang w:val="en-US" w:eastAsia="ru-RU"/>
              </w:rPr>
              <w:t>ofertant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asociat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desemnat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câștigător</w:t>
            </w:r>
            <w:proofErr w:type="spellEnd"/>
            <w:r w:rsidRPr="0092773C">
              <w:rPr>
                <w:noProof w:val="0"/>
                <w:sz w:val="20"/>
                <w:szCs w:val="20"/>
                <w:lang w:val="ru-RU" w:eastAsia="ru-RU"/>
              </w:rPr>
              <w:t>;</w:t>
            </w:r>
          </w:p>
        </w:tc>
        <w:tc>
          <w:tcPr>
            <w:tcW w:w="1701" w:type="dxa"/>
            <w:tcBorders>
              <w:top w:val="single" w:sz="4" w:space="0" w:color="auto"/>
              <w:left w:val="single" w:sz="4" w:space="0" w:color="auto"/>
              <w:bottom w:val="single" w:sz="4" w:space="0" w:color="auto"/>
              <w:right w:val="single" w:sz="4" w:space="0" w:color="auto"/>
            </w:tcBorders>
            <w:vAlign w:val="center"/>
          </w:tcPr>
          <w:p w14:paraId="0B0298DA" w14:textId="77777777" w:rsidR="0092773C" w:rsidRPr="0092773C" w:rsidRDefault="0092773C" w:rsidP="0092773C">
            <w:pPr>
              <w:spacing w:after="120"/>
              <w:jc w:val="center"/>
              <w:rPr>
                <w:b/>
                <w:i/>
                <w:noProof w:val="0"/>
                <w:sz w:val="20"/>
                <w:szCs w:val="20"/>
                <w:lang w:val="en-US" w:eastAsia="ru-RU"/>
              </w:rPr>
            </w:pPr>
            <w:proofErr w:type="spellStart"/>
            <w:r w:rsidRPr="0092773C">
              <w:rPr>
                <w:i/>
                <w:noProof w:val="0"/>
                <w:sz w:val="20"/>
                <w:szCs w:val="20"/>
                <w:lang w:val="en-US" w:eastAsia="zh-CN"/>
              </w:rPr>
              <w:t>depunere</w:t>
            </w:r>
            <w:proofErr w:type="spellEnd"/>
            <w:r w:rsidRPr="0092773C">
              <w:rPr>
                <w:i/>
                <w:noProof w:val="0"/>
                <w:sz w:val="20"/>
                <w:szCs w:val="20"/>
                <w:lang w:val="en-US" w:eastAsia="zh-CN"/>
              </w:rPr>
              <w:t xml:space="preserve"> </w:t>
            </w:r>
            <w:proofErr w:type="spellStart"/>
            <w:r w:rsidRPr="0092773C">
              <w:rPr>
                <w:i/>
                <w:noProof w:val="0"/>
                <w:sz w:val="20"/>
                <w:szCs w:val="20"/>
                <w:lang w:val="en-US" w:eastAsia="zh-CN"/>
              </w:rPr>
              <w:t>obligatorie</w:t>
            </w:r>
            <w:proofErr w:type="spellEnd"/>
            <w:r w:rsidRPr="0092773C">
              <w:rPr>
                <w:i/>
                <w:noProof w:val="0"/>
                <w:sz w:val="20"/>
                <w:szCs w:val="20"/>
                <w:lang w:val="en-US" w:eastAsia="zh-CN"/>
              </w:rPr>
              <w:t xml:space="preserve"> </w:t>
            </w:r>
            <w:proofErr w:type="spellStart"/>
            <w:r w:rsidRPr="0092773C">
              <w:rPr>
                <w:i/>
                <w:noProof w:val="0"/>
                <w:sz w:val="20"/>
                <w:szCs w:val="20"/>
                <w:lang w:val="en-US" w:eastAsia="zh-CN"/>
              </w:rPr>
              <w:t>după</w:t>
            </w:r>
            <w:proofErr w:type="spellEnd"/>
            <w:r w:rsidRPr="0092773C">
              <w:rPr>
                <w:i/>
                <w:noProof w:val="0"/>
                <w:sz w:val="20"/>
                <w:szCs w:val="20"/>
                <w:lang w:val="en-US" w:eastAsia="zh-CN"/>
              </w:rPr>
              <w:t xml:space="preserve"> </w:t>
            </w:r>
            <w:proofErr w:type="spellStart"/>
            <w:r w:rsidRPr="0092773C">
              <w:rPr>
                <w:i/>
                <w:noProof w:val="0"/>
                <w:sz w:val="20"/>
                <w:szCs w:val="20"/>
                <w:lang w:val="en-US" w:eastAsia="zh-CN"/>
              </w:rPr>
              <w:t>desemnare</w:t>
            </w:r>
            <w:proofErr w:type="spellEnd"/>
            <w:r w:rsidRPr="0092773C">
              <w:rPr>
                <w:i/>
                <w:noProof w:val="0"/>
                <w:sz w:val="20"/>
                <w:szCs w:val="20"/>
                <w:lang w:val="en-US" w:eastAsia="zh-CN"/>
              </w:rPr>
              <w:t xml:space="preserve"> </w:t>
            </w:r>
            <w:proofErr w:type="spellStart"/>
            <w:r w:rsidRPr="0092773C">
              <w:rPr>
                <w:i/>
                <w:noProof w:val="0"/>
                <w:sz w:val="20"/>
                <w:szCs w:val="20"/>
                <w:lang w:val="en-US" w:eastAsia="zh-CN"/>
              </w:rPr>
              <w:t>în</w:t>
            </w:r>
            <w:proofErr w:type="spellEnd"/>
            <w:r w:rsidRPr="0092773C">
              <w:rPr>
                <w:i/>
                <w:noProof w:val="0"/>
                <w:sz w:val="20"/>
                <w:szCs w:val="20"/>
                <w:lang w:val="en-US" w:eastAsia="zh-CN"/>
              </w:rPr>
              <w:t xml:space="preserve"> </w:t>
            </w:r>
            <w:proofErr w:type="spellStart"/>
            <w:r w:rsidRPr="0092773C">
              <w:rPr>
                <w:i/>
                <w:noProof w:val="0"/>
                <w:sz w:val="20"/>
                <w:szCs w:val="20"/>
                <w:lang w:val="en-US" w:eastAsia="zh-CN"/>
              </w:rPr>
              <w:t>calitate</w:t>
            </w:r>
            <w:proofErr w:type="spellEnd"/>
            <w:r w:rsidRPr="0092773C">
              <w:rPr>
                <w:i/>
                <w:noProof w:val="0"/>
                <w:sz w:val="20"/>
                <w:szCs w:val="20"/>
                <w:lang w:val="en-US" w:eastAsia="zh-CN"/>
              </w:rPr>
              <w:t xml:space="preserve"> de </w:t>
            </w:r>
            <w:proofErr w:type="spellStart"/>
            <w:r w:rsidRPr="0092773C">
              <w:rPr>
                <w:i/>
                <w:noProof w:val="0"/>
                <w:sz w:val="20"/>
                <w:szCs w:val="20"/>
                <w:lang w:val="en-US" w:eastAsia="zh-CN"/>
              </w:rPr>
              <w:t>cîștigător</w:t>
            </w:r>
            <w:proofErr w:type="spellEnd"/>
          </w:p>
        </w:tc>
      </w:tr>
    </w:tbl>
    <w:p w14:paraId="2E6F6F4E" w14:textId="77777777" w:rsidR="0092773C" w:rsidRPr="0092773C" w:rsidRDefault="0092773C" w:rsidP="0092773C">
      <w:pPr>
        <w:rPr>
          <w:i/>
          <w:noProof w:val="0"/>
          <w:sz w:val="20"/>
          <w:szCs w:val="20"/>
          <w:lang w:val="en-US" w:eastAsia="ru-RU"/>
        </w:rPr>
      </w:pPr>
      <w:proofErr w:type="spellStart"/>
      <w:proofErr w:type="gramStart"/>
      <w:r w:rsidRPr="0092773C">
        <w:rPr>
          <w:b/>
          <w:bCs/>
          <w:i/>
          <w:noProof w:val="0"/>
          <w:sz w:val="20"/>
          <w:szCs w:val="20"/>
          <w:lang w:val="en-US" w:eastAsia="ru-RU"/>
        </w:rPr>
        <w:t>Nota</w:t>
      </w:r>
      <w:proofErr w:type="spellEnd"/>
      <w:r w:rsidRPr="0092773C">
        <w:rPr>
          <w:b/>
          <w:bCs/>
          <w:i/>
          <w:noProof w:val="0"/>
          <w:sz w:val="20"/>
          <w:szCs w:val="20"/>
          <w:lang w:val="en-US" w:eastAsia="ru-RU"/>
        </w:rPr>
        <w:t xml:space="preserve"> </w:t>
      </w:r>
      <w:r w:rsidRPr="0092773C">
        <w:rPr>
          <w:bCs/>
          <w:i/>
          <w:noProof w:val="0"/>
          <w:sz w:val="20"/>
          <w:szCs w:val="20"/>
          <w:lang w:val="en-US" w:eastAsia="ru-RU"/>
        </w:rPr>
        <w:t xml:space="preserve"> -</w:t>
      </w:r>
      <w:proofErr w:type="gramEnd"/>
      <w:r w:rsidRPr="0092773C">
        <w:rPr>
          <w:bCs/>
          <w:i/>
          <w:noProof w:val="0"/>
          <w:sz w:val="20"/>
          <w:szCs w:val="20"/>
          <w:lang w:val="en-US" w:eastAsia="ru-RU"/>
        </w:rPr>
        <w:t xml:space="preserve"> </w:t>
      </w:r>
      <w:proofErr w:type="spellStart"/>
      <w:r w:rsidRPr="0092773C">
        <w:rPr>
          <w:i/>
          <w:noProof w:val="0"/>
          <w:sz w:val="20"/>
          <w:szCs w:val="20"/>
          <w:lang w:val="en-US" w:eastAsia="ru-RU"/>
        </w:rPr>
        <w:t>în</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cazul</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existenței</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datelor</w:t>
      </w:r>
      <w:proofErr w:type="spellEnd"/>
      <w:r w:rsidRPr="0092773C">
        <w:rPr>
          <w:i/>
          <w:noProof w:val="0"/>
          <w:sz w:val="20"/>
          <w:szCs w:val="20"/>
          <w:lang w:val="en-US" w:eastAsia="ru-RU"/>
        </w:rPr>
        <w:t xml:space="preserve"> cu </w:t>
      </w:r>
      <w:proofErr w:type="spellStart"/>
      <w:r w:rsidRPr="0092773C">
        <w:rPr>
          <w:i/>
          <w:noProof w:val="0"/>
          <w:sz w:val="20"/>
          <w:szCs w:val="20"/>
          <w:lang w:val="en-US" w:eastAsia="ru-RU"/>
        </w:rPr>
        <w:t>caracter</w:t>
      </w:r>
      <w:proofErr w:type="spellEnd"/>
      <w:r w:rsidRPr="0092773C">
        <w:rPr>
          <w:i/>
          <w:noProof w:val="0"/>
          <w:sz w:val="20"/>
          <w:szCs w:val="20"/>
          <w:lang w:val="en-US" w:eastAsia="ru-RU"/>
        </w:rPr>
        <w:t xml:space="preserve"> personal </w:t>
      </w:r>
      <w:proofErr w:type="spellStart"/>
      <w:r w:rsidRPr="0092773C">
        <w:rPr>
          <w:i/>
          <w:noProof w:val="0"/>
          <w:sz w:val="20"/>
          <w:szCs w:val="20"/>
          <w:lang w:val="en-US" w:eastAsia="ru-RU"/>
        </w:rPr>
        <w:t>sau</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informațiilor</w:t>
      </w:r>
      <w:proofErr w:type="spellEnd"/>
      <w:r w:rsidRPr="0092773C">
        <w:rPr>
          <w:i/>
          <w:noProof w:val="0"/>
          <w:sz w:val="20"/>
          <w:szCs w:val="20"/>
          <w:lang w:val="en-US" w:eastAsia="ru-RU"/>
        </w:rPr>
        <w:t xml:space="preserve"> care </w:t>
      </w:r>
      <w:proofErr w:type="spellStart"/>
      <w:r w:rsidRPr="0092773C">
        <w:rPr>
          <w:i/>
          <w:noProof w:val="0"/>
          <w:sz w:val="20"/>
          <w:szCs w:val="20"/>
          <w:lang w:val="en-US" w:eastAsia="ru-RU"/>
        </w:rPr>
        <w:t>prezintă</w:t>
      </w:r>
      <w:proofErr w:type="spellEnd"/>
      <w:r w:rsidRPr="0092773C">
        <w:rPr>
          <w:i/>
          <w:noProof w:val="0"/>
          <w:sz w:val="20"/>
          <w:szCs w:val="20"/>
          <w:lang w:val="en-US" w:eastAsia="ru-RU"/>
        </w:rPr>
        <w:t xml:space="preserve"> secret </w:t>
      </w:r>
      <w:proofErr w:type="spellStart"/>
      <w:r w:rsidRPr="0092773C">
        <w:rPr>
          <w:i/>
          <w:noProof w:val="0"/>
          <w:sz w:val="20"/>
          <w:szCs w:val="20"/>
          <w:lang w:val="en-US" w:eastAsia="ru-RU"/>
        </w:rPr>
        <w:t>comercial</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informația</w:t>
      </w:r>
      <w:proofErr w:type="spellEnd"/>
      <w:r w:rsidRPr="0092773C">
        <w:rPr>
          <w:i/>
          <w:noProof w:val="0"/>
          <w:sz w:val="20"/>
          <w:szCs w:val="20"/>
          <w:lang w:val="en-US" w:eastAsia="ru-RU"/>
        </w:rPr>
        <w:t xml:space="preserve"> se </w:t>
      </w:r>
      <w:proofErr w:type="spellStart"/>
      <w:r w:rsidRPr="0092773C">
        <w:rPr>
          <w:i/>
          <w:noProof w:val="0"/>
          <w:sz w:val="20"/>
          <w:szCs w:val="20"/>
          <w:lang w:val="en-US" w:eastAsia="ru-RU"/>
        </w:rPr>
        <w:t>remite</w:t>
      </w:r>
      <w:proofErr w:type="spellEnd"/>
      <w:r w:rsidRPr="0092773C">
        <w:rPr>
          <w:i/>
          <w:noProof w:val="0"/>
          <w:sz w:val="20"/>
          <w:szCs w:val="20"/>
          <w:lang w:val="en-US" w:eastAsia="ru-RU"/>
        </w:rPr>
        <w:t xml:space="preserve"> direct </w:t>
      </w:r>
      <w:proofErr w:type="spellStart"/>
      <w:r w:rsidRPr="0092773C">
        <w:rPr>
          <w:i/>
          <w:noProof w:val="0"/>
          <w:sz w:val="20"/>
          <w:szCs w:val="20"/>
          <w:lang w:val="en-US" w:eastAsia="ru-RU"/>
        </w:rPr>
        <w:t>autorității</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contractante</w:t>
      </w:r>
      <w:proofErr w:type="spellEnd"/>
      <w:r w:rsidRPr="0092773C">
        <w:rPr>
          <w:i/>
          <w:noProof w:val="0"/>
          <w:sz w:val="20"/>
          <w:szCs w:val="20"/>
          <w:lang w:val="en-US" w:eastAsia="ru-RU"/>
        </w:rPr>
        <w:t xml:space="preserve"> pe </w:t>
      </w:r>
      <w:proofErr w:type="spellStart"/>
      <w:r w:rsidRPr="0092773C">
        <w:rPr>
          <w:i/>
          <w:noProof w:val="0"/>
          <w:sz w:val="20"/>
          <w:szCs w:val="20"/>
          <w:lang w:val="en-US" w:eastAsia="ru-RU"/>
        </w:rPr>
        <w:t>poșta</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electronică</w:t>
      </w:r>
      <w:proofErr w:type="spellEnd"/>
      <w:r w:rsidRPr="0092773C">
        <w:rPr>
          <w:i/>
          <w:noProof w:val="0"/>
          <w:sz w:val="20"/>
          <w:szCs w:val="20"/>
          <w:lang w:val="en-US" w:eastAsia="ru-RU"/>
        </w:rPr>
        <w:t xml:space="preserve"> </w:t>
      </w:r>
      <w:r w:rsidRPr="0092773C">
        <w:rPr>
          <w:i/>
          <w:noProof w:val="0"/>
          <w:color w:val="0000FF"/>
          <w:sz w:val="20"/>
          <w:szCs w:val="20"/>
          <w:u w:val="single"/>
          <w:lang w:val="en-US" w:eastAsia="ru-RU"/>
        </w:rPr>
        <w:t>achizițtiicnas@cnas.gov.md</w:t>
      </w:r>
      <w:r w:rsidRPr="0092773C">
        <w:rPr>
          <w:i/>
          <w:noProof w:val="0"/>
          <w:sz w:val="20"/>
          <w:szCs w:val="20"/>
          <w:lang w:val="en-US" w:eastAsia="ru-RU"/>
        </w:rPr>
        <w:t xml:space="preserve"> .</w:t>
      </w:r>
    </w:p>
    <w:p w14:paraId="040DC234" w14:textId="77777777" w:rsidR="0092773C" w:rsidRPr="0092773C" w:rsidRDefault="0092773C" w:rsidP="0092773C">
      <w:pPr>
        <w:tabs>
          <w:tab w:val="right" w:pos="426"/>
        </w:tabs>
        <w:spacing w:before="120"/>
        <w:ind w:left="360"/>
        <w:jc w:val="right"/>
        <w:rPr>
          <w:b/>
          <w:noProof w:val="0"/>
          <w:color w:val="0000FF"/>
          <w:sz w:val="20"/>
          <w:szCs w:val="20"/>
          <w:lang w:val="en-US" w:eastAsia="ru-RU"/>
        </w:rPr>
      </w:pPr>
    </w:p>
    <w:p w14:paraId="1EE00794" w14:textId="77777777" w:rsidR="0092773C" w:rsidRPr="0092773C" w:rsidRDefault="0092773C" w:rsidP="0092773C">
      <w:pPr>
        <w:tabs>
          <w:tab w:val="right" w:pos="426"/>
        </w:tabs>
        <w:spacing w:before="120"/>
        <w:ind w:left="360"/>
        <w:jc w:val="right"/>
        <w:rPr>
          <w:b/>
          <w:noProof w:val="0"/>
          <w:color w:val="0000FF"/>
          <w:sz w:val="20"/>
          <w:szCs w:val="20"/>
          <w:lang w:val="en-US" w:eastAsia="ru-RU"/>
        </w:rPr>
      </w:pPr>
    </w:p>
    <w:p w14:paraId="138F8592" w14:textId="77777777" w:rsidR="0092773C" w:rsidRPr="0092773C" w:rsidRDefault="0092773C" w:rsidP="0092773C">
      <w:pPr>
        <w:jc w:val="right"/>
        <w:rPr>
          <w:noProof w:val="0"/>
          <w:sz w:val="20"/>
          <w:szCs w:val="20"/>
          <w:lang w:val="en-US" w:eastAsia="ru-RU"/>
        </w:rPr>
      </w:pPr>
      <w:r w:rsidRPr="0092773C">
        <w:rPr>
          <w:noProof w:val="0"/>
          <w:sz w:val="20"/>
          <w:szCs w:val="20"/>
          <w:lang w:val="en-US" w:eastAsia="ru-RU"/>
        </w:rPr>
        <w:t xml:space="preserve">APROBAT </w:t>
      </w:r>
    </w:p>
    <w:p w14:paraId="0403EC7D" w14:textId="77777777" w:rsidR="0092773C" w:rsidRPr="0092773C" w:rsidRDefault="0092773C" w:rsidP="0092773C">
      <w:pPr>
        <w:jc w:val="right"/>
        <w:rPr>
          <w:noProof w:val="0"/>
          <w:sz w:val="20"/>
          <w:szCs w:val="20"/>
          <w:lang w:val="en-US" w:eastAsia="ru-RU"/>
        </w:rPr>
      </w:pP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Ordinul</w:t>
      </w:r>
      <w:proofErr w:type="spellEnd"/>
      <w:r w:rsidRPr="0092773C">
        <w:rPr>
          <w:noProof w:val="0"/>
          <w:sz w:val="20"/>
          <w:szCs w:val="20"/>
          <w:lang w:val="en-US" w:eastAsia="ru-RU"/>
        </w:rPr>
        <w:t xml:space="preserve"> </w:t>
      </w:r>
    </w:p>
    <w:p w14:paraId="25941E99" w14:textId="77777777" w:rsidR="0092773C" w:rsidRPr="0092773C" w:rsidRDefault="0092773C" w:rsidP="0092773C">
      <w:pPr>
        <w:jc w:val="right"/>
        <w:rPr>
          <w:noProof w:val="0"/>
          <w:sz w:val="20"/>
          <w:szCs w:val="20"/>
          <w:lang w:val="en-US" w:eastAsia="ru-RU"/>
        </w:rPr>
      </w:pPr>
      <w:proofErr w:type="spellStart"/>
      <w:r w:rsidRPr="0092773C">
        <w:rPr>
          <w:noProof w:val="0"/>
          <w:sz w:val="20"/>
          <w:szCs w:val="20"/>
          <w:lang w:val="en-US" w:eastAsia="ru-RU"/>
        </w:rPr>
        <w:t>Ministrului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Finanțelor</w:t>
      </w:r>
      <w:proofErr w:type="spellEnd"/>
    </w:p>
    <w:p w14:paraId="3E66AD59" w14:textId="77777777" w:rsidR="0092773C" w:rsidRPr="0092773C" w:rsidRDefault="0092773C" w:rsidP="0092773C">
      <w:pPr>
        <w:jc w:val="right"/>
        <w:rPr>
          <w:noProof w:val="0"/>
          <w:sz w:val="28"/>
          <w:szCs w:val="28"/>
          <w:lang w:val="en-US" w:eastAsia="ru-RU"/>
        </w:rPr>
      </w:pPr>
      <w:r w:rsidRPr="0092773C">
        <w:rPr>
          <w:noProof w:val="0"/>
          <w:sz w:val="20"/>
          <w:szCs w:val="20"/>
          <w:lang w:val="en-US" w:eastAsia="ru-RU"/>
        </w:rPr>
        <w:t xml:space="preserve">                                               nr. </w:t>
      </w:r>
      <w:proofErr w:type="gramStart"/>
      <w:r w:rsidRPr="0092773C">
        <w:rPr>
          <w:noProof w:val="0"/>
          <w:sz w:val="20"/>
          <w:szCs w:val="20"/>
          <w:lang w:val="en-US" w:eastAsia="ru-RU"/>
        </w:rPr>
        <w:t>145  din</w:t>
      </w:r>
      <w:proofErr w:type="gramEnd"/>
      <w:r w:rsidRPr="0092773C">
        <w:rPr>
          <w:noProof w:val="0"/>
          <w:sz w:val="20"/>
          <w:szCs w:val="20"/>
          <w:lang w:val="en-US" w:eastAsia="ru-RU"/>
        </w:rPr>
        <w:t xml:space="preserve"> 24 </w:t>
      </w:r>
      <w:proofErr w:type="spellStart"/>
      <w:r w:rsidRPr="0092773C">
        <w:rPr>
          <w:noProof w:val="0"/>
          <w:sz w:val="20"/>
          <w:szCs w:val="20"/>
          <w:lang w:val="en-US" w:eastAsia="ru-RU"/>
        </w:rPr>
        <w:t>noiembrie</w:t>
      </w:r>
      <w:proofErr w:type="spellEnd"/>
      <w:r w:rsidRPr="0092773C">
        <w:rPr>
          <w:noProof w:val="0"/>
          <w:sz w:val="20"/>
          <w:szCs w:val="20"/>
          <w:lang w:val="en-US" w:eastAsia="ru-RU"/>
        </w:rPr>
        <w:t xml:space="preserve"> 2020</w:t>
      </w:r>
      <w:r w:rsidRPr="0092773C">
        <w:rPr>
          <w:noProof w:val="0"/>
          <w:sz w:val="26"/>
          <w:szCs w:val="26"/>
          <w:lang w:val="en-US" w:eastAsia="ru-RU"/>
        </w:rPr>
        <w:t xml:space="preserve"> </w:t>
      </w:r>
    </w:p>
    <w:p w14:paraId="0414FA0A" w14:textId="77777777" w:rsidR="0092773C" w:rsidRPr="0092773C" w:rsidRDefault="0092773C" w:rsidP="0092773C">
      <w:pPr>
        <w:keepNext/>
        <w:spacing w:line="240" w:lineRule="exact"/>
        <w:jc w:val="center"/>
        <w:outlineLvl w:val="0"/>
        <w:rPr>
          <w:rFonts w:eastAsia="Calibri"/>
          <w:b/>
          <w:bCs/>
          <w:noProof w:val="0"/>
          <w:sz w:val="26"/>
          <w:szCs w:val="26"/>
          <w:lang w:val="en-US" w:eastAsia="ro-RO"/>
        </w:rPr>
      </w:pPr>
      <w:bookmarkStart w:id="69" w:name="_Toc449632652"/>
      <w:bookmarkStart w:id="70" w:name="_Toc449633144"/>
      <w:bookmarkStart w:id="71" w:name="_Toc449692099"/>
      <w:r w:rsidRPr="0092773C">
        <w:rPr>
          <w:rFonts w:eastAsia="Calibri"/>
          <w:b/>
          <w:bCs/>
          <w:noProof w:val="0"/>
          <w:sz w:val="26"/>
          <w:szCs w:val="26"/>
          <w:lang w:val="en-US" w:eastAsia="ro-RO"/>
        </w:rPr>
        <w:t>DECLARAŢIE</w:t>
      </w:r>
      <w:bookmarkEnd w:id="69"/>
      <w:bookmarkEnd w:id="70"/>
      <w:bookmarkEnd w:id="71"/>
    </w:p>
    <w:p w14:paraId="33C908C8" w14:textId="77777777" w:rsidR="0092773C" w:rsidRPr="0092773C" w:rsidRDefault="0092773C" w:rsidP="0092773C">
      <w:pPr>
        <w:keepNext/>
        <w:spacing w:line="240" w:lineRule="exact"/>
        <w:jc w:val="center"/>
        <w:outlineLvl w:val="0"/>
        <w:rPr>
          <w:rFonts w:eastAsia="Calibri"/>
          <w:b/>
          <w:bCs/>
          <w:noProof w:val="0"/>
          <w:sz w:val="26"/>
          <w:szCs w:val="26"/>
          <w:lang w:val="en-US" w:eastAsia="ro-RO"/>
        </w:rPr>
      </w:pPr>
      <w:bookmarkStart w:id="72" w:name="_Toc449632653"/>
      <w:bookmarkStart w:id="73" w:name="_Toc449633145"/>
      <w:bookmarkStart w:id="74" w:name="_Toc449692100"/>
      <w:proofErr w:type="spellStart"/>
      <w:r w:rsidRPr="0092773C">
        <w:rPr>
          <w:rFonts w:eastAsia="PMingLiU"/>
          <w:b/>
          <w:bCs/>
          <w:noProof w:val="0"/>
          <w:sz w:val="26"/>
          <w:szCs w:val="26"/>
          <w:lang w:val="en-US" w:eastAsia="zh-CN"/>
        </w:rPr>
        <w:t>privind</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confirmarea</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identității</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beneficiarilor</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efectivi</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și</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neîncadrarea</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acestora</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în</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situația</w:t>
      </w:r>
      <w:proofErr w:type="spellEnd"/>
      <w:r w:rsidRPr="0092773C">
        <w:rPr>
          <w:rFonts w:eastAsia="PMingLiU"/>
          <w:b/>
          <w:bCs/>
          <w:noProof w:val="0"/>
          <w:sz w:val="26"/>
          <w:szCs w:val="26"/>
          <w:lang w:val="en-US" w:eastAsia="zh-CN"/>
        </w:rPr>
        <w:t xml:space="preserve"> </w:t>
      </w:r>
      <w:proofErr w:type="spellStart"/>
      <w:proofErr w:type="gramStart"/>
      <w:r w:rsidRPr="0092773C">
        <w:rPr>
          <w:rFonts w:eastAsia="PMingLiU"/>
          <w:b/>
          <w:bCs/>
          <w:noProof w:val="0"/>
          <w:sz w:val="26"/>
          <w:szCs w:val="26"/>
          <w:lang w:val="en-US" w:eastAsia="zh-CN"/>
        </w:rPr>
        <w:t>condamnării</w:t>
      </w:r>
      <w:proofErr w:type="spellEnd"/>
      <w:r w:rsidRPr="0092773C">
        <w:rPr>
          <w:rFonts w:eastAsia="PMingLiU"/>
          <w:b/>
          <w:bCs/>
          <w:noProof w:val="0"/>
          <w:sz w:val="26"/>
          <w:szCs w:val="26"/>
          <w:lang w:val="en-US" w:eastAsia="zh-CN"/>
        </w:rPr>
        <w:t xml:space="preserve">  </w:t>
      </w:r>
      <w:bookmarkEnd w:id="72"/>
      <w:bookmarkEnd w:id="73"/>
      <w:bookmarkEnd w:id="74"/>
      <w:proofErr w:type="spellStart"/>
      <w:r w:rsidRPr="0092773C">
        <w:rPr>
          <w:rFonts w:eastAsia="PMingLiU"/>
          <w:b/>
          <w:bCs/>
          <w:noProof w:val="0"/>
          <w:sz w:val="26"/>
          <w:szCs w:val="26"/>
          <w:lang w:val="en-US" w:eastAsia="zh-CN"/>
        </w:rPr>
        <w:t>pentru</w:t>
      </w:r>
      <w:proofErr w:type="spellEnd"/>
      <w:proofErr w:type="gram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participarea</w:t>
      </w:r>
      <w:proofErr w:type="spellEnd"/>
      <w:r w:rsidRPr="0092773C">
        <w:rPr>
          <w:rFonts w:eastAsia="PMingLiU"/>
          <w:b/>
          <w:bCs/>
          <w:noProof w:val="0"/>
          <w:sz w:val="26"/>
          <w:szCs w:val="26"/>
          <w:lang w:val="en-US" w:eastAsia="zh-CN"/>
        </w:rPr>
        <w:t xml:space="preserve"> la </w:t>
      </w:r>
      <w:proofErr w:type="spellStart"/>
      <w:r w:rsidRPr="0092773C">
        <w:rPr>
          <w:rFonts w:eastAsia="PMingLiU"/>
          <w:b/>
          <w:bCs/>
          <w:noProof w:val="0"/>
          <w:sz w:val="26"/>
          <w:szCs w:val="26"/>
          <w:lang w:val="en-US" w:eastAsia="zh-CN"/>
        </w:rPr>
        <w:t>activităţi</w:t>
      </w:r>
      <w:proofErr w:type="spellEnd"/>
      <w:r w:rsidRPr="0092773C">
        <w:rPr>
          <w:rFonts w:eastAsia="PMingLiU"/>
          <w:b/>
          <w:bCs/>
          <w:noProof w:val="0"/>
          <w:sz w:val="26"/>
          <w:szCs w:val="26"/>
          <w:lang w:val="en-US" w:eastAsia="zh-CN"/>
        </w:rPr>
        <w:t xml:space="preserve"> ale </w:t>
      </w:r>
      <w:proofErr w:type="spellStart"/>
      <w:r w:rsidRPr="0092773C">
        <w:rPr>
          <w:rFonts w:eastAsia="PMingLiU"/>
          <w:b/>
          <w:bCs/>
          <w:noProof w:val="0"/>
          <w:sz w:val="26"/>
          <w:szCs w:val="26"/>
          <w:lang w:val="en-US" w:eastAsia="zh-CN"/>
        </w:rPr>
        <w:t>unei</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organizaţii</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sau</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grupări</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criminale</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pentru</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corupţie</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fraudă</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şi</w:t>
      </w:r>
      <w:proofErr w:type="spellEnd"/>
      <w:r w:rsidRPr="0092773C">
        <w:rPr>
          <w:rFonts w:eastAsia="PMingLiU"/>
          <w:b/>
          <w:bCs/>
          <w:noProof w:val="0"/>
          <w:sz w:val="26"/>
          <w:szCs w:val="26"/>
          <w:lang w:val="en-US" w:eastAsia="zh-CN"/>
        </w:rPr>
        <w:t>/</w:t>
      </w:r>
      <w:proofErr w:type="spellStart"/>
      <w:r w:rsidRPr="0092773C">
        <w:rPr>
          <w:rFonts w:eastAsia="PMingLiU"/>
          <w:b/>
          <w:bCs/>
          <w:noProof w:val="0"/>
          <w:sz w:val="26"/>
          <w:szCs w:val="26"/>
          <w:lang w:val="en-US" w:eastAsia="zh-CN"/>
        </w:rPr>
        <w:t>sau</w:t>
      </w:r>
      <w:proofErr w:type="spellEnd"/>
      <w:r w:rsidRPr="0092773C">
        <w:rPr>
          <w:rFonts w:eastAsia="PMingLiU"/>
          <w:b/>
          <w:bCs/>
          <w:noProof w:val="0"/>
          <w:sz w:val="26"/>
          <w:szCs w:val="26"/>
          <w:lang w:val="en-US" w:eastAsia="zh-CN"/>
        </w:rPr>
        <w:t xml:space="preserve"> </w:t>
      </w:r>
      <w:proofErr w:type="spellStart"/>
      <w:r w:rsidRPr="0092773C">
        <w:rPr>
          <w:rFonts w:eastAsia="PMingLiU"/>
          <w:b/>
          <w:bCs/>
          <w:noProof w:val="0"/>
          <w:sz w:val="26"/>
          <w:szCs w:val="26"/>
          <w:lang w:val="en-US" w:eastAsia="zh-CN"/>
        </w:rPr>
        <w:t>spălare</w:t>
      </w:r>
      <w:proofErr w:type="spellEnd"/>
      <w:r w:rsidRPr="0092773C">
        <w:rPr>
          <w:rFonts w:eastAsia="PMingLiU"/>
          <w:b/>
          <w:bCs/>
          <w:noProof w:val="0"/>
          <w:sz w:val="26"/>
          <w:szCs w:val="26"/>
          <w:lang w:val="en-US" w:eastAsia="zh-CN"/>
        </w:rPr>
        <w:t xml:space="preserve"> de </w:t>
      </w:r>
      <w:proofErr w:type="spellStart"/>
      <w:r w:rsidRPr="0092773C">
        <w:rPr>
          <w:rFonts w:eastAsia="PMingLiU"/>
          <w:b/>
          <w:bCs/>
          <w:noProof w:val="0"/>
          <w:sz w:val="26"/>
          <w:szCs w:val="26"/>
          <w:lang w:val="en-US" w:eastAsia="zh-CN"/>
        </w:rPr>
        <w:t>bani</w:t>
      </w:r>
      <w:proofErr w:type="spellEnd"/>
      <w:r w:rsidRPr="0092773C">
        <w:rPr>
          <w:rFonts w:eastAsia="PMingLiU"/>
          <w:b/>
          <w:bCs/>
          <w:noProof w:val="0"/>
          <w:sz w:val="26"/>
          <w:szCs w:val="26"/>
          <w:lang w:val="en-US" w:eastAsia="zh-CN"/>
        </w:rPr>
        <w:t>.</w:t>
      </w:r>
    </w:p>
    <w:p w14:paraId="4262AE82" w14:textId="77777777" w:rsidR="0092773C" w:rsidRPr="0092773C" w:rsidRDefault="0092773C" w:rsidP="0092773C">
      <w:pPr>
        <w:keepNext/>
        <w:spacing w:line="240" w:lineRule="exact"/>
        <w:jc w:val="both"/>
        <w:outlineLvl w:val="0"/>
        <w:rPr>
          <w:rFonts w:eastAsia="Calibri"/>
          <w:b/>
          <w:bCs/>
          <w:noProof w:val="0"/>
          <w:sz w:val="26"/>
          <w:szCs w:val="26"/>
          <w:lang w:val="en-US" w:eastAsia="ro-RO"/>
        </w:rPr>
      </w:pPr>
    </w:p>
    <w:p w14:paraId="5ECD8080" w14:textId="77777777" w:rsidR="0092773C" w:rsidRPr="0092773C" w:rsidRDefault="0092773C" w:rsidP="0092773C">
      <w:pPr>
        <w:shd w:val="clear" w:color="auto" w:fill="FFFFFF"/>
        <w:tabs>
          <w:tab w:val="left" w:leader="dot" w:pos="7862"/>
        </w:tabs>
        <w:ind w:firstLine="1080"/>
        <w:jc w:val="both"/>
        <w:rPr>
          <w:rFonts w:eastAsia="Calibri"/>
          <w:noProof w:val="0"/>
          <w:sz w:val="26"/>
          <w:szCs w:val="26"/>
          <w:lang w:val="en-US" w:eastAsia="ru-RU"/>
        </w:rPr>
      </w:pPr>
      <w:proofErr w:type="spellStart"/>
      <w:r w:rsidRPr="0092773C">
        <w:rPr>
          <w:rFonts w:eastAsia="Calibri"/>
          <w:noProof w:val="0"/>
          <w:sz w:val="26"/>
          <w:szCs w:val="26"/>
          <w:lang w:val="en-US" w:eastAsia="ru-RU"/>
        </w:rPr>
        <w:t>Subsemnatul</w:t>
      </w:r>
      <w:proofErr w:type="spellEnd"/>
      <w:r w:rsidRPr="0092773C">
        <w:rPr>
          <w:rFonts w:eastAsia="Calibri"/>
          <w:noProof w:val="0"/>
          <w:sz w:val="26"/>
          <w:szCs w:val="26"/>
          <w:lang w:val="en-US" w:eastAsia="ru-RU"/>
        </w:rPr>
        <w:t xml:space="preserve">, ________________ </w:t>
      </w:r>
      <w:proofErr w:type="spellStart"/>
      <w:r w:rsidRPr="0092773C">
        <w:rPr>
          <w:rFonts w:eastAsia="Calibri"/>
          <w:noProof w:val="0"/>
          <w:sz w:val="26"/>
          <w:szCs w:val="26"/>
          <w:lang w:val="en-US" w:eastAsia="ru-RU"/>
        </w:rPr>
        <w:t>reprezentant</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împuternicit</w:t>
      </w:r>
      <w:proofErr w:type="spellEnd"/>
      <w:r w:rsidRPr="0092773C">
        <w:rPr>
          <w:rFonts w:eastAsia="Calibri"/>
          <w:noProof w:val="0"/>
          <w:sz w:val="26"/>
          <w:szCs w:val="26"/>
          <w:lang w:val="en-US" w:eastAsia="ru-RU"/>
        </w:rPr>
        <w:t xml:space="preserve"> al _____________ </w:t>
      </w:r>
      <w:r w:rsidRPr="0092773C">
        <w:rPr>
          <w:rFonts w:eastAsia="Calibri"/>
          <w:i/>
          <w:noProof w:val="0"/>
          <w:sz w:val="26"/>
          <w:szCs w:val="26"/>
          <w:lang w:val="en-US" w:eastAsia="ru-RU"/>
        </w:rPr>
        <w:t>(</w:t>
      </w:r>
      <w:proofErr w:type="spellStart"/>
      <w:r w:rsidRPr="0092773C">
        <w:rPr>
          <w:rFonts w:eastAsia="Calibri"/>
          <w:i/>
          <w:noProof w:val="0"/>
          <w:sz w:val="26"/>
          <w:szCs w:val="26"/>
          <w:lang w:val="en-US" w:eastAsia="ru-RU"/>
        </w:rPr>
        <w:t>denumirea</w:t>
      </w:r>
      <w:proofErr w:type="spellEnd"/>
      <w:r w:rsidRPr="0092773C">
        <w:rPr>
          <w:rFonts w:eastAsia="Calibri"/>
          <w:i/>
          <w:noProof w:val="0"/>
          <w:sz w:val="26"/>
          <w:szCs w:val="26"/>
          <w:lang w:val="en-US" w:eastAsia="ru-RU"/>
        </w:rPr>
        <w:t xml:space="preserve"> </w:t>
      </w:r>
      <w:proofErr w:type="spellStart"/>
      <w:r w:rsidRPr="0092773C">
        <w:rPr>
          <w:rFonts w:eastAsia="Calibri"/>
          <w:i/>
          <w:noProof w:val="0"/>
          <w:sz w:val="26"/>
          <w:szCs w:val="26"/>
          <w:lang w:val="en-US" w:eastAsia="ru-RU"/>
        </w:rPr>
        <w:t>operatorului</w:t>
      </w:r>
      <w:proofErr w:type="spellEnd"/>
      <w:r w:rsidRPr="0092773C">
        <w:rPr>
          <w:rFonts w:eastAsia="Calibri"/>
          <w:i/>
          <w:noProof w:val="0"/>
          <w:sz w:val="26"/>
          <w:szCs w:val="26"/>
          <w:lang w:val="en-US" w:eastAsia="ru-RU"/>
        </w:rPr>
        <w:t xml:space="preserve"> economic</w:t>
      </w:r>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în</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calitate</w:t>
      </w:r>
      <w:proofErr w:type="spellEnd"/>
      <w:r w:rsidRPr="0092773C">
        <w:rPr>
          <w:rFonts w:eastAsia="Calibri"/>
          <w:noProof w:val="0"/>
          <w:sz w:val="26"/>
          <w:szCs w:val="26"/>
          <w:lang w:val="en-US" w:eastAsia="ru-RU"/>
        </w:rPr>
        <w:t xml:space="preserve"> de </w:t>
      </w:r>
      <w:proofErr w:type="spellStart"/>
      <w:r w:rsidRPr="0092773C">
        <w:rPr>
          <w:rFonts w:eastAsia="Calibri"/>
          <w:noProof w:val="0"/>
          <w:sz w:val="26"/>
          <w:szCs w:val="26"/>
          <w:lang w:val="en-US" w:eastAsia="ru-RU"/>
        </w:rPr>
        <w:t>ofertant</w:t>
      </w:r>
      <w:proofErr w:type="spellEnd"/>
      <w:r w:rsidRPr="0092773C">
        <w:rPr>
          <w:rFonts w:eastAsia="Calibri"/>
          <w:noProof w:val="0"/>
          <w:sz w:val="26"/>
          <w:szCs w:val="26"/>
          <w:lang w:val="en-US" w:eastAsia="ru-RU"/>
        </w:rPr>
        <w:t>/</w:t>
      </w:r>
      <w:proofErr w:type="spellStart"/>
      <w:r w:rsidRPr="0092773C">
        <w:rPr>
          <w:rFonts w:eastAsia="Calibri"/>
          <w:noProof w:val="0"/>
          <w:sz w:val="26"/>
          <w:szCs w:val="26"/>
          <w:lang w:val="en-US" w:eastAsia="ru-RU"/>
        </w:rPr>
        <w:t>ofertant</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asociat</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desemnat</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câștigător</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în</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cadrul</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procedurii</w:t>
      </w:r>
      <w:proofErr w:type="spellEnd"/>
      <w:r w:rsidRPr="0092773C">
        <w:rPr>
          <w:rFonts w:eastAsia="Calibri"/>
          <w:noProof w:val="0"/>
          <w:sz w:val="26"/>
          <w:szCs w:val="26"/>
          <w:lang w:val="en-US" w:eastAsia="ru-RU"/>
        </w:rPr>
        <w:t xml:space="preserve"> de </w:t>
      </w:r>
      <w:proofErr w:type="spellStart"/>
      <w:r w:rsidRPr="0092773C">
        <w:rPr>
          <w:rFonts w:eastAsia="Calibri"/>
          <w:noProof w:val="0"/>
          <w:sz w:val="26"/>
          <w:szCs w:val="26"/>
          <w:lang w:val="en-US" w:eastAsia="ru-RU"/>
        </w:rPr>
        <w:t>achiziție</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publică</w:t>
      </w:r>
      <w:proofErr w:type="spellEnd"/>
      <w:r w:rsidRPr="0092773C">
        <w:rPr>
          <w:rFonts w:eastAsia="Calibri"/>
          <w:noProof w:val="0"/>
          <w:sz w:val="26"/>
          <w:szCs w:val="26"/>
          <w:lang w:val="en-US" w:eastAsia="ru-RU"/>
        </w:rPr>
        <w:t xml:space="preserve"> nr. _________________ din data __/__/___, </w:t>
      </w:r>
      <w:proofErr w:type="spellStart"/>
      <w:r w:rsidRPr="0092773C">
        <w:rPr>
          <w:rFonts w:eastAsia="Calibri"/>
          <w:noProof w:val="0"/>
          <w:sz w:val="26"/>
          <w:szCs w:val="26"/>
          <w:lang w:val="en-US" w:eastAsia="ru-RU"/>
        </w:rPr>
        <w:t>declar</w:t>
      </w:r>
      <w:proofErr w:type="spellEnd"/>
      <w:r w:rsidRPr="0092773C">
        <w:rPr>
          <w:rFonts w:eastAsia="Calibri"/>
          <w:noProof w:val="0"/>
          <w:sz w:val="26"/>
          <w:szCs w:val="26"/>
          <w:lang w:val="en-US" w:eastAsia="ru-RU"/>
        </w:rPr>
        <w:t xml:space="preserve"> pe propria </w:t>
      </w:r>
      <w:proofErr w:type="spellStart"/>
      <w:r w:rsidRPr="0092773C">
        <w:rPr>
          <w:rFonts w:eastAsia="Calibri"/>
          <w:noProof w:val="0"/>
          <w:sz w:val="26"/>
          <w:szCs w:val="26"/>
          <w:lang w:val="en-US" w:eastAsia="ru-RU"/>
        </w:rPr>
        <w:t>răspundere</w:t>
      </w:r>
      <w:proofErr w:type="spellEnd"/>
      <w:r w:rsidRPr="0092773C">
        <w:rPr>
          <w:rFonts w:eastAsia="Calibri"/>
          <w:noProof w:val="0"/>
          <w:sz w:val="26"/>
          <w:szCs w:val="26"/>
          <w:lang w:val="en-US" w:eastAsia="ru-RU"/>
        </w:rPr>
        <w:t xml:space="preserve">, sub </w:t>
      </w:r>
      <w:proofErr w:type="spellStart"/>
      <w:r w:rsidRPr="0092773C">
        <w:rPr>
          <w:rFonts w:eastAsia="Calibri"/>
          <w:noProof w:val="0"/>
          <w:sz w:val="26"/>
          <w:szCs w:val="26"/>
          <w:lang w:val="en-US" w:eastAsia="ru-RU"/>
        </w:rPr>
        <w:t>sancţiunile</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aplicabile</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faptei</w:t>
      </w:r>
      <w:proofErr w:type="spellEnd"/>
      <w:r w:rsidRPr="0092773C">
        <w:rPr>
          <w:rFonts w:eastAsia="Calibri"/>
          <w:noProof w:val="0"/>
          <w:sz w:val="26"/>
          <w:szCs w:val="26"/>
          <w:lang w:val="en-US" w:eastAsia="ru-RU"/>
        </w:rPr>
        <w:t xml:space="preserve"> de </w:t>
      </w:r>
      <w:proofErr w:type="spellStart"/>
      <w:r w:rsidRPr="0092773C">
        <w:rPr>
          <w:rFonts w:eastAsia="Calibri"/>
          <w:noProof w:val="0"/>
          <w:sz w:val="26"/>
          <w:szCs w:val="26"/>
          <w:lang w:val="en-US" w:eastAsia="ru-RU"/>
        </w:rPr>
        <w:t>fals</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în</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acte</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publice</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că</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beneficiarul</w:t>
      </w:r>
      <w:proofErr w:type="spellEnd"/>
      <w:r w:rsidRPr="0092773C">
        <w:rPr>
          <w:rFonts w:eastAsia="Calibri"/>
          <w:noProof w:val="0"/>
          <w:sz w:val="26"/>
          <w:szCs w:val="26"/>
          <w:lang w:val="en-US" w:eastAsia="ru-RU"/>
        </w:rPr>
        <w:t>/</w:t>
      </w:r>
      <w:proofErr w:type="spellStart"/>
      <w:r w:rsidRPr="0092773C">
        <w:rPr>
          <w:rFonts w:eastAsia="Calibri"/>
          <w:noProof w:val="0"/>
          <w:sz w:val="26"/>
          <w:szCs w:val="26"/>
          <w:lang w:val="en-US" w:eastAsia="ru-RU"/>
        </w:rPr>
        <w:t>beneficiarii</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efectivi</w:t>
      </w:r>
      <w:proofErr w:type="spellEnd"/>
      <w:r w:rsidRPr="0092773C">
        <w:rPr>
          <w:rFonts w:eastAsia="Calibri"/>
          <w:noProof w:val="0"/>
          <w:sz w:val="26"/>
          <w:szCs w:val="26"/>
          <w:lang w:val="en-US" w:eastAsia="ru-RU"/>
        </w:rPr>
        <w:t xml:space="preserve"> ai </w:t>
      </w:r>
      <w:proofErr w:type="spellStart"/>
      <w:r w:rsidRPr="0092773C">
        <w:rPr>
          <w:rFonts w:eastAsia="Calibri"/>
          <w:noProof w:val="0"/>
          <w:sz w:val="26"/>
          <w:szCs w:val="26"/>
          <w:lang w:val="en-US" w:eastAsia="ru-RU"/>
        </w:rPr>
        <w:t>operatorului</w:t>
      </w:r>
      <w:proofErr w:type="spellEnd"/>
      <w:r w:rsidRPr="0092773C">
        <w:rPr>
          <w:rFonts w:eastAsia="Calibri"/>
          <w:noProof w:val="0"/>
          <w:sz w:val="26"/>
          <w:szCs w:val="26"/>
          <w:lang w:val="en-US" w:eastAsia="ru-RU"/>
        </w:rPr>
        <w:t xml:space="preserve"> economic </w:t>
      </w:r>
      <w:proofErr w:type="spellStart"/>
      <w:r w:rsidRPr="0092773C">
        <w:rPr>
          <w:rFonts w:eastAsia="Calibri"/>
          <w:noProof w:val="0"/>
          <w:sz w:val="26"/>
          <w:szCs w:val="26"/>
          <w:lang w:val="en-US" w:eastAsia="ru-RU"/>
        </w:rPr>
        <w:t>în</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ultimii</w:t>
      </w:r>
      <w:proofErr w:type="spellEnd"/>
      <w:r w:rsidRPr="0092773C">
        <w:rPr>
          <w:rFonts w:eastAsia="Calibri"/>
          <w:noProof w:val="0"/>
          <w:sz w:val="26"/>
          <w:szCs w:val="26"/>
          <w:lang w:val="en-US" w:eastAsia="ru-RU"/>
        </w:rPr>
        <w:t xml:space="preserve"> 5 ani nu au </w:t>
      </w:r>
      <w:proofErr w:type="spellStart"/>
      <w:r w:rsidRPr="0092773C">
        <w:rPr>
          <w:rFonts w:eastAsia="Calibri"/>
          <w:noProof w:val="0"/>
          <w:sz w:val="26"/>
          <w:szCs w:val="26"/>
          <w:lang w:val="en-US" w:eastAsia="ru-RU"/>
        </w:rPr>
        <w:t>fost</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condamnați</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prin</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hotărâre</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judecătorească</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definitivă</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pentru</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participarea</w:t>
      </w:r>
      <w:proofErr w:type="spellEnd"/>
      <w:r w:rsidRPr="0092773C">
        <w:rPr>
          <w:rFonts w:eastAsia="Calibri"/>
          <w:noProof w:val="0"/>
          <w:sz w:val="26"/>
          <w:szCs w:val="26"/>
          <w:lang w:val="en-US" w:eastAsia="ru-RU"/>
        </w:rPr>
        <w:t xml:space="preserve"> la </w:t>
      </w:r>
      <w:proofErr w:type="spellStart"/>
      <w:r w:rsidRPr="0092773C">
        <w:rPr>
          <w:rFonts w:eastAsia="Calibri"/>
          <w:noProof w:val="0"/>
          <w:sz w:val="26"/>
          <w:szCs w:val="26"/>
          <w:lang w:val="en-US" w:eastAsia="ru-RU"/>
        </w:rPr>
        <w:t>activităţi</w:t>
      </w:r>
      <w:proofErr w:type="spellEnd"/>
      <w:r w:rsidRPr="0092773C">
        <w:rPr>
          <w:rFonts w:eastAsia="Calibri"/>
          <w:noProof w:val="0"/>
          <w:sz w:val="26"/>
          <w:szCs w:val="26"/>
          <w:lang w:val="en-US" w:eastAsia="ru-RU"/>
        </w:rPr>
        <w:t xml:space="preserve"> ale </w:t>
      </w:r>
      <w:proofErr w:type="spellStart"/>
      <w:r w:rsidRPr="0092773C">
        <w:rPr>
          <w:rFonts w:eastAsia="Calibri"/>
          <w:noProof w:val="0"/>
          <w:sz w:val="26"/>
          <w:szCs w:val="26"/>
          <w:lang w:val="en-US" w:eastAsia="ru-RU"/>
        </w:rPr>
        <w:t>unei</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organizaţii</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sau</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grupări</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criminale</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pentru</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corupţie</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fraudă</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şi</w:t>
      </w:r>
      <w:proofErr w:type="spellEnd"/>
      <w:r w:rsidRPr="0092773C">
        <w:rPr>
          <w:rFonts w:eastAsia="Calibri"/>
          <w:noProof w:val="0"/>
          <w:sz w:val="26"/>
          <w:szCs w:val="26"/>
          <w:lang w:val="en-US" w:eastAsia="ru-RU"/>
        </w:rPr>
        <w:t>/</w:t>
      </w:r>
      <w:proofErr w:type="spellStart"/>
      <w:r w:rsidRPr="0092773C">
        <w:rPr>
          <w:rFonts w:eastAsia="Calibri"/>
          <w:noProof w:val="0"/>
          <w:sz w:val="26"/>
          <w:szCs w:val="26"/>
          <w:lang w:val="en-US" w:eastAsia="ru-RU"/>
        </w:rPr>
        <w:t>sau</w:t>
      </w:r>
      <w:proofErr w:type="spellEnd"/>
      <w:r w:rsidRPr="0092773C">
        <w:rPr>
          <w:rFonts w:eastAsia="Calibri"/>
          <w:noProof w:val="0"/>
          <w:sz w:val="26"/>
          <w:szCs w:val="26"/>
          <w:lang w:val="en-US" w:eastAsia="ru-RU"/>
        </w:rPr>
        <w:t xml:space="preserve"> </w:t>
      </w:r>
      <w:proofErr w:type="spellStart"/>
      <w:r w:rsidRPr="0092773C">
        <w:rPr>
          <w:rFonts w:eastAsia="Calibri"/>
          <w:noProof w:val="0"/>
          <w:sz w:val="26"/>
          <w:szCs w:val="26"/>
          <w:lang w:val="en-US" w:eastAsia="ru-RU"/>
        </w:rPr>
        <w:t>spălare</w:t>
      </w:r>
      <w:proofErr w:type="spellEnd"/>
      <w:r w:rsidRPr="0092773C">
        <w:rPr>
          <w:rFonts w:eastAsia="Calibri"/>
          <w:noProof w:val="0"/>
          <w:sz w:val="26"/>
          <w:szCs w:val="26"/>
          <w:lang w:val="en-US" w:eastAsia="ru-RU"/>
        </w:rPr>
        <w:t xml:space="preserve"> de </w:t>
      </w:r>
      <w:proofErr w:type="spellStart"/>
      <w:r w:rsidRPr="0092773C">
        <w:rPr>
          <w:rFonts w:eastAsia="Calibri"/>
          <w:noProof w:val="0"/>
          <w:sz w:val="26"/>
          <w:szCs w:val="26"/>
          <w:lang w:val="en-US" w:eastAsia="ru-RU"/>
        </w:rPr>
        <w:t>bani</w:t>
      </w:r>
      <w:proofErr w:type="spellEnd"/>
      <w:r w:rsidRPr="0092773C">
        <w:rPr>
          <w:rFonts w:eastAsia="Calibri"/>
          <w:noProof w:val="0"/>
          <w:sz w:val="26"/>
          <w:szCs w:val="26"/>
          <w:lang w:val="en-US" w:eastAsia="ru-RU"/>
        </w:rPr>
        <w:t>.</w:t>
      </w:r>
    </w:p>
    <w:p w14:paraId="0CC78F16" w14:textId="77777777" w:rsidR="0092773C" w:rsidRPr="0092773C" w:rsidRDefault="0092773C" w:rsidP="0092773C">
      <w:pPr>
        <w:shd w:val="clear" w:color="auto" w:fill="FFFFFF"/>
        <w:ind w:firstLine="1077"/>
        <w:rPr>
          <w:rFonts w:eastAsia="Calibri"/>
          <w:noProof w:val="0"/>
          <w:spacing w:val="-1"/>
          <w:sz w:val="26"/>
          <w:szCs w:val="26"/>
          <w:lang w:val="en-US" w:eastAsia="ru-RU"/>
        </w:rPr>
      </w:pPr>
    </w:p>
    <w:p w14:paraId="5EC8F7A3" w14:textId="77777777" w:rsidR="0092773C" w:rsidRPr="0092773C" w:rsidRDefault="0092773C" w:rsidP="0092773C">
      <w:pPr>
        <w:shd w:val="clear" w:color="auto" w:fill="FFFFFF"/>
        <w:ind w:firstLine="1077"/>
        <w:rPr>
          <w:rFonts w:eastAsia="Calibri"/>
          <w:noProof w:val="0"/>
          <w:spacing w:val="-1"/>
          <w:sz w:val="26"/>
          <w:szCs w:val="26"/>
          <w:lang w:val="en-US" w:eastAsia="ru-RU"/>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29"/>
        <w:gridCol w:w="5499"/>
      </w:tblGrid>
      <w:tr w:rsidR="0092773C" w:rsidRPr="0092773C" w14:paraId="0A0155F0" w14:textId="77777777" w:rsidTr="002C069F">
        <w:tc>
          <w:tcPr>
            <w:tcW w:w="4219" w:type="dxa"/>
            <w:shd w:val="clear" w:color="auto" w:fill="D0CECE"/>
          </w:tcPr>
          <w:p w14:paraId="5ED10E57" w14:textId="77777777" w:rsidR="0092773C" w:rsidRPr="0092773C" w:rsidRDefault="0092773C" w:rsidP="0092773C">
            <w:pPr>
              <w:jc w:val="center"/>
              <w:rPr>
                <w:rFonts w:eastAsia="Calibri"/>
                <w:noProof w:val="0"/>
                <w:spacing w:val="-1"/>
                <w:sz w:val="20"/>
                <w:szCs w:val="20"/>
                <w:lang w:val="en-US" w:eastAsia="ru-RU"/>
              </w:rPr>
            </w:pPr>
            <w:proofErr w:type="spellStart"/>
            <w:r w:rsidRPr="0092773C">
              <w:rPr>
                <w:rFonts w:eastAsia="Calibri"/>
                <w:noProof w:val="0"/>
                <w:spacing w:val="-1"/>
                <w:sz w:val="20"/>
                <w:szCs w:val="20"/>
                <w:lang w:val="en-US" w:eastAsia="ru-RU"/>
              </w:rPr>
              <w:t>Numele</w:t>
            </w:r>
            <w:proofErr w:type="spellEnd"/>
            <w:r w:rsidRPr="0092773C">
              <w:rPr>
                <w:rFonts w:eastAsia="Calibri"/>
                <w:noProof w:val="0"/>
                <w:spacing w:val="-1"/>
                <w:sz w:val="20"/>
                <w:szCs w:val="20"/>
                <w:lang w:val="en-US" w:eastAsia="ru-RU"/>
              </w:rPr>
              <w:t xml:space="preserve"> </w:t>
            </w:r>
            <w:proofErr w:type="spellStart"/>
            <w:r w:rsidRPr="0092773C">
              <w:rPr>
                <w:rFonts w:eastAsia="Calibri"/>
                <w:noProof w:val="0"/>
                <w:spacing w:val="-1"/>
                <w:sz w:val="20"/>
                <w:szCs w:val="20"/>
                <w:lang w:val="en-US" w:eastAsia="ru-RU"/>
              </w:rPr>
              <w:t>și</w:t>
            </w:r>
            <w:proofErr w:type="spellEnd"/>
            <w:r w:rsidRPr="0092773C">
              <w:rPr>
                <w:rFonts w:eastAsia="Calibri"/>
                <w:noProof w:val="0"/>
                <w:spacing w:val="-1"/>
                <w:sz w:val="20"/>
                <w:szCs w:val="20"/>
                <w:lang w:val="en-US" w:eastAsia="ru-RU"/>
              </w:rPr>
              <w:t xml:space="preserve"> </w:t>
            </w:r>
            <w:proofErr w:type="spellStart"/>
            <w:r w:rsidRPr="0092773C">
              <w:rPr>
                <w:rFonts w:eastAsia="Calibri"/>
                <w:noProof w:val="0"/>
                <w:spacing w:val="-1"/>
                <w:sz w:val="20"/>
                <w:szCs w:val="20"/>
                <w:lang w:val="en-US" w:eastAsia="ru-RU"/>
              </w:rPr>
              <w:t>prenumele</w:t>
            </w:r>
            <w:proofErr w:type="spellEnd"/>
            <w:r w:rsidRPr="0092773C">
              <w:rPr>
                <w:rFonts w:eastAsia="Calibri"/>
                <w:noProof w:val="0"/>
                <w:spacing w:val="-1"/>
                <w:sz w:val="20"/>
                <w:szCs w:val="20"/>
                <w:lang w:val="en-US" w:eastAsia="ru-RU"/>
              </w:rPr>
              <w:t xml:space="preserve"> </w:t>
            </w:r>
            <w:proofErr w:type="spellStart"/>
            <w:r w:rsidRPr="0092773C">
              <w:rPr>
                <w:rFonts w:eastAsia="Calibri"/>
                <w:noProof w:val="0"/>
                <w:spacing w:val="-1"/>
                <w:sz w:val="20"/>
                <w:szCs w:val="20"/>
                <w:lang w:val="en-US" w:eastAsia="ru-RU"/>
              </w:rPr>
              <w:t>beneficiarului</w:t>
            </w:r>
            <w:proofErr w:type="spellEnd"/>
            <w:r w:rsidRPr="0092773C">
              <w:rPr>
                <w:rFonts w:eastAsia="Calibri"/>
                <w:noProof w:val="0"/>
                <w:spacing w:val="-1"/>
                <w:sz w:val="20"/>
                <w:szCs w:val="20"/>
                <w:lang w:val="en-US" w:eastAsia="ru-RU"/>
              </w:rPr>
              <w:t xml:space="preserve"> </w:t>
            </w:r>
            <w:proofErr w:type="spellStart"/>
            <w:r w:rsidRPr="0092773C">
              <w:rPr>
                <w:rFonts w:eastAsia="Calibri"/>
                <w:noProof w:val="0"/>
                <w:spacing w:val="-1"/>
                <w:sz w:val="20"/>
                <w:szCs w:val="20"/>
                <w:lang w:val="en-US" w:eastAsia="ru-RU"/>
              </w:rPr>
              <w:t>efectiv</w:t>
            </w:r>
            <w:proofErr w:type="spellEnd"/>
          </w:p>
        </w:tc>
        <w:tc>
          <w:tcPr>
            <w:tcW w:w="5634" w:type="dxa"/>
            <w:shd w:val="clear" w:color="auto" w:fill="D0CECE"/>
          </w:tcPr>
          <w:p w14:paraId="15200F8D" w14:textId="77777777" w:rsidR="0092773C" w:rsidRPr="0092773C" w:rsidRDefault="0092773C" w:rsidP="0092773C">
            <w:pPr>
              <w:jc w:val="center"/>
              <w:rPr>
                <w:rFonts w:eastAsia="Calibri"/>
                <w:noProof w:val="0"/>
                <w:spacing w:val="-1"/>
                <w:sz w:val="20"/>
                <w:szCs w:val="20"/>
                <w:lang w:val="ru-RU" w:eastAsia="ru-RU"/>
              </w:rPr>
            </w:pPr>
            <w:r w:rsidRPr="0092773C">
              <w:rPr>
                <w:rFonts w:eastAsia="Calibri"/>
                <w:noProof w:val="0"/>
                <w:spacing w:val="-1"/>
                <w:sz w:val="20"/>
                <w:szCs w:val="20"/>
                <w:lang w:val="ru-RU" w:eastAsia="ru-RU"/>
              </w:rPr>
              <w:t xml:space="preserve">IDNP </w:t>
            </w:r>
            <w:proofErr w:type="spellStart"/>
            <w:r w:rsidRPr="0092773C">
              <w:rPr>
                <w:rFonts w:eastAsia="Calibri"/>
                <w:noProof w:val="0"/>
                <w:spacing w:val="-1"/>
                <w:sz w:val="20"/>
                <w:szCs w:val="20"/>
                <w:lang w:val="ru-RU" w:eastAsia="ru-RU"/>
              </w:rPr>
              <w:t>al</w:t>
            </w:r>
            <w:proofErr w:type="spellEnd"/>
            <w:r w:rsidRPr="0092773C">
              <w:rPr>
                <w:rFonts w:eastAsia="Calibri"/>
                <w:noProof w:val="0"/>
                <w:spacing w:val="-1"/>
                <w:sz w:val="20"/>
                <w:szCs w:val="20"/>
                <w:lang w:val="ru-RU" w:eastAsia="ru-RU"/>
              </w:rPr>
              <w:t xml:space="preserve"> </w:t>
            </w:r>
            <w:proofErr w:type="spellStart"/>
            <w:r w:rsidRPr="0092773C">
              <w:rPr>
                <w:rFonts w:eastAsia="Calibri"/>
                <w:noProof w:val="0"/>
                <w:spacing w:val="-1"/>
                <w:sz w:val="20"/>
                <w:szCs w:val="20"/>
                <w:lang w:val="ru-RU" w:eastAsia="ru-RU"/>
              </w:rPr>
              <w:t>beneficiarului</w:t>
            </w:r>
            <w:proofErr w:type="spellEnd"/>
            <w:r w:rsidRPr="0092773C">
              <w:rPr>
                <w:rFonts w:eastAsia="Calibri"/>
                <w:noProof w:val="0"/>
                <w:spacing w:val="-1"/>
                <w:sz w:val="20"/>
                <w:szCs w:val="20"/>
                <w:lang w:val="ru-RU" w:eastAsia="ru-RU"/>
              </w:rPr>
              <w:t xml:space="preserve"> </w:t>
            </w:r>
            <w:proofErr w:type="spellStart"/>
            <w:r w:rsidRPr="0092773C">
              <w:rPr>
                <w:rFonts w:eastAsia="Calibri"/>
                <w:noProof w:val="0"/>
                <w:spacing w:val="-1"/>
                <w:sz w:val="20"/>
                <w:szCs w:val="20"/>
                <w:lang w:val="ru-RU" w:eastAsia="ru-RU"/>
              </w:rPr>
              <w:t>efectiv</w:t>
            </w:r>
            <w:proofErr w:type="spellEnd"/>
          </w:p>
        </w:tc>
      </w:tr>
      <w:tr w:rsidR="0092773C" w:rsidRPr="0092773C" w14:paraId="776400B2" w14:textId="77777777" w:rsidTr="002C069F">
        <w:tc>
          <w:tcPr>
            <w:tcW w:w="4219" w:type="dxa"/>
            <w:shd w:val="clear" w:color="auto" w:fill="auto"/>
          </w:tcPr>
          <w:p w14:paraId="704A9720" w14:textId="77777777" w:rsidR="0092773C" w:rsidRPr="0092773C" w:rsidRDefault="0092773C" w:rsidP="0092773C">
            <w:pPr>
              <w:rPr>
                <w:rFonts w:eastAsia="Calibri"/>
                <w:noProof w:val="0"/>
                <w:spacing w:val="-1"/>
                <w:sz w:val="26"/>
                <w:szCs w:val="26"/>
                <w:lang w:val="ru-RU" w:eastAsia="ru-RU"/>
              </w:rPr>
            </w:pPr>
          </w:p>
        </w:tc>
        <w:tc>
          <w:tcPr>
            <w:tcW w:w="5634" w:type="dxa"/>
            <w:shd w:val="clear" w:color="auto" w:fill="auto"/>
          </w:tcPr>
          <w:p w14:paraId="789496A4" w14:textId="77777777" w:rsidR="0092773C" w:rsidRPr="0092773C" w:rsidRDefault="0092773C" w:rsidP="0092773C">
            <w:pPr>
              <w:rPr>
                <w:rFonts w:eastAsia="Calibri"/>
                <w:noProof w:val="0"/>
                <w:spacing w:val="-1"/>
                <w:sz w:val="26"/>
                <w:szCs w:val="26"/>
                <w:lang w:val="ru-RU" w:eastAsia="ru-RU"/>
              </w:rPr>
            </w:pPr>
          </w:p>
        </w:tc>
      </w:tr>
      <w:tr w:rsidR="0092773C" w:rsidRPr="0092773C" w14:paraId="5F2FB009" w14:textId="77777777" w:rsidTr="002C069F">
        <w:tc>
          <w:tcPr>
            <w:tcW w:w="4219" w:type="dxa"/>
            <w:shd w:val="clear" w:color="auto" w:fill="auto"/>
          </w:tcPr>
          <w:p w14:paraId="527B94E3" w14:textId="77777777" w:rsidR="0092773C" w:rsidRPr="0092773C" w:rsidRDefault="0092773C" w:rsidP="0092773C">
            <w:pPr>
              <w:rPr>
                <w:rFonts w:eastAsia="Calibri"/>
                <w:noProof w:val="0"/>
                <w:spacing w:val="-1"/>
                <w:sz w:val="26"/>
                <w:szCs w:val="26"/>
                <w:lang w:val="ru-RU" w:eastAsia="ru-RU"/>
              </w:rPr>
            </w:pPr>
          </w:p>
        </w:tc>
        <w:tc>
          <w:tcPr>
            <w:tcW w:w="5634" w:type="dxa"/>
            <w:shd w:val="clear" w:color="auto" w:fill="auto"/>
          </w:tcPr>
          <w:p w14:paraId="6A0BBBC7" w14:textId="77777777" w:rsidR="0092773C" w:rsidRPr="0092773C" w:rsidRDefault="0092773C" w:rsidP="0092773C">
            <w:pPr>
              <w:rPr>
                <w:rFonts w:eastAsia="Calibri"/>
                <w:noProof w:val="0"/>
                <w:spacing w:val="-1"/>
                <w:sz w:val="26"/>
                <w:szCs w:val="26"/>
                <w:lang w:val="ru-RU" w:eastAsia="ru-RU"/>
              </w:rPr>
            </w:pPr>
          </w:p>
        </w:tc>
      </w:tr>
      <w:tr w:rsidR="0092773C" w:rsidRPr="0092773C" w14:paraId="707F3BD5" w14:textId="77777777" w:rsidTr="002C069F">
        <w:tc>
          <w:tcPr>
            <w:tcW w:w="4219" w:type="dxa"/>
            <w:shd w:val="clear" w:color="auto" w:fill="auto"/>
          </w:tcPr>
          <w:p w14:paraId="438134F1" w14:textId="77777777" w:rsidR="0092773C" w:rsidRPr="0092773C" w:rsidRDefault="0092773C" w:rsidP="0092773C">
            <w:pPr>
              <w:rPr>
                <w:rFonts w:eastAsia="Calibri"/>
                <w:noProof w:val="0"/>
                <w:spacing w:val="-1"/>
                <w:sz w:val="26"/>
                <w:szCs w:val="26"/>
                <w:lang w:val="ru-RU" w:eastAsia="ru-RU"/>
              </w:rPr>
            </w:pPr>
          </w:p>
        </w:tc>
        <w:tc>
          <w:tcPr>
            <w:tcW w:w="5634" w:type="dxa"/>
            <w:shd w:val="clear" w:color="auto" w:fill="auto"/>
          </w:tcPr>
          <w:p w14:paraId="4ED8DC10" w14:textId="77777777" w:rsidR="0092773C" w:rsidRPr="0092773C" w:rsidRDefault="0092773C" w:rsidP="0092773C">
            <w:pPr>
              <w:rPr>
                <w:rFonts w:eastAsia="Calibri"/>
                <w:noProof w:val="0"/>
                <w:spacing w:val="-1"/>
                <w:sz w:val="26"/>
                <w:szCs w:val="26"/>
                <w:lang w:val="ru-RU" w:eastAsia="ru-RU"/>
              </w:rPr>
            </w:pPr>
          </w:p>
        </w:tc>
      </w:tr>
    </w:tbl>
    <w:p w14:paraId="5C275B67" w14:textId="77777777" w:rsidR="0092773C" w:rsidRPr="0092773C" w:rsidRDefault="0092773C" w:rsidP="0092773C">
      <w:pPr>
        <w:shd w:val="clear" w:color="auto" w:fill="FFFFFF"/>
        <w:ind w:firstLine="1077"/>
        <w:rPr>
          <w:rFonts w:eastAsia="Calibri"/>
          <w:noProof w:val="0"/>
          <w:spacing w:val="-1"/>
          <w:sz w:val="20"/>
          <w:szCs w:val="20"/>
          <w:lang w:val="ru-RU" w:eastAsia="ru-RU"/>
        </w:rPr>
      </w:pPr>
    </w:p>
    <w:p w14:paraId="6CEA7687" w14:textId="77777777" w:rsidR="0092773C" w:rsidRPr="0092773C" w:rsidRDefault="0092773C" w:rsidP="0092773C">
      <w:pPr>
        <w:rPr>
          <w:rFonts w:eastAsia="MS Mincho"/>
          <w:noProof w:val="0"/>
          <w:sz w:val="20"/>
          <w:szCs w:val="20"/>
          <w:lang w:val="ru-RU" w:eastAsia="zh-CN"/>
        </w:rPr>
      </w:pPr>
      <w:r w:rsidRPr="0092773C">
        <w:rPr>
          <w:rFonts w:eastAsia="MS Mincho"/>
          <w:noProof w:val="0"/>
          <w:sz w:val="20"/>
          <w:szCs w:val="20"/>
          <w:lang w:val="ru-RU" w:eastAsia="zh-CN"/>
        </w:rPr>
        <w:t xml:space="preserve">Data </w:t>
      </w:r>
      <w:proofErr w:type="spellStart"/>
      <w:r w:rsidRPr="0092773C">
        <w:rPr>
          <w:rFonts w:eastAsia="MS Mincho"/>
          <w:noProof w:val="0"/>
          <w:sz w:val="20"/>
          <w:szCs w:val="20"/>
          <w:lang w:val="ru-RU" w:eastAsia="zh-CN"/>
        </w:rPr>
        <w:t>completării</w:t>
      </w:r>
      <w:proofErr w:type="spellEnd"/>
      <w:r w:rsidRPr="0092773C">
        <w:rPr>
          <w:rFonts w:eastAsia="MS Mincho"/>
          <w:noProof w:val="0"/>
          <w:sz w:val="20"/>
          <w:szCs w:val="20"/>
          <w:lang w:val="ru-RU" w:eastAsia="zh-CN"/>
        </w:rPr>
        <w:t>:</w:t>
      </w:r>
      <w:r w:rsidRPr="0092773C">
        <w:rPr>
          <w:rFonts w:eastAsia="MS Mincho"/>
          <w:noProof w:val="0"/>
          <w:sz w:val="20"/>
          <w:szCs w:val="20"/>
          <w:lang w:val="ru-RU" w:eastAsia="zh-CN"/>
        </w:rPr>
        <w:tab/>
      </w:r>
      <w:r w:rsidRPr="0092773C">
        <w:rPr>
          <w:rFonts w:eastAsia="MS Mincho"/>
          <w:noProof w:val="0"/>
          <w:sz w:val="20"/>
          <w:szCs w:val="20"/>
          <w:lang w:val="ru-RU" w:eastAsia="zh-CN"/>
        </w:rPr>
        <w:tab/>
        <w:t>______________________</w:t>
      </w:r>
    </w:p>
    <w:p w14:paraId="79D1F966" w14:textId="77777777" w:rsidR="0092773C" w:rsidRPr="0092773C" w:rsidRDefault="0092773C" w:rsidP="0092773C">
      <w:pPr>
        <w:jc w:val="both"/>
        <w:rPr>
          <w:rFonts w:eastAsia="PMingLiU"/>
          <w:noProof w:val="0"/>
          <w:sz w:val="20"/>
          <w:szCs w:val="20"/>
          <w:lang w:val="ru-RU" w:eastAsia="zh-CN"/>
        </w:rPr>
      </w:pPr>
      <w:proofErr w:type="spellStart"/>
      <w:r w:rsidRPr="0092773C">
        <w:rPr>
          <w:rFonts w:eastAsia="PMingLiU"/>
          <w:noProof w:val="0"/>
          <w:sz w:val="20"/>
          <w:szCs w:val="20"/>
          <w:lang w:val="ru-RU" w:eastAsia="zh-CN"/>
        </w:rPr>
        <w:t>Semnat</w:t>
      </w:r>
      <w:proofErr w:type="spellEnd"/>
      <w:r w:rsidRPr="0092773C">
        <w:rPr>
          <w:rFonts w:eastAsia="PMingLiU"/>
          <w:noProof w:val="0"/>
          <w:sz w:val="20"/>
          <w:szCs w:val="20"/>
          <w:lang w:val="ru-RU" w:eastAsia="zh-CN"/>
        </w:rPr>
        <w:t>:</w:t>
      </w:r>
      <w:r w:rsidRPr="0092773C">
        <w:rPr>
          <w:rFonts w:eastAsia="PMingLiU"/>
          <w:noProof w:val="0"/>
          <w:sz w:val="20"/>
          <w:szCs w:val="20"/>
          <w:lang w:val="ru-RU" w:eastAsia="zh-CN"/>
        </w:rPr>
        <w:tab/>
      </w:r>
      <w:r w:rsidRPr="0092773C">
        <w:rPr>
          <w:rFonts w:eastAsia="PMingLiU"/>
          <w:noProof w:val="0"/>
          <w:sz w:val="20"/>
          <w:szCs w:val="20"/>
          <w:lang w:val="ru-RU" w:eastAsia="zh-CN"/>
        </w:rPr>
        <w:tab/>
      </w:r>
      <w:r w:rsidRPr="0092773C">
        <w:rPr>
          <w:rFonts w:eastAsia="PMingLiU"/>
          <w:noProof w:val="0"/>
          <w:sz w:val="20"/>
          <w:szCs w:val="20"/>
          <w:lang w:val="ru-RU" w:eastAsia="zh-CN"/>
        </w:rPr>
        <w:tab/>
        <w:t>______________________________</w:t>
      </w:r>
    </w:p>
    <w:p w14:paraId="0759AEAD" w14:textId="77777777" w:rsidR="0092773C" w:rsidRPr="0092773C" w:rsidRDefault="0092773C" w:rsidP="0092773C">
      <w:pPr>
        <w:jc w:val="both"/>
        <w:rPr>
          <w:rFonts w:eastAsia="PMingLiU"/>
          <w:noProof w:val="0"/>
          <w:sz w:val="20"/>
          <w:szCs w:val="20"/>
          <w:lang w:val="ru-RU" w:eastAsia="zh-CN"/>
        </w:rPr>
      </w:pPr>
      <w:proofErr w:type="spellStart"/>
      <w:r w:rsidRPr="0092773C">
        <w:rPr>
          <w:rFonts w:eastAsia="PMingLiU"/>
          <w:noProof w:val="0"/>
          <w:sz w:val="20"/>
          <w:szCs w:val="20"/>
          <w:lang w:val="ru-RU" w:eastAsia="zh-CN"/>
        </w:rPr>
        <w:t>Nume</w:t>
      </w:r>
      <w:proofErr w:type="spellEnd"/>
      <w:r w:rsidRPr="0092773C">
        <w:rPr>
          <w:rFonts w:eastAsia="PMingLiU"/>
          <w:noProof w:val="0"/>
          <w:sz w:val="20"/>
          <w:szCs w:val="20"/>
          <w:lang w:val="ru-RU" w:eastAsia="zh-CN"/>
        </w:rPr>
        <w:t>/</w:t>
      </w:r>
      <w:proofErr w:type="spellStart"/>
      <w:r w:rsidRPr="0092773C">
        <w:rPr>
          <w:rFonts w:eastAsia="PMingLiU"/>
          <w:noProof w:val="0"/>
          <w:sz w:val="20"/>
          <w:szCs w:val="20"/>
          <w:lang w:val="ru-RU" w:eastAsia="zh-CN"/>
        </w:rPr>
        <w:t>prenume</w:t>
      </w:r>
      <w:proofErr w:type="spellEnd"/>
      <w:r w:rsidRPr="0092773C">
        <w:rPr>
          <w:rFonts w:eastAsia="PMingLiU"/>
          <w:noProof w:val="0"/>
          <w:sz w:val="20"/>
          <w:szCs w:val="20"/>
          <w:lang w:val="ru-RU" w:eastAsia="zh-CN"/>
        </w:rPr>
        <w:t xml:space="preserve">: </w:t>
      </w:r>
      <w:r w:rsidRPr="0092773C">
        <w:rPr>
          <w:rFonts w:eastAsia="PMingLiU"/>
          <w:noProof w:val="0"/>
          <w:sz w:val="20"/>
          <w:szCs w:val="20"/>
          <w:lang w:val="ru-RU" w:eastAsia="zh-CN"/>
        </w:rPr>
        <w:tab/>
      </w:r>
      <w:r w:rsidRPr="0092773C">
        <w:rPr>
          <w:rFonts w:eastAsia="PMingLiU"/>
          <w:noProof w:val="0"/>
          <w:sz w:val="20"/>
          <w:szCs w:val="20"/>
          <w:lang w:val="ru-RU" w:eastAsia="zh-CN"/>
        </w:rPr>
        <w:tab/>
        <w:t>______________________________</w:t>
      </w:r>
    </w:p>
    <w:p w14:paraId="168ED6A0" w14:textId="77777777" w:rsidR="0092773C" w:rsidRPr="0092773C" w:rsidRDefault="0092773C" w:rsidP="0092773C">
      <w:pPr>
        <w:jc w:val="both"/>
        <w:rPr>
          <w:rFonts w:eastAsia="PMingLiU"/>
          <w:noProof w:val="0"/>
          <w:sz w:val="20"/>
          <w:szCs w:val="20"/>
          <w:lang w:val="ru-RU" w:eastAsia="zh-CN"/>
        </w:rPr>
      </w:pPr>
      <w:proofErr w:type="spellStart"/>
      <w:r w:rsidRPr="0092773C">
        <w:rPr>
          <w:rFonts w:eastAsia="PMingLiU"/>
          <w:noProof w:val="0"/>
          <w:sz w:val="20"/>
          <w:szCs w:val="20"/>
          <w:lang w:val="ru-RU" w:eastAsia="zh-CN"/>
        </w:rPr>
        <w:t>Funcţia</w:t>
      </w:r>
      <w:proofErr w:type="spellEnd"/>
      <w:r w:rsidRPr="0092773C">
        <w:rPr>
          <w:rFonts w:eastAsia="PMingLiU"/>
          <w:noProof w:val="0"/>
          <w:sz w:val="20"/>
          <w:szCs w:val="20"/>
          <w:lang w:val="ru-RU" w:eastAsia="zh-CN"/>
        </w:rPr>
        <w:t xml:space="preserve">: </w:t>
      </w:r>
      <w:r w:rsidRPr="0092773C">
        <w:rPr>
          <w:rFonts w:eastAsia="PMingLiU"/>
          <w:noProof w:val="0"/>
          <w:sz w:val="20"/>
          <w:szCs w:val="20"/>
          <w:lang w:val="ru-RU" w:eastAsia="zh-CN"/>
        </w:rPr>
        <w:tab/>
      </w:r>
      <w:r w:rsidRPr="0092773C">
        <w:rPr>
          <w:rFonts w:eastAsia="PMingLiU"/>
          <w:noProof w:val="0"/>
          <w:sz w:val="20"/>
          <w:szCs w:val="20"/>
          <w:lang w:val="ru-RU" w:eastAsia="zh-CN"/>
        </w:rPr>
        <w:tab/>
      </w:r>
      <w:r w:rsidRPr="0092773C">
        <w:rPr>
          <w:rFonts w:eastAsia="PMingLiU"/>
          <w:noProof w:val="0"/>
          <w:sz w:val="20"/>
          <w:szCs w:val="20"/>
          <w:lang w:val="ru-RU" w:eastAsia="zh-CN"/>
        </w:rPr>
        <w:tab/>
        <w:t>______________________________</w:t>
      </w:r>
    </w:p>
    <w:p w14:paraId="00CC7F50" w14:textId="77777777" w:rsidR="0092773C" w:rsidRPr="0092773C" w:rsidRDefault="0092773C" w:rsidP="0092773C">
      <w:pPr>
        <w:jc w:val="both"/>
        <w:rPr>
          <w:rFonts w:eastAsia="PMingLiU"/>
          <w:noProof w:val="0"/>
          <w:sz w:val="20"/>
          <w:szCs w:val="20"/>
          <w:lang w:val="ru-RU" w:eastAsia="zh-CN"/>
        </w:rPr>
      </w:pPr>
      <w:proofErr w:type="spellStart"/>
      <w:r w:rsidRPr="0092773C">
        <w:rPr>
          <w:rFonts w:eastAsia="PMingLiU"/>
          <w:noProof w:val="0"/>
          <w:sz w:val="20"/>
          <w:szCs w:val="20"/>
          <w:lang w:val="ru-RU" w:eastAsia="zh-CN"/>
        </w:rPr>
        <w:t>Denumirea</w:t>
      </w:r>
      <w:proofErr w:type="spellEnd"/>
      <w:r w:rsidRPr="0092773C">
        <w:rPr>
          <w:rFonts w:eastAsia="PMingLiU"/>
          <w:noProof w:val="0"/>
          <w:sz w:val="20"/>
          <w:szCs w:val="20"/>
          <w:lang w:val="ru-RU" w:eastAsia="zh-CN"/>
        </w:rPr>
        <w:t xml:space="preserve"> </w:t>
      </w:r>
      <w:proofErr w:type="spellStart"/>
      <w:r w:rsidRPr="0092773C">
        <w:rPr>
          <w:rFonts w:eastAsia="PMingLiU"/>
          <w:noProof w:val="0"/>
          <w:sz w:val="20"/>
          <w:szCs w:val="20"/>
          <w:lang w:val="ru-RU" w:eastAsia="zh-CN"/>
        </w:rPr>
        <w:t>operatorului</w:t>
      </w:r>
      <w:proofErr w:type="spellEnd"/>
      <w:r w:rsidRPr="0092773C">
        <w:rPr>
          <w:rFonts w:eastAsia="PMingLiU"/>
          <w:noProof w:val="0"/>
          <w:sz w:val="20"/>
          <w:szCs w:val="20"/>
          <w:lang w:val="ru-RU" w:eastAsia="zh-CN"/>
        </w:rPr>
        <w:t xml:space="preserve"> </w:t>
      </w:r>
      <w:proofErr w:type="spellStart"/>
      <w:proofErr w:type="gramStart"/>
      <w:r w:rsidRPr="0092773C">
        <w:rPr>
          <w:rFonts w:eastAsia="PMingLiU"/>
          <w:noProof w:val="0"/>
          <w:sz w:val="20"/>
          <w:szCs w:val="20"/>
          <w:lang w:val="ru-RU" w:eastAsia="zh-CN"/>
        </w:rPr>
        <w:t>economic</w:t>
      </w:r>
      <w:proofErr w:type="spellEnd"/>
      <w:r w:rsidRPr="0092773C">
        <w:rPr>
          <w:rFonts w:eastAsia="PMingLiU"/>
          <w:noProof w:val="0"/>
          <w:sz w:val="20"/>
          <w:szCs w:val="20"/>
          <w:lang w:val="ru-RU" w:eastAsia="zh-CN"/>
        </w:rPr>
        <w:t xml:space="preserve">  _</w:t>
      </w:r>
      <w:proofErr w:type="gramEnd"/>
      <w:r w:rsidRPr="0092773C">
        <w:rPr>
          <w:rFonts w:eastAsia="PMingLiU"/>
          <w:noProof w:val="0"/>
          <w:sz w:val="20"/>
          <w:szCs w:val="20"/>
          <w:lang w:val="ru-RU" w:eastAsia="zh-CN"/>
        </w:rPr>
        <w:t>_______________________</w:t>
      </w:r>
    </w:p>
    <w:p w14:paraId="403CC29B" w14:textId="77777777" w:rsidR="0092773C" w:rsidRPr="0092773C" w:rsidRDefault="0092773C" w:rsidP="0092773C">
      <w:pPr>
        <w:jc w:val="both"/>
        <w:rPr>
          <w:rFonts w:eastAsia="PMingLiU"/>
          <w:noProof w:val="0"/>
          <w:sz w:val="26"/>
          <w:szCs w:val="26"/>
          <w:lang w:val="ru-RU" w:eastAsia="zh-CN"/>
        </w:rPr>
      </w:pPr>
      <w:r w:rsidRPr="0092773C">
        <w:rPr>
          <w:rFonts w:eastAsia="PMingLiU"/>
          <w:noProof w:val="0"/>
          <w:sz w:val="26"/>
          <w:szCs w:val="26"/>
          <w:lang w:val="ru-RU" w:eastAsia="zh-CN"/>
        </w:rPr>
        <w:t xml:space="preserve">IDNO </w:t>
      </w:r>
      <w:proofErr w:type="spellStart"/>
      <w:r w:rsidRPr="0092773C">
        <w:rPr>
          <w:rFonts w:eastAsia="PMingLiU"/>
          <w:noProof w:val="0"/>
          <w:sz w:val="26"/>
          <w:szCs w:val="26"/>
          <w:lang w:val="ru-RU" w:eastAsia="zh-CN"/>
        </w:rPr>
        <w:t>al</w:t>
      </w:r>
      <w:proofErr w:type="spellEnd"/>
      <w:r w:rsidRPr="0092773C">
        <w:rPr>
          <w:rFonts w:eastAsia="PMingLiU"/>
          <w:noProof w:val="0"/>
          <w:sz w:val="26"/>
          <w:szCs w:val="26"/>
          <w:lang w:val="ru-RU" w:eastAsia="zh-CN"/>
        </w:rPr>
        <w:t xml:space="preserve"> </w:t>
      </w:r>
      <w:proofErr w:type="spellStart"/>
      <w:r w:rsidRPr="0092773C">
        <w:rPr>
          <w:rFonts w:eastAsia="PMingLiU"/>
          <w:noProof w:val="0"/>
          <w:sz w:val="26"/>
          <w:szCs w:val="26"/>
          <w:lang w:val="ru-RU" w:eastAsia="zh-CN"/>
        </w:rPr>
        <w:t>operatorului</w:t>
      </w:r>
      <w:proofErr w:type="spellEnd"/>
      <w:r w:rsidRPr="0092773C">
        <w:rPr>
          <w:rFonts w:eastAsia="PMingLiU"/>
          <w:noProof w:val="0"/>
          <w:sz w:val="26"/>
          <w:szCs w:val="26"/>
          <w:lang w:val="ru-RU" w:eastAsia="zh-CN"/>
        </w:rPr>
        <w:t xml:space="preserve"> </w:t>
      </w:r>
      <w:proofErr w:type="spellStart"/>
      <w:r w:rsidRPr="0092773C">
        <w:rPr>
          <w:rFonts w:eastAsia="PMingLiU"/>
          <w:noProof w:val="0"/>
          <w:sz w:val="26"/>
          <w:szCs w:val="26"/>
          <w:lang w:val="ru-RU" w:eastAsia="zh-CN"/>
        </w:rPr>
        <w:t>economic</w:t>
      </w:r>
      <w:proofErr w:type="spellEnd"/>
      <w:r w:rsidRPr="0092773C">
        <w:rPr>
          <w:rFonts w:eastAsia="PMingLiU"/>
          <w:noProof w:val="0"/>
          <w:sz w:val="26"/>
          <w:szCs w:val="26"/>
          <w:lang w:val="ru-RU" w:eastAsia="zh-CN"/>
        </w:rPr>
        <w:t xml:space="preserve"> _______________________</w:t>
      </w:r>
    </w:p>
    <w:p w14:paraId="76028408" w14:textId="77777777" w:rsidR="0092773C" w:rsidRPr="0092773C" w:rsidRDefault="0092773C" w:rsidP="0092773C">
      <w:pPr>
        <w:jc w:val="both"/>
        <w:rPr>
          <w:rFonts w:eastAsia="PMingLiU"/>
          <w:noProof w:val="0"/>
          <w:sz w:val="26"/>
          <w:szCs w:val="26"/>
          <w:lang w:val="ru-RU" w:eastAsia="zh-CN"/>
        </w:rPr>
      </w:pPr>
    </w:p>
    <w:p w14:paraId="59901666" w14:textId="77777777" w:rsidR="0092773C" w:rsidRPr="0092773C" w:rsidRDefault="0092773C" w:rsidP="0092773C">
      <w:pPr>
        <w:jc w:val="both"/>
        <w:rPr>
          <w:rFonts w:eastAsia="PMingLiU"/>
          <w:noProof w:val="0"/>
          <w:sz w:val="26"/>
          <w:szCs w:val="26"/>
          <w:lang w:val="ru-RU" w:eastAsia="zh-CN"/>
        </w:rPr>
      </w:pPr>
    </w:p>
    <w:p w14:paraId="562D64DA" w14:textId="77777777" w:rsidR="0092773C" w:rsidRPr="0092773C" w:rsidRDefault="0092773C" w:rsidP="0092773C">
      <w:pPr>
        <w:jc w:val="both"/>
        <w:rPr>
          <w:rFonts w:eastAsia="PMingLiU"/>
          <w:noProof w:val="0"/>
          <w:sz w:val="26"/>
          <w:szCs w:val="26"/>
          <w:lang w:val="ru-RU" w:eastAsia="zh-CN"/>
        </w:rPr>
      </w:pPr>
    </w:p>
    <w:p w14:paraId="2682D032" w14:textId="77777777" w:rsidR="0092773C" w:rsidRPr="0092773C" w:rsidRDefault="0092773C" w:rsidP="0092773C">
      <w:pPr>
        <w:jc w:val="both"/>
        <w:rPr>
          <w:bCs/>
          <w:i/>
          <w:noProof w:val="0"/>
          <w:sz w:val="20"/>
          <w:szCs w:val="20"/>
          <w:lang w:val="ru-RU" w:eastAsia="ru-RU"/>
        </w:rPr>
      </w:pPr>
    </w:p>
    <w:p w14:paraId="0379CF35" w14:textId="77777777" w:rsidR="0092773C" w:rsidRPr="0092773C" w:rsidRDefault="0092773C" w:rsidP="0092773C">
      <w:pPr>
        <w:tabs>
          <w:tab w:val="right" w:pos="426"/>
        </w:tabs>
        <w:spacing w:before="120"/>
        <w:jc w:val="right"/>
        <w:rPr>
          <w:b/>
          <w:i/>
          <w:noProof w:val="0"/>
          <w:color w:val="0000FF"/>
          <w:sz w:val="20"/>
          <w:szCs w:val="20"/>
          <w:lang w:val="ru-RU" w:eastAsia="ru-RU"/>
        </w:rPr>
      </w:pPr>
    </w:p>
    <w:p w14:paraId="730ECAD7" w14:textId="77777777" w:rsidR="0092773C" w:rsidRPr="0092773C" w:rsidRDefault="0092773C" w:rsidP="0092773C">
      <w:pPr>
        <w:tabs>
          <w:tab w:val="right" w:pos="426"/>
        </w:tabs>
        <w:spacing w:before="120"/>
        <w:jc w:val="right"/>
        <w:rPr>
          <w:b/>
          <w:i/>
          <w:noProof w:val="0"/>
          <w:color w:val="0000FF"/>
          <w:sz w:val="20"/>
          <w:szCs w:val="20"/>
          <w:lang w:val="ru-RU" w:eastAsia="ru-RU"/>
        </w:rPr>
      </w:pPr>
      <w:proofErr w:type="spellStart"/>
      <w:r w:rsidRPr="0092773C">
        <w:rPr>
          <w:b/>
          <w:i/>
          <w:noProof w:val="0"/>
          <w:color w:val="0000FF"/>
          <w:sz w:val="20"/>
          <w:szCs w:val="20"/>
          <w:lang w:val="ru-RU" w:eastAsia="ru-RU"/>
        </w:rPr>
        <w:t>Anexa</w:t>
      </w:r>
      <w:proofErr w:type="spellEnd"/>
      <w:r w:rsidRPr="0092773C">
        <w:rPr>
          <w:b/>
          <w:i/>
          <w:noProof w:val="0"/>
          <w:color w:val="0000FF"/>
          <w:sz w:val="20"/>
          <w:szCs w:val="20"/>
          <w:lang w:val="ru-RU" w:eastAsia="ru-RU"/>
        </w:rPr>
        <w:t xml:space="preserve"> nr.1</w:t>
      </w:r>
    </w:p>
    <w:p w14:paraId="198888DA" w14:textId="77777777" w:rsidR="0092773C" w:rsidRPr="0092773C" w:rsidRDefault="0092773C" w:rsidP="0092773C">
      <w:pPr>
        <w:tabs>
          <w:tab w:val="right" w:pos="426"/>
        </w:tabs>
        <w:spacing w:before="120"/>
        <w:ind w:left="360"/>
        <w:jc w:val="right"/>
        <w:rPr>
          <w:b/>
          <w:i/>
          <w:noProof w:val="0"/>
          <w:color w:val="0000FF"/>
          <w:sz w:val="20"/>
          <w:szCs w:val="20"/>
          <w:lang w:val="ru-RU" w:eastAsia="ru-RU"/>
        </w:rPr>
      </w:pPr>
      <w:r w:rsidRPr="0092773C">
        <w:rPr>
          <w:b/>
          <w:i/>
          <w:color w:val="0000FF"/>
          <w:sz w:val="20"/>
          <w:szCs w:val="20"/>
          <w:lang w:val="en-US" w:eastAsia="ru-RU"/>
        </w:rPr>
        <w:drawing>
          <wp:inline distT="0" distB="0" distL="0" distR="0" wp14:anchorId="1016EC1A" wp14:editId="5A6C5E49">
            <wp:extent cx="6120130" cy="8574622"/>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 cstate="print"/>
                    <a:srcRect/>
                    <a:stretch>
                      <a:fillRect/>
                    </a:stretch>
                  </pic:blipFill>
                  <pic:spPr bwMode="auto">
                    <a:xfrm>
                      <a:off x="0" y="0"/>
                      <a:ext cx="6120130" cy="8574622"/>
                    </a:xfrm>
                    <a:prstGeom prst="rect">
                      <a:avLst/>
                    </a:prstGeom>
                    <a:noFill/>
                    <a:ln w="9525">
                      <a:noFill/>
                      <a:miter lim="800000"/>
                      <a:headEnd/>
                      <a:tailEnd/>
                    </a:ln>
                  </pic:spPr>
                </pic:pic>
              </a:graphicData>
            </a:graphic>
          </wp:inline>
        </w:drawing>
      </w:r>
    </w:p>
    <w:p w14:paraId="25F6D8A8" w14:textId="77777777" w:rsidR="0092773C" w:rsidRPr="0092773C" w:rsidRDefault="0092773C" w:rsidP="0092773C">
      <w:pPr>
        <w:tabs>
          <w:tab w:val="right" w:pos="426"/>
        </w:tabs>
        <w:spacing w:before="120"/>
        <w:ind w:left="360"/>
        <w:rPr>
          <w:b/>
          <w:noProof w:val="0"/>
          <w:color w:val="0000FF"/>
          <w:sz w:val="20"/>
          <w:szCs w:val="20"/>
          <w:lang w:val="ru-RU" w:eastAsia="ru-RU"/>
        </w:rPr>
      </w:pPr>
    </w:p>
    <w:p w14:paraId="09E2671F" w14:textId="77777777" w:rsidR="0092773C" w:rsidRPr="0092773C" w:rsidRDefault="0092773C" w:rsidP="0092773C">
      <w:pPr>
        <w:tabs>
          <w:tab w:val="right" w:pos="426"/>
        </w:tabs>
        <w:spacing w:before="120"/>
        <w:ind w:left="360"/>
        <w:rPr>
          <w:b/>
          <w:noProof w:val="0"/>
          <w:color w:val="0000FF"/>
          <w:sz w:val="20"/>
          <w:szCs w:val="20"/>
          <w:lang w:val="ru-RU" w:eastAsia="ru-RU"/>
        </w:rPr>
      </w:pPr>
      <w:r w:rsidRPr="0092773C">
        <w:rPr>
          <w:b/>
          <w:color w:val="0000FF"/>
          <w:sz w:val="20"/>
          <w:szCs w:val="20"/>
          <w:lang w:val="en-US" w:eastAsia="ru-RU"/>
        </w:rPr>
        <w:lastRenderedPageBreak/>
        <w:drawing>
          <wp:inline distT="0" distB="0" distL="0" distR="0" wp14:anchorId="0A6A033E" wp14:editId="200B2A82">
            <wp:extent cx="6109970" cy="8568055"/>
            <wp:effectExtent l="19050" t="0" r="508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 cstate="print"/>
                    <a:srcRect/>
                    <a:stretch>
                      <a:fillRect/>
                    </a:stretch>
                  </pic:blipFill>
                  <pic:spPr bwMode="auto">
                    <a:xfrm>
                      <a:off x="0" y="0"/>
                      <a:ext cx="6109970" cy="8568055"/>
                    </a:xfrm>
                    <a:prstGeom prst="rect">
                      <a:avLst/>
                    </a:prstGeom>
                    <a:noFill/>
                    <a:ln w="9525">
                      <a:noFill/>
                      <a:miter lim="800000"/>
                      <a:headEnd/>
                      <a:tailEnd/>
                    </a:ln>
                  </pic:spPr>
                </pic:pic>
              </a:graphicData>
            </a:graphic>
          </wp:inline>
        </w:drawing>
      </w:r>
    </w:p>
    <w:p w14:paraId="4D9ACBAE" w14:textId="77777777" w:rsidR="0092773C" w:rsidRPr="0092773C" w:rsidRDefault="0092773C" w:rsidP="0092773C">
      <w:pPr>
        <w:ind w:firstLine="708"/>
        <w:jc w:val="both"/>
        <w:rPr>
          <w:noProof w:val="0"/>
          <w:sz w:val="26"/>
          <w:szCs w:val="20"/>
          <w:lang w:val="ru-RU" w:eastAsia="ru-RU"/>
        </w:rPr>
      </w:pPr>
    </w:p>
    <w:p w14:paraId="4684ADA0" w14:textId="77777777" w:rsidR="0092773C" w:rsidRPr="0092773C" w:rsidRDefault="0092773C" w:rsidP="0092773C">
      <w:pPr>
        <w:ind w:firstLine="708"/>
        <w:jc w:val="both"/>
        <w:rPr>
          <w:noProof w:val="0"/>
          <w:sz w:val="26"/>
          <w:szCs w:val="20"/>
          <w:lang w:val="ru-RU" w:eastAsia="ru-RU"/>
        </w:rPr>
      </w:pPr>
    </w:p>
    <w:p w14:paraId="6B059DAD" w14:textId="77777777" w:rsidR="0092773C" w:rsidRPr="0092773C" w:rsidRDefault="0092773C" w:rsidP="0092773C">
      <w:pPr>
        <w:ind w:firstLine="708"/>
        <w:jc w:val="both"/>
        <w:rPr>
          <w:noProof w:val="0"/>
          <w:sz w:val="26"/>
          <w:szCs w:val="20"/>
          <w:lang w:val="ru-RU" w:eastAsia="ru-RU"/>
        </w:rPr>
      </w:pPr>
    </w:p>
    <w:p w14:paraId="517EEBC9" w14:textId="77777777" w:rsidR="0092773C" w:rsidRPr="0092773C" w:rsidRDefault="0092773C" w:rsidP="0092773C">
      <w:pPr>
        <w:ind w:firstLine="708"/>
        <w:jc w:val="both"/>
        <w:rPr>
          <w:noProof w:val="0"/>
          <w:sz w:val="26"/>
          <w:szCs w:val="20"/>
          <w:lang w:val="ru-RU" w:eastAsia="ru-RU"/>
        </w:rPr>
      </w:pPr>
    </w:p>
    <w:p w14:paraId="0D285444" w14:textId="77777777" w:rsidR="0092773C" w:rsidRPr="0092773C" w:rsidRDefault="0092773C" w:rsidP="0092773C">
      <w:pPr>
        <w:ind w:firstLine="708"/>
        <w:jc w:val="both"/>
        <w:rPr>
          <w:noProof w:val="0"/>
          <w:sz w:val="26"/>
          <w:szCs w:val="20"/>
          <w:lang w:val="ru-RU" w:eastAsia="ru-RU"/>
        </w:rPr>
      </w:pPr>
    </w:p>
    <w:p w14:paraId="5F356ACD" w14:textId="77777777" w:rsidR="0092773C" w:rsidRPr="0092773C" w:rsidRDefault="0092773C" w:rsidP="0092773C">
      <w:pPr>
        <w:ind w:firstLine="708"/>
        <w:jc w:val="both"/>
        <w:rPr>
          <w:noProof w:val="0"/>
          <w:sz w:val="26"/>
          <w:szCs w:val="20"/>
          <w:lang w:val="en-US" w:eastAsia="ru-RU"/>
        </w:rPr>
      </w:pPr>
      <w:proofErr w:type="spellStart"/>
      <w:r w:rsidRPr="0092773C">
        <w:rPr>
          <w:noProof w:val="0"/>
          <w:sz w:val="26"/>
          <w:szCs w:val="20"/>
          <w:lang w:val="en-US" w:eastAsia="ru-RU"/>
        </w:rPr>
        <w:t>indexat</w:t>
      </w:r>
      <w:proofErr w:type="spellEnd"/>
      <w:r w:rsidRPr="0092773C">
        <w:rPr>
          <w:noProof w:val="0"/>
          <w:sz w:val="26"/>
          <w:szCs w:val="20"/>
          <w:lang w:val="en-US" w:eastAsia="ru-RU"/>
        </w:rPr>
        <w:t xml:space="preserve"> cu un </w:t>
      </w:r>
      <w:proofErr w:type="spellStart"/>
      <w:proofErr w:type="gramStart"/>
      <w:r w:rsidRPr="0092773C">
        <w:rPr>
          <w:noProof w:val="0"/>
          <w:sz w:val="26"/>
          <w:szCs w:val="20"/>
          <w:lang w:val="en-US" w:eastAsia="ru-RU"/>
        </w:rPr>
        <w:t>coeficient</w:t>
      </w:r>
      <w:proofErr w:type="spellEnd"/>
      <w:r w:rsidRPr="0092773C">
        <w:rPr>
          <w:noProof w:val="0"/>
          <w:sz w:val="26"/>
          <w:szCs w:val="20"/>
          <w:lang w:val="en-US" w:eastAsia="ru-RU"/>
        </w:rPr>
        <w:t xml:space="preserve">  care</w:t>
      </w:r>
      <w:proofErr w:type="gramEnd"/>
      <w:r w:rsidRPr="0092773C">
        <w:rPr>
          <w:noProof w:val="0"/>
          <w:sz w:val="26"/>
          <w:szCs w:val="20"/>
          <w:lang w:val="en-US" w:eastAsia="ru-RU"/>
        </w:rPr>
        <w:t xml:space="preserve"> nu </w:t>
      </w:r>
      <w:proofErr w:type="spellStart"/>
      <w:r w:rsidRPr="0092773C">
        <w:rPr>
          <w:noProof w:val="0"/>
          <w:sz w:val="26"/>
          <w:szCs w:val="20"/>
          <w:lang w:val="en-US" w:eastAsia="ru-RU"/>
        </w:rPr>
        <w:t>va</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depăşi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indicele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mediu</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anual</w:t>
      </w:r>
      <w:proofErr w:type="spellEnd"/>
      <w:r w:rsidRPr="0092773C">
        <w:rPr>
          <w:noProof w:val="0"/>
          <w:sz w:val="26"/>
          <w:szCs w:val="20"/>
          <w:lang w:val="en-US" w:eastAsia="ru-RU"/>
        </w:rPr>
        <w:t xml:space="preserve"> al </w:t>
      </w:r>
      <w:proofErr w:type="spellStart"/>
      <w:r w:rsidRPr="0092773C">
        <w:rPr>
          <w:noProof w:val="0"/>
          <w:sz w:val="26"/>
          <w:szCs w:val="20"/>
          <w:lang w:val="en-US" w:eastAsia="ru-RU"/>
        </w:rPr>
        <w:t>creşterii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preţurilor</w:t>
      </w:r>
      <w:proofErr w:type="spellEnd"/>
      <w:r w:rsidRPr="0092773C">
        <w:rPr>
          <w:noProof w:val="0"/>
          <w:sz w:val="26"/>
          <w:szCs w:val="20"/>
          <w:lang w:val="en-US" w:eastAsia="ru-RU"/>
        </w:rPr>
        <w:t xml:space="preserve"> de </w:t>
      </w:r>
      <w:proofErr w:type="spellStart"/>
      <w:r w:rsidRPr="0092773C">
        <w:rPr>
          <w:noProof w:val="0"/>
          <w:sz w:val="26"/>
          <w:szCs w:val="20"/>
          <w:lang w:val="en-US" w:eastAsia="ru-RU"/>
        </w:rPr>
        <w:t>consum</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prognozat</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pentru</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anul</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bugetar</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curent</w:t>
      </w:r>
      <w:proofErr w:type="spellEnd"/>
      <w:r w:rsidRPr="0092773C">
        <w:rPr>
          <w:noProof w:val="0"/>
          <w:sz w:val="26"/>
          <w:szCs w:val="20"/>
          <w:lang w:val="en-US" w:eastAsia="ru-RU"/>
        </w:rPr>
        <w:t xml:space="preserve"> de </w:t>
      </w:r>
      <w:proofErr w:type="spellStart"/>
      <w:r w:rsidRPr="0092773C">
        <w:rPr>
          <w:noProof w:val="0"/>
          <w:sz w:val="26"/>
          <w:szCs w:val="20"/>
          <w:lang w:val="en-US" w:eastAsia="ru-RU"/>
        </w:rPr>
        <w:t>către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Ministerul</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Economiei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şi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Comerţului</w:t>
      </w:r>
      <w:proofErr w:type="spellEnd"/>
      <w:r w:rsidRPr="0092773C">
        <w:rPr>
          <w:noProof w:val="0"/>
          <w:sz w:val="26"/>
          <w:szCs w:val="20"/>
          <w:lang w:val="en-US" w:eastAsia="ru-RU"/>
        </w:rPr>
        <w:t>.</w:t>
      </w:r>
    </w:p>
    <w:p w14:paraId="1F4F19DC" w14:textId="77777777" w:rsidR="0092773C" w:rsidRPr="0092773C" w:rsidRDefault="0092773C" w:rsidP="0092773C">
      <w:pPr>
        <w:ind w:firstLine="708"/>
        <w:jc w:val="both"/>
        <w:rPr>
          <w:noProof w:val="0"/>
          <w:sz w:val="26"/>
          <w:szCs w:val="20"/>
          <w:lang w:val="en-US" w:eastAsia="ru-RU"/>
        </w:rPr>
      </w:pPr>
    </w:p>
    <w:p w14:paraId="389FC92A" w14:textId="77777777" w:rsidR="0092773C" w:rsidRPr="0092773C" w:rsidRDefault="0092773C" w:rsidP="0092773C">
      <w:pPr>
        <w:ind w:firstLine="708"/>
        <w:jc w:val="both"/>
        <w:rPr>
          <w:noProof w:val="0"/>
          <w:sz w:val="26"/>
          <w:szCs w:val="20"/>
          <w:lang w:val="en-US" w:eastAsia="ru-RU"/>
        </w:rPr>
      </w:pPr>
      <w:r w:rsidRPr="0092773C">
        <w:rPr>
          <w:noProof w:val="0"/>
          <w:sz w:val="26"/>
          <w:szCs w:val="20"/>
          <w:lang w:val="en-US" w:eastAsia="ru-RU"/>
        </w:rPr>
        <w:t xml:space="preserve">5. </w:t>
      </w:r>
      <w:proofErr w:type="spellStart"/>
      <w:r w:rsidRPr="0092773C">
        <w:rPr>
          <w:noProof w:val="0"/>
          <w:sz w:val="26"/>
          <w:szCs w:val="20"/>
          <w:lang w:val="en-US" w:eastAsia="ru-RU"/>
        </w:rPr>
        <w:t>Operatorul</w:t>
      </w:r>
      <w:proofErr w:type="spellEnd"/>
      <w:r w:rsidRPr="0092773C">
        <w:rPr>
          <w:noProof w:val="0"/>
          <w:sz w:val="26"/>
          <w:szCs w:val="20"/>
          <w:lang w:val="en-US" w:eastAsia="ru-RU"/>
        </w:rPr>
        <w:t xml:space="preserve"> economic </w:t>
      </w:r>
      <w:proofErr w:type="spellStart"/>
      <w:r w:rsidRPr="0092773C">
        <w:rPr>
          <w:noProof w:val="0"/>
          <w:sz w:val="26"/>
          <w:szCs w:val="20"/>
          <w:lang w:val="en-US" w:eastAsia="ru-RU"/>
        </w:rPr>
        <w:t>rezident</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stabileşte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preţul</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biletului</w:t>
      </w:r>
      <w:proofErr w:type="spellEnd"/>
      <w:r w:rsidRPr="0092773C">
        <w:rPr>
          <w:noProof w:val="0"/>
          <w:sz w:val="26"/>
          <w:szCs w:val="20"/>
          <w:lang w:val="en-US" w:eastAsia="ru-RU"/>
        </w:rPr>
        <w:t xml:space="preserve"> de </w:t>
      </w:r>
      <w:proofErr w:type="spellStart"/>
      <w:r w:rsidRPr="0092773C">
        <w:rPr>
          <w:noProof w:val="0"/>
          <w:sz w:val="26"/>
          <w:szCs w:val="20"/>
          <w:lang w:val="en-US" w:eastAsia="ru-RU"/>
        </w:rPr>
        <w:t>tratament</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pentru</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trimestrele</w:t>
      </w:r>
      <w:proofErr w:type="spellEnd"/>
      <w:r w:rsidRPr="0092773C">
        <w:rPr>
          <w:noProof w:val="0"/>
          <w:sz w:val="26"/>
          <w:szCs w:val="20"/>
          <w:lang w:val="en-US" w:eastAsia="ru-RU"/>
        </w:rPr>
        <w:t xml:space="preserve"> II-IV al </w:t>
      </w:r>
      <w:proofErr w:type="spellStart"/>
      <w:r w:rsidRPr="0092773C">
        <w:rPr>
          <w:noProof w:val="0"/>
          <w:sz w:val="26"/>
          <w:szCs w:val="20"/>
          <w:lang w:val="en-US" w:eastAsia="ru-RU"/>
        </w:rPr>
        <w:t>anului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curent</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reieşind</w:t>
      </w:r>
      <w:proofErr w:type="spellEnd"/>
      <w:r w:rsidRPr="0092773C">
        <w:rPr>
          <w:noProof w:val="0"/>
          <w:sz w:val="26"/>
          <w:szCs w:val="20"/>
          <w:lang w:val="en-US" w:eastAsia="ru-RU"/>
        </w:rPr>
        <w:t xml:space="preserve"> din </w:t>
      </w:r>
      <w:proofErr w:type="spellStart"/>
      <w:r w:rsidRPr="0092773C">
        <w:rPr>
          <w:noProof w:val="0"/>
          <w:sz w:val="26"/>
          <w:szCs w:val="20"/>
          <w:lang w:val="en-US" w:eastAsia="ru-RU"/>
        </w:rPr>
        <w:t>volumul</w:t>
      </w:r>
      <w:proofErr w:type="spellEnd"/>
      <w:r w:rsidRPr="0092773C">
        <w:rPr>
          <w:noProof w:val="0"/>
          <w:sz w:val="26"/>
          <w:szCs w:val="20"/>
          <w:lang w:val="en-US" w:eastAsia="ru-RU"/>
        </w:rPr>
        <w:t xml:space="preserve"> </w:t>
      </w:r>
      <w:proofErr w:type="spellStart"/>
      <w:proofErr w:type="gramStart"/>
      <w:r w:rsidRPr="0092773C">
        <w:rPr>
          <w:noProof w:val="0"/>
          <w:sz w:val="26"/>
          <w:szCs w:val="20"/>
          <w:lang w:val="en-US" w:eastAsia="ru-RU"/>
        </w:rPr>
        <w:t>cheltuielilor</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reale</w:t>
      </w:r>
      <w:proofErr w:type="spellEnd"/>
      <w:proofErr w:type="gramEnd"/>
      <w:r w:rsidRPr="0092773C">
        <w:rPr>
          <w:noProof w:val="0"/>
          <w:sz w:val="26"/>
          <w:szCs w:val="20"/>
          <w:lang w:val="en-US" w:eastAsia="ru-RU"/>
        </w:rPr>
        <w:t xml:space="preserve"> (</w:t>
      </w:r>
      <w:proofErr w:type="spellStart"/>
      <w:r w:rsidRPr="0092773C">
        <w:rPr>
          <w:noProof w:val="0"/>
          <w:sz w:val="26"/>
          <w:szCs w:val="20"/>
          <w:lang w:val="en-US" w:eastAsia="ru-RU"/>
        </w:rPr>
        <w:t>costul</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înregistrate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în</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anul</w:t>
      </w:r>
      <w:proofErr w:type="spellEnd"/>
      <w:r w:rsidRPr="0092773C">
        <w:rPr>
          <w:noProof w:val="0"/>
          <w:sz w:val="26"/>
          <w:szCs w:val="20"/>
          <w:lang w:val="en-US" w:eastAsia="ru-RU"/>
        </w:rPr>
        <w:t xml:space="preserve"> precedent </w:t>
      </w:r>
      <w:proofErr w:type="spellStart"/>
      <w:r w:rsidRPr="0092773C">
        <w:rPr>
          <w:noProof w:val="0"/>
          <w:sz w:val="26"/>
          <w:szCs w:val="20"/>
          <w:lang w:val="en-US" w:eastAsia="ru-RU"/>
        </w:rPr>
        <w:t>confirmate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prin</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rapoartele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financiare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anuale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indexat</w:t>
      </w:r>
      <w:proofErr w:type="spellEnd"/>
      <w:r w:rsidRPr="0092773C">
        <w:rPr>
          <w:noProof w:val="0"/>
          <w:sz w:val="26"/>
          <w:szCs w:val="20"/>
          <w:lang w:val="en-US" w:eastAsia="ru-RU"/>
        </w:rPr>
        <w:t xml:space="preserve">  cu un </w:t>
      </w:r>
      <w:proofErr w:type="spellStart"/>
      <w:r w:rsidRPr="0092773C">
        <w:rPr>
          <w:noProof w:val="0"/>
          <w:sz w:val="26"/>
          <w:szCs w:val="20"/>
          <w:lang w:val="en-US" w:eastAsia="ru-RU"/>
        </w:rPr>
        <w:t>coeficient</w:t>
      </w:r>
      <w:proofErr w:type="spellEnd"/>
      <w:r w:rsidRPr="0092773C">
        <w:rPr>
          <w:noProof w:val="0"/>
          <w:sz w:val="26"/>
          <w:szCs w:val="20"/>
          <w:lang w:val="en-US" w:eastAsia="ru-RU"/>
        </w:rPr>
        <w:t xml:space="preserve">  care nu </w:t>
      </w:r>
      <w:proofErr w:type="spellStart"/>
      <w:r w:rsidRPr="0092773C">
        <w:rPr>
          <w:noProof w:val="0"/>
          <w:sz w:val="26"/>
          <w:szCs w:val="20"/>
          <w:lang w:val="en-US" w:eastAsia="ru-RU"/>
        </w:rPr>
        <w:t>va</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depăşi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indicele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mediu</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anual</w:t>
      </w:r>
      <w:proofErr w:type="spellEnd"/>
      <w:r w:rsidRPr="0092773C">
        <w:rPr>
          <w:noProof w:val="0"/>
          <w:sz w:val="26"/>
          <w:szCs w:val="20"/>
          <w:lang w:val="en-US" w:eastAsia="ru-RU"/>
        </w:rPr>
        <w:t xml:space="preserve"> al </w:t>
      </w:r>
      <w:proofErr w:type="spellStart"/>
      <w:r w:rsidRPr="0092773C">
        <w:rPr>
          <w:noProof w:val="0"/>
          <w:sz w:val="26"/>
          <w:szCs w:val="20"/>
          <w:lang w:val="en-US" w:eastAsia="ru-RU"/>
        </w:rPr>
        <w:t>creşterii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preţurilor</w:t>
      </w:r>
      <w:proofErr w:type="spellEnd"/>
      <w:r w:rsidRPr="0092773C">
        <w:rPr>
          <w:noProof w:val="0"/>
          <w:sz w:val="26"/>
          <w:szCs w:val="20"/>
          <w:lang w:val="en-US" w:eastAsia="ru-RU"/>
        </w:rPr>
        <w:t xml:space="preserve"> de </w:t>
      </w:r>
      <w:proofErr w:type="spellStart"/>
      <w:r w:rsidRPr="0092773C">
        <w:rPr>
          <w:noProof w:val="0"/>
          <w:sz w:val="26"/>
          <w:szCs w:val="20"/>
          <w:lang w:val="en-US" w:eastAsia="ru-RU"/>
        </w:rPr>
        <w:t>consum</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prognozat</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pentru</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anul</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bugetar</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curent</w:t>
      </w:r>
      <w:proofErr w:type="spellEnd"/>
      <w:r w:rsidRPr="0092773C">
        <w:rPr>
          <w:noProof w:val="0"/>
          <w:sz w:val="26"/>
          <w:szCs w:val="20"/>
          <w:lang w:val="en-US" w:eastAsia="ru-RU"/>
        </w:rPr>
        <w:t xml:space="preserve"> de </w:t>
      </w:r>
      <w:proofErr w:type="spellStart"/>
      <w:r w:rsidRPr="0092773C">
        <w:rPr>
          <w:noProof w:val="0"/>
          <w:sz w:val="26"/>
          <w:szCs w:val="20"/>
          <w:lang w:val="en-US" w:eastAsia="ru-RU"/>
        </w:rPr>
        <w:t>către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Ministerul</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Economiei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şi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Comerţului</w:t>
      </w:r>
      <w:proofErr w:type="spellEnd"/>
      <w:r w:rsidRPr="0092773C">
        <w:rPr>
          <w:noProof w:val="0"/>
          <w:sz w:val="26"/>
          <w:szCs w:val="20"/>
          <w:lang w:val="en-US" w:eastAsia="ru-RU"/>
        </w:rPr>
        <w:t>.</w:t>
      </w:r>
    </w:p>
    <w:p w14:paraId="64F52B98" w14:textId="77777777" w:rsidR="0092773C" w:rsidRPr="0092773C" w:rsidRDefault="0092773C" w:rsidP="0092773C">
      <w:pPr>
        <w:ind w:firstLine="708"/>
        <w:jc w:val="both"/>
        <w:rPr>
          <w:noProof w:val="0"/>
          <w:sz w:val="26"/>
          <w:szCs w:val="20"/>
          <w:lang w:val="en-US" w:eastAsia="ru-RU"/>
        </w:rPr>
      </w:pPr>
    </w:p>
    <w:p w14:paraId="2C96502B" w14:textId="77777777" w:rsidR="0092773C" w:rsidRPr="0092773C" w:rsidRDefault="0092773C" w:rsidP="0092773C">
      <w:pPr>
        <w:ind w:firstLine="708"/>
        <w:jc w:val="both"/>
        <w:rPr>
          <w:noProof w:val="0"/>
          <w:sz w:val="26"/>
          <w:szCs w:val="20"/>
          <w:lang w:val="en-US" w:eastAsia="ru-RU"/>
        </w:rPr>
      </w:pPr>
      <w:r w:rsidRPr="0092773C">
        <w:rPr>
          <w:noProof w:val="0"/>
          <w:sz w:val="26"/>
          <w:szCs w:val="20"/>
          <w:lang w:val="en-US" w:eastAsia="ru-RU"/>
        </w:rPr>
        <w:t xml:space="preserve">6. </w:t>
      </w:r>
      <w:proofErr w:type="spellStart"/>
      <w:r w:rsidRPr="0092773C">
        <w:rPr>
          <w:noProof w:val="0"/>
          <w:sz w:val="26"/>
          <w:szCs w:val="20"/>
          <w:lang w:val="en-US" w:eastAsia="ru-RU"/>
        </w:rPr>
        <w:t>Operatorul</w:t>
      </w:r>
      <w:proofErr w:type="spellEnd"/>
      <w:r w:rsidRPr="0092773C">
        <w:rPr>
          <w:noProof w:val="0"/>
          <w:sz w:val="26"/>
          <w:szCs w:val="20"/>
          <w:lang w:val="en-US" w:eastAsia="ru-RU"/>
        </w:rPr>
        <w:t xml:space="preserve"> economic </w:t>
      </w:r>
      <w:proofErr w:type="spellStart"/>
      <w:r w:rsidRPr="0092773C">
        <w:rPr>
          <w:noProof w:val="0"/>
          <w:sz w:val="26"/>
          <w:szCs w:val="20"/>
          <w:lang w:val="en-US" w:eastAsia="ru-RU"/>
        </w:rPr>
        <w:t>nerezident</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stabileşte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preţul</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biletului</w:t>
      </w:r>
      <w:proofErr w:type="spellEnd"/>
      <w:r w:rsidRPr="0092773C">
        <w:rPr>
          <w:noProof w:val="0"/>
          <w:sz w:val="26"/>
          <w:szCs w:val="20"/>
          <w:lang w:val="en-US" w:eastAsia="ru-RU"/>
        </w:rPr>
        <w:t xml:space="preserve"> de </w:t>
      </w:r>
      <w:proofErr w:type="spellStart"/>
      <w:r w:rsidRPr="0092773C">
        <w:rPr>
          <w:noProof w:val="0"/>
          <w:sz w:val="26"/>
          <w:szCs w:val="20"/>
          <w:lang w:val="en-US" w:eastAsia="ru-RU"/>
        </w:rPr>
        <w:t>tratament</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pentru</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trimestrele</w:t>
      </w:r>
      <w:proofErr w:type="spellEnd"/>
      <w:r w:rsidRPr="0092773C">
        <w:rPr>
          <w:noProof w:val="0"/>
          <w:sz w:val="26"/>
          <w:szCs w:val="20"/>
          <w:lang w:val="en-US" w:eastAsia="ru-RU"/>
        </w:rPr>
        <w:t xml:space="preserve"> II-IV al </w:t>
      </w:r>
      <w:proofErr w:type="spellStart"/>
      <w:r w:rsidRPr="0092773C">
        <w:rPr>
          <w:noProof w:val="0"/>
          <w:sz w:val="26"/>
          <w:szCs w:val="20"/>
          <w:lang w:val="en-US" w:eastAsia="ru-RU"/>
        </w:rPr>
        <w:t>anului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curent</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reieşind</w:t>
      </w:r>
      <w:proofErr w:type="spellEnd"/>
      <w:r w:rsidRPr="0092773C">
        <w:rPr>
          <w:noProof w:val="0"/>
          <w:sz w:val="26"/>
          <w:szCs w:val="20"/>
          <w:lang w:val="en-US" w:eastAsia="ru-RU"/>
        </w:rPr>
        <w:t xml:space="preserve"> din </w:t>
      </w:r>
      <w:proofErr w:type="spellStart"/>
      <w:r w:rsidRPr="0092773C">
        <w:rPr>
          <w:noProof w:val="0"/>
          <w:sz w:val="26"/>
          <w:szCs w:val="20"/>
          <w:lang w:val="en-US" w:eastAsia="ru-RU"/>
        </w:rPr>
        <w:t>volumul</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cheltuielilor</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reale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costul</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înregistrate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în</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anul</w:t>
      </w:r>
      <w:proofErr w:type="spellEnd"/>
      <w:r w:rsidRPr="0092773C">
        <w:rPr>
          <w:noProof w:val="0"/>
          <w:sz w:val="26"/>
          <w:szCs w:val="20"/>
          <w:lang w:val="en-US" w:eastAsia="ru-RU"/>
        </w:rPr>
        <w:t xml:space="preserve"> precedent </w:t>
      </w:r>
      <w:proofErr w:type="spellStart"/>
      <w:r w:rsidRPr="0092773C">
        <w:rPr>
          <w:noProof w:val="0"/>
          <w:sz w:val="26"/>
          <w:szCs w:val="20"/>
          <w:lang w:val="en-US" w:eastAsia="ru-RU"/>
        </w:rPr>
        <w:t>confirmate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prin</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rapoartele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financiare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anuale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în</w:t>
      </w:r>
      <w:proofErr w:type="spellEnd"/>
      <w:r w:rsidRPr="0092773C">
        <w:rPr>
          <w:noProof w:val="0"/>
          <w:sz w:val="26"/>
          <w:szCs w:val="20"/>
          <w:lang w:val="en-US" w:eastAsia="ru-RU"/>
        </w:rPr>
        <w:t xml:space="preserve"> valuta </w:t>
      </w:r>
      <w:proofErr w:type="spellStart"/>
      <w:r w:rsidRPr="0092773C">
        <w:rPr>
          <w:noProof w:val="0"/>
          <w:sz w:val="26"/>
          <w:szCs w:val="20"/>
          <w:lang w:val="en-US" w:eastAsia="ru-RU"/>
        </w:rPr>
        <w:t>străină</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convertită</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în</w:t>
      </w:r>
      <w:proofErr w:type="spellEnd"/>
      <w:r w:rsidRPr="0092773C">
        <w:rPr>
          <w:noProof w:val="0"/>
          <w:sz w:val="26"/>
          <w:szCs w:val="20"/>
          <w:lang w:val="en-US" w:eastAsia="ru-RU"/>
        </w:rPr>
        <w:t xml:space="preserve"> MLD </w:t>
      </w:r>
      <w:proofErr w:type="spellStart"/>
      <w:r w:rsidRPr="0092773C">
        <w:rPr>
          <w:noProof w:val="0"/>
          <w:sz w:val="26"/>
          <w:szCs w:val="20"/>
          <w:lang w:val="en-US" w:eastAsia="ru-RU"/>
        </w:rPr>
        <w:t>luând</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în</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considerare</w:t>
      </w:r>
      <w:proofErr w:type="spellEnd"/>
      <w:r w:rsidRPr="0092773C">
        <w:rPr>
          <w:noProof w:val="0"/>
          <w:sz w:val="26"/>
          <w:szCs w:val="20"/>
          <w:lang w:val="en-US" w:eastAsia="ru-RU"/>
        </w:rPr>
        <w:t xml:space="preserve"> rata </w:t>
      </w:r>
      <w:proofErr w:type="spellStart"/>
      <w:r w:rsidRPr="0092773C">
        <w:rPr>
          <w:noProof w:val="0"/>
          <w:sz w:val="26"/>
          <w:szCs w:val="20"/>
          <w:lang w:val="en-US" w:eastAsia="ru-RU"/>
        </w:rPr>
        <w:t>medie</w:t>
      </w:r>
      <w:proofErr w:type="spellEnd"/>
      <w:r w:rsidRPr="0092773C">
        <w:rPr>
          <w:noProof w:val="0"/>
          <w:sz w:val="26"/>
          <w:szCs w:val="20"/>
          <w:lang w:val="en-US" w:eastAsia="ru-RU"/>
        </w:rPr>
        <w:t xml:space="preserve"> de </w:t>
      </w:r>
      <w:proofErr w:type="spellStart"/>
      <w:r w:rsidRPr="0092773C">
        <w:rPr>
          <w:noProof w:val="0"/>
          <w:sz w:val="26"/>
          <w:szCs w:val="20"/>
          <w:lang w:val="en-US" w:eastAsia="ru-RU"/>
        </w:rPr>
        <w:t>schimb</w:t>
      </w:r>
      <w:proofErr w:type="spellEnd"/>
      <w:r w:rsidRPr="0092773C">
        <w:rPr>
          <w:noProof w:val="0"/>
          <w:sz w:val="26"/>
          <w:szCs w:val="20"/>
          <w:lang w:val="en-US" w:eastAsia="ru-RU"/>
        </w:rPr>
        <w:t xml:space="preserve"> a </w:t>
      </w:r>
      <w:proofErr w:type="spellStart"/>
      <w:r w:rsidRPr="0092773C">
        <w:rPr>
          <w:noProof w:val="0"/>
          <w:sz w:val="26"/>
          <w:szCs w:val="20"/>
          <w:lang w:val="en-US" w:eastAsia="ru-RU"/>
        </w:rPr>
        <w:t>valutei</w:t>
      </w:r>
      <w:proofErr w:type="spellEnd"/>
      <w:r w:rsidRPr="0092773C">
        <w:rPr>
          <w:noProof w:val="0"/>
          <w:sz w:val="26"/>
          <w:szCs w:val="20"/>
          <w:lang w:val="en-US" w:eastAsia="ru-RU"/>
        </w:rPr>
        <w:t xml:space="preserve"> (MLD/valuta </w:t>
      </w:r>
      <w:proofErr w:type="spellStart"/>
      <w:r w:rsidRPr="0092773C">
        <w:rPr>
          <w:noProof w:val="0"/>
          <w:sz w:val="26"/>
          <w:szCs w:val="20"/>
          <w:lang w:val="en-US" w:eastAsia="ru-RU"/>
        </w:rPr>
        <w:t>naţională</w:t>
      </w:r>
      <w:proofErr w:type="spellEnd"/>
      <w:r w:rsidRPr="0092773C">
        <w:rPr>
          <w:noProof w:val="0"/>
          <w:sz w:val="26"/>
          <w:szCs w:val="20"/>
          <w:lang w:val="en-US" w:eastAsia="ru-RU"/>
        </w:rPr>
        <w:t xml:space="preserve"> a </w:t>
      </w:r>
      <w:proofErr w:type="spellStart"/>
      <w:r w:rsidRPr="0092773C">
        <w:rPr>
          <w:noProof w:val="0"/>
          <w:sz w:val="26"/>
          <w:szCs w:val="20"/>
          <w:lang w:val="en-US" w:eastAsia="ru-RU"/>
        </w:rPr>
        <w:t>ţării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operatorului</w:t>
      </w:r>
      <w:proofErr w:type="spellEnd"/>
      <w:r w:rsidRPr="0092773C">
        <w:rPr>
          <w:noProof w:val="0"/>
          <w:sz w:val="26"/>
          <w:szCs w:val="20"/>
          <w:lang w:val="en-US" w:eastAsia="ru-RU"/>
        </w:rPr>
        <w:t xml:space="preserve"> economic </w:t>
      </w:r>
      <w:proofErr w:type="spellStart"/>
      <w:r w:rsidRPr="0092773C">
        <w:rPr>
          <w:noProof w:val="0"/>
          <w:sz w:val="26"/>
          <w:szCs w:val="20"/>
          <w:lang w:val="en-US" w:eastAsia="ru-RU"/>
        </w:rPr>
        <w:t>nerezident</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pentru</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trimestrul</w:t>
      </w:r>
      <w:proofErr w:type="spellEnd"/>
      <w:r w:rsidRPr="0092773C">
        <w:rPr>
          <w:noProof w:val="0"/>
          <w:sz w:val="26"/>
          <w:szCs w:val="20"/>
          <w:lang w:val="en-US" w:eastAsia="ru-RU"/>
        </w:rPr>
        <w:t xml:space="preserve"> I al </w:t>
      </w:r>
      <w:proofErr w:type="spellStart"/>
      <w:r w:rsidRPr="0092773C">
        <w:rPr>
          <w:noProof w:val="0"/>
          <w:sz w:val="26"/>
          <w:szCs w:val="20"/>
          <w:lang w:val="en-US" w:eastAsia="ru-RU"/>
        </w:rPr>
        <w:t>anului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curent</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indexat</w:t>
      </w:r>
      <w:proofErr w:type="spellEnd"/>
      <w:r w:rsidRPr="0092773C">
        <w:rPr>
          <w:noProof w:val="0"/>
          <w:sz w:val="26"/>
          <w:szCs w:val="20"/>
          <w:lang w:val="en-US" w:eastAsia="ru-RU"/>
        </w:rPr>
        <w:t xml:space="preserve">  cu un </w:t>
      </w:r>
      <w:proofErr w:type="spellStart"/>
      <w:r w:rsidRPr="0092773C">
        <w:rPr>
          <w:noProof w:val="0"/>
          <w:sz w:val="26"/>
          <w:szCs w:val="20"/>
          <w:lang w:val="en-US" w:eastAsia="ru-RU"/>
        </w:rPr>
        <w:t>coeficient</w:t>
      </w:r>
      <w:proofErr w:type="spellEnd"/>
      <w:r w:rsidRPr="0092773C">
        <w:rPr>
          <w:noProof w:val="0"/>
          <w:sz w:val="26"/>
          <w:szCs w:val="20"/>
          <w:lang w:val="en-US" w:eastAsia="ru-RU"/>
        </w:rPr>
        <w:t xml:space="preserve">  care nu </w:t>
      </w:r>
      <w:proofErr w:type="spellStart"/>
      <w:r w:rsidRPr="0092773C">
        <w:rPr>
          <w:noProof w:val="0"/>
          <w:sz w:val="26"/>
          <w:szCs w:val="20"/>
          <w:lang w:val="en-US" w:eastAsia="ru-RU"/>
        </w:rPr>
        <w:t>va</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depăşi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indicele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mediu</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anual</w:t>
      </w:r>
      <w:proofErr w:type="spellEnd"/>
      <w:r w:rsidRPr="0092773C">
        <w:rPr>
          <w:noProof w:val="0"/>
          <w:sz w:val="26"/>
          <w:szCs w:val="20"/>
          <w:lang w:val="en-US" w:eastAsia="ru-RU"/>
        </w:rPr>
        <w:t xml:space="preserve"> al </w:t>
      </w:r>
      <w:proofErr w:type="spellStart"/>
      <w:r w:rsidRPr="0092773C">
        <w:rPr>
          <w:noProof w:val="0"/>
          <w:sz w:val="26"/>
          <w:szCs w:val="20"/>
          <w:lang w:val="en-US" w:eastAsia="ru-RU"/>
        </w:rPr>
        <w:t>creşterii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preţurilor</w:t>
      </w:r>
      <w:proofErr w:type="spellEnd"/>
      <w:r w:rsidRPr="0092773C">
        <w:rPr>
          <w:noProof w:val="0"/>
          <w:sz w:val="26"/>
          <w:szCs w:val="20"/>
          <w:lang w:val="en-US" w:eastAsia="ru-RU"/>
        </w:rPr>
        <w:t xml:space="preserve"> de </w:t>
      </w:r>
      <w:proofErr w:type="spellStart"/>
      <w:r w:rsidRPr="0092773C">
        <w:rPr>
          <w:noProof w:val="0"/>
          <w:sz w:val="26"/>
          <w:szCs w:val="20"/>
          <w:lang w:val="en-US" w:eastAsia="ru-RU"/>
        </w:rPr>
        <w:t>consum</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prognozat</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pentru</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anul</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bugetar</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curent</w:t>
      </w:r>
      <w:proofErr w:type="spellEnd"/>
      <w:r w:rsidRPr="0092773C">
        <w:rPr>
          <w:noProof w:val="0"/>
          <w:sz w:val="26"/>
          <w:szCs w:val="20"/>
          <w:lang w:val="en-US" w:eastAsia="ru-RU"/>
        </w:rPr>
        <w:t xml:space="preserve"> de </w:t>
      </w:r>
      <w:proofErr w:type="spellStart"/>
      <w:r w:rsidRPr="0092773C">
        <w:rPr>
          <w:noProof w:val="0"/>
          <w:sz w:val="26"/>
          <w:szCs w:val="20"/>
          <w:lang w:val="en-US" w:eastAsia="ru-RU"/>
        </w:rPr>
        <w:t>către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Ministerul</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Economiei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şi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Comerţului</w:t>
      </w:r>
      <w:proofErr w:type="spellEnd"/>
      <w:r w:rsidRPr="0092773C">
        <w:rPr>
          <w:noProof w:val="0"/>
          <w:sz w:val="26"/>
          <w:szCs w:val="20"/>
          <w:lang w:val="en-US" w:eastAsia="ru-RU"/>
        </w:rPr>
        <w:t>.</w:t>
      </w:r>
    </w:p>
    <w:p w14:paraId="1D8E5552" w14:textId="77777777" w:rsidR="0092773C" w:rsidRPr="0092773C" w:rsidRDefault="0092773C" w:rsidP="0092773C">
      <w:pPr>
        <w:ind w:firstLine="708"/>
        <w:jc w:val="both"/>
        <w:rPr>
          <w:noProof w:val="0"/>
          <w:sz w:val="26"/>
          <w:szCs w:val="20"/>
          <w:lang w:val="en-US" w:eastAsia="ru-RU"/>
        </w:rPr>
      </w:pPr>
    </w:p>
    <w:p w14:paraId="786BDA24" w14:textId="77777777" w:rsidR="0092773C" w:rsidRPr="0092773C" w:rsidRDefault="0092773C" w:rsidP="0092773C">
      <w:pPr>
        <w:jc w:val="both"/>
        <w:rPr>
          <w:bCs/>
          <w:noProof w:val="0"/>
          <w:sz w:val="26"/>
          <w:szCs w:val="20"/>
          <w:lang w:val="en-US" w:eastAsia="ru-RU"/>
        </w:rPr>
      </w:pPr>
      <w:r w:rsidRPr="0092773C">
        <w:rPr>
          <w:noProof w:val="0"/>
          <w:sz w:val="26"/>
          <w:szCs w:val="20"/>
          <w:lang w:val="en-US" w:eastAsia="ru-RU"/>
        </w:rPr>
        <w:t xml:space="preserve">           </w:t>
      </w:r>
      <w:r w:rsidRPr="0092773C">
        <w:rPr>
          <w:bCs/>
          <w:noProof w:val="0"/>
          <w:sz w:val="26"/>
          <w:szCs w:val="20"/>
          <w:lang w:val="en-US" w:eastAsia="ru-RU"/>
        </w:rPr>
        <w:t xml:space="preserve">7.  </w:t>
      </w:r>
      <w:proofErr w:type="spellStart"/>
      <w:r w:rsidRPr="0092773C">
        <w:rPr>
          <w:bCs/>
          <w:noProof w:val="0"/>
          <w:sz w:val="26"/>
          <w:szCs w:val="20"/>
          <w:lang w:val="en-US" w:eastAsia="ru-RU"/>
        </w:rPr>
        <w:t>Toate</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cheltuielile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reale</w:t>
      </w:r>
      <w:proofErr w:type="spellEnd"/>
      <w:r w:rsidRPr="0092773C">
        <w:rPr>
          <w:noProof w:val="0"/>
          <w:sz w:val="26"/>
          <w:szCs w:val="20"/>
          <w:lang w:val="en-US" w:eastAsia="ru-RU"/>
        </w:rPr>
        <w:t xml:space="preserve"> (</w:t>
      </w:r>
      <w:proofErr w:type="spellStart"/>
      <w:proofErr w:type="gramStart"/>
      <w:r w:rsidRPr="0092773C">
        <w:rPr>
          <w:noProof w:val="0"/>
          <w:sz w:val="26"/>
          <w:szCs w:val="20"/>
          <w:lang w:val="en-US" w:eastAsia="ru-RU"/>
        </w:rPr>
        <w:t>costul</w:t>
      </w:r>
      <w:proofErr w:type="spellEnd"/>
      <w:r w:rsidRPr="0092773C">
        <w:rPr>
          <w:noProof w:val="0"/>
          <w:sz w:val="26"/>
          <w:szCs w:val="20"/>
          <w:lang w:val="en-US" w:eastAsia="ru-RU"/>
        </w:rPr>
        <w:t xml:space="preserve">) </w:t>
      </w:r>
      <w:r w:rsidRPr="0092773C">
        <w:rPr>
          <w:bCs/>
          <w:noProof w:val="0"/>
          <w:sz w:val="26"/>
          <w:szCs w:val="20"/>
          <w:lang w:val="en-US" w:eastAsia="ru-RU"/>
        </w:rPr>
        <w:t xml:space="preserve"> se</w:t>
      </w:r>
      <w:proofErr w:type="gramEnd"/>
      <w:r w:rsidRPr="0092773C">
        <w:rPr>
          <w:bCs/>
          <w:noProof w:val="0"/>
          <w:sz w:val="26"/>
          <w:szCs w:val="20"/>
          <w:lang w:val="en-US" w:eastAsia="ru-RU"/>
        </w:rPr>
        <w:t xml:space="preserve"> </w:t>
      </w:r>
      <w:proofErr w:type="spellStart"/>
      <w:r w:rsidRPr="0092773C">
        <w:rPr>
          <w:bCs/>
          <w:noProof w:val="0"/>
          <w:sz w:val="26"/>
          <w:szCs w:val="20"/>
          <w:lang w:val="en-US" w:eastAsia="ru-RU"/>
        </w:rPr>
        <w:t>divizează</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în</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unităţi</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specifice</w:t>
      </w:r>
      <w:proofErr w:type="spellEnd"/>
      <w:r w:rsidRPr="0092773C">
        <w:rPr>
          <w:bCs/>
          <w:noProof w:val="0"/>
          <w:sz w:val="26"/>
          <w:szCs w:val="20"/>
          <w:lang w:val="en-US" w:eastAsia="ru-RU"/>
        </w:rPr>
        <w:t xml:space="preserve"> – </w:t>
      </w:r>
      <w:proofErr w:type="spellStart"/>
      <w:r w:rsidRPr="0092773C">
        <w:rPr>
          <w:bCs/>
          <w:noProof w:val="0"/>
          <w:sz w:val="26"/>
          <w:szCs w:val="20"/>
          <w:lang w:val="en-US" w:eastAsia="ru-RU"/>
        </w:rPr>
        <w:t>unităţi</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naturale</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şi</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unităţi</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băneşti</w:t>
      </w:r>
      <w:proofErr w:type="spellEnd"/>
      <w:r w:rsidRPr="0092773C">
        <w:rPr>
          <w:bCs/>
          <w:noProof w:val="0"/>
          <w:sz w:val="26"/>
          <w:szCs w:val="20"/>
          <w:lang w:val="en-US" w:eastAsia="ru-RU"/>
        </w:rPr>
        <w:t>:</w:t>
      </w:r>
    </w:p>
    <w:p w14:paraId="5C9C8F7D" w14:textId="77777777" w:rsidR="0092773C" w:rsidRPr="0092773C" w:rsidRDefault="0092773C" w:rsidP="0092773C">
      <w:pPr>
        <w:numPr>
          <w:ilvl w:val="0"/>
          <w:numId w:val="33"/>
        </w:numPr>
        <w:tabs>
          <w:tab w:val="num" w:pos="644"/>
          <w:tab w:val="left" w:pos="732"/>
        </w:tabs>
        <w:suppressAutoHyphens/>
        <w:ind w:left="732"/>
        <w:jc w:val="both"/>
        <w:rPr>
          <w:bCs/>
          <w:noProof w:val="0"/>
          <w:sz w:val="26"/>
          <w:szCs w:val="20"/>
          <w:lang w:val="en-US" w:eastAsia="ru-RU"/>
        </w:rPr>
      </w:pPr>
      <w:proofErr w:type="spellStart"/>
      <w:r w:rsidRPr="0092773C">
        <w:rPr>
          <w:bCs/>
          <w:noProof w:val="0"/>
          <w:sz w:val="26"/>
          <w:szCs w:val="20"/>
          <w:lang w:val="en-US" w:eastAsia="ru-RU"/>
        </w:rPr>
        <w:t>unităţi</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naturale</w:t>
      </w:r>
      <w:proofErr w:type="spellEnd"/>
      <w:r w:rsidRPr="0092773C">
        <w:rPr>
          <w:bCs/>
          <w:noProof w:val="0"/>
          <w:sz w:val="26"/>
          <w:szCs w:val="20"/>
          <w:lang w:val="en-US" w:eastAsia="ru-RU"/>
        </w:rPr>
        <w:t xml:space="preserve"> - care </w:t>
      </w:r>
      <w:proofErr w:type="spellStart"/>
      <w:r w:rsidRPr="0092773C">
        <w:rPr>
          <w:bCs/>
          <w:noProof w:val="0"/>
          <w:sz w:val="26"/>
          <w:szCs w:val="20"/>
          <w:lang w:val="en-US" w:eastAsia="ru-RU"/>
        </w:rPr>
        <w:t>corespund</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unităţilor</w:t>
      </w:r>
      <w:proofErr w:type="spellEnd"/>
      <w:r w:rsidRPr="0092773C">
        <w:rPr>
          <w:bCs/>
          <w:noProof w:val="0"/>
          <w:sz w:val="26"/>
          <w:szCs w:val="20"/>
          <w:lang w:val="en-US" w:eastAsia="ru-RU"/>
        </w:rPr>
        <w:t xml:space="preserve"> de </w:t>
      </w:r>
      <w:proofErr w:type="spellStart"/>
      <w:r w:rsidRPr="0092773C">
        <w:rPr>
          <w:bCs/>
          <w:noProof w:val="0"/>
          <w:sz w:val="26"/>
          <w:szCs w:val="20"/>
          <w:lang w:val="en-US" w:eastAsia="ru-RU"/>
        </w:rPr>
        <w:t>măsură</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bucăţi</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kilograme</w:t>
      </w:r>
      <w:proofErr w:type="spellEnd"/>
      <w:r w:rsidRPr="0092773C">
        <w:rPr>
          <w:bCs/>
          <w:noProof w:val="0"/>
          <w:sz w:val="26"/>
          <w:szCs w:val="20"/>
          <w:lang w:val="en-US" w:eastAsia="ru-RU"/>
        </w:rPr>
        <w:t xml:space="preserve">, kW/h, </w:t>
      </w:r>
      <w:proofErr w:type="spellStart"/>
      <w:r w:rsidRPr="0092773C">
        <w:rPr>
          <w:bCs/>
          <w:noProof w:val="0"/>
          <w:sz w:val="26"/>
          <w:szCs w:val="20"/>
          <w:lang w:val="en-US" w:eastAsia="ru-RU"/>
        </w:rPr>
        <w:t>metri</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cubi</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litri</w:t>
      </w:r>
      <w:proofErr w:type="spellEnd"/>
      <w:r w:rsidRPr="0092773C">
        <w:rPr>
          <w:bCs/>
          <w:noProof w:val="0"/>
          <w:sz w:val="26"/>
          <w:szCs w:val="20"/>
          <w:lang w:val="en-US" w:eastAsia="ru-RU"/>
        </w:rPr>
        <w:t xml:space="preserve"> etc.)</w:t>
      </w:r>
    </w:p>
    <w:p w14:paraId="7D398459" w14:textId="77777777" w:rsidR="0092773C" w:rsidRPr="0092773C" w:rsidRDefault="0092773C" w:rsidP="0092773C">
      <w:pPr>
        <w:numPr>
          <w:ilvl w:val="0"/>
          <w:numId w:val="33"/>
        </w:numPr>
        <w:tabs>
          <w:tab w:val="num" w:pos="644"/>
          <w:tab w:val="left" w:pos="732"/>
        </w:tabs>
        <w:suppressAutoHyphens/>
        <w:ind w:left="732"/>
        <w:jc w:val="both"/>
        <w:rPr>
          <w:bCs/>
          <w:noProof w:val="0"/>
          <w:sz w:val="26"/>
          <w:szCs w:val="20"/>
          <w:lang w:val="en-US" w:eastAsia="ru-RU"/>
        </w:rPr>
      </w:pPr>
      <w:proofErr w:type="spellStart"/>
      <w:r w:rsidRPr="0092773C">
        <w:rPr>
          <w:bCs/>
          <w:noProof w:val="0"/>
          <w:sz w:val="26"/>
          <w:szCs w:val="20"/>
          <w:lang w:val="en-US" w:eastAsia="ru-RU"/>
        </w:rPr>
        <w:t>unităţi</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băneşti</w:t>
      </w:r>
      <w:proofErr w:type="spellEnd"/>
      <w:r w:rsidRPr="0092773C">
        <w:rPr>
          <w:bCs/>
          <w:noProof w:val="0"/>
          <w:sz w:val="26"/>
          <w:szCs w:val="20"/>
          <w:lang w:val="en-US" w:eastAsia="ru-RU"/>
        </w:rPr>
        <w:t xml:space="preserve"> – la </w:t>
      </w:r>
      <w:proofErr w:type="spellStart"/>
      <w:proofErr w:type="gramStart"/>
      <w:r w:rsidRPr="0092773C">
        <w:rPr>
          <w:bCs/>
          <w:noProof w:val="0"/>
          <w:sz w:val="26"/>
          <w:szCs w:val="20"/>
          <w:lang w:val="en-US" w:eastAsia="ru-RU"/>
        </w:rPr>
        <w:t>cheltuieli</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în</w:t>
      </w:r>
      <w:proofErr w:type="spellEnd"/>
      <w:proofErr w:type="gramEnd"/>
      <w:r w:rsidRPr="0092773C">
        <w:rPr>
          <w:bCs/>
          <w:noProof w:val="0"/>
          <w:sz w:val="26"/>
          <w:szCs w:val="20"/>
          <w:lang w:val="en-US" w:eastAsia="ru-RU"/>
        </w:rPr>
        <w:t xml:space="preserve"> </w:t>
      </w:r>
      <w:proofErr w:type="spellStart"/>
      <w:r w:rsidRPr="0092773C">
        <w:rPr>
          <w:bCs/>
          <w:noProof w:val="0"/>
          <w:sz w:val="26"/>
          <w:szCs w:val="20"/>
          <w:lang w:val="en-US" w:eastAsia="ru-RU"/>
        </w:rPr>
        <w:t>formă</w:t>
      </w:r>
      <w:proofErr w:type="spellEnd"/>
      <w:r w:rsidRPr="0092773C">
        <w:rPr>
          <w:bCs/>
          <w:noProof w:val="0"/>
          <w:sz w:val="26"/>
          <w:szCs w:val="20"/>
          <w:lang w:val="en-US" w:eastAsia="ru-RU"/>
        </w:rPr>
        <w:t xml:space="preserve"> de </w:t>
      </w:r>
      <w:proofErr w:type="spellStart"/>
      <w:r w:rsidRPr="0092773C">
        <w:rPr>
          <w:bCs/>
          <w:noProof w:val="0"/>
          <w:sz w:val="26"/>
          <w:szCs w:val="20"/>
          <w:lang w:val="en-US" w:eastAsia="ru-RU"/>
        </w:rPr>
        <w:t>valoare</w:t>
      </w:r>
      <w:proofErr w:type="spellEnd"/>
      <w:r w:rsidRPr="0092773C">
        <w:rPr>
          <w:bCs/>
          <w:noProof w:val="0"/>
          <w:sz w:val="26"/>
          <w:szCs w:val="20"/>
          <w:lang w:val="en-US" w:eastAsia="ru-RU"/>
        </w:rPr>
        <w:t xml:space="preserve"> </w:t>
      </w:r>
      <w:proofErr w:type="spellStart"/>
      <w:r w:rsidRPr="0092773C">
        <w:rPr>
          <w:bCs/>
          <w:noProof w:val="0"/>
          <w:sz w:val="26"/>
          <w:szCs w:val="20"/>
          <w:lang w:val="en-US" w:eastAsia="ru-RU"/>
        </w:rPr>
        <w:t>bănească</w:t>
      </w:r>
      <w:proofErr w:type="spellEnd"/>
      <w:r w:rsidRPr="0092773C">
        <w:rPr>
          <w:bCs/>
          <w:noProof w:val="0"/>
          <w:sz w:val="26"/>
          <w:szCs w:val="20"/>
          <w:lang w:val="en-US" w:eastAsia="ru-RU"/>
        </w:rPr>
        <w:t xml:space="preserve">, </w:t>
      </w:r>
    </w:p>
    <w:p w14:paraId="229757A6" w14:textId="77777777" w:rsidR="0092773C" w:rsidRPr="0092773C" w:rsidRDefault="0092773C" w:rsidP="0092773C">
      <w:pPr>
        <w:ind w:firstLine="708"/>
        <w:jc w:val="both"/>
        <w:rPr>
          <w:noProof w:val="0"/>
          <w:sz w:val="26"/>
          <w:szCs w:val="26"/>
          <w:lang w:val="en-US" w:eastAsia="ru-RU"/>
        </w:rPr>
      </w:pPr>
    </w:p>
    <w:p w14:paraId="230A44F6" w14:textId="77777777" w:rsidR="0092773C" w:rsidRPr="0092773C" w:rsidRDefault="0092773C" w:rsidP="0092773C">
      <w:pPr>
        <w:ind w:firstLine="708"/>
        <w:jc w:val="both"/>
        <w:rPr>
          <w:noProof w:val="0"/>
          <w:sz w:val="26"/>
          <w:szCs w:val="26"/>
          <w:lang w:val="en-US" w:eastAsia="ru-RU"/>
        </w:rPr>
      </w:pPr>
      <w:r w:rsidRPr="0092773C">
        <w:rPr>
          <w:noProof w:val="0"/>
          <w:sz w:val="26"/>
          <w:szCs w:val="26"/>
          <w:lang w:val="en-US" w:eastAsia="ru-RU"/>
        </w:rPr>
        <w:t xml:space="preserve">8.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verificarea</w:t>
      </w:r>
      <w:proofErr w:type="spellEnd"/>
      <w:r w:rsidRPr="0092773C">
        <w:rPr>
          <w:noProof w:val="0"/>
          <w:sz w:val="26"/>
          <w:szCs w:val="26"/>
          <w:lang w:val="en-US" w:eastAsia="ru-RU"/>
        </w:rPr>
        <w:t xml:space="preserve"> </w:t>
      </w:r>
      <w:proofErr w:type="spellStart"/>
      <w:proofErr w:type="gramStart"/>
      <w:r w:rsidRPr="0092773C">
        <w:rPr>
          <w:noProof w:val="0"/>
          <w:sz w:val="26"/>
          <w:szCs w:val="26"/>
          <w:lang w:val="en-US" w:eastAsia="ru-RU"/>
        </w:rPr>
        <w:t>preţului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biletului</w:t>
      </w:r>
      <w:proofErr w:type="spellEnd"/>
      <w:proofErr w:type="gramEnd"/>
      <w:r w:rsidRPr="0092773C">
        <w:rPr>
          <w:noProof w:val="0"/>
          <w:sz w:val="26"/>
          <w:szCs w:val="26"/>
          <w:lang w:val="en-US" w:eastAsia="ru-RU"/>
        </w:rPr>
        <w:t xml:space="preserve"> de </w:t>
      </w:r>
      <w:proofErr w:type="spellStart"/>
      <w:r w:rsidRPr="0092773C">
        <w:rPr>
          <w:noProof w:val="0"/>
          <w:sz w:val="26"/>
          <w:szCs w:val="26"/>
          <w:lang w:val="en-US" w:eastAsia="ru-RU"/>
        </w:rPr>
        <w:t>tratament</w:t>
      </w:r>
      <w:proofErr w:type="spellEnd"/>
      <w:r w:rsidRPr="0092773C">
        <w:rPr>
          <w:noProof w:val="0"/>
          <w:sz w:val="26"/>
          <w:szCs w:val="20"/>
          <w:lang w:val="en-US" w:eastAsia="ru-RU"/>
        </w:rPr>
        <w:t xml:space="preserve">, </w:t>
      </w:r>
      <w:proofErr w:type="spellStart"/>
      <w:r w:rsidRPr="0092773C">
        <w:rPr>
          <w:noProof w:val="0"/>
          <w:sz w:val="26"/>
          <w:szCs w:val="26"/>
          <w:lang w:val="en-US" w:eastAsia="ru-RU"/>
        </w:rPr>
        <w:t>propus</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licitaţie</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examinează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principalii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indicatori</w:t>
      </w:r>
      <w:proofErr w:type="spellEnd"/>
      <w:r w:rsidRPr="0092773C">
        <w:rPr>
          <w:noProof w:val="0"/>
          <w:sz w:val="26"/>
          <w:szCs w:val="26"/>
          <w:lang w:val="en-US" w:eastAsia="ru-RU"/>
        </w:rPr>
        <w:t xml:space="preserve"> de cost:</w:t>
      </w:r>
    </w:p>
    <w:p w14:paraId="5C045A0C" w14:textId="77777777" w:rsidR="0092773C" w:rsidRPr="0092773C" w:rsidRDefault="0092773C" w:rsidP="0092773C">
      <w:pPr>
        <w:tabs>
          <w:tab w:val="left" w:pos="372"/>
        </w:tabs>
        <w:ind w:left="372"/>
        <w:jc w:val="both"/>
        <w:rPr>
          <w:bCs/>
          <w:noProof w:val="0"/>
          <w:sz w:val="26"/>
          <w:szCs w:val="20"/>
          <w:lang w:val="en-US" w:eastAsia="ru-RU"/>
        </w:rPr>
      </w:pPr>
    </w:p>
    <w:tbl>
      <w:tblPr>
        <w:tblW w:w="14358" w:type="dxa"/>
        <w:tblInd w:w="108" w:type="dxa"/>
        <w:tblLayout w:type="fixed"/>
        <w:tblLook w:val="0000" w:firstRow="0" w:lastRow="0" w:firstColumn="0" w:lastColumn="0" w:noHBand="0" w:noVBand="0"/>
      </w:tblPr>
      <w:tblGrid>
        <w:gridCol w:w="567"/>
        <w:gridCol w:w="2642"/>
        <w:gridCol w:w="1291"/>
        <w:gridCol w:w="4929"/>
        <w:gridCol w:w="4929"/>
      </w:tblGrid>
      <w:tr w:rsidR="0092773C" w:rsidRPr="0092773C" w14:paraId="5BBA47A5" w14:textId="77777777" w:rsidTr="002C069F">
        <w:trPr>
          <w:gridAfter w:val="1"/>
          <w:wAfter w:w="4929" w:type="dxa"/>
        </w:trPr>
        <w:tc>
          <w:tcPr>
            <w:tcW w:w="567" w:type="dxa"/>
            <w:tcBorders>
              <w:top w:val="single" w:sz="4" w:space="0" w:color="000000"/>
              <w:left w:val="single" w:sz="4" w:space="0" w:color="000000"/>
              <w:bottom w:val="single" w:sz="4" w:space="0" w:color="000000"/>
            </w:tcBorders>
          </w:tcPr>
          <w:p w14:paraId="2DFF5F8B"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Nr</w:t>
            </w:r>
            <w:proofErr w:type="spellEnd"/>
            <w:r w:rsidRPr="0092773C">
              <w:rPr>
                <w:noProof w:val="0"/>
                <w:sz w:val="22"/>
                <w:szCs w:val="22"/>
                <w:lang w:val="ru-RU" w:eastAsia="ru-RU"/>
              </w:rPr>
              <w:t>.</w:t>
            </w:r>
          </w:p>
        </w:tc>
        <w:tc>
          <w:tcPr>
            <w:tcW w:w="2642" w:type="dxa"/>
            <w:tcBorders>
              <w:top w:val="single" w:sz="4" w:space="0" w:color="000000"/>
              <w:left w:val="single" w:sz="4" w:space="0" w:color="000000"/>
              <w:bottom w:val="single" w:sz="4" w:space="0" w:color="000000"/>
            </w:tcBorders>
          </w:tcPr>
          <w:p w14:paraId="39012187"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Indicatori</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de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cost</w:t>
            </w:r>
            <w:proofErr w:type="spellEnd"/>
          </w:p>
        </w:tc>
        <w:tc>
          <w:tcPr>
            <w:tcW w:w="1291" w:type="dxa"/>
            <w:tcBorders>
              <w:top w:val="single" w:sz="4" w:space="0" w:color="000000"/>
              <w:left w:val="single" w:sz="4" w:space="0" w:color="000000"/>
              <w:bottom w:val="single" w:sz="4" w:space="0" w:color="000000"/>
            </w:tcBorders>
          </w:tcPr>
          <w:p w14:paraId="7B6FFD33"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Unitatea</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de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calculare</w:t>
            </w:r>
            <w:proofErr w:type="spellEnd"/>
          </w:p>
        </w:tc>
        <w:tc>
          <w:tcPr>
            <w:tcW w:w="4929" w:type="dxa"/>
            <w:tcBorders>
              <w:top w:val="single" w:sz="4" w:space="0" w:color="000000"/>
              <w:left w:val="single" w:sz="4" w:space="0" w:color="000000"/>
              <w:bottom w:val="single" w:sz="4" w:space="0" w:color="000000"/>
              <w:right w:val="single" w:sz="4" w:space="0" w:color="000000"/>
            </w:tcBorders>
          </w:tcPr>
          <w:p w14:paraId="12518078" w14:textId="77777777" w:rsidR="0092773C" w:rsidRPr="0092773C" w:rsidRDefault="0092773C" w:rsidP="0092773C">
            <w:pPr>
              <w:snapToGrid w:val="0"/>
              <w:jc w:val="center"/>
              <w:rPr>
                <w:noProof w:val="0"/>
                <w:sz w:val="20"/>
                <w:szCs w:val="20"/>
                <w:lang w:val="en-US" w:eastAsia="ru-RU"/>
              </w:rPr>
            </w:pPr>
            <w:r w:rsidRPr="0092773C">
              <w:rPr>
                <w:noProof w:val="0"/>
                <w:sz w:val="22"/>
                <w:szCs w:val="22"/>
                <w:lang w:val="en-US" w:eastAsia="ru-RU"/>
              </w:rPr>
              <w:t xml:space="preserve">Modul de </w:t>
            </w:r>
            <w:proofErr w:type="spellStart"/>
            <w:r w:rsidRPr="0092773C">
              <w:rPr>
                <w:noProof w:val="0"/>
                <w:sz w:val="22"/>
                <w:szCs w:val="22"/>
                <w:lang w:val="en-US" w:eastAsia="ru-RU"/>
              </w:rPr>
              <w:t>apreciere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reieşind</w:t>
            </w:r>
            <w:proofErr w:type="spellEnd"/>
            <w:r w:rsidRPr="0092773C">
              <w:rPr>
                <w:noProof w:val="0"/>
                <w:sz w:val="22"/>
                <w:szCs w:val="22"/>
                <w:lang w:val="en-US" w:eastAsia="ru-RU"/>
              </w:rPr>
              <w:t xml:space="preserve"> din </w:t>
            </w:r>
            <w:proofErr w:type="spellStart"/>
            <w:r w:rsidRPr="0092773C">
              <w:rPr>
                <w:noProof w:val="0"/>
                <w:sz w:val="22"/>
                <w:szCs w:val="22"/>
                <w:lang w:val="en-US" w:eastAsia="ru-RU"/>
              </w:rPr>
              <w:t>costul</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baza</w:t>
            </w:r>
            <w:proofErr w:type="spellEnd"/>
          </w:p>
        </w:tc>
      </w:tr>
      <w:tr w:rsidR="0092773C" w:rsidRPr="0092773C" w14:paraId="7332F975" w14:textId="77777777" w:rsidTr="002C069F">
        <w:trPr>
          <w:gridAfter w:val="1"/>
          <w:wAfter w:w="4929" w:type="dxa"/>
        </w:trPr>
        <w:tc>
          <w:tcPr>
            <w:tcW w:w="567" w:type="dxa"/>
            <w:tcBorders>
              <w:top w:val="single" w:sz="4" w:space="0" w:color="000000"/>
              <w:left w:val="single" w:sz="4" w:space="0" w:color="000000"/>
              <w:bottom w:val="single" w:sz="4" w:space="0" w:color="000000"/>
            </w:tcBorders>
          </w:tcPr>
          <w:p w14:paraId="145B6CCC" w14:textId="77777777" w:rsidR="0092773C" w:rsidRPr="0092773C" w:rsidRDefault="0092773C" w:rsidP="0092773C">
            <w:pPr>
              <w:snapToGrid w:val="0"/>
              <w:jc w:val="center"/>
              <w:rPr>
                <w:b/>
                <w:noProof w:val="0"/>
                <w:sz w:val="20"/>
                <w:szCs w:val="20"/>
                <w:lang w:val="ru-RU" w:eastAsia="ru-RU"/>
              </w:rPr>
            </w:pPr>
            <w:r w:rsidRPr="0092773C">
              <w:rPr>
                <w:b/>
                <w:noProof w:val="0"/>
                <w:sz w:val="22"/>
                <w:szCs w:val="22"/>
                <w:lang w:val="ru-RU" w:eastAsia="ru-RU"/>
              </w:rPr>
              <w:t>I</w:t>
            </w:r>
          </w:p>
        </w:tc>
        <w:tc>
          <w:tcPr>
            <w:tcW w:w="8862" w:type="dxa"/>
            <w:gridSpan w:val="3"/>
            <w:tcBorders>
              <w:top w:val="single" w:sz="4" w:space="0" w:color="000000"/>
              <w:left w:val="single" w:sz="4" w:space="0" w:color="000000"/>
              <w:bottom w:val="single" w:sz="4" w:space="0" w:color="000000"/>
              <w:right w:val="single" w:sz="4" w:space="0" w:color="000000"/>
            </w:tcBorders>
          </w:tcPr>
          <w:p w14:paraId="12697826" w14:textId="77777777" w:rsidR="0092773C" w:rsidRPr="0092773C" w:rsidRDefault="0092773C" w:rsidP="0092773C">
            <w:pPr>
              <w:snapToGrid w:val="0"/>
              <w:jc w:val="center"/>
              <w:rPr>
                <w:b/>
                <w:noProof w:val="0"/>
                <w:sz w:val="20"/>
                <w:szCs w:val="20"/>
                <w:lang w:val="ru-RU" w:eastAsia="ru-RU"/>
              </w:rPr>
            </w:pPr>
            <w:proofErr w:type="spellStart"/>
            <w:r w:rsidRPr="0092773C">
              <w:rPr>
                <w:b/>
                <w:noProof w:val="0"/>
                <w:sz w:val="22"/>
                <w:szCs w:val="22"/>
                <w:lang w:val="ru-RU" w:eastAsia="ru-RU"/>
              </w:rPr>
              <w:t>Costul</w:t>
            </w:r>
            <w:proofErr w:type="spellEnd"/>
            <w:r w:rsidRPr="0092773C">
              <w:rPr>
                <w:b/>
                <w:noProof w:val="0"/>
                <w:sz w:val="22"/>
                <w:szCs w:val="22"/>
                <w:lang w:val="ru-RU" w:eastAsia="ru-RU"/>
              </w:rPr>
              <w:t xml:space="preserve"> </w:t>
            </w:r>
            <w:proofErr w:type="spellStart"/>
            <w:r w:rsidRPr="0092773C">
              <w:rPr>
                <w:b/>
                <w:noProof w:val="0"/>
                <w:sz w:val="22"/>
                <w:szCs w:val="22"/>
                <w:lang w:val="ru-RU" w:eastAsia="ru-RU"/>
              </w:rPr>
              <w:t>vânzărilor</w:t>
            </w:r>
            <w:proofErr w:type="spellEnd"/>
          </w:p>
        </w:tc>
      </w:tr>
      <w:tr w:rsidR="0092773C" w:rsidRPr="0092773C" w14:paraId="66335389" w14:textId="77777777" w:rsidTr="002C069F">
        <w:trPr>
          <w:gridAfter w:val="1"/>
          <w:wAfter w:w="4929" w:type="dxa"/>
        </w:trPr>
        <w:tc>
          <w:tcPr>
            <w:tcW w:w="567" w:type="dxa"/>
            <w:tcBorders>
              <w:left w:val="single" w:sz="4" w:space="0" w:color="000000"/>
              <w:bottom w:val="single" w:sz="4" w:space="0" w:color="000000"/>
            </w:tcBorders>
          </w:tcPr>
          <w:p w14:paraId="0598EB6D" w14:textId="77777777" w:rsidR="0092773C" w:rsidRPr="0092773C" w:rsidRDefault="0092773C" w:rsidP="0092773C">
            <w:pPr>
              <w:snapToGrid w:val="0"/>
              <w:jc w:val="both"/>
              <w:rPr>
                <w:b/>
                <w:i/>
                <w:noProof w:val="0"/>
                <w:sz w:val="20"/>
                <w:szCs w:val="20"/>
                <w:lang w:val="ru-RU" w:eastAsia="ru-RU"/>
              </w:rPr>
            </w:pPr>
            <w:r w:rsidRPr="0092773C">
              <w:rPr>
                <w:b/>
                <w:i/>
                <w:noProof w:val="0"/>
                <w:sz w:val="22"/>
                <w:szCs w:val="22"/>
                <w:lang w:val="ru-RU" w:eastAsia="ru-RU"/>
              </w:rPr>
              <w:t>1.1.</w:t>
            </w:r>
          </w:p>
        </w:tc>
        <w:tc>
          <w:tcPr>
            <w:tcW w:w="8862" w:type="dxa"/>
            <w:gridSpan w:val="3"/>
            <w:tcBorders>
              <w:left w:val="single" w:sz="4" w:space="0" w:color="000000"/>
              <w:bottom w:val="single" w:sz="4" w:space="0" w:color="000000"/>
              <w:right w:val="single" w:sz="4" w:space="0" w:color="000000"/>
            </w:tcBorders>
          </w:tcPr>
          <w:p w14:paraId="568C7A0E" w14:textId="77777777" w:rsidR="0092773C" w:rsidRPr="0092773C" w:rsidRDefault="0092773C" w:rsidP="0092773C">
            <w:pPr>
              <w:snapToGrid w:val="0"/>
              <w:jc w:val="center"/>
              <w:rPr>
                <w:b/>
                <w:i/>
                <w:noProof w:val="0"/>
                <w:sz w:val="20"/>
                <w:szCs w:val="20"/>
                <w:lang w:val="ru-RU" w:eastAsia="ru-RU"/>
              </w:rPr>
            </w:pPr>
            <w:proofErr w:type="spellStart"/>
            <w:r w:rsidRPr="0092773C">
              <w:rPr>
                <w:b/>
                <w:i/>
                <w:noProof w:val="0"/>
                <w:sz w:val="22"/>
                <w:szCs w:val="22"/>
                <w:lang w:val="ru-RU" w:eastAsia="ru-RU"/>
              </w:rPr>
              <w:t>Cheltuieli</w:t>
            </w:r>
            <w:proofErr w:type="spellEnd"/>
            <w:r w:rsidRPr="0092773C">
              <w:rPr>
                <w:b/>
                <w:i/>
                <w:noProof w:val="0"/>
                <w:sz w:val="22"/>
                <w:szCs w:val="22"/>
                <w:lang w:val="ru-RU" w:eastAsia="ru-RU"/>
              </w:rPr>
              <w:t xml:space="preserve"> </w:t>
            </w:r>
            <w:proofErr w:type="spellStart"/>
            <w:r w:rsidRPr="0092773C">
              <w:rPr>
                <w:b/>
                <w:i/>
                <w:noProof w:val="0"/>
                <w:sz w:val="22"/>
                <w:szCs w:val="22"/>
                <w:lang w:val="ru-RU" w:eastAsia="ru-RU"/>
              </w:rPr>
              <w:t>materiale</w:t>
            </w:r>
            <w:proofErr w:type="spellEnd"/>
          </w:p>
        </w:tc>
      </w:tr>
      <w:tr w:rsidR="0092773C" w:rsidRPr="0092773C" w14:paraId="290B1B67" w14:textId="77777777" w:rsidTr="002C069F">
        <w:trPr>
          <w:gridAfter w:val="1"/>
          <w:wAfter w:w="4929" w:type="dxa"/>
        </w:trPr>
        <w:tc>
          <w:tcPr>
            <w:tcW w:w="567" w:type="dxa"/>
            <w:tcBorders>
              <w:left w:val="single" w:sz="4" w:space="0" w:color="000000"/>
              <w:bottom w:val="single" w:sz="4" w:space="0" w:color="000000"/>
            </w:tcBorders>
          </w:tcPr>
          <w:p w14:paraId="5A18908D" w14:textId="77777777" w:rsidR="0092773C" w:rsidRPr="0092773C" w:rsidRDefault="0092773C" w:rsidP="0092773C">
            <w:pPr>
              <w:snapToGrid w:val="0"/>
              <w:jc w:val="both"/>
              <w:rPr>
                <w:b/>
                <w:noProof w:val="0"/>
                <w:sz w:val="20"/>
                <w:szCs w:val="20"/>
                <w:lang w:val="ru-RU" w:eastAsia="ru-RU"/>
              </w:rPr>
            </w:pPr>
          </w:p>
        </w:tc>
        <w:tc>
          <w:tcPr>
            <w:tcW w:w="2642" w:type="dxa"/>
            <w:tcBorders>
              <w:left w:val="single" w:sz="4" w:space="0" w:color="000000"/>
              <w:bottom w:val="single" w:sz="4" w:space="0" w:color="000000"/>
            </w:tcBorders>
          </w:tcPr>
          <w:p w14:paraId="7B6E4CA2" w14:textId="77777777" w:rsidR="0092773C" w:rsidRPr="0092773C" w:rsidRDefault="0092773C" w:rsidP="0092773C">
            <w:pPr>
              <w:snapToGrid w:val="0"/>
              <w:jc w:val="both"/>
              <w:rPr>
                <w:noProof w:val="0"/>
                <w:sz w:val="20"/>
                <w:szCs w:val="20"/>
                <w:lang w:val="ru-RU" w:eastAsia="ru-RU"/>
              </w:rPr>
            </w:pPr>
            <w:r w:rsidRPr="0092773C">
              <w:rPr>
                <w:noProof w:val="0"/>
                <w:sz w:val="22"/>
                <w:szCs w:val="22"/>
                <w:lang w:val="ru-RU" w:eastAsia="ru-RU"/>
              </w:rPr>
              <w:t xml:space="preserve">   </w:t>
            </w:r>
          </w:p>
          <w:p w14:paraId="517ED3C5" w14:textId="77777777" w:rsidR="0092773C" w:rsidRPr="0092773C" w:rsidRDefault="0092773C" w:rsidP="0092773C">
            <w:pPr>
              <w:snapToGrid w:val="0"/>
              <w:jc w:val="both"/>
              <w:rPr>
                <w:noProof w:val="0"/>
                <w:sz w:val="20"/>
                <w:szCs w:val="20"/>
                <w:lang w:val="ru-RU" w:eastAsia="ru-RU"/>
              </w:rPr>
            </w:pPr>
            <w:r w:rsidRPr="0092773C">
              <w:rPr>
                <w:noProof w:val="0"/>
                <w:sz w:val="22"/>
                <w:szCs w:val="22"/>
                <w:lang w:val="ru-RU" w:eastAsia="ru-RU"/>
              </w:rPr>
              <w:t xml:space="preserve"> </w:t>
            </w:r>
            <w:proofErr w:type="spellStart"/>
            <w:r w:rsidRPr="0092773C">
              <w:rPr>
                <w:noProof w:val="0"/>
                <w:sz w:val="22"/>
                <w:szCs w:val="22"/>
                <w:lang w:val="ru-RU" w:eastAsia="ru-RU"/>
              </w:rPr>
              <w:t>pentru</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produse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alimentare</w:t>
            </w:r>
            <w:proofErr w:type="spellEnd"/>
          </w:p>
        </w:tc>
        <w:tc>
          <w:tcPr>
            <w:tcW w:w="1291" w:type="dxa"/>
            <w:tcBorders>
              <w:left w:val="single" w:sz="4" w:space="0" w:color="000000"/>
              <w:bottom w:val="single" w:sz="4" w:space="0" w:color="000000"/>
            </w:tcBorders>
            <w:vAlign w:val="center"/>
          </w:tcPr>
          <w:p w14:paraId="098EFC38"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naturală</w:t>
            </w:r>
            <w:proofErr w:type="spellEnd"/>
          </w:p>
        </w:tc>
        <w:tc>
          <w:tcPr>
            <w:tcW w:w="4929" w:type="dxa"/>
            <w:tcBorders>
              <w:left w:val="single" w:sz="4" w:space="0" w:color="000000"/>
              <w:bottom w:val="single" w:sz="4" w:space="0" w:color="000000"/>
              <w:right w:val="single" w:sz="4" w:space="0" w:color="000000"/>
            </w:tcBorders>
          </w:tcPr>
          <w:p w14:paraId="4D6EA70A"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Conform </w:t>
            </w:r>
            <w:proofErr w:type="spellStart"/>
            <w:r w:rsidRPr="0092773C">
              <w:rPr>
                <w:noProof w:val="0"/>
                <w:sz w:val="22"/>
                <w:szCs w:val="22"/>
                <w:lang w:val="en-US" w:eastAsia="ru-RU"/>
              </w:rPr>
              <w:t>normei</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pe 1 pat/zi, </w:t>
            </w:r>
            <w:proofErr w:type="spellStart"/>
            <w:r w:rsidRPr="0092773C">
              <w:rPr>
                <w:noProof w:val="0"/>
                <w:sz w:val="22"/>
                <w:szCs w:val="22"/>
                <w:lang w:val="en-US" w:eastAsia="ru-RU"/>
              </w:rPr>
              <w:t>înmulţită</w:t>
            </w:r>
            <w:proofErr w:type="spellEnd"/>
            <w:r w:rsidRPr="0092773C">
              <w:rPr>
                <w:noProof w:val="0"/>
                <w:sz w:val="22"/>
                <w:szCs w:val="22"/>
                <w:lang w:val="en-US" w:eastAsia="ru-RU"/>
              </w:rPr>
              <w:t xml:space="preserve"> la </w:t>
            </w:r>
            <w:proofErr w:type="spellStart"/>
            <w:r w:rsidRPr="0092773C">
              <w:rPr>
                <w:noProof w:val="0"/>
                <w:sz w:val="22"/>
                <w:szCs w:val="22"/>
                <w:lang w:val="en-US" w:eastAsia="ru-RU"/>
              </w:rPr>
              <w:t>preţul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indexat</w:t>
            </w:r>
            <w:proofErr w:type="spellEnd"/>
            <w:r w:rsidRPr="0092773C">
              <w:rPr>
                <w:noProof w:val="0"/>
                <w:sz w:val="22"/>
                <w:szCs w:val="22"/>
                <w:lang w:val="en-US" w:eastAsia="ru-RU"/>
              </w:rPr>
              <w:t xml:space="preserve"> cu un </w:t>
            </w:r>
            <w:proofErr w:type="spellStart"/>
            <w:proofErr w:type="gramStart"/>
            <w:r w:rsidRPr="0092773C">
              <w:rPr>
                <w:noProof w:val="0"/>
                <w:sz w:val="22"/>
                <w:szCs w:val="22"/>
                <w:lang w:val="en-US" w:eastAsia="ru-RU"/>
              </w:rPr>
              <w:t>coeficient</w:t>
            </w:r>
            <w:proofErr w:type="spellEnd"/>
            <w:r w:rsidRPr="0092773C">
              <w:rPr>
                <w:noProof w:val="0"/>
                <w:sz w:val="22"/>
                <w:szCs w:val="22"/>
                <w:lang w:val="en-US" w:eastAsia="ru-RU"/>
              </w:rPr>
              <w:t xml:space="preserve">  care</w:t>
            </w:r>
            <w:proofErr w:type="gramEnd"/>
            <w:r w:rsidRPr="0092773C">
              <w:rPr>
                <w:noProof w:val="0"/>
                <w:sz w:val="22"/>
                <w:szCs w:val="22"/>
                <w:lang w:val="en-US" w:eastAsia="ru-RU"/>
              </w:rPr>
              <w:t xml:space="preserve"> nu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indicele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creşterii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preţurilor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prognozat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bugetar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MEC.  </w:t>
            </w:r>
          </w:p>
        </w:tc>
      </w:tr>
      <w:tr w:rsidR="0092773C" w:rsidRPr="0092773C" w14:paraId="4151EE65" w14:textId="77777777" w:rsidTr="002C069F">
        <w:trPr>
          <w:gridAfter w:val="1"/>
          <w:wAfter w:w="4929" w:type="dxa"/>
        </w:trPr>
        <w:tc>
          <w:tcPr>
            <w:tcW w:w="567" w:type="dxa"/>
            <w:tcBorders>
              <w:left w:val="single" w:sz="4" w:space="0" w:color="000000"/>
              <w:bottom w:val="single" w:sz="4" w:space="0" w:color="000000"/>
            </w:tcBorders>
          </w:tcPr>
          <w:p w14:paraId="2A27000F" w14:textId="77777777" w:rsidR="0092773C" w:rsidRPr="0092773C" w:rsidRDefault="0092773C" w:rsidP="0092773C">
            <w:pPr>
              <w:snapToGrid w:val="0"/>
              <w:jc w:val="both"/>
              <w:rPr>
                <w:b/>
                <w:noProof w:val="0"/>
                <w:sz w:val="20"/>
                <w:szCs w:val="20"/>
                <w:lang w:val="en-US" w:eastAsia="ru-RU"/>
              </w:rPr>
            </w:pPr>
          </w:p>
        </w:tc>
        <w:tc>
          <w:tcPr>
            <w:tcW w:w="2642" w:type="dxa"/>
            <w:tcBorders>
              <w:left w:val="single" w:sz="4" w:space="0" w:color="000000"/>
              <w:bottom w:val="single" w:sz="4" w:space="0" w:color="000000"/>
            </w:tcBorders>
          </w:tcPr>
          <w:p w14:paraId="3539F76C"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remedii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balneologice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medicamente</w:t>
            </w:r>
            <w:proofErr w:type="spellEnd"/>
          </w:p>
        </w:tc>
        <w:tc>
          <w:tcPr>
            <w:tcW w:w="1291" w:type="dxa"/>
            <w:tcBorders>
              <w:left w:val="single" w:sz="4" w:space="0" w:color="000000"/>
              <w:bottom w:val="single" w:sz="4" w:space="0" w:color="000000"/>
            </w:tcBorders>
            <w:vAlign w:val="center"/>
          </w:tcPr>
          <w:p w14:paraId="0BD5B803"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naturală</w:t>
            </w:r>
            <w:proofErr w:type="spellEnd"/>
          </w:p>
        </w:tc>
        <w:tc>
          <w:tcPr>
            <w:tcW w:w="4929" w:type="dxa"/>
            <w:tcBorders>
              <w:left w:val="single" w:sz="4" w:space="0" w:color="000000"/>
              <w:bottom w:val="single" w:sz="4" w:space="0" w:color="000000"/>
              <w:right w:val="single" w:sz="4" w:space="0" w:color="000000"/>
            </w:tcBorders>
          </w:tcPr>
          <w:p w14:paraId="21011366"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Reieşind</w:t>
            </w:r>
            <w:proofErr w:type="spellEnd"/>
            <w:r w:rsidRPr="0092773C">
              <w:rPr>
                <w:noProof w:val="0"/>
                <w:sz w:val="22"/>
                <w:szCs w:val="22"/>
                <w:lang w:val="en-US" w:eastAsia="ru-RU"/>
              </w:rPr>
              <w:t xml:space="preserve"> din </w:t>
            </w:r>
            <w:proofErr w:type="spellStart"/>
            <w:r w:rsidRPr="0092773C">
              <w:rPr>
                <w:noProof w:val="0"/>
                <w:sz w:val="22"/>
                <w:szCs w:val="22"/>
                <w:lang w:val="en-US" w:eastAsia="ru-RU"/>
              </w:rPr>
              <w:t>consumul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remedii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balneologice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medicamente</w:t>
            </w:r>
            <w:proofErr w:type="spellEnd"/>
            <w:r w:rsidRPr="0092773C">
              <w:rPr>
                <w:noProof w:val="0"/>
                <w:sz w:val="22"/>
                <w:szCs w:val="22"/>
                <w:lang w:val="en-US" w:eastAsia="ru-RU"/>
              </w:rPr>
              <w:t xml:space="preserve"> din </w:t>
            </w:r>
            <w:proofErr w:type="spellStart"/>
            <w:r w:rsidRPr="0092773C">
              <w:rPr>
                <w:noProof w:val="0"/>
                <w:sz w:val="22"/>
                <w:szCs w:val="22"/>
                <w:lang w:val="en-US" w:eastAsia="ru-RU"/>
              </w:rPr>
              <w:t>ultimii</w:t>
            </w:r>
            <w:proofErr w:type="spellEnd"/>
            <w:r w:rsidRPr="0092773C">
              <w:rPr>
                <w:noProof w:val="0"/>
                <w:sz w:val="22"/>
                <w:szCs w:val="22"/>
                <w:lang w:val="en-US" w:eastAsia="ru-RU"/>
              </w:rPr>
              <w:t xml:space="preserve"> 3 </w:t>
            </w:r>
            <w:proofErr w:type="gramStart"/>
            <w:r w:rsidRPr="0092773C">
              <w:rPr>
                <w:noProof w:val="0"/>
                <w:sz w:val="22"/>
                <w:szCs w:val="22"/>
                <w:lang w:val="en-US" w:eastAsia="ru-RU"/>
              </w:rPr>
              <w:t>ani ,</w:t>
            </w:r>
            <w:proofErr w:type="gramEnd"/>
            <w:r w:rsidRPr="0092773C">
              <w:rPr>
                <w:noProof w:val="0"/>
                <w:sz w:val="22"/>
                <w:szCs w:val="22"/>
                <w:lang w:val="en-US" w:eastAsia="ru-RU"/>
              </w:rPr>
              <w:t xml:space="preserve"> </w:t>
            </w:r>
            <w:proofErr w:type="spellStart"/>
            <w:r w:rsidRPr="0092773C">
              <w:rPr>
                <w:noProof w:val="0"/>
                <w:sz w:val="22"/>
                <w:szCs w:val="22"/>
                <w:lang w:val="en-US" w:eastAsia="ru-RU"/>
              </w:rPr>
              <w:t>înmulţit</w:t>
            </w:r>
            <w:proofErr w:type="spellEnd"/>
            <w:r w:rsidRPr="0092773C">
              <w:rPr>
                <w:noProof w:val="0"/>
                <w:sz w:val="22"/>
                <w:szCs w:val="22"/>
                <w:lang w:val="en-US" w:eastAsia="ru-RU"/>
              </w:rPr>
              <w:t xml:space="preserve"> la </w:t>
            </w:r>
            <w:proofErr w:type="spellStart"/>
            <w:r w:rsidRPr="0092773C">
              <w:rPr>
                <w:noProof w:val="0"/>
                <w:sz w:val="22"/>
                <w:szCs w:val="22"/>
                <w:lang w:val="en-US" w:eastAsia="ru-RU"/>
              </w:rPr>
              <w:t>preţul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indexat</w:t>
            </w:r>
            <w:proofErr w:type="spellEnd"/>
            <w:r w:rsidRPr="0092773C">
              <w:rPr>
                <w:noProof w:val="0"/>
                <w:sz w:val="22"/>
                <w:szCs w:val="22"/>
                <w:lang w:val="en-US" w:eastAsia="ru-RU"/>
              </w:rPr>
              <w:t xml:space="preserve"> cu un </w:t>
            </w:r>
            <w:proofErr w:type="spellStart"/>
            <w:r w:rsidRPr="0092773C">
              <w:rPr>
                <w:noProof w:val="0"/>
                <w:sz w:val="22"/>
                <w:szCs w:val="22"/>
                <w:lang w:val="en-US" w:eastAsia="ru-RU"/>
              </w:rPr>
              <w:t>coeficient</w:t>
            </w:r>
            <w:proofErr w:type="spellEnd"/>
            <w:r w:rsidRPr="0092773C">
              <w:rPr>
                <w:noProof w:val="0"/>
                <w:sz w:val="22"/>
                <w:szCs w:val="22"/>
                <w:lang w:val="en-US" w:eastAsia="ru-RU"/>
              </w:rPr>
              <w:t xml:space="preserve">  care nu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indicele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creşterii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preţurilor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prognozat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bugetar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MEC. </w:t>
            </w:r>
          </w:p>
        </w:tc>
      </w:tr>
      <w:tr w:rsidR="0092773C" w:rsidRPr="0092773C" w14:paraId="56F8A138" w14:textId="77777777" w:rsidTr="002C069F">
        <w:trPr>
          <w:gridAfter w:val="1"/>
          <w:wAfter w:w="4929" w:type="dxa"/>
        </w:trPr>
        <w:tc>
          <w:tcPr>
            <w:tcW w:w="567" w:type="dxa"/>
            <w:tcBorders>
              <w:left w:val="single" w:sz="4" w:space="0" w:color="000000"/>
              <w:bottom w:val="single" w:sz="4" w:space="0" w:color="000000"/>
            </w:tcBorders>
          </w:tcPr>
          <w:p w14:paraId="7F337753"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747594CC" w14:textId="77777777" w:rsidR="0092773C" w:rsidRPr="0092773C" w:rsidRDefault="0092773C" w:rsidP="0092773C">
            <w:pPr>
              <w:snapToGrid w:val="0"/>
              <w:jc w:val="both"/>
              <w:rPr>
                <w:noProof w:val="0"/>
                <w:sz w:val="20"/>
                <w:szCs w:val="20"/>
                <w:lang w:val="en-US" w:eastAsia="ru-RU"/>
              </w:rPr>
            </w:pPr>
          </w:p>
          <w:p w14:paraId="5DDA5ACE" w14:textId="77777777" w:rsidR="0092773C" w:rsidRPr="0092773C" w:rsidRDefault="0092773C" w:rsidP="0092773C">
            <w:pPr>
              <w:snapToGrid w:val="0"/>
              <w:jc w:val="both"/>
              <w:rPr>
                <w:noProof w:val="0"/>
                <w:sz w:val="20"/>
                <w:szCs w:val="20"/>
                <w:lang w:val="ru-RU" w:eastAsia="ru-RU"/>
              </w:rPr>
            </w:pPr>
            <w:proofErr w:type="spellStart"/>
            <w:r w:rsidRPr="0092773C">
              <w:rPr>
                <w:noProof w:val="0"/>
                <w:sz w:val="22"/>
                <w:szCs w:val="22"/>
                <w:lang w:val="ru-RU" w:eastAsia="ru-RU"/>
              </w:rPr>
              <w:t>pentru</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curăţătorie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chimică</w:t>
            </w:r>
            <w:proofErr w:type="spellEnd"/>
          </w:p>
        </w:tc>
        <w:tc>
          <w:tcPr>
            <w:tcW w:w="1291" w:type="dxa"/>
            <w:tcBorders>
              <w:left w:val="single" w:sz="4" w:space="0" w:color="000000"/>
              <w:bottom w:val="single" w:sz="4" w:space="0" w:color="000000"/>
            </w:tcBorders>
            <w:vAlign w:val="center"/>
          </w:tcPr>
          <w:p w14:paraId="1CDA850D"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naturală</w:t>
            </w:r>
            <w:proofErr w:type="spellEnd"/>
          </w:p>
        </w:tc>
        <w:tc>
          <w:tcPr>
            <w:tcW w:w="4929" w:type="dxa"/>
            <w:tcBorders>
              <w:left w:val="single" w:sz="4" w:space="0" w:color="000000"/>
              <w:bottom w:val="single" w:sz="4" w:space="0" w:color="000000"/>
              <w:right w:val="single" w:sz="4" w:space="0" w:color="000000"/>
            </w:tcBorders>
          </w:tcPr>
          <w:p w14:paraId="062F1300"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Conform </w:t>
            </w:r>
            <w:proofErr w:type="spellStart"/>
            <w:r w:rsidRPr="0092773C">
              <w:rPr>
                <w:noProof w:val="0"/>
                <w:sz w:val="22"/>
                <w:szCs w:val="22"/>
                <w:lang w:val="en-US" w:eastAsia="ru-RU"/>
              </w:rPr>
              <w:t>normei</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o 1 </w:t>
            </w:r>
            <w:proofErr w:type="spellStart"/>
            <w:proofErr w:type="gramStart"/>
            <w:r w:rsidRPr="0092773C">
              <w:rPr>
                <w:noProof w:val="0"/>
                <w:sz w:val="22"/>
                <w:szCs w:val="22"/>
                <w:lang w:val="en-US" w:eastAsia="ru-RU"/>
              </w:rPr>
              <w:t>persoană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înmulţită</w:t>
            </w:r>
            <w:proofErr w:type="spellEnd"/>
            <w:proofErr w:type="gramEnd"/>
            <w:r w:rsidRPr="0092773C">
              <w:rPr>
                <w:noProof w:val="0"/>
                <w:sz w:val="22"/>
                <w:szCs w:val="22"/>
                <w:lang w:val="en-US" w:eastAsia="ru-RU"/>
              </w:rPr>
              <w:t xml:space="preserve"> la </w:t>
            </w:r>
            <w:proofErr w:type="spellStart"/>
            <w:r w:rsidRPr="0092773C">
              <w:rPr>
                <w:noProof w:val="0"/>
                <w:sz w:val="22"/>
                <w:szCs w:val="22"/>
                <w:lang w:val="en-US" w:eastAsia="ru-RU"/>
              </w:rPr>
              <w:t>preţul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a </w:t>
            </w:r>
            <w:proofErr w:type="spellStart"/>
            <w:r w:rsidRPr="0092773C">
              <w:rPr>
                <w:noProof w:val="0"/>
                <w:sz w:val="22"/>
                <w:szCs w:val="22"/>
                <w:lang w:val="en-US" w:eastAsia="ru-RU"/>
              </w:rPr>
              <w:t>mijloacelor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curăţare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chimică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indexat</w:t>
            </w:r>
            <w:proofErr w:type="spellEnd"/>
            <w:r w:rsidRPr="0092773C">
              <w:rPr>
                <w:noProof w:val="0"/>
                <w:sz w:val="22"/>
                <w:szCs w:val="22"/>
                <w:lang w:val="en-US" w:eastAsia="ru-RU"/>
              </w:rPr>
              <w:t xml:space="preserve"> cu un </w:t>
            </w:r>
            <w:proofErr w:type="spellStart"/>
            <w:r w:rsidRPr="0092773C">
              <w:rPr>
                <w:noProof w:val="0"/>
                <w:sz w:val="22"/>
                <w:szCs w:val="22"/>
                <w:lang w:val="en-US" w:eastAsia="ru-RU"/>
              </w:rPr>
              <w:t>coeficient</w:t>
            </w:r>
            <w:proofErr w:type="spellEnd"/>
            <w:r w:rsidRPr="0092773C">
              <w:rPr>
                <w:noProof w:val="0"/>
                <w:sz w:val="22"/>
                <w:szCs w:val="22"/>
                <w:lang w:val="en-US" w:eastAsia="ru-RU"/>
              </w:rPr>
              <w:t xml:space="preserve">  care nu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indicele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creşterii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preţurilor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prognozat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bugetar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MEC. </w:t>
            </w:r>
          </w:p>
        </w:tc>
      </w:tr>
      <w:tr w:rsidR="0092773C" w:rsidRPr="0092773C" w14:paraId="5FD4159A" w14:textId="77777777" w:rsidTr="002C069F">
        <w:trPr>
          <w:gridAfter w:val="1"/>
          <w:wAfter w:w="4929" w:type="dxa"/>
        </w:trPr>
        <w:tc>
          <w:tcPr>
            <w:tcW w:w="567" w:type="dxa"/>
            <w:tcBorders>
              <w:left w:val="single" w:sz="4" w:space="0" w:color="000000"/>
              <w:bottom w:val="single" w:sz="4" w:space="0" w:color="000000"/>
            </w:tcBorders>
          </w:tcPr>
          <w:p w14:paraId="1B4DC05B"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10D922D3"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combustibil</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toate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tipurile</w:t>
            </w:r>
            <w:proofErr w:type="spellEnd"/>
          </w:p>
        </w:tc>
        <w:tc>
          <w:tcPr>
            <w:tcW w:w="1291" w:type="dxa"/>
            <w:tcBorders>
              <w:left w:val="single" w:sz="4" w:space="0" w:color="000000"/>
              <w:bottom w:val="single" w:sz="4" w:space="0" w:color="000000"/>
            </w:tcBorders>
            <w:vAlign w:val="center"/>
          </w:tcPr>
          <w:p w14:paraId="7519C23B"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naturală</w:t>
            </w:r>
            <w:proofErr w:type="spellEnd"/>
          </w:p>
        </w:tc>
        <w:tc>
          <w:tcPr>
            <w:tcW w:w="4929" w:type="dxa"/>
            <w:tcBorders>
              <w:left w:val="single" w:sz="4" w:space="0" w:color="000000"/>
              <w:bottom w:val="single" w:sz="4" w:space="0" w:color="000000"/>
              <w:right w:val="single" w:sz="4" w:space="0" w:color="000000"/>
            </w:tcBorders>
          </w:tcPr>
          <w:p w14:paraId="783D3982"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Reieşind</w:t>
            </w:r>
            <w:proofErr w:type="spellEnd"/>
            <w:r w:rsidRPr="0092773C">
              <w:rPr>
                <w:noProof w:val="0"/>
                <w:sz w:val="22"/>
                <w:szCs w:val="22"/>
                <w:lang w:val="en-US" w:eastAsia="ru-RU"/>
              </w:rPr>
              <w:t xml:space="preserve"> din </w:t>
            </w:r>
            <w:proofErr w:type="spellStart"/>
            <w:r w:rsidRPr="0092773C">
              <w:rPr>
                <w:noProof w:val="0"/>
                <w:sz w:val="22"/>
                <w:szCs w:val="22"/>
                <w:lang w:val="en-US" w:eastAsia="ru-RU"/>
              </w:rPr>
              <w:t>consumul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combustibil</w:t>
            </w:r>
            <w:proofErr w:type="spellEnd"/>
            <w:r w:rsidRPr="0092773C">
              <w:rPr>
                <w:noProof w:val="0"/>
                <w:sz w:val="22"/>
                <w:szCs w:val="22"/>
                <w:lang w:val="en-US" w:eastAsia="ru-RU"/>
              </w:rPr>
              <w:t xml:space="preserve"> din </w:t>
            </w:r>
            <w:proofErr w:type="spellStart"/>
            <w:r w:rsidRPr="0092773C">
              <w:rPr>
                <w:noProof w:val="0"/>
                <w:sz w:val="22"/>
                <w:szCs w:val="22"/>
                <w:lang w:val="en-US" w:eastAsia="ru-RU"/>
              </w:rPr>
              <w:t>ultimii</w:t>
            </w:r>
            <w:proofErr w:type="spellEnd"/>
            <w:r w:rsidRPr="0092773C">
              <w:rPr>
                <w:noProof w:val="0"/>
                <w:sz w:val="22"/>
                <w:szCs w:val="22"/>
                <w:lang w:val="en-US" w:eastAsia="ru-RU"/>
              </w:rPr>
              <w:t xml:space="preserve"> 3 </w:t>
            </w:r>
            <w:proofErr w:type="gramStart"/>
            <w:r w:rsidRPr="0092773C">
              <w:rPr>
                <w:noProof w:val="0"/>
                <w:sz w:val="22"/>
                <w:szCs w:val="22"/>
                <w:lang w:val="en-US" w:eastAsia="ru-RU"/>
              </w:rPr>
              <w:t>ani ,</w:t>
            </w:r>
            <w:proofErr w:type="gramEnd"/>
            <w:r w:rsidRPr="0092773C">
              <w:rPr>
                <w:noProof w:val="0"/>
                <w:sz w:val="22"/>
                <w:szCs w:val="22"/>
                <w:lang w:val="en-US" w:eastAsia="ru-RU"/>
              </w:rPr>
              <w:t xml:space="preserve"> </w:t>
            </w:r>
            <w:proofErr w:type="spellStart"/>
            <w:r w:rsidRPr="0092773C">
              <w:rPr>
                <w:noProof w:val="0"/>
                <w:sz w:val="22"/>
                <w:szCs w:val="22"/>
                <w:lang w:val="en-US" w:eastAsia="ru-RU"/>
              </w:rPr>
              <w:t>înmulţit</w:t>
            </w:r>
            <w:proofErr w:type="spellEnd"/>
            <w:r w:rsidRPr="0092773C">
              <w:rPr>
                <w:noProof w:val="0"/>
                <w:sz w:val="22"/>
                <w:szCs w:val="22"/>
                <w:lang w:val="en-US" w:eastAsia="ru-RU"/>
              </w:rPr>
              <w:t xml:space="preserve"> la </w:t>
            </w:r>
            <w:proofErr w:type="spellStart"/>
            <w:r w:rsidRPr="0092773C">
              <w:rPr>
                <w:noProof w:val="0"/>
                <w:sz w:val="22"/>
                <w:szCs w:val="22"/>
                <w:lang w:val="en-US" w:eastAsia="ru-RU"/>
              </w:rPr>
              <w:t>preţul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indexat</w:t>
            </w:r>
            <w:proofErr w:type="spellEnd"/>
            <w:r w:rsidRPr="0092773C">
              <w:rPr>
                <w:noProof w:val="0"/>
                <w:sz w:val="22"/>
                <w:szCs w:val="22"/>
                <w:lang w:val="en-US" w:eastAsia="ru-RU"/>
              </w:rPr>
              <w:t xml:space="preserve"> cu un </w:t>
            </w:r>
            <w:proofErr w:type="spellStart"/>
            <w:r w:rsidRPr="0092773C">
              <w:rPr>
                <w:noProof w:val="0"/>
                <w:sz w:val="22"/>
                <w:szCs w:val="22"/>
                <w:lang w:val="en-US" w:eastAsia="ru-RU"/>
              </w:rPr>
              <w:t>coeficient</w:t>
            </w:r>
            <w:proofErr w:type="spellEnd"/>
            <w:r w:rsidRPr="0092773C">
              <w:rPr>
                <w:noProof w:val="0"/>
                <w:sz w:val="22"/>
                <w:szCs w:val="22"/>
                <w:lang w:val="en-US" w:eastAsia="ru-RU"/>
              </w:rPr>
              <w:t xml:space="preserve">  care nu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indicele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creşterii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preţurilor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prognozat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bugetar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MEC. </w:t>
            </w:r>
          </w:p>
        </w:tc>
      </w:tr>
      <w:tr w:rsidR="0092773C" w:rsidRPr="0092773C" w14:paraId="696CAE99" w14:textId="77777777" w:rsidTr="002C069F">
        <w:trPr>
          <w:gridAfter w:val="1"/>
          <w:wAfter w:w="4929" w:type="dxa"/>
        </w:trPr>
        <w:tc>
          <w:tcPr>
            <w:tcW w:w="567" w:type="dxa"/>
            <w:tcBorders>
              <w:left w:val="single" w:sz="4" w:space="0" w:color="000000"/>
              <w:bottom w:val="single" w:sz="4" w:space="0" w:color="000000"/>
            </w:tcBorders>
            <w:tcMar>
              <w:top w:w="108" w:type="dxa"/>
              <w:bottom w:w="108" w:type="dxa"/>
            </w:tcMar>
          </w:tcPr>
          <w:p w14:paraId="664DAC01"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Mar>
              <w:top w:w="108" w:type="dxa"/>
              <w:bottom w:w="108" w:type="dxa"/>
            </w:tcMar>
          </w:tcPr>
          <w:p w14:paraId="4CCC9441" w14:textId="77777777" w:rsidR="0092773C" w:rsidRPr="0092773C" w:rsidRDefault="0092773C" w:rsidP="0092773C">
            <w:pPr>
              <w:snapToGrid w:val="0"/>
              <w:jc w:val="both"/>
              <w:rPr>
                <w:noProof w:val="0"/>
                <w:sz w:val="20"/>
                <w:szCs w:val="20"/>
                <w:lang w:val="en-US" w:eastAsia="ru-RU"/>
              </w:rPr>
            </w:pPr>
          </w:p>
          <w:p w14:paraId="5F605F0C"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energie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toate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tipurile</w:t>
            </w:r>
            <w:proofErr w:type="spellEnd"/>
          </w:p>
        </w:tc>
        <w:tc>
          <w:tcPr>
            <w:tcW w:w="1291" w:type="dxa"/>
            <w:tcBorders>
              <w:left w:val="single" w:sz="4" w:space="0" w:color="000000"/>
              <w:bottom w:val="single" w:sz="4" w:space="0" w:color="000000"/>
            </w:tcBorders>
            <w:tcMar>
              <w:top w:w="108" w:type="dxa"/>
              <w:bottom w:w="108" w:type="dxa"/>
            </w:tcMar>
            <w:vAlign w:val="center"/>
          </w:tcPr>
          <w:p w14:paraId="0F2B3C9C" w14:textId="77777777" w:rsidR="0092773C" w:rsidRPr="0092773C" w:rsidRDefault="0092773C" w:rsidP="0092773C">
            <w:pPr>
              <w:snapToGrid w:val="0"/>
              <w:jc w:val="center"/>
              <w:rPr>
                <w:noProof w:val="0"/>
                <w:sz w:val="20"/>
                <w:szCs w:val="20"/>
                <w:highlight w:val="yellow"/>
                <w:lang w:val="ru-RU" w:eastAsia="ru-RU"/>
              </w:rPr>
            </w:pPr>
            <w:proofErr w:type="spellStart"/>
            <w:r w:rsidRPr="0092773C">
              <w:rPr>
                <w:noProof w:val="0"/>
                <w:sz w:val="22"/>
                <w:szCs w:val="22"/>
                <w:lang w:val="ru-RU" w:eastAsia="ru-RU"/>
              </w:rPr>
              <w:t>naturală</w:t>
            </w:r>
            <w:proofErr w:type="spellEnd"/>
          </w:p>
        </w:tc>
        <w:tc>
          <w:tcPr>
            <w:tcW w:w="4929" w:type="dxa"/>
            <w:tcBorders>
              <w:left w:val="single" w:sz="4" w:space="0" w:color="000000"/>
              <w:bottom w:val="single" w:sz="4" w:space="0" w:color="000000"/>
              <w:right w:val="single" w:sz="4" w:space="0" w:color="000000"/>
            </w:tcBorders>
          </w:tcPr>
          <w:p w14:paraId="08C0D9B5" w14:textId="77777777" w:rsidR="0092773C" w:rsidRPr="0092773C" w:rsidRDefault="0092773C" w:rsidP="0092773C">
            <w:pPr>
              <w:jc w:val="both"/>
              <w:rPr>
                <w:noProof w:val="0"/>
                <w:sz w:val="20"/>
                <w:szCs w:val="20"/>
                <w:lang w:val="en-US" w:eastAsia="ru-RU"/>
              </w:rPr>
            </w:pPr>
            <w:proofErr w:type="spellStart"/>
            <w:r w:rsidRPr="0092773C">
              <w:rPr>
                <w:noProof w:val="0"/>
                <w:sz w:val="22"/>
                <w:szCs w:val="22"/>
                <w:lang w:val="en-US" w:eastAsia="ru-RU"/>
              </w:rPr>
              <w:t>Reieşind</w:t>
            </w:r>
            <w:proofErr w:type="spellEnd"/>
            <w:r w:rsidRPr="0092773C">
              <w:rPr>
                <w:noProof w:val="0"/>
                <w:sz w:val="22"/>
                <w:szCs w:val="22"/>
                <w:lang w:val="en-US" w:eastAsia="ru-RU"/>
              </w:rPr>
              <w:t xml:space="preserve"> din </w:t>
            </w:r>
            <w:proofErr w:type="spellStart"/>
            <w:r w:rsidRPr="0092773C">
              <w:rPr>
                <w:noProof w:val="0"/>
                <w:sz w:val="22"/>
                <w:szCs w:val="22"/>
                <w:lang w:val="en-US" w:eastAsia="ru-RU"/>
              </w:rPr>
              <w:t>consumul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energie</w:t>
            </w:r>
            <w:proofErr w:type="spellEnd"/>
            <w:r w:rsidRPr="0092773C">
              <w:rPr>
                <w:noProof w:val="0"/>
                <w:sz w:val="22"/>
                <w:szCs w:val="22"/>
                <w:lang w:val="en-US" w:eastAsia="ru-RU"/>
              </w:rPr>
              <w:t xml:space="preserve"> </w:t>
            </w:r>
            <w:proofErr w:type="spellStart"/>
            <w:proofErr w:type="gram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ultimii</w:t>
            </w:r>
            <w:proofErr w:type="spellEnd"/>
            <w:proofErr w:type="gramEnd"/>
            <w:r w:rsidRPr="0092773C">
              <w:rPr>
                <w:noProof w:val="0"/>
                <w:sz w:val="22"/>
                <w:szCs w:val="22"/>
                <w:lang w:val="en-US" w:eastAsia="ru-RU"/>
              </w:rPr>
              <w:t xml:space="preserve"> 3 ani, </w:t>
            </w:r>
            <w:proofErr w:type="spellStart"/>
            <w:r w:rsidRPr="0092773C">
              <w:rPr>
                <w:noProof w:val="0"/>
                <w:sz w:val="22"/>
                <w:szCs w:val="22"/>
                <w:lang w:val="en-US" w:eastAsia="ru-RU"/>
              </w:rPr>
              <w:t>înmulţit</w:t>
            </w:r>
            <w:proofErr w:type="spellEnd"/>
            <w:r w:rsidRPr="0092773C">
              <w:rPr>
                <w:noProof w:val="0"/>
                <w:sz w:val="22"/>
                <w:szCs w:val="22"/>
                <w:lang w:val="en-US" w:eastAsia="ru-RU"/>
              </w:rPr>
              <w:t xml:space="preserve"> la </w:t>
            </w:r>
            <w:proofErr w:type="spellStart"/>
            <w:r w:rsidRPr="0092773C">
              <w:rPr>
                <w:noProof w:val="0"/>
                <w:sz w:val="22"/>
                <w:szCs w:val="22"/>
                <w:lang w:val="en-US" w:eastAsia="ru-RU"/>
              </w:rPr>
              <w:t>tariful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indexat</w:t>
            </w:r>
            <w:proofErr w:type="spellEnd"/>
            <w:r w:rsidRPr="0092773C">
              <w:rPr>
                <w:noProof w:val="0"/>
                <w:sz w:val="22"/>
                <w:szCs w:val="22"/>
                <w:lang w:val="en-US" w:eastAsia="ru-RU"/>
              </w:rPr>
              <w:t xml:space="preserve"> cu un </w:t>
            </w:r>
            <w:proofErr w:type="spellStart"/>
            <w:r w:rsidRPr="0092773C">
              <w:rPr>
                <w:noProof w:val="0"/>
                <w:sz w:val="22"/>
                <w:szCs w:val="22"/>
                <w:lang w:val="en-US" w:eastAsia="ru-RU"/>
              </w:rPr>
              <w:t>coeficient</w:t>
            </w:r>
            <w:proofErr w:type="spellEnd"/>
            <w:r w:rsidRPr="0092773C">
              <w:rPr>
                <w:noProof w:val="0"/>
                <w:sz w:val="22"/>
                <w:szCs w:val="22"/>
                <w:lang w:val="en-US" w:eastAsia="ru-RU"/>
              </w:rPr>
              <w:t xml:space="preserve">  care nu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indicele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creşterii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preţurilor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prognozat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bugetar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MEC. </w:t>
            </w:r>
          </w:p>
        </w:tc>
      </w:tr>
      <w:tr w:rsidR="0092773C" w:rsidRPr="0092773C" w14:paraId="08AA3324" w14:textId="77777777" w:rsidTr="002C069F">
        <w:trPr>
          <w:gridAfter w:val="1"/>
          <w:wAfter w:w="4929" w:type="dxa"/>
        </w:trPr>
        <w:tc>
          <w:tcPr>
            <w:tcW w:w="567" w:type="dxa"/>
            <w:tcBorders>
              <w:left w:val="single" w:sz="4" w:space="0" w:color="000000"/>
              <w:bottom w:val="single" w:sz="4" w:space="0" w:color="000000"/>
            </w:tcBorders>
          </w:tcPr>
          <w:p w14:paraId="0973061E"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1CBE5AE8" w14:textId="77777777" w:rsidR="0092773C" w:rsidRPr="0092773C" w:rsidRDefault="0092773C" w:rsidP="0092773C">
            <w:pPr>
              <w:snapToGrid w:val="0"/>
              <w:jc w:val="both"/>
              <w:rPr>
                <w:noProof w:val="0"/>
                <w:sz w:val="20"/>
                <w:szCs w:val="20"/>
                <w:lang w:val="en-US" w:eastAsia="ru-RU"/>
              </w:rPr>
            </w:pPr>
          </w:p>
          <w:p w14:paraId="4DB23DFD" w14:textId="77777777" w:rsidR="0092773C" w:rsidRPr="0092773C" w:rsidRDefault="0092773C" w:rsidP="0092773C">
            <w:pPr>
              <w:snapToGrid w:val="0"/>
              <w:jc w:val="both"/>
              <w:rPr>
                <w:noProof w:val="0"/>
                <w:sz w:val="20"/>
                <w:szCs w:val="20"/>
                <w:lang w:val="ru-RU" w:eastAsia="ru-RU"/>
              </w:rPr>
            </w:pPr>
            <w:r w:rsidRPr="0092773C">
              <w:rPr>
                <w:noProof w:val="0"/>
                <w:sz w:val="22"/>
                <w:szCs w:val="22"/>
                <w:lang w:val="en-US" w:eastAsia="ru-RU"/>
              </w:rPr>
              <w:t xml:space="preserve"> </w:t>
            </w:r>
            <w:proofErr w:type="spellStart"/>
            <w:r w:rsidRPr="0092773C">
              <w:rPr>
                <w:noProof w:val="0"/>
                <w:sz w:val="22"/>
                <w:szCs w:val="22"/>
                <w:lang w:val="ru-RU" w:eastAsia="ru-RU"/>
              </w:rPr>
              <w:t>pentru</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apă</w:t>
            </w:r>
            <w:proofErr w:type="spellEnd"/>
            <w:r w:rsidRPr="0092773C">
              <w:rPr>
                <w:noProof w:val="0"/>
                <w:sz w:val="22"/>
                <w:szCs w:val="22"/>
                <w:lang w:val="ru-RU" w:eastAsia="ru-RU"/>
              </w:rPr>
              <w:t xml:space="preserve"> </w:t>
            </w:r>
          </w:p>
        </w:tc>
        <w:tc>
          <w:tcPr>
            <w:tcW w:w="1291" w:type="dxa"/>
            <w:tcBorders>
              <w:left w:val="single" w:sz="4" w:space="0" w:color="000000"/>
              <w:bottom w:val="single" w:sz="4" w:space="0" w:color="000000"/>
            </w:tcBorders>
            <w:vAlign w:val="center"/>
          </w:tcPr>
          <w:p w14:paraId="4A00E63B"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naturală</w:t>
            </w:r>
            <w:proofErr w:type="spellEnd"/>
          </w:p>
        </w:tc>
        <w:tc>
          <w:tcPr>
            <w:tcW w:w="4929" w:type="dxa"/>
            <w:tcBorders>
              <w:left w:val="single" w:sz="4" w:space="0" w:color="000000"/>
              <w:bottom w:val="single" w:sz="4" w:space="0" w:color="000000"/>
              <w:right w:val="single" w:sz="4" w:space="0" w:color="000000"/>
            </w:tcBorders>
          </w:tcPr>
          <w:p w14:paraId="1F8D3EAD"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Reieşind</w:t>
            </w:r>
            <w:proofErr w:type="spellEnd"/>
            <w:r w:rsidRPr="0092773C">
              <w:rPr>
                <w:noProof w:val="0"/>
                <w:sz w:val="22"/>
                <w:szCs w:val="22"/>
                <w:lang w:val="en-US" w:eastAsia="ru-RU"/>
              </w:rPr>
              <w:t xml:space="preserve"> din </w:t>
            </w:r>
            <w:proofErr w:type="spellStart"/>
            <w:r w:rsidRPr="0092773C">
              <w:rPr>
                <w:noProof w:val="0"/>
                <w:sz w:val="22"/>
                <w:szCs w:val="22"/>
                <w:lang w:val="en-US" w:eastAsia="ru-RU"/>
              </w:rPr>
              <w:t>consumul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apă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ultimii</w:t>
            </w:r>
            <w:proofErr w:type="spellEnd"/>
            <w:r w:rsidRPr="0092773C">
              <w:rPr>
                <w:noProof w:val="0"/>
                <w:sz w:val="22"/>
                <w:szCs w:val="22"/>
                <w:lang w:val="en-US" w:eastAsia="ru-RU"/>
              </w:rPr>
              <w:t xml:space="preserve"> 3 ani, </w:t>
            </w:r>
            <w:proofErr w:type="spellStart"/>
            <w:r w:rsidRPr="0092773C">
              <w:rPr>
                <w:noProof w:val="0"/>
                <w:sz w:val="22"/>
                <w:szCs w:val="22"/>
                <w:lang w:val="en-US" w:eastAsia="ru-RU"/>
              </w:rPr>
              <w:t>înmulţit</w:t>
            </w:r>
            <w:proofErr w:type="spellEnd"/>
            <w:r w:rsidRPr="0092773C">
              <w:rPr>
                <w:noProof w:val="0"/>
                <w:sz w:val="22"/>
                <w:szCs w:val="22"/>
                <w:lang w:val="en-US" w:eastAsia="ru-RU"/>
              </w:rPr>
              <w:t xml:space="preserve"> la </w:t>
            </w:r>
            <w:proofErr w:type="spellStart"/>
            <w:r w:rsidRPr="0092773C">
              <w:rPr>
                <w:noProof w:val="0"/>
                <w:sz w:val="22"/>
                <w:szCs w:val="22"/>
                <w:lang w:val="en-US" w:eastAsia="ru-RU"/>
              </w:rPr>
              <w:t>tariful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indexat</w:t>
            </w:r>
            <w:proofErr w:type="spellEnd"/>
            <w:r w:rsidRPr="0092773C">
              <w:rPr>
                <w:noProof w:val="0"/>
                <w:sz w:val="22"/>
                <w:szCs w:val="22"/>
                <w:lang w:val="en-US" w:eastAsia="ru-RU"/>
              </w:rPr>
              <w:t xml:space="preserve"> cu un </w:t>
            </w:r>
            <w:proofErr w:type="spellStart"/>
            <w:proofErr w:type="gramStart"/>
            <w:r w:rsidRPr="0092773C">
              <w:rPr>
                <w:noProof w:val="0"/>
                <w:sz w:val="22"/>
                <w:szCs w:val="22"/>
                <w:lang w:val="en-US" w:eastAsia="ru-RU"/>
              </w:rPr>
              <w:t>coeficient</w:t>
            </w:r>
            <w:proofErr w:type="spellEnd"/>
            <w:r w:rsidRPr="0092773C">
              <w:rPr>
                <w:noProof w:val="0"/>
                <w:sz w:val="22"/>
                <w:szCs w:val="22"/>
                <w:lang w:val="en-US" w:eastAsia="ru-RU"/>
              </w:rPr>
              <w:t xml:space="preserve">  care</w:t>
            </w:r>
            <w:proofErr w:type="gramEnd"/>
            <w:r w:rsidRPr="0092773C">
              <w:rPr>
                <w:noProof w:val="0"/>
                <w:sz w:val="22"/>
                <w:szCs w:val="22"/>
                <w:lang w:val="en-US" w:eastAsia="ru-RU"/>
              </w:rPr>
              <w:t xml:space="preserve"> nu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indicele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creşterii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preţurilor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prognozat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bugetar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MEC. </w:t>
            </w:r>
          </w:p>
        </w:tc>
      </w:tr>
      <w:tr w:rsidR="0092773C" w:rsidRPr="0092773C" w14:paraId="52BF14D8" w14:textId="77777777" w:rsidTr="002C069F">
        <w:trPr>
          <w:gridAfter w:val="1"/>
          <w:wAfter w:w="4929" w:type="dxa"/>
        </w:trPr>
        <w:tc>
          <w:tcPr>
            <w:tcW w:w="567" w:type="dxa"/>
            <w:tcBorders>
              <w:left w:val="single" w:sz="4" w:space="0" w:color="000000"/>
              <w:bottom w:val="single" w:sz="4" w:space="0" w:color="000000"/>
            </w:tcBorders>
          </w:tcPr>
          <w:p w14:paraId="047899B7"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21ADA659" w14:textId="77777777" w:rsidR="0092773C" w:rsidRPr="0092773C" w:rsidRDefault="0092773C" w:rsidP="0092773C">
            <w:pPr>
              <w:snapToGrid w:val="0"/>
              <w:jc w:val="both"/>
              <w:rPr>
                <w:noProof w:val="0"/>
                <w:sz w:val="20"/>
                <w:szCs w:val="20"/>
                <w:lang w:val="ru-RU" w:eastAsia="ru-RU"/>
              </w:rPr>
            </w:pPr>
            <w:proofErr w:type="spellStart"/>
            <w:r w:rsidRPr="0092773C">
              <w:rPr>
                <w:noProof w:val="0"/>
                <w:sz w:val="22"/>
                <w:szCs w:val="22"/>
                <w:lang w:val="ru-RU" w:eastAsia="ru-RU"/>
              </w:rPr>
              <w:t>pentru</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gaze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naturale</w:t>
            </w:r>
            <w:proofErr w:type="spellEnd"/>
          </w:p>
        </w:tc>
        <w:tc>
          <w:tcPr>
            <w:tcW w:w="1291" w:type="dxa"/>
            <w:tcBorders>
              <w:left w:val="single" w:sz="4" w:space="0" w:color="000000"/>
              <w:bottom w:val="single" w:sz="4" w:space="0" w:color="000000"/>
            </w:tcBorders>
            <w:vAlign w:val="center"/>
          </w:tcPr>
          <w:p w14:paraId="1DD365E6"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naturală</w:t>
            </w:r>
            <w:proofErr w:type="spellEnd"/>
          </w:p>
        </w:tc>
        <w:tc>
          <w:tcPr>
            <w:tcW w:w="4929" w:type="dxa"/>
            <w:tcBorders>
              <w:left w:val="single" w:sz="4" w:space="0" w:color="000000"/>
              <w:bottom w:val="single" w:sz="4" w:space="0" w:color="000000"/>
              <w:right w:val="single" w:sz="4" w:space="0" w:color="000000"/>
            </w:tcBorders>
          </w:tcPr>
          <w:p w14:paraId="51F8D98F"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Reieşind</w:t>
            </w:r>
            <w:proofErr w:type="spellEnd"/>
            <w:r w:rsidRPr="0092773C">
              <w:rPr>
                <w:noProof w:val="0"/>
                <w:sz w:val="22"/>
                <w:szCs w:val="22"/>
                <w:lang w:val="en-US" w:eastAsia="ru-RU"/>
              </w:rPr>
              <w:t xml:space="preserve"> din </w:t>
            </w:r>
            <w:proofErr w:type="spellStart"/>
            <w:r w:rsidRPr="0092773C">
              <w:rPr>
                <w:noProof w:val="0"/>
                <w:sz w:val="22"/>
                <w:szCs w:val="22"/>
                <w:lang w:val="en-US" w:eastAsia="ru-RU"/>
              </w:rPr>
              <w:t>consumul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combustibil</w:t>
            </w:r>
            <w:proofErr w:type="spellEnd"/>
            <w:r w:rsidRPr="0092773C">
              <w:rPr>
                <w:noProof w:val="0"/>
                <w:sz w:val="22"/>
                <w:szCs w:val="22"/>
                <w:lang w:val="en-US" w:eastAsia="ru-RU"/>
              </w:rPr>
              <w:t xml:space="preserve"> din </w:t>
            </w:r>
            <w:proofErr w:type="spellStart"/>
            <w:r w:rsidRPr="0092773C">
              <w:rPr>
                <w:noProof w:val="0"/>
                <w:sz w:val="22"/>
                <w:szCs w:val="22"/>
                <w:lang w:val="en-US" w:eastAsia="ru-RU"/>
              </w:rPr>
              <w:t>ultimii</w:t>
            </w:r>
            <w:proofErr w:type="spellEnd"/>
            <w:r w:rsidRPr="0092773C">
              <w:rPr>
                <w:noProof w:val="0"/>
                <w:sz w:val="22"/>
                <w:szCs w:val="22"/>
                <w:lang w:val="en-US" w:eastAsia="ru-RU"/>
              </w:rPr>
              <w:t xml:space="preserve"> 3 </w:t>
            </w:r>
            <w:proofErr w:type="gramStart"/>
            <w:r w:rsidRPr="0092773C">
              <w:rPr>
                <w:noProof w:val="0"/>
                <w:sz w:val="22"/>
                <w:szCs w:val="22"/>
                <w:lang w:val="en-US" w:eastAsia="ru-RU"/>
              </w:rPr>
              <w:t>ani ,</w:t>
            </w:r>
            <w:proofErr w:type="gramEnd"/>
            <w:r w:rsidRPr="0092773C">
              <w:rPr>
                <w:noProof w:val="0"/>
                <w:sz w:val="22"/>
                <w:szCs w:val="22"/>
                <w:lang w:val="en-US" w:eastAsia="ru-RU"/>
              </w:rPr>
              <w:t xml:space="preserve"> </w:t>
            </w:r>
            <w:proofErr w:type="spellStart"/>
            <w:r w:rsidRPr="0092773C">
              <w:rPr>
                <w:noProof w:val="0"/>
                <w:sz w:val="22"/>
                <w:szCs w:val="22"/>
                <w:lang w:val="en-US" w:eastAsia="ru-RU"/>
              </w:rPr>
              <w:t>înmulţit</w:t>
            </w:r>
            <w:proofErr w:type="spellEnd"/>
            <w:r w:rsidRPr="0092773C">
              <w:rPr>
                <w:noProof w:val="0"/>
                <w:sz w:val="22"/>
                <w:szCs w:val="22"/>
                <w:lang w:val="en-US" w:eastAsia="ru-RU"/>
              </w:rPr>
              <w:t xml:space="preserve"> la </w:t>
            </w:r>
            <w:proofErr w:type="spellStart"/>
            <w:r w:rsidRPr="0092773C">
              <w:rPr>
                <w:noProof w:val="0"/>
                <w:sz w:val="22"/>
                <w:szCs w:val="22"/>
                <w:lang w:val="en-US" w:eastAsia="ru-RU"/>
              </w:rPr>
              <w:t>preţul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indexat</w:t>
            </w:r>
            <w:proofErr w:type="spellEnd"/>
            <w:r w:rsidRPr="0092773C">
              <w:rPr>
                <w:noProof w:val="0"/>
                <w:sz w:val="22"/>
                <w:szCs w:val="22"/>
                <w:lang w:val="en-US" w:eastAsia="ru-RU"/>
              </w:rPr>
              <w:t xml:space="preserve"> cu un </w:t>
            </w:r>
            <w:proofErr w:type="spellStart"/>
            <w:r w:rsidRPr="0092773C">
              <w:rPr>
                <w:noProof w:val="0"/>
                <w:sz w:val="22"/>
                <w:szCs w:val="22"/>
                <w:lang w:val="en-US" w:eastAsia="ru-RU"/>
              </w:rPr>
              <w:t>coeficient</w:t>
            </w:r>
            <w:proofErr w:type="spellEnd"/>
            <w:r w:rsidRPr="0092773C">
              <w:rPr>
                <w:noProof w:val="0"/>
                <w:sz w:val="22"/>
                <w:szCs w:val="22"/>
                <w:lang w:val="en-US" w:eastAsia="ru-RU"/>
              </w:rPr>
              <w:t xml:space="preserve">  care nu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indicele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creşterii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preţurilor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prognozat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bugetar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MEC. </w:t>
            </w:r>
          </w:p>
        </w:tc>
      </w:tr>
      <w:tr w:rsidR="0092773C" w:rsidRPr="0092773C" w14:paraId="32623FEE" w14:textId="77777777" w:rsidTr="002C069F">
        <w:trPr>
          <w:gridAfter w:val="1"/>
          <w:wAfter w:w="4929" w:type="dxa"/>
        </w:trPr>
        <w:tc>
          <w:tcPr>
            <w:tcW w:w="567" w:type="dxa"/>
            <w:tcBorders>
              <w:left w:val="single" w:sz="4" w:space="0" w:color="000000"/>
              <w:bottom w:val="single" w:sz="4" w:space="0" w:color="000000"/>
            </w:tcBorders>
          </w:tcPr>
          <w:p w14:paraId="078F90C4"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29B17111"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alte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cheltuieli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materiale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conformitate</w:t>
            </w:r>
            <w:proofErr w:type="spellEnd"/>
            <w:r w:rsidRPr="0092773C">
              <w:rPr>
                <w:noProof w:val="0"/>
                <w:sz w:val="22"/>
                <w:szCs w:val="22"/>
                <w:lang w:val="en-US" w:eastAsia="ru-RU"/>
              </w:rPr>
              <w:t xml:space="preserve"> </w:t>
            </w:r>
            <w:proofErr w:type="gramStart"/>
            <w:r w:rsidRPr="0092773C">
              <w:rPr>
                <w:noProof w:val="0"/>
                <w:sz w:val="22"/>
                <w:szCs w:val="22"/>
                <w:lang w:val="en-US" w:eastAsia="ru-RU"/>
              </w:rPr>
              <w:t xml:space="preserve">cu  </w:t>
            </w:r>
            <w:proofErr w:type="spellStart"/>
            <w:r w:rsidRPr="0092773C">
              <w:rPr>
                <w:noProof w:val="0"/>
                <w:sz w:val="22"/>
                <w:szCs w:val="22"/>
                <w:lang w:val="en-US" w:eastAsia="ru-RU"/>
              </w:rPr>
              <w:t>legislaţia</w:t>
            </w:r>
            <w:proofErr w:type="spellEnd"/>
            <w:proofErr w:type="gram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vigoare</w:t>
            </w:r>
            <w:proofErr w:type="spellEnd"/>
          </w:p>
        </w:tc>
        <w:tc>
          <w:tcPr>
            <w:tcW w:w="1291" w:type="dxa"/>
            <w:tcBorders>
              <w:left w:val="single" w:sz="4" w:space="0" w:color="000000"/>
              <w:bottom w:val="single" w:sz="4" w:space="0" w:color="000000"/>
            </w:tcBorders>
            <w:vAlign w:val="center"/>
          </w:tcPr>
          <w:p w14:paraId="174B660E"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4296E880"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Reieşind</w:t>
            </w:r>
            <w:proofErr w:type="spellEnd"/>
            <w:r w:rsidRPr="0092773C">
              <w:rPr>
                <w:noProof w:val="0"/>
                <w:sz w:val="22"/>
                <w:szCs w:val="22"/>
                <w:lang w:val="en-US" w:eastAsia="ru-RU"/>
              </w:rPr>
              <w:t xml:space="preserve"> din </w:t>
            </w:r>
            <w:proofErr w:type="spellStart"/>
            <w:r w:rsidRPr="0092773C">
              <w:rPr>
                <w:noProof w:val="0"/>
                <w:sz w:val="22"/>
                <w:szCs w:val="22"/>
                <w:lang w:val="en-US" w:eastAsia="ru-RU"/>
              </w:rPr>
              <w:t>valoarea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consumurilor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anului</w:t>
            </w:r>
            <w:proofErr w:type="spellEnd"/>
            <w:r w:rsidRPr="0092773C">
              <w:rPr>
                <w:noProof w:val="0"/>
                <w:sz w:val="22"/>
                <w:szCs w:val="22"/>
                <w:lang w:val="en-US" w:eastAsia="ru-RU"/>
              </w:rPr>
              <w:t xml:space="preserve"> </w:t>
            </w:r>
            <w:proofErr w:type="gramStart"/>
            <w:r w:rsidRPr="0092773C">
              <w:rPr>
                <w:noProof w:val="0"/>
                <w:sz w:val="22"/>
                <w:szCs w:val="22"/>
                <w:lang w:val="en-US" w:eastAsia="ru-RU"/>
              </w:rPr>
              <w:t xml:space="preserve">precedent  </w:t>
            </w:r>
            <w:proofErr w:type="spellStart"/>
            <w:r w:rsidRPr="0092773C">
              <w:rPr>
                <w:noProof w:val="0"/>
                <w:sz w:val="22"/>
                <w:szCs w:val="22"/>
                <w:lang w:val="en-US" w:eastAsia="ru-RU"/>
              </w:rPr>
              <w:t>indexat</w:t>
            </w:r>
            <w:proofErr w:type="spellEnd"/>
            <w:proofErr w:type="gramEnd"/>
            <w:r w:rsidRPr="0092773C">
              <w:rPr>
                <w:noProof w:val="0"/>
                <w:sz w:val="22"/>
                <w:szCs w:val="22"/>
                <w:lang w:val="en-US" w:eastAsia="ru-RU"/>
              </w:rPr>
              <w:t xml:space="preserve"> cu un </w:t>
            </w:r>
            <w:proofErr w:type="spellStart"/>
            <w:r w:rsidRPr="0092773C">
              <w:rPr>
                <w:noProof w:val="0"/>
                <w:sz w:val="22"/>
                <w:szCs w:val="22"/>
                <w:lang w:val="en-US" w:eastAsia="ru-RU"/>
              </w:rPr>
              <w:t>coeficient</w:t>
            </w:r>
            <w:proofErr w:type="spellEnd"/>
            <w:r w:rsidRPr="0092773C">
              <w:rPr>
                <w:noProof w:val="0"/>
                <w:sz w:val="22"/>
                <w:szCs w:val="22"/>
                <w:lang w:val="en-US" w:eastAsia="ru-RU"/>
              </w:rPr>
              <w:t xml:space="preserve">  care nu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indicele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creşterii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preţurilor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prognozat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bugetar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MEC.</w:t>
            </w:r>
          </w:p>
        </w:tc>
      </w:tr>
      <w:tr w:rsidR="0092773C" w:rsidRPr="0092773C" w14:paraId="5493D0D1" w14:textId="77777777" w:rsidTr="002C069F">
        <w:trPr>
          <w:gridAfter w:val="1"/>
          <w:wAfter w:w="4929" w:type="dxa"/>
        </w:trPr>
        <w:tc>
          <w:tcPr>
            <w:tcW w:w="567" w:type="dxa"/>
            <w:tcBorders>
              <w:left w:val="single" w:sz="4" w:space="0" w:color="000000"/>
              <w:bottom w:val="single" w:sz="4" w:space="0" w:color="000000"/>
            </w:tcBorders>
          </w:tcPr>
          <w:p w14:paraId="7E3B6799"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48024621"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costul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uzura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obiectelor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mică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valoare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scurtă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durată</w:t>
            </w:r>
            <w:proofErr w:type="spellEnd"/>
          </w:p>
        </w:tc>
        <w:tc>
          <w:tcPr>
            <w:tcW w:w="1291" w:type="dxa"/>
            <w:tcBorders>
              <w:left w:val="single" w:sz="4" w:space="0" w:color="000000"/>
              <w:bottom w:val="single" w:sz="4" w:space="0" w:color="000000"/>
            </w:tcBorders>
          </w:tcPr>
          <w:p w14:paraId="1A49290C"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03B868A9"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Reieşind</w:t>
            </w:r>
            <w:proofErr w:type="spellEnd"/>
            <w:r w:rsidRPr="0092773C">
              <w:rPr>
                <w:noProof w:val="0"/>
                <w:sz w:val="22"/>
                <w:szCs w:val="22"/>
                <w:lang w:val="en-US" w:eastAsia="ru-RU"/>
              </w:rPr>
              <w:t xml:space="preserve"> din </w:t>
            </w:r>
            <w:proofErr w:type="spellStart"/>
            <w:r w:rsidRPr="0092773C">
              <w:rPr>
                <w:noProof w:val="0"/>
                <w:sz w:val="22"/>
                <w:szCs w:val="22"/>
                <w:lang w:val="en-US" w:eastAsia="ru-RU"/>
              </w:rPr>
              <w:t>valoarea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consumurilor</w:t>
            </w:r>
            <w:proofErr w:type="spellEnd"/>
            <w:r w:rsidRPr="0092773C">
              <w:rPr>
                <w:noProof w:val="0"/>
                <w:sz w:val="22"/>
                <w:szCs w:val="22"/>
                <w:lang w:val="en-US" w:eastAsia="ru-RU"/>
              </w:rPr>
              <w:t xml:space="preserve"> pe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precedent, </w:t>
            </w:r>
            <w:proofErr w:type="spellStart"/>
            <w:r w:rsidRPr="0092773C">
              <w:rPr>
                <w:noProof w:val="0"/>
                <w:sz w:val="22"/>
                <w:szCs w:val="22"/>
                <w:lang w:val="en-US" w:eastAsia="ru-RU"/>
              </w:rPr>
              <w:t>indexat</w:t>
            </w:r>
            <w:proofErr w:type="spellEnd"/>
            <w:r w:rsidRPr="0092773C">
              <w:rPr>
                <w:noProof w:val="0"/>
                <w:sz w:val="22"/>
                <w:szCs w:val="22"/>
                <w:lang w:val="en-US" w:eastAsia="ru-RU"/>
              </w:rPr>
              <w:t xml:space="preserve"> cu un </w:t>
            </w:r>
            <w:proofErr w:type="spellStart"/>
            <w:proofErr w:type="gramStart"/>
            <w:r w:rsidRPr="0092773C">
              <w:rPr>
                <w:noProof w:val="0"/>
                <w:sz w:val="22"/>
                <w:szCs w:val="22"/>
                <w:lang w:val="en-US" w:eastAsia="ru-RU"/>
              </w:rPr>
              <w:t>coeficient</w:t>
            </w:r>
            <w:proofErr w:type="spellEnd"/>
            <w:r w:rsidRPr="0092773C">
              <w:rPr>
                <w:noProof w:val="0"/>
                <w:sz w:val="22"/>
                <w:szCs w:val="22"/>
                <w:lang w:val="en-US" w:eastAsia="ru-RU"/>
              </w:rPr>
              <w:t xml:space="preserve">  care</w:t>
            </w:r>
            <w:proofErr w:type="gramEnd"/>
            <w:r w:rsidRPr="0092773C">
              <w:rPr>
                <w:noProof w:val="0"/>
                <w:sz w:val="22"/>
                <w:szCs w:val="22"/>
                <w:lang w:val="en-US" w:eastAsia="ru-RU"/>
              </w:rPr>
              <w:t xml:space="preserve"> nu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indicele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creşterii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preţurilor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prognozat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bugetar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MEC. </w:t>
            </w:r>
          </w:p>
        </w:tc>
      </w:tr>
      <w:tr w:rsidR="0092773C" w:rsidRPr="0092773C" w14:paraId="423BA33A" w14:textId="77777777" w:rsidTr="002C069F">
        <w:trPr>
          <w:gridAfter w:val="1"/>
          <w:wAfter w:w="4929" w:type="dxa"/>
        </w:trPr>
        <w:tc>
          <w:tcPr>
            <w:tcW w:w="567" w:type="dxa"/>
            <w:tcBorders>
              <w:left w:val="single" w:sz="4" w:space="0" w:color="000000"/>
              <w:bottom w:val="single" w:sz="4" w:space="0" w:color="000000"/>
            </w:tcBorders>
          </w:tcPr>
          <w:p w14:paraId="45BECF52" w14:textId="77777777" w:rsidR="0092773C" w:rsidRPr="0092773C" w:rsidRDefault="0092773C" w:rsidP="0092773C">
            <w:pPr>
              <w:snapToGrid w:val="0"/>
              <w:jc w:val="both"/>
              <w:rPr>
                <w:b/>
                <w:i/>
                <w:noProof w:val="0"/>
                <w:sz w:val="20"/>
                <w:szCs w:val="20"/>
                <w:lang w:val="ru-RU" w:eastAsia="ru-RU"/>
              </w:rPr>
            </w:pPr>
            <w:r w:rsidRPr="0092773C">
              <w:rPr>
                <w:b/>
                <w:i/>
                <w:noProof w:val="0"/>
                <w:sz w:val="22"/>
                <w:szCs w:val="22"/>
                <w:lang w:val="ru-RU" w:eastAsia="ru-RU"/>
              </w:rPr>
              <w:t>1.2.</w:t>
            </w:r>
          </w:p>
        </w:tc>
        <w:tc>
          <w:tcPr>
            <w:tcW w:w="8862" w:type="dxa"/>
            <w:gridSpan w:val="3"/>
            <w:tcBorders>
              <w:left w:val="single" w:sz="4" w:space="0" w:color="000000"/>
              <w:bottom w:val="single" w:sz="4" w:space="0" w:color="000000"/>
              <w:right w:val="single" w:sz="4" w:space="0" w:color="000000"/>
            </w:tcBorders>
          </w:tcPr>
          <w:p w14:paraId="44245E1F" w14:textId="77777777" w:rsidR="0092773C" w:rsidRPr="0092773C" w:rsidRDefault="0092773C" w:rsidP="0092773C">
            <w:pPr>
              <w:snapToGrid w:val="0"/>
              <w:jc w:val="both"/>
              <w:rPr>
                <w:i/>
                <w:noProof w:val="0"/>
                <w:sz w:val="20"/>
                <w:szCs w:val="20"/>
                <w:lang w:val="ru-RU" w:eastAsia="ru-RU"/>
              </w:rPr>
            </w:pPr>
            <w:r w:rsidRPr="0092773C">
              <w:rPr>
                <w:b/>
                <w:noProof w:val="0"/>
                <w:sz w:val="22"/>
                <w:szCs w:val="22"/>
                <w:lang w:val="ru-RU" w:eastAsia="ru-RU"/>
              </w:rPr>
              <w:t xml:space="preserve">                                                </w:t>
            </w:r>
            <w:proofErr w:type="spellStart"/>
            <w:r w:rsidRPr="0092773C">
              <w:rPr>
                <w:b/>
                <w:i/>
                <w:noProof w:val="0"/>
                <w:sz w:val="22"/>
                <w:szCs w:val="22"/>
                <w:lang w:val="ru-RU" w:eastAsia="ru-RU"/>
              </w:rPr>
              <w:t>Cheltuieli</w:t>
            </w:r>
            <w:proofErr w:type="spellEnd"/>
            <w:r w:rsidRPr="0092773C">
              <w:rPr>
                <w:b/>
                <w:i/>
                <w:noProof w:val="0"/>
                <w:sz w:val="22"/>
                <w:szCs w:val="22"/>
                <w:lang w:val="ru-RU" w:eastAsia="ru-RU"/>
              </w:rPr>
              <w:t xml:space="preserve"> </w:t>
            </w:r>
            <w:proofErr w:type="spellStart"/>
            <w:r w:rsidRPr="0092773C">
              <w:rPr>
                <w:b/>
                <w:i/>
                <w:noProof w:val="0"/>
                <w:sz w:val="22"/>
                <w:szCs w:val="22"/>
                <w:lang w:val="ru-RU" w:eastAsia="ru-RU"/>
              </w:rPr>
              <w:t>cu</w:t>
            </w:r>
            <w:proofErr w:type="spellEnd"/>
            <w:r w:rsidRPr="0092773C">
              <w:rPr>
                <w:b/>
                <w:i/>
                <w:noProof w:val="0"/>
                <w:sz w:val="22"/>
                <w:szCs w:val="22"/>
                <w:lang w:val="ru-RU" w:eastAsia="ru-RU"/>
              </w:rPr>
              <w:t xml:space="preserve"> </w:t>
            </w:r>
            <w:proofErr w:type="spellStart"/>
            <w:r w:rsidRPr="0092773C">
              <w:rPr>
                <w:b/>
                <w:i/>
                <w:noProof w:val="0"/>
                <w:sz w:val="22"/>
                <w:szCs w:val="22"/>
                <w:lang w:val="ru-RU" w:eastAsia="ru-RU"/>
              </w:rPr>
              <w:t>personalul</w:t>
            </w:r>
            <w:proofErr w:type="spellEnd"/>
          </w:p>
        </w:tc>
      </w:tr>
      <w:tr w:rsidR="0092773C" w:rsidRPr="0092773C" w14:paraId="3B825D6A" w14:textId="77777777" w:rsidTr="002C069F">
        <w:trPr>
          <w:gridAfter w:val="1"/>
          <w:wAfter w:w="4929" w:type="dxa"/>
        </w:trPr>
        <w:tc>
          <w:tcPr>
            <w:tcW w:w="567" w:type="dxa"/>
            <w:tcBorders>
              <w:left w:val="single" w:sz="4" w:space="0" w:color="000000"/>
              <w:bottom w:val="single" w:sz="4" w:space="0" w:color="000000"/>
            </w:tcBorders>
          </w:tcPr>
          <w:p w14:paraId="04F1CB5B" w14:textId="77777777" w:rsidR="0092773C" w:rsidRPr="0092773C" w:rsidRDefault="0092773C" w:rsidP="0092773C">
            <w:pPr>
              <w:snapToGrid w:val="0"/>
              <w:jc w:val="both"/>
              <w:rPr>
                <w:b/>
                <w:noProof w:val="0"/>
                <w:sz w:val="20"/>
                <w:szCs w:val="20"/>
                <w:lang w:val="ru-RU" w:eastAsia="ru-RU"/>
              </w:rPr>
            </w:pPr>
          </w:p>
        </w:tc>
        <w:tc>
          <w:tcPr>
            <w:tcW w:w="2642" w:type="dxa"/>
            <w:tcBorders>
              <w:left w:val="single" w:sz="4" w:space="0" w:color="000000"/>
              <w:bottom w:val="single" w:sz="4" w:space="0" w:color="000000"/>
            </w:tcBorders>
          </w:tcPr>
          <w:p w14:paraId="4B130905"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Sumele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retribuţiilor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munca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efectiv</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prestată</w:t>
            </w:r>
            <w:proofErr w:type="spellEnd"/>
            <w:r w:rsidRPr="0092773C">
              <w:rPr>
                <w:noProof w:val="0"/>
                <w:sz w:val="22"/>
                <w:szCs w:val="22"/>
                <w:lang w:val="en-US" w:eastAsia="ru-RU"/>
              </w:rPr>
              <w:t xml:space="preserve">, calculate conform </w:t>
            </w:r>
            <w:proofErr w:type="spellStart"/>
            <w:r w:rsidRPr="0092773C">
              <w:rPr>
                <w:noProof w:val="0"/>
                <w:sz w:val="22"/>
                <w:szCs w:val="22"/>
                <w:lang w:val="en-US" w:eastAsia="ru-RU"/>
              </w:rPr>
              <w:t>formei</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retribuire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acord</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w:t>
            </w:r>
            <w:proofErr w:type="spellStart"/>
            <w:r w:rsidRPr="0092773C">
              <w:rPr>
                <w:noProof w:val="0"/>
                <w:sz w:val="22"/>
                <w:szCs w:val="22"/>
                <w:lang w:val="en-US" w:eastAsia="ru-RU"/>
              </w:rPr>
              <w:t>sau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regie (pe </w:t>
            </w:r>
            <w:proofErr w:type="spellStart"/>
            <w:r w:rsidRPr="0092773C">
              <w:rPr>
                <w:noProof w:val="0"/>
                <w:sz w:val="22"/>
                <w:szCs w:val="22"/>
                <w:lang w:val="en-US" w:eastAsia="ru-RU"/>
              </w:rPr>
              <w:t>unitate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timp</w:t>
            </w:r>
            <w:proofErr w:type="spellEnd"/>
            <w:r w:rsidRPr="0092773C">
              <w:rPr>
                <w:noProof w:val="0"/>
                <w:sz w:val="22"/>
                <w:szCs w:val="22"/>
                <w:lang w:val="en-US" w:eastAsia="ru-RU"/>
              </w:rPr>
              <w:t>)</w:t>
            </w:r>
          </w:p>
        </w:tc>
        <w:tc>
          <w:tcPr>
            <w:tcW w:w="1291" w:type="dxa"/>
            <w:tcBorders>
              <w:left w:val="single" w:sz="4" w:space="0" w:color="000000"/>
              <w:bottom w:val="single" w:sz="4" w:space="0" w:color="000000"/>
            </w:tcBorders>
            <w:vAlign w:val="center"/>
          </w:tcPr>
          <w:p w14:paraId="344DF00A"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2CFE86B3"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Reieşind</w:t>
            </w:r>
            <w:proofErr w:type="spellEnd"/>
            <w:r w:rsidRPr="0092773C">
              <w:rPr>
                <w:noProof w:val="0"/>
                <w:sz w:val="22"/>
                <w:szCs w:val="22"/>
                <w:lang w:val="en-US" w:eastAsia="ru-RU"/>
              </w:rPr>
              <w:t xml:space="preserve"> din </w:t>
            </w:r>
            <w:proofErr w:type="spellStart"/>
            <w:r w:rsidRPr="0092773C">
              <w:rPr>
                <w:noProof w:val="0"/>
                <w:sz w:val="22"/>
                <w:szCs w:val="22"/>
                <w:lang w:val="en-US" w:eastAsia="ru-RU"/>
              </w:rPr>
              <w:t>mărimea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salariului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calculat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conformitate</w:t>
            </w:r>
            <w:proofErr w:type="spellEnd"/>
            <w:r w:rsidRPr="0092773C">
              <w:rPr>
                <w:noProof w:val="0"/>
                <w:sz w:val="22"/>
                <w:szCs w:val="22"/>
                <w:lang w:val="en-US" w:eastAsia="ru-RU"/>
              </w:rPr>
              <w:t xml:space="preserve"> cu </w:t>
            </w:r>
            <w:proofErr w:type="spellStart"/>
            <w:r w:rsidRPr="0092773C">
              <w:rPr>
                <w:noProof w:val="0"/>
                <w:sz w:val="22"/>
                <w:szCs w:val="22"/>
                <w:lang w:val="en-US" w:eastAsia="ru-RU"/>
              </w:rPr>
              <w:t>statele</w:t>
            </w:r>
            <w:proofErr w:type="spellEnd"/>
            <w:r w:rsidRPr="0092773C">
              <w:rPr>
                <w:noProof w:val="0"/>
                <w:sz w:val="22"/>
                <w:szCs w:val="22"/>
                <w:lang w:val="en-US" w:eastAsia="ru-RU"/>
              </w:rPr>
              <w:t xml:space="preserve"> de personal, </w:t>
            </w:r>
            <w:proofErr w:type="spellStart"/>
            <w:r w:rsidRPr="0092773C">
              <w:rPr>
                <w:noProof w:val="0"/>
                <w:sz w:val="22"/>
                <w:szCs w:val="22"/>
                <w:lang w:val="en-US" w:eastAsia="ru-RU"/>
              </w:rPr>
              <w:t>indexat</w:t>
            </w:r>
            <w:proofErr w:type="spellEnd"/>
            <w:r w:rsidRPr="0092773C">
              <w:rPr>
                <w:noProof w:val="0"/>
                <w:sz w:val="22"/>
                <w:szCs w:val="22"/>
                <w:lang w:val="en-US" w:eastAsia="ru-RU"/>
              </w:rPr>
              <w:t xml:space="preserve"> cu un </w:t>
            </w:r>
            <w:proofErr w:type="spellStart"/>
            <w:proofErr w:type="gramStart"/>
            <w:r w:rsidRPr="0092773C">
              <w:rPr>
                <w:noProof w:val="0"/>
                <w:sz w:val="22"/>
                <w:szCs w:val="22"/>
                <w:lang w:val="en-US" w:eastAsia="ru-RU"/>
              </w:rPr>
              <w:t>coeficient</w:t>
            </w:r>
            <w:proofErr w:type="spellEnd"/>
            <w:r w:rsidRPr="0092773C">
              <w:rPr>
                <w:noProof w:val="0"/>
                <w:sz w:val="22"/>
                <w:szCs w:val="22"/>
                <w:lang w:val="en-US" w:eastAsia="ru-RU"/>
              </w:rPr>
              <w:t xml:space="preserve">  care</w:t>
            </w:r>
            <w:proofErr w:type="gramEnd"/>
            <w:r w:rsidRPr="0092773C">
              <w:rPr>
                <w:noProof w:val="0"/>
                <w:sz w:val="22"/>
                <w:szCs w:val="22"/>
                <w:lang w:val="en-US" w:eastAsia="ru-RU"/>
              </w:rPr>
              <w:t xml:space="preserve"> nu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indicele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creşterii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preţurilor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prognozat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bugetar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MEC. </w:t>
            </w:r>
          </w:p>
        </w:tc>
      </w:tr>
      <w:tr w:rsidR="0092773C" w:rsidRPr="0092773C" w14:paraId="5B79CD2D" w14:textId="77777777" w:rsidTr="002C069F">
        <w:trPr>
          <w:gridAfter w:val="1"/>
          <w:wAfter w:w="4929" w:type="dxa"/>
        </w:trPr>
        <w:tc>
          <w:tcPr>
            <w:tcW w:w="567" w:type="dxa"/>
            <w:tcBorders>
              <w:left w:val="single" w:sz="4" w:space="0" w:color="000000"/>
              <w:bottom w:val="single" w:sz="4" w:space="0" w:color="000000"/>
            </w:tcBorders>
          </w:tcPr>
          <w:p w14:paraId="134683ED" w14:textId="77777777" w:rsidR="0092773C" w:rsidRPr="0092773C" w:rsidRDefault="0092773C" w:rsidP="0092773C">
            <w:pPr>
              <w:snapToGrid w:val="0"/>
              <w:jc w:val="both"/>
              <w:rPr>
                <w:b/>
                <w:noProof w:val="0"/>
                <w:sz w:val="20"/>
                <w:szCs w:val="20"/>
                <w:lang w:val="en-US" w:eastAsia="ru-RU"/>
              </w:rPr>
            </w:pPr>
          </w:p>
        </w:tc>
        <w:tc>
          <w:tcPr>
            <w:tcW w:w="2642" w:type="dxa"/>
            <w:tcBorders>
              <w:left w:val="single" w:sz="4" w:space="0" w:color="000000"/>
              <w:bottom w:val="single" w:sz="4" w:space="0" w:color="000000"/>
            </w:tcBorders>
          </w:tcPr>
          <w:p w14:paraId="133FDB77"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Sumele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premiilor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sporurilor</w:t>
            </w:r>
            <w:proofErr w:type="spellEnd"/>
            <w:r w:rsidRPr="0092773C">
              <w:rPr>
                <w:noProof w:val="0"/>
                <w:sz w:val="22"/>
                <w:szCs w:val="22"/>
                <w:lang w:val="en-US" w:eastAsia="ru-RU"/>
              </w:rPr>
              <w:t xml:space="preserve"> la </w:t>
            </w:r>
            <w:proofErr w:type="spellStart"/>
            <w:r w:rsidRPr="0092773C">
              <w:rPr>
                <w:noProof w:val="0"/>
                <w:sz w:val="22"/>
                <w:szCs w:val="22"/>
                <w:lang w:val="en-US" w:eastAsia="ru-RU"/>
              </w:rPr>
              <w:t>salarii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ajutoarelor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materiale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compensaţiilor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adaosurilor</w:t>
            </w:r>
            <w:proofErr w:type="spellEnd"/>
            <w:r w:rsidRPr="0092773C">
              <w:rPr>
                <w:noProof w:val="0"/>
                <w:sz w:val="22"/>
                <w:szCs w:val="22"/>
                <w:lang w:val="en-US" w:eastAsia="ru-RU"/>
              </w:rPr>
              <w:t xml:space="preserve"> la </w:t>
            </w:r>
            <w:proofErr w:type="spellStart"/>
            <w:r w:rsidRPr="0092773C">
              <w:rPr>
                <w:noProof w:val="0"/>
                <w:sz w:val="22"/>
                <w:szCs w:val="22"/>
                <w:lang w:val="en-US" w:eastAsia="ru-RU"/>
              </w:rPr>
              <w:t>salarii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funcţie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regimul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condiţiile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muncă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indemnizaţiilor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concediile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odihnă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suplimentare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plătite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altor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plăţi</w:t>
            </w:r>
            <w:proofErr w:type="spellEnd"/>
            <w:r w:rsidRPr="0092773C">
              <w:rPr>
                <w:noProof w:val="0"/>
                <w:sz w:val="22"/>
                <w:szCs w:val="22"/>
                <w:lang w:val="en-US" w:eastAsia="ru-RU"/>
              </w:rPr>
              <w:t xml:space="preserve"> calculate </w:t>
            </w:r>
            <w:proofErr w:type="spellStart"/>
            <w:r w:rsidRPr="0092773C">
              <w:rPr>
                <w:noProof w:val="0"/>
                <w:sz w:val="22"/>
                <w:szCs w:val="22"/>
                <w:lang w:val="en-US" w:eastAsia="ru-RU"/>
              </w:rPr>
              <w:t>tuturor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categoriilor</w:t>
            </w:r>
            <w:proofErr w:type="spellEnd"/>
            <w:r w:rsidRPr="0092773C">
              <w:rPr>
                <w:noProof w:val="0"/>
                <w:sz w:val="22"/>
                <w:szCs w:val="22"/>
                <w:lang w:val="en-US" w:eastAsia="ru-RU"/>
              </w:rPr>
              <w:t xml:space="preserve"> de personal care </w:t>
            </w:r>
            <w:proofErr w:type="spellStart"/>
            <w:r w:rsidRPr="0092773C">
              <w:rPr>
                <w:noProof w:val="0"/>
                <w:sz w:val="22"/>
                <w:szCs w:val="22"/>
                <w:lang w:val="en-US" w:eastAsia="ru-RU"/>
              </w:rPr>
              <w:t>activează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cadrul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entităţii</w:t>
            </w:r>
            <w:proofErr w:type="spellEnd"/>
            <w:r w:rsidRPr="0092773C">
              <w:rPr>
                <w:noProof w:val="0"/>
                <w:sz w:val="22"/>
                <w:szCs w:val="22"/>
                <w:lang w:val="en-US" w:eastAsia="ru-RU"/>
              </w:rPr>
              <w:t xml:space="preserve">. </w:t>
            </w:r>
          </w:p>
          <w:p w14:paraId="13D318D5"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Suma </w:t>
            </w:r>
            <w:proofErr w:type="spellStart"/>
            <w:r w:rsidRPr="0092773C">
              <w:rPr>
                <w:noProof w:val="0"/>
                <w:sz w:val="22"/>
                <w:szCs w:val="22"/>
                <w:lang w:val="en-US" w:eastAsia="ru-RU"/>
              </w:rPr>
              <w:t>cheltuielilor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aferente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constituirii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provizionului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plata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indemnizaţiilor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concediile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odihnă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etc</w:t>
            </w:r>
            <w:proofErr w:type="spellEnd"/>
          </w:p>
        </w:tc>
        <w:tc>
          <w:tcPr>
            <w:tcW w:w="1291" w:type="dxa"/>
            <w:tcBorders>
              <w:left w:val="single" w:sz="4" w:space="0" w:color="000000"/>
              <w:bottom w:val="single" w:sz="4" w:space="0" w:color="000000"/>
            </w:tcBorders>
            <w:vAlign w:val="center"/>
          </w:tcPr>
          <w:p w14:paraId="246C6A7D"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6E3DFF58"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Se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calcula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corespundere</w:t>
            </w:r>
            <w:proofErr w:type="spellEnd"/>
            <w:r w:rsidRPr="0092773C">
              <w:rPr>
                <w:noProof w:val="0"/>
                <w:sz w:val="22"/>
                <w:szCs w:val="22"/>
                <w:lang w:val="en-US" w:eastAsia="ru-RU"/>
              </w:rPr>
              <w:t xml:space="preserve"> cu </w:t>
            </w:r>
            <w:proofErr w:type="spellStart"/>
            <w:r w:rsidRPr="0092773C">
              <w:rPr>
                <w:noProof w:val="0"/>
                <w:sz w:val="22"/>
                <w:szCs w:val="22"/>
                <w:lang w:val="en-US" w:eastAsia="ru-RU"/>
              </w:rPr>
              <w:t>metodele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reflectate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politica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contabilă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reglementate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legile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vigoare</w:t>
            </w:r>
            <w:proofErr w:type="spellEnd"/>
          </w:p>
        </w:tc>
      </w:tr>
      <w:tr w:rsidR="0092773C" w:rsidRPr="0092773C" w14:paraId="1ECCB398" w14:textId="77777777" w:rsidTr="002C069F">
        <w:trPr>
          <w:gridAfter w:val="1"/>
          <w:wAfter w:w="4929" w:type="dxa"/>
        </w:trPr>
        <w:tc>
          <w:tcPr>
            <w:tcW w:w="567" w:type="dxa"/>
            <w:tcBorders>
              <w:left w:val="single" w:sz="4" w:space="0" w:color="000000"/>
              <w:bottom w:val="single" w:sz="4" w:space="0" w:color="000000"/>
            </w:tcBorders>
          </w:tcPr>
          <w:p w14:paraId="6AC11B13" w14:textId="77777777" w:rsidR="0092773C" w:rsidRPr="0092773C" w:rsidRDefault="0092773C" w:rsidP="0092773C">
            <w:pPr>
              <w:snapToGrid w:val="0"/>
              <w:jc w:val="both"/>
              <w:rPr>
                <w:b/>
                <w:noProof w:val="0"/>
                <w:sz w:val="20"/>
                <w:szCs w:val="20"/>
                <w:lang w:val="en-US" w:eastAsia="ru-RU"/>
              </w:rPr>
            </w:pPr>
          </w:p>
        </w:tc>
        <w:tc>
          <w:tcPr>
            <w:tcW w:w="2642" w:type="dxa"/>
            <w:tcBorders>
              <w:left w:val="single" w:sz="4" w:space="0" w:color="000000"/>
              <w:bottom w:val="single" w:sz="4" w:space="0" w:color="000000"/>
            </w:tcBorders>
          </w:tcPr>
          <w:p w14:paraId="0D389F0B"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Sumele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contribuţiilor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asigurări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sociale</w:t>
            </w:r>
            <w:proofErr w:type="spellEnd"/>
            <w:r w:rsidRPr="0092773C">
              <w:rPr>
                <w:noProof w:val="0"/>
                <w:sz w:val="22"/>
                <w:szCs w:val="22"/>
                <w:lang w:val="en-US" w:eastAsia="ru-RU"/>
              </w:rPr>
              <w:t xml:space="preserve"> de stat </w:t>
            </w:r>
            <w:proofErr w:type="spellStart"/>
            <w:r w:rsidRPr="0092773C">
              <w:rPr>
                <w:noProof w:val="0"/>
                <w:sz w:val="22"/>
                <w:szCs w:val="22"/>
                <w:lang w:val="en-US" w:eastAsia="ru-RU"/>
              </w:rPr>
              <w:t>obligatorii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primelor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asigurare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obligatorie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asistenţă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medicală</w:t>
            </w:r>
            <w:proofErr w:type="spellEnd"/>
            <w:r w:rsidRPr="0092773C">
              <w:rPr>
                <w:noProof w:val="0"/>
                <w:sz w:val="22"/>
                <w:szCs w:val="22"/>
                <w:lang w:val="en-US" w:eastAsia="ru-RU"/>
              </w:rPr>
              <w:t xml:space="preserve"> calculate din </w:t>
            </w:r>
            <w:proofErr w:type="spellStart"/>
            <w:r w:rsidRPr="0092773C">
              <w:rPr>
                <w:noProof w:val="0"/>
                <w:sz w:val="22"/>
                <w:szCs w:val="22"/>
                <w:lang w:val="en-US" w:eastAsia="ru-RU"/>
              </w:rPr>
              <w:t>sumele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retribuţiilor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aferente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tuturor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categoriilor</w:t>
            </w:r>
            <w:proofErr w:type="spellEnd"/>
            <w:r w:rsidRPr="0092773C">
              <w:rPr>
                <w:noProof w:val="0"/>
                <w:sz w:val="22"/>
                <w:szCs w:val="22"/>
                <w:lang w:val="en-US" w:eastAsia="ru-RU"/>
              </w:rPr>
              <w:t xml:space="preserve"> de personal al </w:t>
            </w:r>
            <w:proofErr w:type="spellStart"/>
            <w:r w:rsidRPr="0092773C">
              <w:rPr>
                <w:noProof w:val="0"/>
                <w:sz w:val="22"/>
                <w:szCs w:val="22"/>
                <w:lang w:val="en-US" w:eastAsia="ru-RU"/>
              </w:rPr>
              <w:t>entităţii</w:t>
            </w:r>
            <w:proofErr w:type="spellEnd"/>
          </w:p>
        </w:tc>
        <w:tc>
          <w:tcPr>
            <w:tcW w:w="1291" w:type="dxa"/>
            <w:tcBorders>
              <w:left w:val="single" w:sz="4" w:space="0" w:color="000000"/>
              <w:bottom w:val="single" w:sz="4" w:space="0" w:color="000000"/>
            </w:tcBorders>
            <w:vAlign w:val="center"/>
          </w:tcPr>
          <w:p w14:paraId="503A1521"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5F496C4D"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Determinate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baza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cotelor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procentuale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reglementate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legile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vigoare</w:t>
            </w:r>
            <w:proofErr w:type="spellEnd"/>
            <w:r w:rsidRPr="0092773C">
              <w:rPr>
                <w:noProof w:val="0"/>
                <w:sz w:val="22"/>
                <w:szCs w:val="22"/>
                <w:lang w:val="en-US" w:eastAsia="ru-RU"/>
              </w:rPr>
              <w:t>.</w:t>
            </w:r>
          </w:p>
        </w:tc>
      </w:tr>
      <w:tr w:rsidR="0092773C" w:rsidRPr="0092773C" w14:paraId="2C299032" w14:textId="77777777" w:rsidTr="002C069F">
        <w:trPr>
          <w:gridAfter w:val="1"/>
          <w:wAfter w:w="4929" w:type="dxa"/>
        </w:trPr>
        <w:tc>
          <w:tcPr>
            <w:tcW w:w="567" w:type="dxa"/>
            <w:tcBorders>
              <w:left w:val="single" w:sz="4" w:space="0" w:color="000000"/>
              <w:bottom w:val="single" w:sz="4" w:space="0" w:color="000000"/>
            </w:tcBorders>
          </w:tcPr>
          <w:p w14:paraId="2E129E18" w14:textId="77777777" w:rsidR="0092773C" w:rsidRPr="0092773C" w:rsidRDefault="0092773C" w:rsidP="0092773C">
            <w:pPr>
              <w:snapToGrid w:val="0"/>
              <w:jc w:val="both"/>
              <w:rPr>
                <w:b/>
                <w:i/>
                <w:noProof w:val="0"/>
                <w:sz w:val="20"/>
                <w:szCs w:val="20"/>
                <w:lang w:val="ru-RU" w:eastAsia="ru-RU"/>
              </w:rPr>
            </w:pPr>
            <w:r w:rsidRPr="0092773C">
              <w:rPr>
                <w:b/>
                <w:i/>
                <w:noProof w:val="0"/>
                <w:sz w:val="22"/>
                <w:szCs w:val="22"/>
                <w:lang w:val="ru-RU" w:eastAsia="ru-RU"/>
              </w:rPr>
              <w:t>1.3.</w:t>
            </w:r>
          </w:p>
        </w:tc>
        <w:tc>
          <w:tcPr>
            <w:tcW w:w="8862" w:type="dxa"/>
            <w:gridSpan w:val="3"/>
            <w:tcBorders>
              <w:left w:val="single" w:sz="4" w:space="0" w:color="000000"/>
              <w:bottom w:val="single" w:sz="4" w:space="0" w:color="000000"/>
              <w:right w:val="single" w:sz="4" w:space="0" w:color="000000"/>
            </w:tcBorders>
          </w:tcPr>
          <w:p w14:paraId="1B47CA53" w14:textId="77777777" w:rsidR="0092773C" w:rsidRPr="0092773C" w:rsidRDefault="0092773C" w:rsidP="0092773C">
            <w:pPr>
              <w:snapToGrid w:val="0"/>
              <w:jc w:val="center"/>
              <w:rPr>
                <w:b/>
                <w:i/>
                <w:noProof w:val="0"/>
                <w:sz w:val="20"/>
                <w:szCs w:val="20"/>
                <w:lang w:val="en-US" w:eastAsia="ru-RU"/>
              </w:rPr>
            </w:pPr>
            <w:proofErr w:type="spellStart"/>
            <w:r w:rsidRPr="0092773C">
              <w:rPr>
                <w:b/>
                <w:i/>
                <w:noProof w:val="0"/>
                <w:sz w:val="22"/>
                <w:szCs w:val="22"/>
                <w:lang w:val="en-US" w:eastAsia="ru-RU"/>
              </w:rPr>
              <w:t>Cheltuieli</w:t>
            </w:r>
            <w:proofErr w:type="spellEnd"/>
            <w:r w:rsidRPr="0092773C">
              <w:rPr>
                <w:b/>
                <w:i/>
                <w:noProof w:val="0"/>
                <w:sz w:val="22"/>
                <w:szCs w:val="22"/>
                <w:lang w:val="en-US" w:eastAsia="ru-RU"/>
              </w:rPr>
              <w:t xml:space="preserve"> </w:t>
            </w:r>
            <w:proofErr w:type="spellStart"/>
            <w:r w:rsidRPr="0092773C">
              <w:rPr>
                <w:b/>
                <w:i/>
                <w:noProof w:val="0"/>
                <w:sz w:val="22"/>
                <w:szCs w:val="22"/>
                <w:lang w:val="en-US" w:eastAsia="ru-RU"/>
              </w:rPr>
              <w:t>privind</w:t>
            </w:r>
            <w:proofErr w:type="spellEnd"/>
            <w:r w:rsidRPr="0092773C">
              <w:rPr>
                <w:b/>
                <w:i/>
                <w:noProof w:val="0"/>
                <w:sz w:val="22"/>
                <w:szCs w:val="22"/>
                <w:lang w:val="en-US" w:eastAsia="ru-RU"/>
              </w:rPr>
              <w:t xml:space="preserve"> </w:t>
            </w:r>
            <w:proofErr w:type="spellStart"/>
            <w:r w:rsidRPr="0092773C">
              <w:rPr>
                <w:b/>
                <w:i/>
                <w:noProof w:val="0"/>
                <w:sz w:val="22"/>
                <w:szCs w:val="22"/>
                <w:lang w:val="en-US" w:eastAsia="ru-RU"/>
              </w:rPr>
              <w:t>amortizarea</w:t>
            </w:r>
            <w:proofErr w:type="spellEnd"/>
            <w:r w:rsidRPr="0092773C">
              <w:rPr>
                <w:b/>
                <w:i/>
                <w:noProof w:val="0"/>
                <w:sz w:val="22"/>
                <w:szCs w:val="22"/>
                <w:lang w:val="en-US" w:eastAsia="ru-RU"/>
              </w:rPr>
              <w:t xml:space="preserve"> </w:t>
            </w:r>
            <w:proofErr w:type="spellStart"/>
            <w:r w:rsidRPr="0092773C">
              <w:rPr>
                <w:b/>
                <w:i/>
                <w:noProof w:val="0"/>
                <w:sz w:val="22"/>
                <w:szCs w:val="22"/>
                <w:lang w:val="en-US" w:eastAsia="ru-RU"/>
              </w:rPr>
              <w:t>şi</w:t>
            </w:r>
            <w:proofErr w:type="spellEnd"/>
            <w:r w:rsidRPr="0092773C">
              <w:rPr>
                <w:b/>
                <w:i/>
                <w:noProof w:val="0"/>
                <w:sz w:val="22"/>
                <w:szCs w:val="22"/>
                <w:lang w:val="en-US" w:eastAsia="ru-RU"/>
              </w:rPr>
              <w:t xml:space="preserve"> </w:t>
            </w:r>
            <w:proofErr w:type="spellStart"/>
            <w:r w:rsidRPr="0092773C">
              <w:rPr>
                <w:b/>
                <w:i/>
                <w:noProof w:val="0"/>
                <w:sz w:val="22"/>
                <w:szCs w:val="22"/>
                <w:lang w:val="en-US" w:eastAsia="ru-RU"/>
              </w:rPr>
              <w:t>deprecierea</w:t>
            </w:r>
            <w:proofErr w:type="spellEnd"/>
            <w:r w:rsidRPr="0092773C">
              <w:rPr>
                <w:b/>
                <w:i/>
                <w:noProof w:val="0"/>
                <w:sz w:val="22"/>
                <w:szCs w:val="22"/>
                <w:lang w:val="en-US" w:eastAsia="ru-RU"/>
              </w:rPr>
              <w:t xml:space="preserve"> </w:t>
            </w:r>
          </w:p>
        </w:tc>
      </w:tr>
      <w:tr w:rsidR="0092773C" w:rsidRPr="0092773C" w14:paraId="1C0B382D" w14:textId="77777777" w:rsidTr="002C069F">
        <w:trPr>
          <w:gridAfter w:val="1"/>
          <w:wAfter w:w="4929" w:type="dxa"/>
        </w:trPr>
        <w:tc>
          <w:tcPr>
            <w:tcW w:w="567" w:type="dxa"/>
            <w:tcBorders>
              <w:left w:val="single" w:sz="4" w:space="0" w:color="000000"/>
              <w:bottom w:val="single" w:sz="4" w:space="0" w:color="000000"/>
            </w:tcBorders>
          </w:tcPr>
          <w:p w14:paraId="518D90ED"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3EFDA7DE"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Sumele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amortizării</w:t>
            </w:r>
            <w:proofErr w:type="spellEnd"/>
            <w:r w:rsidRPr="0092773C">
              <w:rPr>
                <w:noProof w:val="0"/>
                <w:sz w:val="22"/>
                <w:szCs w:val="22"/>
                <w:lang w:val="en-US" w:eastAsia="ru-RU"/>
              </w:rPr>
              <w:t xml:space="preserve"> calculate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toate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tipurile</w:t>
            </w:r>
            <w:proofErr w:type="spellEnd"/>
            <w:r w:rsidRPr="0092773C">
              <w:rPr>
                <w:noProof w:val="0"/>
                <w:sz w:val="22"/>
                <w:szCs w:val="22"/>
                <w:lang w:val="en-US" w:eastAsia="ru-RU"/>
              </w:rPr>
              <w:t xml:space="preserve"> de </w:t>
            </w:r>
            <w:hyperlink r:id="rId16" w:tgtFrame="_blank" w:history="1">
              <w:proofErr w:type="spellStart"/>
              <w:r w:rsidRPr="0092773C">
                <w:rPr>
                  <w:noProof w:val="0"/>
                  <w:sz w:val="22"/>
                  <w:szCs w:val="22"/>
                  <w:lang w:val="en-US" w:eastAsia="ru-RU"/>
                </w:rPr>
                <w:t>imobilizări</w:t>
              </w:r>
              <w:proofErr w:type="spellEnd"/>
            </w:hyperlink>
            <w:r w:rsidRPr="0092773C">
              <w:rPr>
                <w:noProof w:val="0"/>
                <w:sz w:val="22"/>
                <w:szCs w:val="22"/>
                <w:lang w:val="en-US" w:eastAsia="ru-RU"/>
              </w:rPr>
              <w:t xml:space="preserve"> </w:t>
            </w:r>
            <w:proofErr w:type="spellStart"/>
            <w:r w:rsidRPr="0092773C">
              <w:rPr>
                <w:noProof w:val="0"/>
                <w:sz w:val="22"/>
                <w:szCs w:val="22"/>
                <w:lang w:val="en-US" w:eastAsia="ru-RU"/>
              </w:rPr>
              <w:t>utilizate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entitate</w:t>
            </w:r>
            <w:proofErr w:type="spellEnd"/>
            <w:r w:rsidRPr="0092773C">
              <w:rPr>
                <w:noProof w:val="0"/>
                <w:sz w:val="22"/>
                <w:szCs w:val="22"/>
                <w:lang w:val="en-US" w:eastAsia="ru-RU"/>
              </w:rPr>
              <w:t>;</w:t>
            </w:r>
            <w:r w:rsidRPr="0092773C">
              <w:rPr>
                <w:noProof w:val="0"/>
                <w:sz w:val="22"/>
                <w:szCs w:val="22"/>
                <w:lang w:val="en-US" w:eastAsia="ru-RU"/>
              </w:rPr>
              <w:br/>
              <w:t xml:space="preserve">Suma </w:t>
            </w:r>
            <w:proofErr w:type="spellStart"/>
            <w:r w:rsidRPr="0092773C">
              <w:rPr>
                <w:noProof w:val="0"/>
                <w:sz w:val="22"/>
                <w:szCs w:val="22"/>
                <w:lang w:val="en-US" w:eastAsia="ru-RU"/>
              </w:rPr>
              <w:t>deprecierii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activelor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imobilizate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circulante</w:t>
            </w:r>
            <w:proofErr w:type="spellEnd"/>
            <w:r w:rsidRPr="0092773C">
              <w:rPr>
                <w:noProof w:val="0"/>
                <w:sz w:val="22"/>
                <w:szCs w:val="22"/>
                <w:lang w:val="en-US" w:eastAsia="ru-RU"/>
              </w:rPr>
              <w:t xml:space="preserve"> ale </w:t>
            </w:r>
            <w:proofErr w:type="spellStart"/>
            <w:r w:rsidRPr="0092773C">
              <w:rPr>
                <w:noProof w:val="0"/>
                <w:sz w:val="22"/>
                <w:szCs w:val="22"/>
                <w:lang w:val="en-US" w:eastAsia="ru-RU"/>
              </w:rPr>
              <w:t>entităţii</w:t>
            </w:r>
            <w:proofErr w:type="spellEnd"/>
            <w:r w:rsidRPr="0092773C">
              <w:rPr>
                <w:noProof w:val="0"/>
                <w:sz w:val="22"/>
                <w:szCs w:val="22"/>
                <w:lang w:val="en-US" w:eastAsia="ru-RU"/>
              </w:rPr>
              <w:t>;</w:t>
            </w:r>
            <w:r w:rsidRPr="0092773C">
              <w:rPr>
                <w:noProof w:val="0"/>
                <w:sz w:val="22"/>
                <w:szCs w:val="22"/>
                <w:lang w:val="en-US" w:eastAsia="ru-RU"/>
              </w:rPr>
              <w:br/>
              <w:t xml:space="preserve">Suma </w:t>
            </w:r>
            <w:proofErr w:type="spellStart"/>
            <w:r w:rsidRPr="0092773C">
              <w:rPr>
                <w:noProof w:val="0"/>
                <w:sz w:val="22"/>
                <w:szCs w:val="22"/>
                <w:lang w:val="en-US" w:eastAsia="ru-RU"/>
              </w:rPr>
              <w:t>amortizării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investiţiilor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imobiliare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etc</w:t>
            </w:r>
            <w:proofErr w:type="spellEnd"/>
          </w:p>
        </w:tc>
        <w:tc>
          <w:tcPr>
            <w:tcW w:w="1291" w:type="dxa"/>
            <w:tcBorders>
              <w:left w:val="single" w:sz="4" w:space="0" w:color="000000"/>
              <w:bottom w:val="single" w:sz="4" w:space="0" w:color="000000"/>
            </w:tcBorders>
          </w:tcPr>
          <w:p w14:paraId="241DCC56" w14:textId="77777777" w:rsidR="0092773C" w:rsidRPr="0092773C" w:rsidRDefault="0092773C" w:rsidP="0092773C">
            <w:pPr>
              <w:snapToGrid w:val="0"/>
              <w:jc w:val="center"/>
              <w:rPr>
                <w:noProof w:val="0"/>
                <w:sz w:val="20"/>
                <w:szCs w:val="20"/>
                <w:lang w:val="en-US" w:eastAsia="ru-RU"/>
              </w:rPr>
            </w:pPr>
          </w:p>
          <w:p w14:paraId="2634CD2B" w14:textId="77777777" w:rsidR="0092773C" w:rsidRPr="0092773C" w:rsidRDefault="0092773C" w:rsidP="0092773C">
            <w:pPr>
              <w:snapToGrid w:val="0"/>
              <w:jc w:val="center"/>
              <w:rPr>
                <w:noProof w:val="0"/>
                <w:sz w:val="20"/>
                <w:szCs w:val="20"/>
                <w:lang w:val="en-US" w:eastAsia="ru-RU"/>
              </w:rPr>
            </w:pPr>
          </w:p>
          <w:p w14:paraId="52AFC0DD" w14:textId="77777777" w:rsidR="0092773C" w:rsidRPr="0092773C" w:rsidRDefault="0092773C" w:rsidP="0092773C">
            <w:pPr>
              <w:snapToGrid w:val="0"/>
              <w:jc w:val="center"/>
              <w:rPr>
                <w:noProof w:val="0"/>
                <w:sz w:val="20"/>
                <w:szCs w:val="20"/>
                <w:lang w:val="en-US" w:eastAsia="ru-RU"/>
              </w:rPr>
            </w:pPr>
          </w:p>
          <w:p w14:paraId="3B86BABF"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3AB710C5"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Se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calcula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corespundere</w:t>
            </w:r>
            <w:proofErr w:type="spellEnd"/>
            <w:r w:rsidRPr="0092773C">
              <w:rPr>
                <w:noProof w:val="0"/>
                <w:sz w:val="22"/>
                <w:szCs w:val="22"/>
                <w:lang w:val="en-US" w:eastAsia="ru-RU"/>
              </w:rPr>
              <w:t xml:space="preserve"> cu </w:t>
            </w:r>
            <w:proofErr w:type="spellStart"/>
            <w:r w:rsidRPr="0092773C">
              <w:rPr>
                <w:noProof w:val="0"/>
                <w:sz w:val="22"/>
                <w:szCs w:val="22"/>
                <w:lang w:val="en-US" w:eastAsia="ru-RU"/>
              </w:rPr>
              <w:t>metodele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reflectate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politica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contabilă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reglementate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legile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vigoare</w:t>
            </w:r>
            <w:proofErr w:type="spellEnd"/>
            <w:r w:rsidRPr="0092773C">
              <w:rPr>
                <w:noProof w:val="0"/>
                <w:sz w:val="22"/>
                <w:szCs w:val="22"/>
                <w:lang w:val="en-US" w:eastAsia="ru-RU"/>
              </w:rPr>
              <w:t>.</w:t>
            </w:r>
          </w:p>
        </w:tc>
      </w:tr>
      <w:tr w:rsidR="0092773C" w:rsidRPr="0092773C" w14:paraId="14071082" w14:textId="77777777" w:rsidTr="002C069F">
        <w:trPr>
          <w:gridAfter w:val="1"/>
          <w:wAfter w:w="4929" w:type="dxa"/>
        </w:trPr>
        <w:tc>
          <w:tcPr>
            <w:tcW w:w="567" w:type="dxa"/>
            <w:tcBorders>
              <w:left w:val="single" w:sz="4" w:space="0" w:color="000000"/>
              <w:bottom w:val="single" w:sz="4" w:space="0" w:color="000000"/>
            </w:tcBorders>
          </w:tcPr>
          <w:p w14:paraId="7576CB52" w14:textId="77777777" w:rsidR="0092773C" w:rsidRPr="0092773C" w:rsidRDefault="0092773C" w:rsidP="0092773C">
            <w:pPr>
              <w:snapToGrid w:val="0"/>
              <w:jc w:val="both"/>
              <w:rPr>
                <w:b/>
                <w:i/>
                <w:noProof w:val="0"/>
                <w:sz w:val="20"/>
                <w:szCs w:val="20"/>
                <w:lang w:val="ru-RU" w:eastAsia="ru-RU"/>
              </w:rPr>
            </w:pPr>
            <w:r w:rsidRPr="0092773C">
              <w:rPr>
                <w:b/>
                <w:i/>
                <w:noProof w:val="0"/>
                <w:sz w:val="22"/>
                <w:szCs w:val="22"/>
                <w:lang w:val="ru-RU" w:eastAsia="ru-RU"/>
              </w:rPr>
              <w:t>1.4.</w:t>
            </w:r>
          </w:p>
        </w:tc>
        <w:tc>
          <w:tcPr>
            <w:tcW w:w="8862" w:type="dxa"/>
            <w:gridSpan w:val="3"/>
            <w:tcBorders>
              <w:left w:val="single" w:sz="4" w:space="0" w:color="000000"/>
              <w:bottom w:val="single" w:sz="4" w:space="0" w:color="000000"/>
              <w:right w:val="single" w:sz="4" w:space="0" w:color="000000"/>
            </w:tcBorders>
          </w:tcPr>
          <w:p w14:paraId="6962F2BC" w14:textId="77777777" w:rsidR="0092773C" w:rsidRPr="0092773C" w:rsidRDefault="0092773C" w:rsidP="0092773C">
            <w:pPr>
              <w:snapToGrid w:val="0"/>
              <w:jc w:val="center"/>
              <w:rPr>
                <w:b/>
                <w:i/>
                <w:noProof w:val="0"/>
                <w:sz w:val="20"/>
                <w:szCs w:val="20"/>
                <w:highlight w:val="cyan"/>
                <w:lang w:val="ru-RU" w:eastAsia="ru-RU"/>
              </w:rPr>
            </w:pPr>
            <w:proofErr w:type="spellStart"/>
            <w:r w:rsidRPr="0092773C">
              <w:rPr>
                <w:b/>
                <w:i/>
                <w:noProof w:val="0"/>
                <w:sz w:val="22"/>
                <w:szCs w:val="22"/>
                <w:lang w:val="ru-RU" w:eastAsia="ru-RU"/>
              </w:rPr>
              <w:t>Alte</w:t>
            </w:r>
            <w:proofErr w:type="spellEnd"/>
            <w:r w:rsidRPr="0092773C">
              <w:rPr>
                <w:b/>
                <w:i/>
                <w:noProof w:val="0"/>
                <w:sz w:val="22"/>
                <w:szCs w:val="22"/>
                <w:lang w:val="ru-RU" w:eastAsia="ru-RU"/>
              </w:rPr>
              <w:t xml:space="preserve"> </w:t>
            </w:r>
            <w:proofErr w:type="spellStart"/>
            <w:r w:rsidRPr="0092773C">
              <w:rPr>
                <w:b/>
                <w:i/>
                <w:noProof w:val="0"/>
                <w:sz w:val="22"/>
                <w:szCs w:val="22"/>
                <w:lang w:val="ru-RU" w:eastAsia="ru-RU"/>
              </w:rPr>
              <w:t>cheltuieli</w:t>
            </w:r>
            <w:proofErr w:type="spellEnd"/>
          </w:p>
        </w:tc>
      </w:tr>
      <w:tr w:rsidR="0092773C" w:rsidRPr="0092773C" w14:paraId="0031536E" w14:textId="77777777" w:rsidTr="002C069F">
        <w:trPr>
          <w:gridAfter w:val="1"/>
          <w:wAfter w:w="4929" w:type="dxa"/>
        </w:trPr>
        <w:tc>
          <w:tcPr>
            <w:tcW w:w="567" w:type="dxa"/>
            <w:tcBorders>
              <w:left w:val="single" w:sz="4" w:space="0" w:color="000000"/>
              <w:bottom w:val="single" w:sz="4" w:space="0" w:color="000000"/>
            </w:tcBorders>
          </w:tcPr>
          <w:p w14:paraId="6E110884" w14:textId="77777777" w:rsidR="0092773C" w:rsidRPr="0092773C" w:rsidRDefault="0092773C" w:rsidP="0092773C">
            <w:pPr>
              <w:snapToGrid w:val="0"/>
              <w:jc w:val="both"/>
              <w:rPr>
                <w:noProof w:val="0"/>
                <w:sz w:val="20"/>
                <w:szCs w:val="20"/>
                <w:lang w:val="ru-RU" w:eastAsia="ru-RU"/>
              </w:rPr>
            </w:pPr>
          </w:p>
        </w:tc>
        <w:tc>
          <w:tcPr>
            <w:tcW w:w="2642" w:type="dxa"/>
            <w:tcBorders>
              <w:left w:val="single" w:sz="4" w:space="0" w:color="000000"/>
              <w:bottom w:val="single" w:sz="4" w:space="0" w:color="000000"/>
            </w:tcBorders>
          </w:tcPr>
          <w:p w14:paraId="1E80A020" w14:textId="77777777" w:rsidR="0092773C" w:rsidRPr="0092773C" w:rsidRDefault="0092773C" w:rsidP="0092773C">
            <w:pPr>
              <w:snapToGrid w:val="0"/>
              <w:jc w:val="both"/>
              <w:rPr>
                <w:noProof w:val="0"/>
                <w:sz w:val="20"/>
                <w:szCs w:val="20"/>
                <w:highlight w:val="cyan"/>
                <w:lang w:val="en-US" w:eastAsia="ru-RU"/>
              </w:rPr>
            </w:pPr>
            <w:proofErr w:type="spellStart"/>
            <w:r w:rsidRPr="0092773C">
              <w:rPr>
                <w:noProof w:val="0"/>
                <w:sz w:val="22"/>
                <w:szCs w:val="22"/>
                <w:lang w:val="en-US" w:eastAsia="ru-RU"/>
              </w:rPr>
              <w:t>Cheltuieli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aferente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lucrărilor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întreţinere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executate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alte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entităţi</w:t>
            </w:r>
            <w:proofErr w:type="spellEnd"/>
          </w:p>
        </w:tc>
        <w:tc>
          <w:tcPr>
            <w:tcW w:w="1291" w:type="dxa"/>
            <w:tcBorders>
              <w:left w:val="single" w:sz="4" w:space="0" w:color="000000"/>
              <w:bottom w:val="single" w:sz="4" w:space="0" w:color="000000"/>
            </w:tcBorders>
          </w:tcPr>
          <w:p w14:paraId="478B9BF4" w14:textId="77777777" w:rsidR="0092773C" w:rsidRPr="0092773C" w:rsidRDefault="0092773C" w:rsidP="0092773C">
            <w:pPr>
              <w:snapToGrid w:val="0"/>
              <w:jc w:val="center"/>
              <w:rPr>
                <w:noProof w:val="0"/>
                <w:sz w:val="20"/>
                <w:szCs w:val="20"/>
                <w:lang w:val="en-US" w:eastAsia="ru-RU"/>
              </w:rPr>
            </w:pPr>
          </w:p>
          <w:p w14:paraId="51EABF8C" w14:textId="77777777" w:rsidR="0092773C" w:rsidRPr="0092773C" w:rsidRDefault="0092773C" w:rsidP="0092773C">
            <w:pPr>
              <w:snapToGrid w:val="0"/>
              <w:jc w:val="center"/>
              <w:rPr>
                <w:noProof w:val="0"/>
                <w:sz w:val="20"/>
                <w:szCs w:val="20"/>
                <w:lang w:val="en-US" w:eastAsia="ru-RU"/>
              </w:rPr>
            </w:pPr>
          </w:p>
          <w:p w14:paraId="35C34AE2"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201C7E98"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Valoarea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cheltuielilor</w:t>
            </w:r>
            <w:proofErr w:type="spellEnd"/>
            <w:r w:rsidRPr="0092773C">
              <w:rPr>
                <w:noProof w:val="0"/>
                <w:sz w:val="22"/>
                <w:szCs w:val="22"/>
                <w:lang w:val="en-US" w:eastAsia="ru-RU"/>
              </w:rPr>
              <w:t xml:space="preserve"> pe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gramStart"/>
            <w:r w:rsidRPr="0092773C">
              <w:rPr>
                <w:noProof w:val="0"/>
                <w:sz w:val="22"/>
                <w:szCs w:val="22"/>
                <w:lang w:val="en-US" w:eastAsia="ru-RU"/>
              </w:rPr>
              <w:t xml:space="preserve">precedent,  </w:t>
            </w:r>
            <w:proofErr w:type="spellStart"/>
            <w:r w:rsidRPr="0092773C">
              <w:rPr>
                <w:noProof w:val="0"/>
                <w:sz w:val="22"/>
                <w:szCs w:val="22"/>
                <w:lang w:val="en-US" w:eastAsia="ru-RU"/>
              </w:rPr>
              <w:t>indexat</w:t>
            </w:r>
            <w:proofErr w:type="spellEnd"/>
            <w:proofErr w:type="gramEnd"/>
            <w:r w:rsidRPr="0092773C">
              <w:rPr>
                <w:noProof w:val="0"/>
                <w:sz w:val="22"/>
                <w:szCs w:val="22"/>
                <w:lang w:val="en-US" w:eastAsia="ru-RU"/>
              </w:rPr>
              <w:t xml:space="preserve"> cu un </w:t>
            </w:r>
            <w:proofErr w:type="spellStart"/>
            <w:r w:rsidRPr="0092773C">
              <w:rPr>
                <w:noProof w:val="0"/>
                <w:sz w:val="22"/>
                <w:szCs w:val="22"/>
                <w:lang w:val="en-US" w:eastAsia="ru-RU"/>
              </w:rPr>
              <w:t>coeficient</w:t>
            </w:r>
            <w:proofErr w:type="spellEnd"/>
            <w:r w:rsidRPr="0092773C">
              <w:rPr>
                <w:noProof w:val="0"/>
                <w:sz w:val="22"/>
                <w:szCs w:val="22"/>
                <w:lang w:val="en-US" w:eastAsia="ru-RU"/>
              </w:rPr>
              <w:t xml:space="preserve">  care nu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indicele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creşterii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preţurilor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prognozat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bugetar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MEC. </w:t>
            </w:r>
          </w:p>
        </w:tc>
      </w:tr>
      <w:tr w:rsidR="0092773C" w:rsidRPr="0092773C" w14:paraId="58791760" w14:textId="77777777" w:rsidTr="002C069F">
        <w:trPr>
          <w:gridAfter w:val="1"/>
          <w:wAfter w:w="4929" w:type="dxa"/>
        </w:trPr>
        <w:tc>
          <w:tcPr>
            <w:tcW w:w="567" w:type="dxa"/>
            <w:tcBorders>
              <w:left w:val="single" w:sz="4" w:space="0" w:color="000000"/>
              <w:bottom w:val="single" w:sz="4" w:space="0" w:color="000000"/>
            </w:tcBorders>
          </w:tcPr>
          <w:p w14:paraId="7F5A5E00"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48D52B4C"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Cheltuieli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aferente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lucrărilor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reparaţie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executate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alte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entităţi</w:t>
            </w:r>
            <w:proofErr w:type="spellEnd"/>
          </w:p>
        </w:tc>
        <w:tc>
          <w:tcPr>
            <w:tcW w:w="1291" w:type="dxa"/>
            <w:tcBorders>
              <w:left w:val="single" w:sz="4" w:space="0" w:color="000000"/>
              <w:bottom w:val="single" w:sz="4" w:space="0" w:color="000000"/>
            </w:tcBorders>
          </w:tcPr>
          <w:p w14:paraId="34EAF03B" w14:textId="77777777" w:rsidR="0092773C" w:rsidRPr="0092773C" w:rsidRDefault="0092773C" w:rsidP="0092773C">
            <w:pPr>
              <w:snapToGrid w:val="0"/>
              <w:jc w:val="center"/>
              <w:rPr>
                <w:noProof w:val="0"/>
                <w:sz w:val="20"/>
                <w:szCs w:val="20"/>
                <w:lang w:val="en-US" w:eastAsia="ru-RU"/>
              </w:rPr>
            </w:pPr>
          </w:p>
          <w:p w14:paraId="340ED74F"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3866BD4D"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15% de la </w:t>
            </w:r>
            <w:proofErr w:type="spellStart"/>
            <w:r w:rsidRPr="0092773C">
              <w:rPr>
                <w:noProof w:val="0"/>
                <w:sz w:val="22"/>
                <w:szCs w:val="22"/>
                <w:lang w:val="en-US" w:eastAsia="ru-RU"/>
              </w:rPr>
              <w:t>valoarea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rămasă</w:t>
            </w:r>
            <w:proofErr w:type="spellEnd"/>
            <w:r w:rsidRPr="0092773C">
              <w:rPr>
                <w:noProof w:val="0"/>
                <w:sz w:val="22"/>
                <w:szCs w:val="22"/>
                <w:lang w:val="en-US" w:eastAsia="ru-RU"/>
              </w:rPr>
              <w:t xml:space="preserve"> a </w:t>
            </w:r>
            <w:proofErr w:type="spellStart"/>
            <w:r w:rsidRPr="0092773C">
              <w:rPr>
                <w:noProof w:val="0"/>
                <w:sz w:val="22"/>
                <w:szCs w:val="22"/>
                <w:lang w:val="en-US" w:eastAsia="ru-RU"/>
              </w:rPr>
              <w:t>mijloacelor</w:t>
            </w:r>
            <w:proofErr w:type="spellEnd"/>
            <w:r w:rsidRPr="0092773C">
              <w:rPr>
                <w:noProof w:val="0"/>
                <w:sz w:val="22"/>
                <w:szCs w:val="22"/>
                <w:lang w:val="en-US" w:eastAsia="ru-RU"/>
              </w:rPr>
              <w:t xml:space="preserve"> fixe la </w:t>
            </w:r>
            <w:proofErr w:type="spellStart"/>
            <w:r w:rsidRPr="0092773C">
              <w:rPr>
                <w:noProof w:val="0"/>
                <w:sz w:val="22"/>
                <w:szCs w:val="22"/>
                <w:lang w:val="en-US" w:eastAsia="ru-RU"/>
              </w:rPr>
              <w:t>sfârşitul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anului</w:t>
            </w:r>
            <w:proofErr w:type="spellEnd"/>
            <w:r w:rsidRPr="0092773C">
              <w:rPr>
                <w:noProof w:val="0"/>
                <w:sz w:val="22"/>
                <w:szCs w:val="22"/>
                <w:lang w:val="en-US" w:eastAsia="ru-RU"/>
              </w:rPr>
              <w:t xml:space="preserve">. Suma </w:t>
            </w:r>
            <w:proofErr w:type="spellStart"/>
            <w:r w:rsidRPr="0092773C">
              <w:rPr>
                <w:noProof w:val="0"/>
                <w:sz w:val="22"/>
                <w:szCs w:val="22"/>
                <w:lang w:val="en-US" w:eastAsia="ru-RU"/>
              </w:rPr>
              <w:t>cheltuielilor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reparaţii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depăşeşte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limita</w:t>
            </w:r>
            <w:proofErr w:type="spellEnd"/>
            <w:r w:rsidRPr="0092773C">
              <w:rPr>
                <w:noProof w:val="0"/>
                <w:sz w:val="22"/>
                <w:szCs w:val="22"/>
                <w:lang w:val="en-US" w:eastAsia="ru-RU"/>
              </w:rPr>
              <w:t xml:space="preserve"> de 15%, se </w:t>
            </w:r>
            <w:proofErr w:type="spellStart"/>
            <w:r w:rsidRPr="0092773C">
              <w:rPr>
                <w:noProof w:val="0"/>
                <w:sz w:val="22"/>
                <w:szCs w:val="22"/>
                <w:lang w:val="en-US" w:eastAsia="ru-RU"/>
              </w:rPr>
              <w:t>reflectă</w:t>
            </w:r>
            <w:proofErr w:type="spellEnd"/>
            <w:r w:rsidRPr="0092773C">
              <w:rPr>
                <w:noProof w:val="0"/>
                <w:sz w:val="22"/>
                <w:szCs w:val="22"/>
                <w:lang w:val="en-US" w:eastAsia="ru-RU"/>
              </w:rPr>
              <w:t xml:space="preserve"> ca </w:t>
            </w:r>
            <w:proofErr w:type="spellStart"/>
            <w:r w:rsidRPr="0092773C">
              <w:rPr>
                <w:noProof w:val="0"/>
                <w:sz w:val="22"/>
                <w:szCs w:val="22"/>
                <w:lang w:val="en-US" w:eastAsia="ru-RU"/>
              </w:rPr>
              <w:t>majorare</w:t>
            </w:r>
            <w:proofErr w:type="spellEnd"/>
            <w:r w:rsidRPr="0092773C">
              <w:rPr>
                <w:noProof w:val="0"/>
                <w:sz w:val="22"/>
                <w:szCs w:val="22"/>
                <w:lang w:val="en-US" w:eastAsia="ru-RU"/>
              </w:rPr>
              <w:t xml:space="preserve"> la </w:t>
            </w:r>
            <w:proofErr w:type="spellStart"/>
            <w:r w:rsidRPr="0092773C">
              <w:rPr>
                <w:noProof w:val="0"/>
                <w:sz w:val="22"/>
                <w:szCs w:val="22"/>
                <w:lang w:val="en-US" w:eastAsia="ru-RU"/>
              </w:rPr>
              <w:t>capitolul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mijloacelor</w:t>
            </w:r>
            <w:proofErr w:type="spellEnd"/>
            <w:r w:rsidRPr="0092773C">
              <w:rPr>
                <w:noProof w:val="0"/>
                <w:sz w:val="22"/>
                <w:szCs w:val="22"/>
                <w:lang w:val="en-US" w:eastAsia="ru-RU"/>
              </w:rPr>
              <w:t xml:space="preserve"> fixe de </w:t>
            </w:r>
            <w:proofErr w:type="spellStart"/>
            <w:proofErr w:type="gramStart"/>
            <w:r w:rsidRPr="0092773C">
              <w:rPr>
                <w:noProof w:val="0"/>
                <w:sz w:val="22"/>
                <w:szCs w:val="22"/>
                <w:lang w:val="en-US" w:eastAsia="ru-RU"/>
              </w:rPr>
              <w:t>bază</w:t>
            </w:r>
            <w:proofErr w:type="spellEnd"/>
            <w:r w:rsidRPr="0092773C">
              <w:rPr>
                <w:noProof w:val="0"/>
                <w:sz w:val="22"/>
                <w:szCs w:val="22"/>
                <w:lang w:val="en-US" w:eastAsia="ru-RU"/>
              </w:rPr>
              <w:t xml:space="preserve"> ,</w:t>
            </w:r>
            <w:proofErr w:type="gramEnd"/>
            <w:r w:rsidRPr="0092773C">
              <w:rPr>
                <w:noProof w:val="0"/>
                <w:sz w:val="22"/>
                <w:szCs w:val="22"/>
                <w:lang w:val="en-US" w:eastAsia="ru-RU"/>
              </w:rPr>
              <w:t xml:space="preserve"> la </w:t>
            </w:r>
            <w:proofErr w:type="spellStart"/>
            <w:r w:rsidRPr="0092773C">
              <w:rPr>
                <w:noProof w:val="0"/>
                <w:sz w:val="22"/>
                <w:szCs w:val="22"/>
                <w:lang w:val="en-US" w:eastAsia="ru-RU"/>
              </w:rPr>
              <w:t>sfârşitul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anului</w:t>
            </w:r>
            <w:proofErr w:type="spellEnd"/>
          </w:p>
        </w:tc>
      </w:tr>
      <w:tr w:rsidR="0092773C" w:rsidRPr="0092773C" w14:paraId="0674A8A1" w14:textId="77777777" w:rsidTr="002C069F">
        <w:trPr>
          <w:gridAfter w:val="1"/>
          <w:wAfter w:w="4929" w:type="dxa"/>
        </w:trPr>
        <w:tc>
          <w:tcPr>
            <w:tcW w:w="567" w:type="dxa"/>
            <w:tcBorders>
              <w:left w:val="single" w:sz="4" w:space="0" w:color="000000"/>
              <w:bottom w:val="single" w:sz="4" w:space="0" w:color="000000"/>
            </w:tcBorders>
          </w:tcPr>
          <w:p w14:paraId="3882A700"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074D7EC6"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Cheltuieli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privind</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acţiunile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publicitare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realizate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organizaţiile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specializate</w:t>
            </w:r>
            <w:proofErr w:type="spellEnd"/>
          </w:p>
        </w:tc>
        <w:tc>
          <w:tcPr>
            <w:tcW w:w="1291" w:type="dxa"/>
            <w:tcBorders>
              <w:left w:val="single" w:sz="4" w:space="0" w:color="000000"/>
              <w:bottom w:val="single" w:sz="4" w:space="0" w:color="000000"/>
            </w:tcBorders>
          </w:tcPr>
          <w:p w14:paraId="43052841" w14:textId="77777777" w:rsidR="0092773C" w:rsidRPr="0092773C" w:rsidRDefault="0092773C" w:rsidP="0092773C">
            <w:pPr>
              <w:snapToGrid w:val="0"/>
              <w:jc w:val="center"/>
              <w:rPr>
                <w:noProof w:val="0"/>
                <w:sz w:val="20"/>
                <w:szCs w:val="20"/>
                <w:lang w:val="en-US" w:eastAsia="ru-RU"/>
              </w:rPr>
            </w:pPr>
          </w:p>
          <w:p w14:paraId="37E6138A"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10886B61" w14:textId="77777777" w:rsidR="0092773C" w:rsidRPr="0092773C" w:rsidRDefault="0092773C" w:rsidP="0092773C">
            <w:pPr>
              <w:snapToGrid w:val="0"/>
              <w:jc w:val="both"/>
              <w:rPr>
                <w:noProof w:val="0"/>
                <w:sz w:val="20"/>
                <w:szCs w:val="20"/>
                <w:lang w:val="ru-RU" w:eastAsia="ru-RU"/>
              </w:rPr>
            </w:pPr>
          </w:p>
          <w:p w14:paraId="5C8C1E56" w14:textId="77777777" w:rsidR="0092773C" w:rsidRPr="0092773C" w:rsidRDefault="0092773C" w:rsidP="0092773C">
            <w:pPr>
              <w:snapToGrid w:val="0"/>
              <w:jc w:val="both"/>
              <w:rPr>
                <w:noProof w:val="0"/>
                <w:sz w:val="20"/>
                <w:szCs w:val="20"/>
                <w:lang w:val="ru-RU" w:eastAsia="ru-RU"/>
              </w:rPr>
            </w:pPr>
            <w:proofErr w:type="spellStart"/>
            <w:r w:rsidRPr="0092773C">
              <w:rPr>
                <w:noProof w:val="0"/>
                <w:sz w:val="22"/>
                <w:szCs w:val="22"/>
                <w:lang w:val="ru-RU" w:eastAsia="ru-RU"/>
              </w:rPr>
              <w:t>Se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exclud</w:t>
            </w:r>
            <w:proofErr w:type="spellEnd"/>
          </w:p>
        </w:tc>
      </w:tr>
      <w:tr w:rsidR="0092773C" w:rsidRPr="0092773C" w14:paraId="19F57257" w14:textId="77777777" w:rsidTr="002C069F">
        <w:trPr>
          <w:gridAfter w:val="1"/>
          <w:wAfter w:w="4929" w:type="dxa"/>
        </w:trPr>
        <w:tc>
          <w:tcPr>
            <w:tcW w:w="567" w:type="dxa"/>
            <w:tcBorders>
              <w:left w:val="single" w:sz="4" w:space="0" w:color="000000"/>
              <w:bottom w:val="single" w:sz="4" w:space="0" w:color="000000"/>
            </w:tcBorders>
          </w:tcPr>
          <w:p w14:paraId="4475E4BB" w14:textId="77777777" w:rsidR="0092773C" w:rsidRPr="0092773C" w:rsidRDefault="0092773C" w:rsidP="0092773C">
            <w:pPr>
              <w:snapToGrid w:val="0"/>
              <w:jc w:val="both"/>
              <w:rPr>
                <w:noProof w:val="0"/>
                <w:sz w:val="20"/>
                <w:szCs w:val="20"/>
                <w:lang w:val="ru-RU" w:eastAsia="ru-RU"/>
              </w:rPr>
            </w:pPr>
          </w:p>
        </w:tc>
        <w:tc>
          <w:tcPr>
            <w:tcW w:w="2642" w:type="dxa"/>
            <w:tcBorders>
              <w:left w:val="single" w:sz="4" w:space="0" w:color="000000"/>
              <w:bottom w:val="single" w:sz="4" w:space="0" w:color="000000"/>
            </w:tcBorders>
          </w:tcPr>
          <w:p w14:paraId="79D4B545"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Alte </w:t>
            </w:r>
            <w:proofErr w:type="spellStart"/>
            <w:r w:rsidRPr="0092773C">
              <w:rPr>
                <w:noProof w:val="0"/>
                <w:sz w:val="22"/>
                <w:szCs w:val="22"/>
                <w:lang w:val="en-US" w:eastAsia="ru-RU"/>
              </w:rPr>
              <w:t>cheltuieli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conformitate</w:t>
            </w:r>
            <w:proofErr w:type="spellEnd"/>
            <w:r w:rsidRPr="0092773C">
              <w:rPr>
                <w:noProof w:val="0"/>
                <w:sz w:val="22"/>
                <w:szCs w:val="22"/>
                <w:lang w:val="en-US" w:eastAsia="ru-RU"/>
              </w:rPr>
              <w:t xml:space="preserve"> </w:t>
            </w:r>
            <w:proofErr w:type="gramStart"/>
            <w:r w:rsidRPr="0092773C">
              <w:rPr>
                <w:noProof w:val="0"/>
                <w:sz w:val="22"/>
                <w:szCs w:val="22"/>
                <w:lang w:val="en-US" w:eastAsia="ru-RU"/>
              </w:rPr>
              <w:t xml:space="preserve">cu  </w:t>
            </w:r>
            <w:proofErr w:type="spellStart"/>
            <w:r w:rsidRPr="0092773C">
              <w:rPr>
                <w:noProof w:val="0"/>
                <w:sz w:val="22"/>
                <w:szCs w:val="22"/>
                <w:lang w:val="en-US" w:eastAsia="ru-RU"/>
              </w:rPr>
              <w:t>legislaţia</w:t>
            </w:r>
            <w:proofErr w:type="spellEnd"/>
            <w:proofErr w:type="gram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vigoare</w:t>
            </w:r>
            <w:proofErr w:type="spellEnd"/>
          </w:p>
        </w:tc>
        <w:tc>
          <w:tcPr>
            <w:tcW w:w="1291" w:type="dxa"/>
            <w:tcBorders>
              <w:left w:val="single" w:sz="4" w:space="0" w:color="000000"/>
              <w:bottom w:val="single" w:sz="4" w:space="0" w:color="000000"/>
            </w:tcBorders>
          </w:tcPr>
          <w:p w14:paraId="703B0203"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22C9274D"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Reieşind</w:t>
            </w:r>
            <w:proofErr w:type="spellEnd"/>
            <w:r w:rsidRPr="0092773C">
              <w:rPr>
                <w:noProof w:val="0"/>
                <w:sz w:val="22"/>
                <w:szCs w:val="22"/>
                <w:lang w:val="en-US" w:eastAsia="ru-RU"/>
              </w:rPr>
              <w:t xml:space="preserve"> din </w:t>
            </w:r>
            <w:proofErr w:type="spellStart"/>
            <w:r w:rsidRPr="0092773C">
              <w:rPr>
                <w:noProof w:val="0"/>
                <w:sz w:val="22"/>
                <w:szCs w:val="22"/>
                <w:lang w:val="en-US" w:eastAsia="ru-RU"/>
              </w:rPr>
              <w:t>valoarea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cheltuielilor</w:t>
            </w:r>
            <w:proofErr w:type="spellEnd"/>
            <w:r w:rsidRPr="0092773C">
              <w:rPr>
                <w:noProof w:val="0"/>
                <w:sz w:val="22"/>
                <w:szCs w:val="22"/>
                <w:lang w:val="en-US" w:eastAsia="ru-RU"/>
              </w:rPr>
              <w:t xml:space="preserve"> pe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precedent, </w:t>
            </w:r>
            <w:proofErr w:type="spellStart"/>
            <w:r w:rsidRPr="0092773C">
              <w:rPr>
                <w:noProof w:val="0"/>
                <w:sz w:val="22"/>
                <w:szCs w:val="22"/>
                <w:lang w:val="en-US" w:eastAsia="ru-RU"/>
              </w:rPr>
              <w:t>indexat</w:t>
            </w:r>
            <w:proofErr w:type="spellEnd"/>
            <w:r w:rsidRPr="0092773C">
              <w:rPr>
                <w:noProof w:val="0"/>
                <w:sz w:val="22"/>
                <w:szCs w:val="22"/>
                <w:lang w:val="en-US" w:eastAsia="ru-RU"/>
              </w:rPr>
              <w:t xml:space="preserve"> cu un </w:t>
            </w:r>
            <w:proofErr w:type="spellStart"/>
            <w:proofErr w:type="gramStart"/>
            <w:r w:rsidRPr="0092773C">
              <w:rPr>
                <w:noProof w:val="0"/>
                <w:sz w:val="22"/>
                <w:szCs w:val="22"/>
                <w:lang w:val="en-US" w:eastAsia="ru-RU"/>
              </w:rPr>
              <w:t>coeficient</w:t>
            </w:r>
            <w:proofErr w:type="spellEnd"/>
            <w:r w:rsidRPr="0092773C">
              <w:rPr>
                <w:noProof w:val="0"/>
                <w:sz w:val="22"/>
                <w:szCs w:val="22"/>
                <w:lang w:val="en-US" w:eastAsia="ru-RU"/>
              </w:rPr>
              <w:t xml:space="preserve">  care</w:t>
            </w:r>
            <w:proofErr w:type="gramEnd"/>
            <w:r w:rsidRPr="0092773C">
              <w:rPr>
                <w:noProof w:val="0"/>
                <w:sz w:val="22"/>
                <w:szCs w:val="22"/>
                <w:lang w:val="en-US" w:eastAsia="ru-RU"/>
              </w:rPr>
              <w:t xml:space="preserve"> nu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indicele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creşterii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preţurilor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prognozat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bugetar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MEC.</w:t>
            </w:r>
          </w:p>
        </w:tc>
      </w:tr>
      <w:tr w:rsidR="0092773C" w:rsidRPr="0092773C" w14:paraId="3FB478B0" w14:textId="77777777" w:rsidTr="002C069F">
        <w:trPr>
          <w:gridAfter w:val="1"/>
          <w:wAfter w:w="4929" w:type="dxa"/>
        </w:trPr>
        <w:tc>
          <w:tcPr>
            <w:tcW w:w="567" w:type="dxa"/>
            <w:tcBorders>
              <w:left w:val="single" w:sz="4" w:space="0" w:color="000000"/>
              <w:bottom w:val="single" w:sz="4" w:space="0" w:color="000000"/>
            </w:tcBorders>
          </w:tcPr>
          <w:p w14:paraId="78304460" w14:textId="77777777" w:rsidR="0092773C" w:rsidRPr="0092773C" w:rsidRDefault="0092773C" w:rsidP="0092773C">
            <w:pPr>
              <w:snapToGrid w:val="0"/>
              <w:jc w:val="both"/>
              <w:rPr>
                <w:b/>
                <w:noProof w:val="0"/>
                <w:sz w:val="20"/>
                <w:szCs w:val="20"/>
                <w:lang w:val="ru-RU" w:eastAsia="ru-RU"/>
              </w:rPr>
            </w:pPr>
            <w:r w:rsidRPr="0092773C">
              <w:rPr>
                <w:b/>
                <w:noProof w:val="0"/>
                <w:sz w:val="22"/>
                <w:szCs w:val="22"/>
                <w:lang w:val="ru-RU" w:eastAsia="ru-RU"/>
              </w:rPr>
              <w:t>II.</w:t>
            </w:r>
          </w:p>
        </w:tc>
        <w:tc>
          <w:tcPr>
            <w:tcW w:w="8862" w:type="dxa"/>
            <w:gridSpan w:val="3"/>
            <w:tcBorders>
              <w:left w:val="single" w:sz="4" w:space="0" w:color="000000"/>
              <w:bottom w:val="single" w:sz="4" w:space="0" w:color="000000"/>
              <w:right w:val="single" w:sz="4" w:space="0" w:color="000000"/>
            </w:tcBorders>
          </w:tcPr>
          <w:p w14:paraId="6EBC0FBB" w14:textId="77777777" w:rsidR="0092773C" w:rsidRPr="0092773C" w:rsidRDefault="0092773C" w:rsidP="0092773C">
            <w:pPr>
              <w:snapToGrid w:val="0"/>
              <w:jc w:val="center"/>
              <w:rPr>
                <w:b/>
                <w:noProof w:val="0"/>
                <w:sz w:val="20"/>
                <w:szCs w:val="20"/>
                <w:lang w:val="en-US" w:eastAsia="ru-RU"/>
              </w:rPr>
            </w:pPr>
            <w:proofErr w:type="spellStart"/>
            <w:r w:rsidRPr="0092773C">
              <w:rPr>
                <w:b/>
                <w:bCs/>
                <w:noProof w:val="0"/>
                <w:sz w:val="20"/>
                <w:szCs w:val="20"/>
                <w:lang w:val="en-US" w:eastAsia="ru-RU"/>
              </w:rPr>
              <w:t>Cheltuieli</w:t>
            </w:r>
            <w:proofErr w:type="spellEnd"/>
            <w:r w:rsidRPr="0092773C">
              <w:rPr>
                <w:b/>
                <w:bCs/>
                <w:noProof w:val="0"/>
                <w:sz w:val="20"/>
                <w:szCs w:val="20"/>
                <w:lang w:val="en-US" w:eastAsia="ru-RU"/>
              </w:rPr>
              <w:t xml:space="preserve"> de </w:t>
            </w:r>
            <w:proofErr w:type="spellStart"/>
            <w:r w:rsidRPr="0092773C">
              <w:rPr>
                <w:b/>
                <w:bCs/>
                <w:noProof w:val="0"/>
                <w:sz w:val="20"/>
                <w:szCs w:val="20"/>
                <w:lang w:val="en-US" w:eastAsia="ru-RU"/>
              </w:rPr>
              <w:t>distribuire</w:t>
            </w:r>
            <w:proofErr w:type="spellEnd"/>
            <w:r w:rsidRPr="0092773C">
              <w:rPr>
                <w:b/>
                <w:bCs/>
                <w:noProof w:val="0"/>
                <w:sz w:val="20"/>
                <w:szCs w:val="20"/>
                <w:lang w:val="en-US" w:eastAsia="ru-RU"/>
              </w:rPr>
              <w:t xml:space="preserve"> se exclude</w:t>
            </w:r>
          </w:p>
        </w:tc>
      </w:tr>
      <w:tr w:rsidR="0092773C" w:rsidRPr="0092773C" w14:paraId="69AC79F5" w14:textId="77777777" w:rsidTr="002C069F">
        <w:trPr>
          <w:gridAfter w:val="1"/>
          <w:wAfter w:w="4929" w:type="dxa"/>
        </w:trPr>
        <w:tc>
          <w:tcPr>
            <w:tcW w:w="567" w:type="dxa"/>
            <w:tcBorders>
              <w:left w:val="single" w:sz="4" w:space="0" w:color="000000"/>
              <w:bottom w:val="single" w:sz="4" w:space="0" w:color="000000"/>
            </w:tcBorders>
          </w:tcPr>
          <w:p w14:paraId="0986C63E" w14:textId="77777777" w:rsidR="0092773C" w:rsidRPr="0092773C" w:rsidRDefault="0092773C" w:rsidP="0092773C">
            <w:pPr>
              <w:snapToGrid w:val="0"/>
              <w:jc w:val="both"/>
              <w:rPr>
                <w:b/>
                <w:noProof w:val="0"/>
                <w:sz w:val="20"/>
                <w:szCs w:val="20"/>
                <w:lang w:val="ru-RU" w:eastAsia="ru-RU"/>
              </w:rPr>
            </w:pPr>
            <w:r w:rsidRPr="0092773C">
              <w:rPr>
                <w:b/>
                <w:noProof w:val="0"/>
                <w:sz w:val="22"/>
                <w:szCs w:val="22"/>
                <w:lang w:val="ru-RU" w:eastAsia="ru-RU"/>
              </w:rPr>
              <w:t>III.</w:t>
            </w:r>
          </w:p>
        </w:tc>
        <w:tc>
          <w:tcPr>
            <w:tcW w:w="8862" w:type="dxa"/>
            <w:gridSpan w:val="3"/>
            <w:tcBorders>
              <w:left w:val="single" w:sz="4" w:space="0" w:color="000000"/>
              <w:bottom w:val="single" w:sz="4" w:space="0" w:color="000000"/>
              <w:right w:val="single" w:sz="4" w:space="0" w:color="000000"/>
            </w:tcBorders>
          </w:tcPr>
          <w:p w14:paraId="126FE4E2" w14:textId="77777777" w:rsidR="0092773C" w:rsidRPr="0092773C" w:rsidRDefault="0092773C" w:rsidP="0092773C">
            <w:pPr>
              <w:snapToGrid w:val="0"/>
              <w:jc w:val="center"/>
              <w:rPr>
                <w:b/>
                <w:noProof w:val="0"/>
                <w:sz w:val="20"/>
                <w:szCs w:val="20"/>
                <w:lang w:val="ru-RU" w:eastAsia="ru-RU"/>
              </w:rPr>
            </w:pPr>
            <w:proofErr w:type="spellStart"/>
            <w:r w:rsidRPr="0092773C">
              <w:rPr>
                <w:b/>
                <w:noProof w:val="0"/>
                <w:sz w:val="22"/>
                <w:szCs w:val="22"/>
                <w:lang w:val="ru-RU" w:eastAsia="ru-RU"/>
              </w:rPr>
              <w:t>Cheltuieli</w:t>
            </w:r>
            <w:proofErr w:type="spellEnd"/>
            <w:r w:rsidRPr="0092773C">
              <w:rPr>
                <w:b/>
                <w:noProof w:val="0"/>
                <w:sz w:val="22"/>
                <w:szCs w:val="22"/>
                <w:lang w:val="ru-RU" w:eastAsia="ru-RU"/>
              </w:rPr>
              <w:t xml:space="preserve"> </w:t>
            </w:r>
            <w:proofErr w:type="spellStart"/>
            <w:r w:rsidRPr="0092773C">
              <w:rPr>
                <w:b/>
                <w:noProof w:val="0"/>
                <w:sz w:val="22"/>
                <w:szCs w:val="22"/>
                <w:lang w:val="ru-RU" w:eastAsia="ru-RU"/>
              </w:rPr>
              <w:t>administrative</w:t>
            </w:r>
            <w:proofErr w:type="spellEnd"/>
          </w:p>
        </w:tc>
      </w:tr>
      <w:tr w:rsidR="0092773C" w:rsidRPr="0092773C" w14:paraId="7714E9A1" w14:textId="77777777" w:rsidTr="002C069F">
        <w:trPr>
          <w:gridAfter w:val="1"/>
          <w:wAfter w:w="4929" w:type="dxa"/>
        </w:trPr>
        <w:tc>
          <w:tcPr>
            <w:tcW w:w="567" w:type="dxa"/>
            <w:tcBorders>
              <w:left w:val="single" w:sz="4" w:space="0" w:color="000000"/>
              <w:bottom w:val="single" w:sz="4" w:space="0" w:color="000000"/>
            </w:tcBorders>
          </w:tcPr>
          <w:p w14:paraId="18CF8D43" w14:textId="77777777" w:rsidR="0092773C" w:rsidRPr="0092773C" w:rsidRDefault="0092773C" w:rsidP="0092773C">
            <w:pPr>
              <w:snapToGrid w:val="0"/>
              <w:jc w:val="both"/>
              <w:rPr>
                <w:noProof w:val="0"/>
                <w:sz w:val="20"/>
                <w:szCs w:val="20"/>
                <w:lang w:val="ru-RU" w:eastAsia="ru-RU"/>
              </w:rPr>
            </w:pPr>
          </w:p>
        </w:tc>
        <w:tc>
          <w:tcPr>
            <w:tcW w:w="2642" w:type="dxa"/>
            <w:tcBorders>
              <w:left w:val="single" w:sz="4" w:space="0" w:color="000000"/>
              <w:bottom w:val="single" w:sz="4" w:space="0" w:color="000000"/>
            </w:tcBorders>
          </w:tcPr>
          <w:p w14:paraId="6D6B1456" w14:textId="77777777" w:rsidR="0092773C" w:rsidRPr="0092773C" w:rsidRDefault="0092773C" w:rsidP="0092773C">
            <w:pPr>
              <w:spacing w:before="100" w:beforeAutospacing="1" w:after="100" w:afterAutospacing="1"/>
              <w:rPr>
                <w:noProof w:val="0"/>
                <w:sz w:val="20"/>
                <w:szCs w:val="20"/>
                <w:lang w:val="ru-RU" w:eastAsia="ru-RU"/>
              </w:rPr>
            </w:pPr>
            <w:proofErr w:type="spellStart"/>
            <w:r w:rsidRPr="0092773C">
              <w:rPr>
                <w:noProof w:val="0"/>
                <w:sz w:val="22"/>
                <w:szCs w:val="22"/>
                <w:lang w:val="ru-RU" w:eastAsia="ru-RU"/>
              </w:rPr>
              <w:t>Cheltuieli</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cu</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personalul</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administrativ</w:t>
            </w:r>
            <w:proofErr w:type="spellEnd"/>
          </w:p>
          <w:p w14:paraId="3FF80EA5" w14:textId="77777777" w:rsidR="0092773C" w:rsidRPr="0092773C" w:rsidRDefault="0092773C" w:rsidP="0092773C">
            <w:pPr>
              <w:numPr>
                <w:ilvl w:val="0"/>
                <w:numId w:val="46"/>
              </w:numPr>
              <w:tabs>
                <w:tab w:val="left" w:pos="12"/>
                <w:tab w:val="left" w:pos="720"/>
              </w:tabs>
              <w:suppressAutoHyphens/>
              <w:snapToGrid w:val="0"/>
              <w:ind w:left="12"/>
              <w:rPr>
                <w:noProof w:val="0"/>
                <w:sz w:val="20"/>
                <w:szCs w:val="20"/>
                <w:lang w:val="ru-RU" w:eastAsia="ru-RU"/>
              </w:rPr>
            </w:pPr>
          </w:p>
        </w:tc>
        <w:tc>
          <w:tcPr>
            <w:tcW w:w="1291" w:type="dxa"/>
            <w:tcBorders>
              <w:left w:val="single" w:sz="4" w:space="0" w:color="000000"/>
              <w:bottom w:val="single" w:sz="4" w:space="0" w:color="000000"/>
            </w:tcBorders>
          </w:tcPr>
          <w:p w14:paraId="2A569CE5" w14:textId="77777777" w:rsidR="0092773C" w:rsidRPr="0092773C" w:rsidRDefault="0092773C" w:rsidP="0092773C">
            <w:pPr>
              <w:snapToGrid w:val="0"/>
              <w:jc w:val="center"/>
              <w:rPr>
                <w:noProof w:val="0"/>
                <w:sz w:val="20"/>
                <w:szCs w:val="20"/>
                <w:lang w:val="ru-RU" w:eastAsia="ru-RU"/>
              </w:rPr>
            </w:pPr>
          </w:p>
          <w:p w14:paraId="57CDC592"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0C215DB7"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Valoarea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salariului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calculat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concordanţă</w:t>
            </w:r>
            <w:proofErr w:type="spellEnd"/>
            <w:r w:rsidRPr="0092773C">
              <w:rPr>
                <w:noProof w:val="0"/>
                <w:sz w:val="22"/>
                <w:szCs w:val="22"/>
                <w:lang w:val="en-US" w:eastAsia="ru-RU"/>
              </w:rPr>
              <w:t xml:space="preserve"> cu </w:t>
            </w:r>
            <w:proofErr w:type="spellStart"/>
            <w:r w:rsidRPr="0092773C">
              <w:rPr>
                <w:noProof w:val="0"/>
                <w:sz w:val="22"/>
                <w:szCs w:val="22"/>
                <w:lang w:val="en-US" w:eastAsia="ru-RU"/>
              </w:rPr>
              <w:t>statele</w:t>
            </w:r>
            <w:proofErr w:type="spellEnd"/>
            <w:r w:rsidRPr="0092773C">
              <w:rPr>
                <w:noProof w:val="0"/>
                <w:sz w:val="22"/>
                <w:szCs w:val="22"/>
                <w:lang w:val="en-US" w:eastAsia="ru-RU"/>
              </w:rPr>
              <w:t xml:space="preserve"> de personal, </w:t>
            </w:r>
            <w:proofErr w:type="spellStart"/>
            <w:r w:rsidRPr="0092773C">
              <w:rPr>
                <w:noProof w:val="0"/>
                <w:sz w:val="22"/>
                <w:szCs w:val="22"/>
                <w:lang w:val="en-US" w:eastAsia="ru-RU"/>
              </w:rPr>
              <w:t>indexat</w:t>
            </w:r>
            <w:proofErr w:type="spellEnd"/>
            <w:r w:rsidRPr="0092773C">
              <w:rPr>
                <w:noProof w:val="0"/>
                <w:sz w:val="22"/>
                <w:szCs w:val="22"/>
                <w:lang w:val="en-US" w:eastAsia="ru-RU"/>
              </w:rPr>
              <w:t xml:space="preserve"> cu un </w:t>
            </w:r>
            <w:proofErr w:type="spellStart"/>
            <w:proofErr w:type="gramStart"/>
            <w:r w:rsidRPr="0092773C">
              <w:rPr>
                <w:noProof w:val="0"/>
                <w:sz w:val="22"/>
                <w:szCs w:val="22"/>
                <w:lang w:val="en-US" w:eastAsia="ru-RU"/>
              </w:rPr>
              <w:t>coeficient</w:t>
            </w:r>
            <w:proofErr w:type="spellEnd"/>
            <w:r w:rsidRPr="0092773C">
              <w:rPr>
                <w:noProof w:val="0"/>
                <w:sz w:val="22"/>
                <w:szCs w:val="22"/>
                <w:lang w:val="en-US" w:eastAsia="ru-RU"/>
              </w:rPr>
              <w:t xml:space="preserve">  care</w:t>
            </w:r>
            <w:proofErr w:type="gramEnd"/>
            <w:r w:rsidRPr="0092773C">
              <w:rPr>
                <w:noProof w:val="0"/>
                <w:sz w:val="22"/>
                <w:szCs w:val="22"/>
                <w:lang w:val="en-US" w:eastAsia="ru-RU"/>
              </w:rPr>
              <w:t xml:space="preserve"> nu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indicele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creşterii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preţurilor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prognozat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bugetar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MEC. </w:t>
            </w:r>
          </w:p>
        </w:tc>
      </w:tr>
      <w:tr w:rsidR="0092773C" w:rsidRPr="0092773C" w14:paraId="3CA1F308" w14:textId="77777777" w:rsidTr="002C069F">
        <w:trPr>
          <w:gridAfter w:val="1"/>
          <w:wAfter w:w="4929" w:type="dxa"/>
          <w:trHeight w:val="724"/>
        </w:trPr>
        <w:tc>
          <w:tcPr>
            <w:tcW w:w="567" w:type="dxa"/>
            <w:tcBorders>
              <w:left w:val="single" w:sz="4" w:space="0" w:color="000000"/>
              <w:bottom w:val="single" w:sz="4" w:space="0" w:color="000000"/>
            </w:tcBorders>
          </w:tcPr>
          <w:p w14:paraId="7853AF82"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3D810F54" w14:textId="77777777" w:rsidR="0092773C" w:rsidRPr="0092773C" w:rsidRDefault="0092773C" w:rsidP="0092773C">
            <w:pPr>
              <w:spacing w:before="100" w:beforeAutospacing="1" w:after="100" w:afterAutospacing="1"/>
              <w:rPr>
                <w:noProof w:val="0"/>
                <w:sz w:val="20"/>
                <w:szCs w:val="20"/>
                <w:lang w:val="ru-RU" w:eastAsia="ru-RU"/>
              </w:rPr>
            </w:pPr>
            <w:proofErr w:type="spellStart"/>
            <w:r w:rsidRPr="0092773C">
              <w:rPr>
                <w:noProof w:val="0"/>
                <w:sz w:val="22"/>
                <w:szCs w:val="22"/>
                <w:lang w:val="ru-RU" w:eastAsia="ru-RU"/>
              </w:rPr>
              <w:t>Alte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cheltuieli</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cu</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personalul</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administrativ</w:t>
            </w:r>
            <w:proofErr w:type="spellEnd"/>
          </w:p>
          <w:p w14:paraId="1B35E229" w14:textId="77777777" w:rsidR="0092773C" w:rsidRPr="0092773C" w:rsidRDefault="0092773C" w:rsidP="0092773C">
            <w:pPr>
              <w:spacing w:before="100" w:beforeAutospacing="1" w:after="100" w:afterAutospacing="1"/>
              <w:rPr>
                <w:noProof w:val="0"/>
                <w:sz w:val="20"/>
                <w:szCs w:val="20"/>
                <w:lang w:val="ru-RU" w:eastAsia="ru-RU"/>
              </w:rPr>
            </w:pPr>
          </w:p>
        </w:tc>
        <w:tc>
          <w:tcPr>
            <w:tcW w:w="1291" w:type="dxa"/>
            <w:tcBorders>
              <w:left w:val="single" w:sz="4" w:space="0" w:color="000000"/>
              <w:bottom w:val="single" w:sz="4" w:space="0" w:color="000000"/>
            </w:tcBorders>
          </w:tcPr>
          <w:p w14:paraId="7D31EDCC" w14:textId="77777777" w:rsidR="0092773C" w:rsidRPr="0092773C" w:rsidRDefault="0092773C" w:rsidP="0092773C">
            <w:pPr>
              <w:snapToGrid w:val="0"/>
              <w:jc w:val="center"/>
              <w:rPr>
                <w:noProof w:val="0"/>
                <w:sz w:val="20"/>
                <w:szCs w:val="20"/>
                <w:lang w:val="ru-RU" w:eastAsia="ru-RU"/>
              </w:rPr>
            </w:pPr>
          </w:p>
          <w:p w14:paraId="7F7CA012"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6B15C135"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Se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calcula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corespundere</w:t>
            </w:r>
            <w:proofErr w:type="spellEnd"/>
            <w:r w:rsidRPr="0092773C">
              <w:rPr>
                <w:noProof w:val="0"/>
                <w:sz w:val="22"/>
                <w:szCs w:val="22"/>
                <w:lang w:val="en-US" w:eastAsia="ru-RU"/>
              </w:rPr>
              <w:t xml:space="preserve"> cu </w:t>
            </w:r>
            <w:proofErr w:type="spellStart"/>
            <w:r w:rsidRPr="0092773C">
              <w:rPr>
                <w:noProof w:val="0"/>
                <w:sz w:val="22"/>
                <w:szCs w:val="22"/>
                <w:lang w:val="en-US" w:eastAsia="ru-RU"/>
              </w:rPr>
              <w:t>metodele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reflectate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politica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contabilă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reglementate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legile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vigoare</w:t>
            </w:r>
            <w:proofErr w:type="spellEnd"/>
            <w:r w:rsidRPr="0092773C">
              <w:rPr>
                <w:noProof w:val="0"/>
                <w:sz w:val="22"/>
                <w:szCs w:val="22"/>
                <w:lang w:val="en-US" w:eastAsia="ru-RU"/>
              </w:rPr>
              <w:t>.</w:t>
            </w:r>
          </w:p>
        </w:tc>
      </w:tr>
      <w:tr w:rsidR="0092773C" w:rsidRPr="0092773C" w14:paraId="413075F0" w14:textId="77777777" w:rsidTr="002C069F">
        <w:trPr>
          <w:gridAfter w:val="1"/>
          <w:wAfter w:w="4929" w:type="dxa"/>
        </w:trPr>
        <w:tc>
          <w:tcPr>
            <w:tcW w:w="567" w:type="dxa"/>
            <w:tcBorders>
              <w:left w:val="single" w:sz="4" w:space="0" w:color="000000"/>
              <w:bottom w:val="single" w:sz="4" w:space="0" w:color="000000"/>
            </w:tcBorders>
          </w:tcPr>
          <w:p w14:paraId="2BF55F96"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7F60C39F" w14:textId="77777777" w:rsidR="0092773C" w:rsidRPr="0092773C" w:rsidRDefault="0092773C" w:rsidP="0092773C">
            <w:pPr>
              <w:numPr>
                <w:ilvl w:val="0"/>
                <w:numId w:val="46"/>
              </w:numPr>
              <w:tabs>
                <w:tab w:val="left" w:pos="12"/>
                <w:tab w:val="left" w:pos="720"/>
              </w:tabs>
              <w:suppressAutoHyphens/>
              <w:snapToGrid w:val="0"/>
              <w:ind w:left="12"/>
              <w:jc w:val="both"/>
              <w:rPr>
                <w:noProof w:val="0"/>
                <w:sz w:val="20"/>
                <w:szCs w:val="20"/>
                <w:lang w:val="en-US" w:eastAsia="ru-RU"/>
              </w:rPr>
            </w:pPr>
            <w:r w:rsidRPr="0092773C">
              <w:rPr>
                <w:noProof w:val="0"/>
                <w:sz w:val="22"/>
                <w:szCs w:val="22"/>
                <w:lang w:val="en-US" w:eastAsia="ru-RU"/>
              </w:rPr>
              <w:t xml:space="preserve"> </w:t>
            </w:r>
            <w:proofErr w:type="spellStart"/>
            <w:r w:rsidRPr="0092773C">
              <w:rPr>
                <w:noProof w:val="0"/>
                <w:sz w:val="22"/>
                <w:szCs w:val="22"/>
                <w:lang w:val="en-US" w:eastAsia="ru-RU"/>
              </w:rPr>
              <w:t>Contribuţii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privind</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asigurarea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socială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medicală</w:t>
            </w:r>
            <w:proofErr w:type="spellEnd"/>
          </w:p>
        </w:tc>
        <w:tc>
          <w:tcPr>
            <w:tcW w:w="1291" w:type="dxa"/>
            <w:tcBorders>
              <w:left w:val="single" w:sz="4" w:space="0" w:color="000000"/>
              <w:bottom w:val="single" w:sz="4" w:space="0" w:color="000000"/>
            </w:tcBorders>
          </w:tcPr>
          <w:p w14:paraId="3E3DAB90" w14:textId="77777777" w:rsidR="0092773C" w:rsidRPr="0092773C" w:rsidRDefault="0092773C" w:rsidP="0092773C">
            <w:pPr>
              <w:snapToGrid w:val="0"/>
              <w:jc w:val="center"/>
              <w:rPr>
                <w:noProof w:val="0"/>
                <w:sz w:val="20"/>
                <w:szCs w:val="20"/>
                <w:lang w:val="en-US" w:eastAsia="ru-RU"/>
              </w:rPr>
            </w:pPr>
          </w:p>
          <w:p w14:paraId="5EEB9671"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0EF752CF"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Determinate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baza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cotelor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procentuale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reglementate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legile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vigoare</w:t>
            </w:r>
            <w:proofErr w:type="spellEnd"/>
            <w:r w:rsidRPr="0092773C">
              <w:rPr>
                <w:noProof w:val="0"/>
                <w:sz w:val="22"/>
                <w:szCs w:val="22"/>
                <w:lang w:val="en-US" w:eastAsia="ru-RU"/>
              </w:rPr>
              <w:t>.</w:t>
            </w:r>
          </w:p>
        </w:tc>
      </w:tr>
      <w:tr w:rsidR="0092773C" w:rsidRPr="0092773C" w14:paraId="69687AF9" w14:textId="77777777" w:rsidTr="002C069F">
        <w:trPr>
          <w:gridAfter w:val="1"/>
          <w:wAfter w:w="4929" w:type="dxa"/>
        </w:trPr>
        <w:tc>
          <w:tcPr>
            <w:tcW w:w="567" w:type="dxa"/>
            <w:tcBorders>
              <w:left w:val="single" w:sz="4" w:space="0" w:color="000000"/>
              <w:bottom w:val="single" w:sz="4" w:space="0" w:color="000000"/>
            </w:tcBorders>
          </w:tcPr>
          <w:p w14:paraId="7B294E80"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7AB58E4A" w14:textId="77777777" w:rsidR="0092773C" w:rsidRPr="0092773C" w:rsidRDefault="0092773C" w:rsidP="0092773C">
            <w:pPr>
              <w:numPr>
                <w:ilvl w:val="0"/>
                <w:numId w:val="46"/>
              </w:numPr>
              <w:tabs>
                <w:tab w:val="left" w:pos="12"/>
                <w:tab w:val="left" w:pos="720"/>
              </w:tabs>
              <w:suppressAutoHyphens/>
              <w:snapToGrid w:val="0"/>
              <w:ind w:left="12"/>
              <w:jc w:val="both"/>
              <w:rPr>
                <w:noProof w:val="0"/>
                <w:sz w:val="20"/>
                <w:szCs w:val="20"/>
                <w:lang w:val="en-US" w:eastAsia="ru-RU"/>
              </w:rPr>
            </w:pPr>
            <w:proofErr w:type="spellStart"/>
            <w:r w:rsidRPr="0092773C">
              <w:rPr>
                <w:noProof w:val="0"/>
                <w:sz w:val="22"/>
                <w:szCs w:val="22"/>
                <w:lang w:val="en-US" w:eastAsia="ru-RU"/>
              </w:rPr>
              <w:t>Amortizarea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imobilizărilor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necorporale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corporale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obiectelor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mică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valoare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scurtă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durată</w:t>
            </w:r>
            <w:proofErr w:type="spellEnd"/>
            <w:r w:rsidRPr="0092773C">
              <w:rPr>
                <w:noProof w:val="0"/>
                <w:sz w:val="22"/>
                <w:szCs w:val="22"/>
                <w:lang w:val="en-US" w:eastAsia="ru-RU"/>
              </w:rPr>
              <w:t xml:space="preserve"> cu </w:t>
            </w:r>
            <w:proofErr w:type="spellStart"/>
            <w:r w:rsidRPr="0092773C">
              <w:rPr>
                <w:noProof w:val="0"/>
                <w:sz w:val="22"/>
                <w:szCs w:val="22"/>
                <w:lang w:val="en-US" w:eastAsia="ru-RU"/>
              </w:rPr>
              <w:t>destinaţie</w:t>
            </w:r>
            <w:proofErr w:type="spellEnd"/>
            <w:r w:rsidRPr="0092773C">
              <w:rPr>
                <w:noProof w:val="0"/>
                <w:sz w:val="22"/>
                <w:szCs w:val="22"/>
                <w:lang w:val="en-US" w:eastAsia="ru-RU"/>
              </w:rPr>
              <w:t xml:space="preserve"> </w:t>
            </w:r>
          </w:p>
        </w:tc>
        <w:tc>
          <w:tcPr>
            <w:tcW w:w="1291" w:type="dxa"/>
            <w:tcBorders>
              <w:left w:val="single" w:sz="4" w:space="0" w:color="000000"/>
              <w:bottom w:val="single" w:sz="4" w:space="0" w:color="000000"/>
            </w:tcBorders>
          </w:tcPr>
          <w:p w14:paraId="2220AE96" w14:textId="77777777" w:rsidR="0092773C" w:rsidRPr="0092773C" w:rsidRDefault="0092773C" w:rsidP="0092773C">
            <w:pPr>
              <w:snapToGrid w:val="0"/>
              <w:jc w:val="center"/>
              <w:rPr>
                <w:noProof w:val="0"/>
                <w:sz w:val="20"/>
                <w:szCs w:val="20"/>
                <w:lang w:val="en-US" w:eastAsia="ru-RU"/>
              </w:rPr>
            </w:pPr>
          </w:p>
          <w:p w14:paraId="5AD67427"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7032D6D4"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Se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calcula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corespundere</w:t>
            </w:r>
            <w:proofErr w:type="spellEnd"/>
            <w:r w:rsidRPr="0092773C">
              <w:rPr>
                <w:noProof w:val="0"/>
                <w:sz w:val="22"/>
                <w:szCs w:val="22"/>
                <w:lang w:val="en-US" w:eastAsia="ru-RU"/>
              </w:rPr>
              <w:t xml:space="preserve"> cu </w:t>
            </w:r>
            <w:proofErr w:type="spellStart"/>
            <w:r w:rsidRPr="0092773C">
              <w:rPr>
                <w:noProof w:val="0"/>
                <w:sz w:val="22"/>
                <w:szCs w:val="22"/>
                <w:lang w:val="en-US" w:eastAsia="ru-RU"/>
              </w:rPr>
              <w:t>metodele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reflectate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politica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contabilă</w:t>
            </w:r>
            <w:proofErr w:type="spellEnd"/>
            <w:r w:rsidRPr="0092773C">
              <w:rPr>
                <w:noProof w:val="0"/>
                <w:sz w:val="22"/>
                <w:szCs w:val="22"/>
                <w:lang w:val="en-US" w:eastAsia="ru-RU"/>
              </w:rPr>
              <w:t>.</w:t>
            </w:r>
          </w:p>
        </w:tc>
      </w:tr>
      <w:tr w:rsidR="0092773C" w:rsidRPr="0092773C" w14:paraId="063AA783" w14:textId="77777777" w:rsidTr="002C069F">
        <w:trPr>
          <w:gridAfter w:val="1"/>
          <w:wAfter w:w="4929" w:type="dxa"/>
          <w:trHeight w:val="770"/>
        </w:trPr>
        <w:tc>
          <w:tcPr>
            <w:tcW w:w="567" w:type="dxa"/>
            <w:tcBorders>
              <w:left w:val="single" w:sz="4" w:space="0" w:color="000000"/>
              <w:bottom w:val="single" w:sz="4" w:space="0" w:color="000000"/>
            </w:tcBorders>
            <w:tcMar>
              <w:top w:w="108" w:type="dxa"/>
              <w:bottom w:w="108" w:type="dxa"/>
            </w:tcMar>
          </w:tcPr>
          <w:p w14:paraId="68429B50"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Mar>
              <w:top w:w="108" w:type="dxa"/>
              <w:bottom w:w="108" w:type="dxa"/>
            </w:tcMar>
          </w:tcPr>
          <w:p w14:paraId="5E4D4BBD"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 </w:t>
            </w:r>
            <w:proofErr w:type="spellStart"/>
            <w:proofErr w:type="gramStart"/>
            <w:r w:rsidRPr="0092773C">
              <w:rPr>
                <w:noProof w:val="0"/>
                <w:sz w:val="22"/>
                <w:szCs w:val="22"/>
                <w:lang w:val="en-US" w:eastAsia="ru-RU"/>
              </w:rPr>
              <w:t>Întreţinerea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imobilizărilor</w:t>
            </w:r>
            <w:proofErr w:type="spellEnd"/>
            <w:proofErr w:type="gramEnd"/>
            <w:r w:rsidRPr="0092773C">
              <w:rPr>
                <w:noProof w:val="0"/>
                <w:sz w:val="22"/>
                <w:szCs w:val="22"/>
                <w:lang w:val="en-US" w:eastAsia="ru-RU"/>
              </w:rPr>
              <w:t xml:space="preserve"> </w:t>
            </w:r>
            <w:proofErr w:type="spellStart"/>
            <w:r w:rsidRPr="0092773C">
              <w:rPr>
                <w:noProof w:val="0"/>
                <w:sz w:val="22"/>
                <w:szCs w:val="22"/>
                <w:lang w:val="en-US" w:eastAsia="ru-RU"/>
              </w:rPr>
              <w:t>necorporale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corporale</w:t>
            </w:r>
            <w:proofErr w:type="spellEnd"/>
            <w:r w:rsidRPr="0092773C">
              <w:rPr>
                <w:noProof w:val="0"/>
                <w:sz w:val="22"/>
                <w:szCs w:val="22"/>
                <w:lang w:val="en-US" w:eastAsia="ru-RU"/>
              </w:rPr>
              <w:t xml:space="preserve">,  cu </w:t>
            </w:r>
            <w:proofErr w:type="spellStart"/>
            <w:r w:rsidRPr="0092773C">
              <w:rPr>
                <w:noProof w:val="0"/>
                <w:sz w:val="22"/>
                <w:szCs w:val="22"/>
                <w:lang w:val="en-US" w:eastAsia="ru-RU"/>
              </w:rPr>
              <w:t>destinaţie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administrativă</w:t>
            </w:r>
            <w:proofErr w:type="spellEnd"/>
          </w:p>
        </w:tc>
        <w:tc>
          <w:tcPr>
            <w:tcW w:w="1291" w:type="dxa"/>
            <w:tcBorders>
              <w:left w:val="single" w:sz="4" w:space="0" w:color="000000"/>
              <w:bottom w:val="single" w:sz="4" w:space="0" w:color="000000"/>
            </w:tcBorders>
            <w:tcMar>
              <w:top w:w="108" w:type="dxa"/>
              <w:bottom w:w="108" w:type="dxa"/>
            </w:tcMar>
            <w:vAlign w:val="center"/>
          </w:tcPr>
          <w:p w14:paraId="565F7F47"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28A2BD08"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Valoarea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cheltuielilor</w:t>
            </w:r>
            <w:proofErr w:type="spellEnd"/>
            <w:r w:rsidRPr="0092773C">
              <w:rPr>
                <w:noProof w:val="0"/>
                <w:sz w:val="22"/>
                <w:szCs w:val="22"/>
                <w:lang w:val="en-US" w:eastAsia="ru-RU"/>
              </w:rPr>
              <w:t xml:space="preserve"> pe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precedent, </w:t>
            </w:r>
            <w:proofErr w:type="spellStart"/>
            <w:r w:rsidRPr="0092773C">
              <w:rPr>
                <w:noProof w:val="0"/>
                <w:sz w:val="22"/>
                <w:szCs w:val="22"/>
                <w:lang w:val="en-US" w:eastAsia="ru-RU"/>
              </w:rPr>
              <w:t>indexat</w:t>
            </w:r>
            <w:proofErr w:type="spellEnd"/>
            <w:r w:rsidRPr="0092773C">
              <w:rPr>
                <w:noProof w:val="0"/>
                <w:sz w:val="22"/>
                <w:szCs w:val="22"/>
                <w:lang w:val="en-US" w:eastAsia="ru-RU"/>
              </w:rPr>
              <w:t xml:space="preserve"> cu un </w:t>
            </w:r>
            <w:proofErr w:type="spellStart"/>
            <w:proofErr w:type="gramStart"/>
            <w:r w:rsidRPr="0092773C">
              <w:rPr>
                <w:noProof w:val="0"/>
                <w:sz w:val="22"/>
                <w:szCs w:val="22"/>
                <w:lang w:val="en-US" w:eastAsia="ru-RU"/>
              </w:rPr>
              <w:t>coeficient</w:t>
            </w:r>
            <w:proofErr w:type="spellEnd"/>
            <w:r w:rsidRPr="0092773C">
              <w:rPr>
                <w:noProof w:val="0"/>
                <w:sz w:val="22"/>
                <w:szCs w:val="22"/>
                <w:lang w:val="en-US" w:eastAsia="ru-RU"/>
              </w:rPr>
              <w:t xml:space="preserve">  care</w:t>
            </w:r>
            <w:proofErr w:type="gramEnd"/>
            <w:r w:rsidRPr="0092773C">
              <w:rPr>
                <w:noProof w:val="0"/>
                <w:sz w:val="22"/>
                <w:szCs w:val="22"/>
                <w:lang w:val="en-US" w:eastAsia="ru-RU"/>
              </w:rPr>
              <w:t xml:space="preserve"> nu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indicele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creşterii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preţurilor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prognozat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bugetar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MEC.</w:t>
            </w:r>
          </w:p>
        </w:tc>
      </w:tr>
      <w:tr w:rsidR="0092773C" w:rsidRPr="0092773C" w14:paraId="0A1AD29C" w14:textId="77777777" w:rsidTr="002C069F">
        <w:trPr>
          <w:gridAfter w:val="1"/>
          <w:wAfter w:w="4929" w:type="dxa"/>
          <w:trHeight w:val="770"/>
        </w:trPr>
        <w:tc>
          <w:tcPr>
            <w:tcW w:w="567" w:type="dxa"/>
            <w:tcBorders>
              <w:left w:val="single" w:sz="4" w:space="0" w:color="000000"/>
              <w:bottom w:val="single" w:sz="4" w:space="0" w:color="000000"/>
            </w:tcBorders>
            <w:tcMar>
              <w:top w:w="108" w:type="dxa"/>
              <w:bottom w:w="108" w:type="dxa"/>
            </w:tcMar>
          </w:tcPr>
          <w:p w14:paraId="13390AA2"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Mar>
              <w:top w:w="108" w:type="dxa"/>
              <w:bottom w:w="108" w:type="dxa"/>
            </w:tcMar>
          </w:tcPr>
          <w:p w14:paraId="0E59AB9E"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 </w:t>
            </w:r>
            <w:proofErr w:type="spellStart"/>
            <w:r w:rsidRPr="0092773C">
              <w:rPr>
                <w:noProof w:val="0"/>
                <w:sz w:val="22"/>
                <w:szCs w:val="22"/>
                <w:lang w:val="en-US" w:eastAsia="ru-RU"/>
              </w:rPr>
              <w:t>Reparaţia</w:t>
            </w:r>
            <w:proofErr w:type="spellEnd"/>
            <w:r w:rsidRPr="0092773C">
              <w:rPr>
                <w:noProof w:val="0"/>
                <w:sz w:val="22"/>
                <w:szCs w:val="22"/>
                <w:lang w:val="en-US" w:eastAsia="ru-RU"/>
              </w:rPr>
              <w:t xml:space="preserve"> (cu </w:t>
            </w:r>
            <w:proofErr w:type="spellStart"/>
            <w:r w:rsidRPr="0092773C">
              <w:rPr>
                <w:noProof w:val="0"/>
                <w:sz w:val="22"/>
                <w:szCs w:val="22"/>
                <w:lang w:val="en-US" w:eastAsia="ru-RU"/>
              </w:rPr>
              <w:t>excepţia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costurilor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capitalizate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aferente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reparaţiei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imobilizărilor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necorporale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corporale</w:t>
            </w:r>
            <w:proofErr w:type="spellEnd"/>
            <w:r w:rsidRPr="0092773C">
              <w:rPr>
                <w:noProof w:val="0"/>
                <w:sz w:val="22"/>
                <w:szCs w:val="22"/>
                <w:lang w:val="en-US" w:eastAsia="ru-RU"/>
              </w:rPr>
              <w:t xml:space="preserve">, cu </w:t>
            </w:r>
            <w:proofErr w:type="spellStart"/>
            <w:r w:rsidRPr="0092773C">
              <w:rPr>
                <w:noProof w:val="0"/>
                <w:sz w:val="22"/>
                <w:szCs w:val="22"/>
                <w:lang w:val="en-US" w:eastAsia="ru-RU"/>
              </w:rPr>
              <w:t>destinaţie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administrativă</w:t>
            </w:r>
            <w:proofErr w:type="spellEnd"/>
          </w:p>
        </w:tc>
        <w:tc>
          <w:tcPr>
            <w:tcW w:w="1291" w:type="dxa"/>
            <w:tcBorders>
              <w:left w:val="single" w:sz="4" w:space="0" w:color="000000"/>
              <w:bottom w:val="single" w:sz="4" w:space="0" w:color="000000"/>
            </w:tcBorders>
            <w:tcMar>
              <w:top w:w="108" w:type="dxa"/>
              <w:bottom w:w="108" w:type="dxa"/>
            </w:tcMar>
            <w:vAlign w:val="center"/>
          </w:tcPr>
          <w:p w14:paraId="211979CF"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6962B085"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15% de la </w:t>
            </w:r>
            <w:proofErr w:type="spellStart"/>
            <w:r w:rsidRPr="0092773C">
              <w:rPr>
                <w:noProof w:val="0"/>
                <w:sz w:val="22"/>
                <w:szCs w:val="22"/>
                <w:lang w:val="en-US" w:eastAsia="ru-RU"/>
              </w:rPr>
              <w:t>valoarea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rămasă</w:t>
            </w:r>
            <w:proofErr w:type="spellEnd"/>
            <w:r w:rsidRPr="0092773C">
              <w:rPr>
                <w:noProof w:val="0"/>
                <w:sz w:val="22"/>
                <w:szCs w:val="22"/>
                <w:lang w:val="en-US" w:eastAsia="ru-RU"/>
              </w:rPr>
              <w:t xml:space="preserve"> a </w:t>
            </w:r>
            <w:proofErr w:type="spellStart"/>
            <w:r w:rsidRPr="0092773C">
              <w:rPr>
                <w:noProof w:val="0"/>
                <w:sz w:val="22"/>
                <w:szCs w:val="22"/>
                <w:lang w:val="en-US" w:eastAsia="ru-RU"/>
              </w:rPr>
              <w:t>mijloacelor</w:t>
            </w:r>
            <w:proofErr w:type="spellEnd"/>
            <w:r w:rsidRPr="0092773C">
              <w:rPr>
                <w:noProof w:val="0"/>
                <w:sz w:val="22"/>
                <w:szCs w:val="22"/>
                <w:lang w:val="en-US" w:eastAsia="ru-RU"/>
              </w:rPr>
              <w:t xml:space="preserve"> fixe la </w:t>
            </w:r>
            <w:proofErr w:type="spellStart"/>
            <w:r w:rsidRPr="0092773C">
              <w:rPr>
                <w:noProof w:val="0"/>
                <w:sz w:val="22"/>
                <w:szCs w:val="22"/>
                <w:lang w:val="en-US" w:eastAsia="ru-RU"/>
              </w:rPr>
              <w:t>sfârşitul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anului</w:t>
            </w:r>
            <w:proofErr w:type="spellEnd"/>
            <w:r w:rsidRPr="0092773C">
              <w:rPr>
                <w:noProof w:val="0"/>
                <w:sz w:val="22"/>
                <w:szCs w:val="22"/>
                <w:lang w:val="en-US" w:eastAsia="ru-RU"/>
              </w:rPr>
              <w:t xml:space="preserve">. Suma </w:t>
            </w:r>
            <w:proofErr w:type="spellStart"/>
            <w:r w:rsidRPr="0092773C">
              <w:rPr>
                <w:noProof w:val="0"/>
                <w:sz w:val="22"/>
                <w:szCs w:val="22"/>
                <w:lang w:val="en-US" w:eastAsia="ru-RU"/>
              </w:rPr>
              <w:t>cheltuielilor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reparaţii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depăşeşte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limita</w:t>
            </w:r>
            <w:proofErr w:type="spellEnd"/>
            <w:r w:rsidRPr="0092773C">
              <w:rPr>
                <w:noProof w:val="0"/>
                <w:sz w:val="22"/>
                <w:szCs w:val="22"/>
                <w:lang w:val="en-US" w:eastAsia="ru-RU"/>
              </w:rPr>
              <w:t xml:space="preserve"> de 15%, se </w:t>
            </w:r>
            <w:proofErr w:type="spellStart"/>
            <w:r w:rsidRPr="0092773C">
              <w:rPr>
                <w:noProof w:val="0"/>
                <w:sz w:val="22"/>
                <w:szCs w:val="22"/>
                <w:lang w:val="en-US" w:eastAsia="ru-RU"/>
              </w:rPr>
              <w:t>reflectă</w:t>
            </w:r>
            <w:proofErr w:type="spellEnd"/>
            <w:r w:rsidRPr="0092773C">
              <w:rPr>
                <w:noProof w:val="0"/>
                <w:sz w:val="22"/>
                <w:szCs w:val="22"/>
                <w:lang w:val="en-US" w:eastAsia="ru-RU"/>
              </w:rPr>
              <w:t xml:space="preserve"> ca </w:t>
            </w:r>
            <w:proofErr w:type="spellStart"/>
            <w:r w:rsidRPr="0092773C">
              <w:rPr>
                <w:noProof w:val="0"/>
                <w:sz w:val="22"/>
                <w:szCs w:val="22"/>
                <w:lang w:val="en-US" w:eastAsia="ru-RU"/>
              </w:rPr>
              <w:t>majorare</w:t>
            </w:r>
            <w:proofErr w:type="spellEnd"/>
            <w:r w:rsidRPr="0092773C">
              <w:rPr>
                <w:noProof w:val="0"/>
                <w:sz w:val="22"/>
                <w:szCs w:val="22"/>
                <w:lang w:val="en-US" w:eastAsia="ru-RU"/>
              </w:rPr>
              <w:t xml:space="preserve"> la </w:t>
            </w:r>
            <w:proofErr w:type="spellStart"/>
            <w:r w:rsidRPr="0092773C">
              <w:rPr>
                <w:noProof w:val="0"/>
                <w:sz w:val="22"/>
                <w:szCs w:val="22"/>
                <w:lang w:val="en-US" w:eastAsia="ru-RU"/>
              </w:rPr>
              <w:t>capitolul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mijloacelor</w:t>
            </w:r>
            <w:proofErr w:type="spellEnd"/>
            <w:r w:rsidRPr="0092773C">
              <w:rPr>
                <w:noProof w:val="0"/>
                <w:sz w:val="22"/>
                <w:szCs w:val="22"/>
                <w:lang w:val="en-US" w:eastAsia="ru-RU"/>
              </w:rPr>
              <w:t xml:space="preserve"> fixe de </w:t>
            </w:r>
            <w:proofErr w:type="spellStart"/>
            <w:r w:rsidRPr="0092773C">
              <w:rPr>
                <w:noProof w:val="0"/>
                <w:sz w:val="22"/>
                <w:szCs w:val="22"/>
                <w:lang w:val="en-US" w:eastAsia="ru-RU"/>
              </w:rPr>
              <w:t>bază</w:t>
            </w:r>
            <w:proofErr w:type="spellEnd"/>
            <w:r w:rsidRPr="0092773C">
              <w:rPr>
                <w:noProof w:val="0"/>
                <w:sz w:val="22"/>
                <w:szCs w:val="22"/>
                <w:lang w:val="en-US" w:eastAsia="ru-RU"/>
              </w:rPr>
              <w:t xml:space="preserve"> la </w:t>
            </w:r>
            <w:proofErr w:type="spellStart"/>
            <w:r w:rsidRPr="0092773C">
              <w:rPr>
                <w:noProof w:val="0"/>
                <w:sz w:val="22"/>
                <w:szCs w:val="22"/>
                <w:lang w:val="en-US" w:eastAsia="ru-RU"/>
              </w:rPr>
              <w:t>sfârşitul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anului</w:t>
            </w:r>
            <w:proofErr w:type="spellEnd"/>
            <w:r w:rsidRPr="0092773C">
              <w:rPr>
                <w:noProof w:val="0"/>
                <w:sz w:val="22"/>
                <w:szCs w:val="22"/>
                <w:lang w:val="en-US" w:eastAsia="ru-RU"/>
              </w:rPr>
              <w:t>.</w:t>
            </w:r>
          </w:p>
        </w:tc>
      </w:tr>
      <w:tr w:rsidR="0092773C" w:rsidRPr="0092773C" w14:paraId="699312B1" w14:textId="77777777" w:rsidTr="002C069F">
        <w:trPr>
          <w:gridAfter w:val="1"/>
          <w:wAfter w:w="4929" w:type="dxa"/>
        </w:trPr>
        <w:tc>
          <w:tcPr>
            <w:tcW w:w="567" w:type="dxa"/>
            <w:tcBorders>
              <w:left w:val="single" w:sz="4" w:space="0" w:color="000000"/>
              <w:bottom w:val="single" w:sz="4" w:space="0" w:color="000000"/>
            </w:tcBorders>
          </w:tcPr>
          <w:p w14:paraId="420E5A8D"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3BB4AFAF"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 </w:t>
            </w:r>
            <w:proofErr w:type="spellStart"/>
            <w:r w:rsidRPr="0092773C">
              <w:rPr>
                <w:noProof w:val="0"/>
                <w:sz w:val="22"/>
                <w:szCs w:val="22"/>
                <w:lang w:val="en-US" w:eastAsia="ru-RU"/>
              </w:rPr>
              <w:t>Cheltuieli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privind</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delegarea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personalului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administrativ</w:t>
            </w:r>
            <w:proofErr w:type="spellEnd"/>
          </w:p>
        </w:tc>
        <w:tc>
          <w:tcPr>
            <w:tcW w:w="1291" w:type="dxa"/>
            <w:tcBorders>
              <w:left w:val="single" w:sz="4" w:space="0" w:color="000000"/>
              <w:bottom w:val="single" w:sz="4" w:space="0" w:color="000000"/>
            </w:tcBorders>
          </w:tcPr>
          <w:p w14:paraId="1DC4ABF6" w14:textId="77777777" w:rsidR="0092773C" w:rsidRPr="0092773C" w:rsidRDefault="0092773C" w:rsidP="0092773C">
            <w:pPr>
              <w:snapToGrid w:val="0"/>
              <w:jc w:val="center"/>
              <w:rPr>
                <w:noProof w:val="0"/>
                <w:sz w:val="20"/>
                <w:szCs w:val="20"/>
                <w:lang w:val="en-US" w:eastAsia="ru-RU"/>
              </w:rPr>
            </w:pPr>
          </w:p>
          <w:p w14:paraId="1D05B89D"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7F881402"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mărime</w:t>
            </w:r>
            <w:proofErr w:type="spellEnd"/>
            <w:r w:rsidRPr="0092773C">
              <w:rPr>
                <w:noProof w:val="0"/>
                <w:sz w:val="22"/>
                <w:szCs w:val="22"/>
                <w:lang w:val="en-US" w:eastAsia="ru-RU"/>
              </w:rPr>
              <w:t xml:space="preserve"> de 0.1 lei la pat/zi</w:t>
            </w:r>
          </w:p>
          <w:p w14:paraId="22747AAD" w14:textId="77777777" w:rsidR="0092773C" w:rsidRPr="0092773C" w:rsidRDefault="0092773C" w:rsidP="0092773C">
            <w:pPr>
              <w:jc w:val="both"/>
              <w:rPr>
                <w:noProof w:val="0"/>
                <w:sz w:val="20"/>
                <w:szCs w:val="20"/>
                <w:lang w:val="en-US" w:eastAsia="ru-RU"/>
              </w:rPr>
            </w:pPr>
          </w:p>
        </w:tc>
      </w:tr>
      <w:tr w:rsidR="0092773C" w:rsidRPr="0092773C" w14:paraId="388CDB28" w14:textId="77777777" w:rsidTr="002C069F">
        <w:tc>
          <w:tcPr>
            <w:tcW w:w="567" w:type="dxa"/>
            <w:tcBorders>
              <w:left w:val="single" w:sz="4" w:space="0" w:color="000000"/>
              <w:bottom w:val="single" w:sz="4" w:space="0" w:color="000000"/>
            </w:tcBorders>
          </w:tcPr>
          <w:p w14:paraId="4A40F3F5"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38DBC7CF" w14:textId="77777777" w:rsidR="0092773C" w:rsidRPr="0092773C" w:rsidRDefault="0092773C" w:rsidP="0092773C">
            <w:pPr>
              <w:snapToGrid w:val="0"/>
              <w:jc w:val="both"/>
              <w:rPr>
                <w:noProof w:val="0"/>
                <w:sz w:val="20"/>
                <w:szCs w:val="20"/>
                <w:lang w:val="ru-RU" w:eastAsia="ru-RU"/>
              </w:rPr>
            </w:pPr>
            <w:r w:rsidRPr="0092773C">
              <w:rPr>
                <w:noProof w:val="0"/>
                <w:sz w:val="22"/>
                <w:szCs w:val="22"/>
                <w:lang w:val="en-US" w:eastAsia="ru-RU"/>
              </w:rPr>
              <w:t xml:space="preserve"> </w:t>
            </w:r>
            <w:proofErr w:type="spellStart"/>
            <w:r w:rsidRPr="0092773C">
              <w:rPr>
                <w:noProof w:val="0"/>
                <w:sz w:val="22"/>
                <w:szCs w:val="22"/>
                <w:lang w:val="ru-RU" w:eastAsia="ru-RU"/>
              </w:rPr>
              <w:t>Cheltuieli</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de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protocol</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reprezentanţă</w:t>
            </w:r>
            <w:proofErr w:type="spellEnd"/>
            <w:r w:rsidRPr="0092773C">
              <w:rPr>
                <w:noProof w:val="0"/>
                <w:sz w:val="22"/>
                <w:szCs w:val="22"/>
                <w:lang w:val="ru-RU" w:eastAsia="ru-RU"/>
              </w:rPr>
              <w:t>)</w:t>
            </w:r>
          </w:p>
        </w:tc>
        <w:tc>
          <w:tcPr>
            <w:tcW w:w="1291" w:type="dxa"/>
            <w:tcBorders>
              <w:left w:val="single" w:sz="4" w:space="0" w:color="000000"/>
              <w:bottom w:val="single" w:sz="4" w:space="0" w:color="000000"/>
            </w:tcBorders>
          </w:tcPr>
          <w:p w14:paraId="628D26D1" w14:textId="77777777" w:rsidR="0092773C" w:rsidRPr="0092773C" w:rsidRDefault="0092773C" w:rsidP="0092773C">
            <w:pPr>
              <w:snapToGrid w:val="0"/>
              <w:jc w:val="center"/>
              <w:rPr>
                <w:noProof w:val="0"/>
                <w:sz w:val="20"/>
                <w:szCs w:val="20"/>
                <w:lang w:val="ru-RU" w:eastAsia="ru-RU"/>
              </w:rPr>
            </w:pPr>
          </w:p>
          <w:p w14:paraId="5C16F8DD"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7856276C"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mărime</w:t>
            </w:r>
            <w:proofErr w:type="spellEnd"/>
            <w:r w:rsidRPr="0092773C">
              <w:rPr>
                <w:noProof w:val="0"/>
                <w:sz w:val="22"/>
                <w:szCs w:val="22"/>
                <w:lang w:val="en-US" w:eastAsia="ru-RU"/>
              </w:rPr>
              <w:t xml:space="preserve"> de 0.1 lei la pat/zi</w:t>
            </w:r>
          </w:p>
          <w:p w14:paraId="1C336514" w14:textId="77777777" w:rsidR="0092773C" w:rsidRPr="0092773C" w:rsidRDefault="0092773C" w:rsidP="0092773C">
            <w:pPr>
              <w:jc w:val="both"/>
              <w:rPr>
                <w:noProof w:val="0"/>
                <w:sz w:val="20"/>
                <w:szCs w:val="20"/>
                <w:lang w:val="en-US" w:eastAsia="ru-RU"/>
              </w:rPr>
            </w:pPr>
          </w:p>
        </w:tc>
        <w:tc>
          <w:tcPr>
            <w:tcW w:w="4929" w:type="dxa"/>
          </w:tcPr>
          <w:p w14:paraId="7AB97A11" w14:textId="77777777" w:rsidR="0092773C" w:rsidRPr="0092773C" w:rsidRDefault="0092773C" w:rsidP="0092773C">
            <w:pPr>
              <w:jc w:val="both"/>
              <w:rPr>
                <w:noProof w:val="0"/>
                <w:sz w:val="20"/>
                <w:szCs w:val="20"/>
                <w:lang w:val="en-US" w:eastAsia="ru-RU"/>
              </w:rPr>
            </w:pPr>
          </w:p>
        </w:tc>
      </w:tr>
      <w:tr w:rsidR="0092773C" w:rsidRPr="0092773C" w14:paraId="4E2C4927" w14:textId="77777777" w:rsidTr="002C069F">
        <w:trPr>
          <w:gridAfter w:val="1"/>
          <w:wAfter w:w="4929" w:type="dxa"/>
        </w:trPr>
        <w:tc>
          <w:tcPr>
            <w:tcW w:w="567" w:type="dxa"/>
            <w:tcBorders>
              <w:left w:val="single" w:sz="4" w:space="0" w:color="000000"/>
              <w:bottom w:val="single" w:sz="4" w:space="0" w:color="000000"/>
            </w:tcBorders>
          </w:tcPr>
          <w:p w14:paraId="0EC06679"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0627FABD"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Defalcări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întreţinerea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curentă</w:t>
            </w:r>
            <w:proofErr w:type="spellEnd"/>
            <w:r w:rsidRPr="0092773C">
              <w:rPr>
                <w:noProof w:val="0"/>
                <w:sz w:val="22"/>
                <w:szCs w:val="22"/>
                <w:lang w:val="en-US" w:eastAsia="ru-RU"/>
              </w:rPr>
              <w:t xml:space="preserve"> </w:t>
            </w:r>
            <w:proofErr w:type="gramStart"/>
            <w:r w:rsidRPr="0092773C">
              <w:rPr>
                <w:noProof w:val="0"/>
                <w:sz w:val="22"/>
                <w:szCs w:val="22"/>
                <w:lang w:val="en-US" w:eastAsia="ru-RU"/>
              </w:rPr>
              <w:t>a</w:t>
            </w:r>
            <w:proofErr w:type="gramEnd"/>
            <w:r w:rsidRPr="0092773C">
              <w:rPr>
                <w:noProof w:val="0"/>
                <w:sz w:val="22"/>
                <w:szCs w:val="22"/>
                <w:lang w:val="en-US" w:eastAsia="ru-RU"/>
              </w:rPr>
              <w:t xml:space="preserve"> </w:t>
            </w:r>
            <w:proofErr w:type="spellStart"/>
            <w:r w:rsidRPr="0092773C">
              <w:rPr>
                <w:noProof w:val="0"/>
                <w:sz w:val="22"/>
                <w:szCs w:val="22"/>
                <w:lang w:val="en-US" w:eastAsia="ru-RU"/>
              </w:rPr>
              <w:t>aparatului</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conducere</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organizaţiilor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ierarhic</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superioare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asociaţiilor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concernelor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altor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structuri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organe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conducere</w:t>
            </w:r>
            <w:proofErr w:type="spellEnd"/>
          </w:p>
        </w:tc>
        <w:tc>
          <w:tcPr>
            <w:tcW w:w="1291" w:type="dxa"/>
            <w:tcBorders>
              <w:left w:val="single" w:sz="4" w:space="0" w:color="000000"/>
              <w:bottom w:val="single" w:sz="4" w:space="0" w:color="000000"/>
            </w:tcBorders>
          </w:tcPr>
          <w:p w14:paraId="46CAE2C7" w14:textId="77777777" w:rsidR="0092773C" w:rsidRPr="0092773C" w:rsidRDefault="0092773C" w:rsidP="0092773C">
            <w:pPr>
              <w:snapToGrid w:val="0"/>
              <w:jc w:val="center"/>
              <w:rPr>
                <w:noProof w:val="0"/>
                <w:sz w:val="20"/>
                <w:szCs w:val="20"/>
                <w:lang w:val="en-US" w:eastAsia="ru-RU"/>
              </w:rPr>
            </w:pPr>
          </w:p>
          <w:p w14:paraId="706AB605"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48D5D3D4" w14:textId="77777777" w:rsidR="0092773C" w:rsidRPr="0092773C" w:rsidRDefault="0092773C" w:rsidP="0092773C">
            <w:pPr>
              <w:jc w:val="both"/>
              <w:rPr>
                <w:noProof w:val="0"/>
                <w:sz w:val="20"/>
                <w:szCs w:val="20"/>
                <w:lang w:val="ru-RU" w:eastAsia="ru-RU"/>
              </w:rPr>
            </w:pPr>
            <w:proofErr w:type="spellStart"/>
            <w:r w:rsidRPr="0092773C">
              <w:rPr>
                <w:noProof w:val="0"/>
                <w:sz w:val="22"/>
                <w:szCs w:val="22"/>
                <w:lang w:val="ru-RU" w:eastAsia="ru-RU"/>
              </w:rPr>
              <w:t>Se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exclud</w:t>
            </w:r>
            <w:proofErr w:type="spellEnd"/>
          </w:p>
        </w:tc>
      </w:tr>
      <w:tr w:rsidR="0092773C" w:rsidRPr="0092773C" w14:paraId="4712F4A2" w14:textId="77777777" w:rsidTr="002C069F">
        <w:trPr>
          <w:gridAfter w:val="1"/>
          <w:wAfter w:w="4929" w:type="dxa"/>
        </w:trPr>
        <w:tc>
          <w:tcPr>
            <w:tcW w:w="567" w:type="dxa"/>
            <w:tcBorders>
              <w:left w:val="single" w:sz="4" w:space="0" w:color="000000"/>
              <w:bottom w:val="single" w:sz="4" w:space="0" w:color="000000"/>
            </w:tcBorders>
          </w:tcPr>
          <w:p w14:paraId="13FF2E8B" w14:textId="77777777" w:rsidR="0092773C" w:rsidRPr="0092773C" w:rsidRDefault="0092773C" w:rsidP="0092773C">
            <w:pPr>
              <w:snapToGrid w:val="0"/>
              <w:jc w:val="both"/>
              <w:rPr>
                <w:noProof w:val="0"/>
                <w:sz w:val="20"/>
                <w:szCs w:val="20"/>
                <w:lang w:val="ru-RU" w:eastAsia="ru-RU"/>
              </w:rPr>
            </w:pPr>
          </w:p>
        </w:tc>
        <w:tc>
          <w:tcPr>
            <w:tcW w:w="2642" w:type="dxa"/>
            <w:tcBorders>
              <w:left w:val="single" w:sz="4" w:space="0" w:color="000000"/>
              <w:bottom w:val="single" w:sz="4" w:space="0" w:color="000000"/>
            </w:tcBorders>
          </w:tcPr>
          <w:p w14:paraId="3FA94803" w14:textId="77777777" w:rsidR="0092773C" w:rsidRPr="0092773C" w:rsidRDefault="0092773C" w:rsidP="0092773C">
            <w:pPr>
              <w:snapToGrid w:val="0"/>
              <w:jc w:val="both"/>
              <w:rPr>
                <w:noProof w:val="0"/>
                <w:sz w:val="20"/>
                <w:szCs w:val="20"/>
                <w:lang w:val="en-US" w:eastAsia="ru-RU"/>
              </w:rPr>
            </w:pPr>
            <w:proofErr w:type="spellStart"/>
            <w:r w:rsidRPr="0092773C">
              <w:rPr>
                <w:noProof w:val="0"/>
                <w:sz w:val="22"/>
                <w:szCs w:val="22"/>
                <w:lang w:val="en-US" w:eastAsia="ru-RU"/>
              </w:rPr>
              <w:t>Cheltuieli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suportate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scopuri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filantropice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şi</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sponsorizare</w:t>
            </w:r>
            <w:proofErr w:type="spellEnd"/>
          </w:p>
        </w:tc>
        <w:tc>
          <w:tcPr>
            <w:tcW w:w="1291" w:type="dxa"/>
            <w:tcBorders>
              <w:left w:val="single" w:sz="4" w:space="0" w:color="000000"/>
              <w:bottom w:val="single" w:sz="4" w:space="0" w:color="000000"/>
            </w:tcBorders>
          </w:tcPr>
          <w:p w14:paraId="5C3C79CC"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171977BB" w14:textId="77777777" w:rsidR="0092773C" w:rsidRPr="0092773C" w:rsidRDefault="0092773C" w:rsidP="0092773C">
            <w:pPr>
              <w:jc w:val="both"/>
              <w:rPr>
                <w:noProof w:val="0"/>
                <w:sz w:val="20"/>
                <w:szCs w:val="20"/>
                <w:lang w:val="ru-RU" w:eastAsia="ru-RU"/>
              </w:rPr>
            </w:pPr>
            <w:proofErr w:type="spellStart"/>
            <w:r w:rsidRPr="0092773C">
              <w:rPr>
                <w:noProof w:val="0"/>
                <w:sz w:val="22"/>
                <w:szCs w:val="22"/>
                <w:lang w:val="ru-RU" w:eastAsia="ru-RU"/>
              </w:rPr>
              <w:t>Se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exclud</w:t>
            </w:r>
            <w:proofErr w:type="spellEnd"/>
          </w:p>
        </w:tc>
      </w:tr>
      <w:tr w:rsidR="0092773C" w:rsidRPr="0092773C" w14:paraId="1B1336C8" w14:textId="77777777" w:rsidTr="002C069F">
        <w:trPr>
          <w:gridAfter w:val="1"/>
          <w:wAfter w:w="4929" w:type="dxa"/>
        </w:trPr>
        <w:tc>
          <w:tcPr>
            <w:tcW w:w="567" w:type="dxa"/>
            <w:tcBorders>
              <w:left w:val="single" w:sz="4" w:space="0" w:color="000000"/>
              <w:bottom w:val="single" w:sz="4" w:space="0" w:color="000000"/>
            </w:tcBorders>
          </w:tcPr>
          <w:p w14:paraId="3D3FD16E" w14:textId="77777777" w:rsidR="0092773C" w:rsidRPr="0092773C" w:rsidRDefault="0092773C" w:rsidP="0092773C">
            <w:pPr>
              <w:snapToGrid w:val="0"/>
              <w:jc w:val="both"/>
              <w:rPr>
                <w:noProof w:val="0"/>
                <w:sz w:val="20"/>
                <w:szCs w:val="20"/>
                <w:lang w:val="ru-RU" w:eastAsia="ru-RU"/>
              </w:rPr>
            </w:pPr>
          </w:p>
        </w:tc>
        <w:tc>
          <w:tcPr>
            <w:tcW w:w="2642" w:type="dxa"/>
            <w:tcBorders>
              <w:left w:val="single" w:sz="4" w:space="0" w:color="000000"/>
              <w:bottom w:val="single" w:sz="4" w:space="0" w:color="000000"/>
            </w:tcBorders>
          </w:tcPr>
          <w:p w14:paraId="545235FC" w14:textId="77777777" w:rsidR="0092773C" w:rsidRPr="0092773C" w:rsidRDefault="0092773C" w:rsidP="0092773C">
            <w:pPr>
              <w:snapToGrid w:val="0"/>
              <w:jc w:val="both"/>
              <w:rPr>
                <w:noProof w:val="0"/>
                <w:sz w:val="20"/>
                <w:szCs w:val="20"/>
                <w:lang w:val="ru-RU" w:eastAsia="ru-RU"/>
              </w:rPr>
            </w:pPr>
            <w:proofErr w:type="spellStart"/>
            <w:r w:rsidRPr="0092773C">
              <w:rPr>
                <w:noProof w:val="0"/>
                <w:sz w:val="22"/>
                <w:szCs w:val="22"/>
                <w:lang w:val="ru-RU" w:eastAsia="ru-RU"/>
              </w:rPr>
              <w:t>Impozite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şi</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taxe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cu</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destinaţie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generală</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precum</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şi</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taxa</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pe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valoarea</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adăugată</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şi</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accizele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nerecuperabile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calculate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conform</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legislaţiei</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în</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vigoare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cu</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excepţia</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impozitului</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pe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venit</w:t>
            </w:r>
            <w:proofErr w:type="spellEnd"/>
          </w:p>
        </w:tc>
        <w:tc>
          <w:tcPr>
            <w:tcW w:w="1291" w:type="dxa"/>
            <w:tcBorders>
              <w:left w:val="single" w:sz="4" w:space="0" w:color="000000"/>
              <w:bottom w:val="single" w:sz="4" w:space="0" w:color="000000"/>
            </w:tcBorders>
          </w:tcPr>
          <w:p w14:paraId="70EDFA42" w14:textId="77777777" w:rsidR="0092773C" w:rsidRPr="0092773C" w:rsidRDefault="0092773C" w:rsidP="0092773C">
            <w:pPr>
              <w:snapToGrid w:val="0"/>
              <w:jc w:val="center"/>
              <w:rPr>
                <w:noProof w:val="0"/>
                <w:sz w:val="20"/>
                <w:szCs w:val="20"/>
                <w:lang w:val="ru-RU" w:eastAsia="ru-RU"/>
              </w:rPr>
            </w:pPr>
          </w:p>
          <w:p w14:paraId="74A69D86"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36F61F15"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Se </w:t>
            </w:r>
            <w:proofErr w:type="spellStart"/>
            <w:r w:rsidRPr="0092773C">
              <w:rPr>
                <w:noProof w:val="0"/>
                <w:sz w:val="22"/>
                <w:szCs w:val="22"/>
                <w:lang w:val="en-US" w:eastAsia="ru-RU"/>
              </w:rPr>
              <w:t>calculează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corespundere</w:t>
            </w:r>
            <w:proofErr w:type="spellEnd"/>
            <w:r w:rsidRPr="0092773C">
              <w:rPr>
                <w:noProof w:val="0"/>
                <w:sz w:val="22"/>
                <w:szCs w:val="22"/>
                <w:lang w:val="en-US" w:eastAsia="ru-RU"/>
              </w:rPr>
              <w:t xml:space="preserve"> cu </w:t>
            </w:r>
            <w:proofErr w:type="spellStart"/>
            <w:r w:rsidRPr="0092773C">
              <w:rPr>
                <w:noProof w:val="0"/>
                <w:sz w:val="22"/>
                <w:szCs w:val="22"/>
                <w:lang w:val="en-US" w:eastAsia="ru-RU"/>
              </w:rPr>
              <w:t>legislaţia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fiscală</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vigoare</w:t>
            </w:r>
            <w:proofErr w:type="spellEnd"/>
          </w:p>
        </w:tc>
      </w:tr>
      <w:tr w:rsidR="0092773C" w:rsidRPr="0092773C" w14:paraId="3A7A493F" w14:textId="77777777" w:rsidTr="002C069F">
        <w:trPr>
          <w:gridAfter w:val="1"/>
          <w:wAfter w:w="4929" w:type="dxa"/>
        </w:trPr>
        <w:tc>
          <w:tcPr>
            <w:tcW w:w="567" w:type="dxa"/>
            <w:tcBorders>
              <w:left w:val="single" w:sz="4" w:space="0" w:color="000000"/>
              <w:bottom w:val="single" w:sz="4" w:space="0" w:color="000000"/>
            </w:tcBorders>
          </w:tcPr>
          <w:p w14:paraId="4B295B71" w14:textId="77777777" w:rsidR="0092773C" w:rsidRPr="0092773C" w:rsidRDefault="0092773C" w:rsidP="0092773C">
            <w:pPr>
              <w:snapToGrid w:val="0"/>
              <w:jc w:val="both"/>
              <w:rPr>
                <w:noProof w:val="0"/>
                <w:sz w:val="20"/>
                <w:szCs w:val="20"/>
                <w:lang w:val="en-US" w:eastAsia="ru-RU"/>
              </w:rPr>
            </w:pPr>
          </w:p>
        </w:tc>
        <w:tc>
          <w:tcPr>
            <w:tcW w:w="2642" w:type="dxa"/>
            <w:tcBorders>
              <w:left w:val="single" w:sz="4" w:space="0" w:color="000000"/>
              <w:bottom w:val="single" w:sz="4" w:space="0" w:color="000000"/>
            </w:tcBorders>
          </w:tcPr>
          <w:p w14:paraId="0CA5CE27" w14:textId="77777777" w:rsidR="0092773C" w:rsidRPr="0092773C" w:rsidRDefault="0092773C" w:rsidP="0092773C">
            <w:pPr>
              <w:snapToGrid w:val="0"/>
              <w:jc w:val="both"/>
              <w:rPr>
                <w:noProof w:val="0"/>
                <w:sz w:val="20"/>
                <w:szCs w:val="20"/>
                <w:lang w:val="en-US" w:eastAsia="ru-RU"/>
              </w:rPr>
            </w:pPr>
            <w:r w:rsidRPr="0092773C">
              <w:rPr>
                <w:noProof w:val="0"/>
                <w:sz w:val="22"/>
                <w:szCs w:val="22"/>
                <w:lang w:val="en-US" w:eastAsia="ru-RU"/>
              </w:rPr>
              <w:t xml:space="preserve">Alte </w:t>
            </w:r>
            <w:proofErr w:type="spellStart"/>
            <w:r w:rsidRPr="0092773C">
              <w:rPr>
                <w:noProof w:val="0"/>
                <w:sz w:val="22"/>
                <w:szCs w:val="22"/>
                <w:lang w:val="en-US" w:eastAsia="ru-RU"/>
              </w:rPr>
              <w:t>cheltuieli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conformitate</w:t>
            </w:r>
            <w:proofErr w:type="spellEnd"/>
            <w:r w:rsidRPr="0092773C">
              <w:rPr>
                <w:noProof w:val="0"/>
                <w:sz w:val="22"/>
                <w:szCs w:val="22"/>
                <w:lang w:val="en-US" w:eastAsia="ru-RU"/>
              </w:rPr>
              <w:t xml:space="preserve"> </w:t>
            </w:r>
            <w:proofErr w:type="gramStart"/>
            <w:r w:rsidRPr="0092773C">
              <w:rPr>
                <w:noProof w:val="0"/>
                <w:sz w:val="22"/>
                <w:szCs w:val="22"/>
                <w:lang w:val="en-US" w:eastAsia="ru-RU"/>
              </w:rPr>
              <w:t xml:space="preserve">cu  </w:t>
            </w:r>
            <w:proofErr w:type="spellStart"/>
            <w:r w:rsidRPr="0092773C">
              <w:rPr>
                <w:noProof w:val="0"/>
                <w:sz w:val="22"/>
                <w:szCs w:val="22"/>
                <w:lang w:val="en-US" w:eastAsia="ru-RU"/>
              </w:rPr>
              <w:t>legislaţia</w:t>
            </w:r>
            <w:proofErr w:type="spellEnd"/>
            <w:proofErr w:type="gramEnd"/>
            <w:r w:rsidRPr="0092773C">
              <w:rPr>
                <w:noProof w:val="0"/>
                <w:sz w:val="22"/>
                <w:szCs w:val="22"/>
                <w:lang w:val="en-US" w:eastAsia="ru-RU"/>
              </w:rPr>
              <w:t xml:space="preserve">  </w:t>
            </w:r>
            <w:proofErr w:type="spellStart"/>
            <w:r w:rsidRPr="0092773C">
              <w:rPr>
                <w:noProof w:val="0"/>
                <w:sz w:val="22"/>
                <w:szCs w:val="22"/>
                <w:lang w:val="en-US" w:eastAsia="ru-RU"/>
              </w:rPr>
              <w:t>în</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vigoare</w:t>
            </w:r>
            <w:proofErr w:type="spellEnd"/>
          </w:p>
        </w:tc>
        <w:tc>
          <w:tcPr>
            <w:tcW w:w="1291" w:type="dxa"/>
            <w:tcBorders>
              <w:left w:val="single" w:sz="4" w:space="0" w:color="000000"/>
              <w:bottom w:val="single" w:sz="4" w:space="0" w:color="000000"/>
            </w:tcBorders>
          </w:tcPr>
          <w:p w14:paraId="4FE26850" w14:textId="77777777" w:rsidR="0092773C" w:rsidRPr="0092773C" w:rsidRDefault="0092773C" w:rsidP="0092773C">
            <w:pPr>
              <w:snapToGrid w:val="0"/>
              <w:jc w:val="center"/>
              <w:rPr>
                <w:noProof w:val="0"/>
                <w:sz w:val="20"/>
                <w:szCs w:val="20"/>
                <w:lang w:val="en-US" w:eastAsia="ru-RU"/>
              </w:rPr>
            </w:pPr>
          </w:p>
          <w:p w14:paraId="3BC89D1B" w14:textId="77777777" w:rsidR="0092773C" w:rsidRPr="0092773C" w:rsidRDefault="0092773C" w:rsidP="0092773C">
            <w:pPr>
              <w:snapToGrid w:val="0"/>
              <w:jc w:val="center"/>
              <w:rPr>
                <w:noProof w:val="0"/>
                <w:sz w:val="20"/>
                <w:szCs w:val="20"/>
                <w:lang w:val="ru-RU" w:eastAsia="ru-RU"/>
              </w:rPr>
            </w:pPr>
            <w:proofErr w:type="spellStart"/>
            <w:r w:rsidRPr="0092773C">
              <w:rPr>
                <w:noProof w:val="0"/>
                <w:sz w:val="22"/>
                <w:szCs w:val="22"/>
                <w:lang w:val="ru-RU" w:eastAsia="ru-RU"/>
              </w:rPr>
              <w:t>bănească</w:t>
            </w:r>
            <w:proofErr w:type="spellEnd"/>
          </w:p>
        </w:tc>
        <w:tc>
          <w:tcPr>
            <w:tcW w:w="4929" w:type="dxa"/>
            <w:tcBorders>
              <w:left w:val="single" w:sz="4" w:space="0" w:color="000000"/>
              <w:bottom w:val="single" w:sz="4" w:space="0" w:color="000000"/>
              <w:right w:val="single" w:sz="4" w:space="0" w:color="000000"/>
            </w:tcBorders>
          </w:tcPr>
          <w:p w14:paraId="1A3FD8B2" w14:textId="77777777" w:rsidR="0092773C" w:rsidRPr="0092773C" w:rsidRDefault="0092773C" w:rsidP="0092773C">
            <w:pPr>
              <w:jc w:val="both"/>
              <w:rPr>
                <w:noProof w:val="0"/>
                <w:sz w:val="20"/>
                <w:szCs w:val="20"/>
                <w:lang w:val="en-US" w:eastAsia="ru-RU"/>
              </w:rPr>
            </w:pPr>
            <w:proofErr w:type="spellStart"/>
            <w:r w:rsidRPr="0092773C">
              <w:rPr>
                <w:noProof w:val="0"/>
                <w:sz w:val="22"/>
                <w:szCs w:val="22"/>
                <w:lang w:val="en-US" w:eastAsia="ru-RU"/>
              </w:rPr>
              <w:t>Reieşind</w:t>
            </w:r>
            <w:proofErr w:type="spellEnd"/>
            <w:r w:rsidRPr="0092773C">
              <w:rPr>
                <w:noProof w:val="0"/>
                <w:sz w:val="22"/>
                <w:szCs w:val="22"/>
                <w:lang w:val="en-US" w:eastAsia="ru-RU"/>
              </w:rPr>
              <w:t xml:space="preserve"> din </w:t>
            </w:r>
            <w:proofErr w:type="spellStart"/>
            <w:r w:rsidRPr="0092773C">
              <w:rPr>
                <w:noProof w:val="0"/>
                <w:sz w:val="22"/>
                <w:szCs w:val="22"/>
                <w:lang w:val="en-US" w:eastAsia="ru-RU"/>
              </w:rPr>
              <w:t>valoarea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cheltuielilor</w:t>
            </w:r>
            <w:proofErr w:type="spellEnd"/>
            <w:r w:rsidRPr="0092773C">
              <w:rPr>
                <w:noProof w:val="0"/>
                <w:sz w:val="22"/>
                <w:szCs w:val="22"/>
                <w:lang w:val="en-US" w:eastAsia="ru-RU"/>
              </w:rPr>
              <w:t xml:space="preserve"> pe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precedent, </w:t>
            </w:r>
            <w:proofErr w:type="spellStart"/>
            <w:r w:rsidRPr="0092773C">
              <w:rPr>
                <w:noProof w:val="0"/>
                <w:sz w:val="22"/>
                <w:szCs w:val="22"/>
                <w:lang w:val="en-US" w:eastAsia="ru-RU"/>
              </w:rPr>
              <w:t>indexat</w:t>
            </w:r>
            <w:proofErr w:type="spellEnd"/>
            <w:r w:rsidRPr="0092773C">
              <w:rPr>
                <w:noProof w:val="0"/>
                <w:sz w:val="22"/>
                <w:szCs w:val="22"/>
                <w:lang w:val="en-US" w:eastAsia="ru-RU"/>
              </w:rPr>
              <w:t xml:space="preserve"> cu un </w:t>
            </w:r>
            <w:proofErr w:type="spellStart"/>
            <w:proofErr w:type="gramStart"/>
            <w:r w:rsidRPr="0092773C">
              <w:rPr>
                <w:noProof w:val="0"/>
                <w:sz w:val="22"/>
                <w:szCs w:val="22"/>
                <w:lang w:val="en-US" w:eastAsia="ru-RU"/>
              </w:rPr>
              <w:t>coeficient</w:t>
            </w:r>
            <w:proofErr w:type="spellEnd"/>
            <w:r w:rsidRPr="0092773C">
              <w:rPr>
                <w:noProof w:val="0"/>
                <w:sz w:val="22"/>
                <w:szCs w:val="22"/>
                <w:lang w:val="en-US" w:eastAsia="ru-RU"/>
              </w:rPr>
              <w:t xml:space="preserve">  care</w:t>
            </w:r>
            <w:proofErr w:type="gramEnd"/>
            <w:r w:rsidRPr="0092773C">
              <w:rPr>
                <w:noProof w:val="0"/>
                <w:sz w:val="22"/>
                <w:szCs w:val="22"/>
                <w:lang w:val="en-US" w:eastAsia="ru-RU"/>
              </w:rPr>
              <w:t xml:space="preserve"> nu </w:t>
            </w:r>
            <w:proofErr w:type="spellStart"/>
            <w:r w:rsidRPr="0092773C">
              <w:rPr>
                <w:noProof w:val="0"/>
                <w:sz w:val="22"/>
                <w:szCs w:val="22"/>
                <w:lang w:val="en-US" w:eastAsia="ru-RU"/>
              </w:rPr>
              <w:t>va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depăşi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indicele</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mediu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anual</w:t>
            </w:r>
            <w:proofErr w:type="spellEnd"/>
            <w:r w:rsidRPr="0092773C">
              <w:rPr>
                <w:noProof w:val="0"/>
                <w:sz w:val="22"/>
                <w:szCs w:val="22"/>
                <w:lang w:val="en-US" w:eastAsia="ru-RU"/>
              </w:rPr>
              <w:t xml:space="preserve"> al </w:t>
            </w:r>
            <w:proofErr w:type="spellStart"/>
            <w:r w:rsidRPr="0092773C">
              <w:rPr>
                <w:noProof w:val="0"/>
                <w:sz w:val="22"/>
                <w:szCs w:val="22"/>
                <w:lang w:val="en-US" w:eastAsia="ru-RU"/>
              </w:rPr>
              <w:t>creşterii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preţurilor</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consum</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prognozat</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anul</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bugetar</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curent</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către</w:t>
            </w:r>
            <w:proofErr w:type="spellEnd"/>
            <w:r w:rsidRPr="0092773C">
              <w:rPr>
                <w:noProof w:val="0"/>
                <w:sz w:val="22"/>
                <w:szCs w:val="22"/>
                <w:lang w:val="en-US" w:eastAsia="ru-RU"/>
              </w:rPr>
              <w:t xml:space="preserve"> MEC. </w:t>
            </w:r>
          </w:p>
          <w:p w14:paraId="1E68EDDF" w14:textId="77777777" w:rsidR="0092773C" w:rsidRPr="0092773C" w:rsidRDefault="0092773C" w:rsidP="0092773C">
            <w:pPr>
              <w:snapToGrid w:val="0"/>
              <w:jc w:val="both"/>
              <w:rPr>
                <w:noProof w:val="0"/>
                <w:sz w:val="20"/>
                <w:szCs w:val="20"/>
                <w:lang w:val="en-US" w:eastAsia="ru-RU"/>
              </w:rPr>
            </w:pPr>
          </w:p>
        </w:tc>
      </w:tr>
      <w:tr w:rsidR="0092773C" w:rsidRPr="0092773C" w14:paraId="1B97391A" w14:textId="77777777" w:rsidTr="002C069F">
        <w:trPr>
          <w:gridAfter w:val="1"/>
          <w:wAfter w:w="4929" w:type="dxa"/>
        </w:trPr>
        <w:tc>
          <w:tcPr>
            <w:tcW w:w="567" w:type="dxa"/>
            <w:tcBorders>
              <w:left w:val="single" w:sz="4" w:space="0" w:color="000000"/>
              <w:bottom w:val="single" w:sz="4" w:space="0" w:color="000000"/>
            </w:tcBorders>
          </w:tcPr>
          <w:p w14:paraId="0058C970" w14:textId="77777777" w:rsidR="0092773C" w:rsidRPr="0092773C" w:rsidRDefault="0092773C" w:rsidP="0092773C">
            <w:pPr>
              <w:snapToGrid w:val="0"/>
              <w:jc w:val="both"/>
              <w:rPr>
                <w:b/>
                <w:noProof w:val="0"/>
                <w:sz w:val="20"/>
                <w:szCs w:val="20"/>
                <w:lang w:val="ru-RU" w:eastAsia="ru-RU"/>
              </w:rPr>
            </w:pPr>
            <w:r w:rsidRPr="0092773C">
              <w:rPr>
                <w:b/>
                <w:noProof w:val="0"/>
                <w:sz w:val="22"/>
                <w:szCs w:val="22"/>
                <w:lang w:val="ru-RU" w:eastAsia="ru-RU"/>
              </w:rPr>
              <w:t>IV.</w:t>
            </w:r>
          </w:p>
        </w:tc>
        <w:tc>
          <w:tcPr>
            <w:tcW w:w="8862" w:type="dxa"/>
            <w:gridSpan w:val="3"/>
            <w:tcBorders>
              <w:left w:val="single" w:sz="4" w:space="0" w:color="000000"/>
              <w:bottom w:val="single" w:sz="4" w:space="0" w:color="000000"/>
              <w:right w:val="single" w:sz="4" w:space="0" w:color="000000"/>
            </w:tcBorders>
          </w:tcPr>
          <w:p w14:paraId="69346F1A" w14:textId="77777777" w:rsidR="0092773C" w:rsidRPr="0092773C" w:rsidRDefault="0092773C" w:rsidP="0092773C">
            <w:pPr>
              <w:snapToGrid w:val="0"/>
              <w:jc w:val="center"/>
              <w:rPr>
                <w:noProof w:val="0"/>
                <w:sz w:val="20"/>
                <w:szCs w:val="20"/>
                <w:lang w:val="en-US" w:eastAsia="ru-RU"/>
              </w:rPr>
            </w:pPr>
            <w:r w:rsidRPr="0092773C">
              <w:rPr>
                <w:b/>
                <w:bCs/>
                <w:noProof w:val="0"/>
                <w:sz w:val="20"/>
                <w:szCs w:val="20"/>
                <w:lang w:val="en-US" w:eastAsia="ru-RU"/>
              </w:rPr>
              <w:t xml:space="preserve">Alte </w:t>
            </w:r>
            <w:proofErr w:type="spellStart"/>
            <w:r w:rsidRPr="0092773C">
              <w:rPr>
                <w:b/>
                <w:bCs/>
                <w:noProof w:val="0"/>
                <w:sz w:val="20"/>
                <w:szCs w:val="20"/>
                <w:lang w:val="en-US" w:eastAsia="ru-RU"/>
              </w:rPr>
              <w:t>cheltuieli</w:t>
            </w:r>
            <w:proofErr w:type="spellEnd"/>
            <w:r w:rsidRPr="0092773C">
              <w:rPr>
                <w:b/>
                <w:bCs/>
                <w:noProof w:val="0"/>
                <w:sz w:val="20"/>
                <w:szCs w:val="20"/>
                <w:lang w:val="en-US" w:eastAsia="ru-RU"/>
              </w:rPr>
              <w:t xml:space="preserve"> ale </w:t>
            </w:r>
            <w:proofErr w:type="spellStart"/>
            <w:r w:rsidRPr="0092773C">
              <w:rPr>
                <w:b/>
                <w:bCs/>
                <w:noProof w:val="0"/>
                <w:sz w:val="20"/>
                <w:szCs w:val="20"/>
                <w:lang w:val="en-US" w:eastAsia="ru-RU"/>
              </w:rPr>
              <w:t>activităţii</w:t>
            </w:r>
            <w:proofErr w:type="spellEnd"/>
            <w:r w:rsidRPr="0092773C">
              <w:rPr>
                <w:b/>
                <w:bCs/>
                <w:noProof w:val="0"/>
                <w:sz w:val="20"/>
                <w:szCs w:val="20"/>
                <w:lang w:val="en-US" w:eastAsia="ru-RU"/>
              </w:rPr>
              <w:t xml:space="preserve"> </w:t>
            </w:r>
            <w:proofErr w:type="spellStart"/>
            <w:r w:rsidRPr="0092773C">
              <w:rPr>
                <w:b/>
                <w:bCs/>
                <w:noProof w:val="0"/>
                <w:sz w:val="20"/>
                <w:szCs w:val="20"/>
                <w:lang w:val="en-US" w:eastAsia="ru-RU"/>
              </w:rPr>
              <w:t>operaţionale</w:t>
            </w:r>
            <w:proofErr w:type="spellEnd"/>
            <w:r w:rsidRPr="0092773C">
              <w:rPr>
                <w:b/>
                <w:bCs/>
                <w:noProof w:val="0"/>
                <w:sz w:val="20"/>
                <w:szCs w:val="20"/>
                <w:lang w:val="en-US" w:eastAsia="ru-RU"/>
              </w:rPr>
              <w:t xml:space="preserve"> se exclude</w:t>
            </w:r>
          </w:p>
        </w:tc>
      </w:tr>
      <w:tr w:rsidR="0092773C" w:rsidRPr="0092773C" w14:paraId="47D066F8" w14:textId="77777777" w:rsidTr="002C069F">
        <w:trPr>
          <w:gridAfter w:val="1"/>
          <w:wAfter w:w="4929" w:type="dxa"/>
        </w:trPr>
        <w:tc>
          <w:tcPr>
            <w:tcW w:w="567" w:type="dxa"/>
            <w:tcBorders>
              <w:left w:val="single" w:sz="4" w:space="0" w:color="000000"/>
              <w:bottom w:val="single" w:sz="4" w:space="0" w:color="000000"/>
            </w:tcBorders>
          </w:tcPr>
          <w:p w14:paraId="13765797" w14:textId="77777777" w:rsidR="0092773C" w:rsidRPr="0092773C" w:rsidRDefault="0092773C" w:rsidP="0092773C">
            <w:pPr>
              <w:snapToGrid w:val="0"/>
              <w:jc w:val="both"/>
              <w:rPr>
                <w:b/>
                <w:noProof w:val="0"/>
                <w:sz w:val="20"/>
                <w:szCs w:val="20"/>
                <w:lang w:val="ru-RU" w:eastAsia="ru-RU"/>
              </w:rPr>
            </w:pPr>
            <w:r w:rsidRPr="0092773C">
              <w:rPr>
                <w:b/>
                <w:noProof w:val="0"/>
                <w:sz w:val="22"/>
                <w:szCs w:val="22"/>
                <w:lang w:val="ru-RU" w:eastAsia="ru-RU"/>
              </w:rPr>
              <w:t>V.</w:t>
            </w:r>
          </w:p>
        </w:tc>
        <w:tc>
          <w:tcPr>
            <w:tcW w:w="2642" w:type="dxa"/>
            <w:tcBorders>
              <w:left w:val="single" w:sz="4" w:space="0" w:color="000000"/>
              <w:bottom w:val="single" w:sz="4" w:space="0" w:color="000000"/>
            </w:tcBorders>
          </w:tcPr>
          <w:p w14:paraId="3E0AF7B9" w14:textId="77777777" w:rsidR="0092773C" w:rsidRPr="0092773C" w:rsidRDefault="0092773C" w:rsidP="0092773C">
            <w:pPr>
              <w:snapToGrid w:val="0"/>
              <w:jc w:val="both"/>
              <w:rPr>
                <w:b/>
                <w:noProof w:val="0"/>
                <w:sz w:val="20"/>
                <w:szCs w:val="20"/>
                <w:lang w:val="ru-RU" w:eastAsia="ru-RU"/>
              </w:rPr>
            </w:pPr>
            <w:proofErr w:type="spellStart"/>
            <w:r w:rsidRPr="0092773C">
              <w:rPr>
                <w:b/>
                <w:noProof w:val="0"/>
                <w:sz w:val="22"/>
                <w:szCs w:val="22"/>
                <w:lang w:val="ru-RU" w:eastAsia="ru-RU"/>
              </w:rPr>
              <w:t>Rentabilitate</w:t>
            </w:r>
            <w:proofErr w:type="spellEnd"/>
          </w:p>
        </w:tc>
        <w:tc>
          <w:tcPr>
            <w:tcW w:w="1291" w:type="dxa"/>
            <w:tcBorders>
              <w:left w:val="single" w:sz="4" w:space="0" w:color="000000"/>
              <w:bottom w:val="single" w:sz="4" w:space="0" w:color="000000"/>
            </w:tcBorders>
          </w:tcPr>
          <w:p w14:paraId="45CE5311" w14:textId="77777777" w:rsidR="0092773C" w:rsidRPr="0092773C" w:rsidRDefault="0092773C" w:rsidP="0092773C">
            <w:pPr>
              <w:snapToGrid w:val="0"/>
              <w:jc w:val="center"/>
              <w:rPr>
                <w:noProof w:val="0"/>
                <w:sz w:val="20"/>
                <w:szCs w:val="20"/>
                <w:lang w:val="ru-RU" w:eastAsia="ru-RU"/>
              </w:rPr>
            </w:pPr>
          </w:p>
        </w:tc>
        <w:tc>
          <w:tcPr>
            <w:tcW w:w="4929" w:type="dxa"/>
            <w:tcBorders>
              <w:left w:val="single" w:sz="4" w:space="0" w:color="000000"/>
              <w:bottom w:val="single" w:sz="4" w:space="0" w:color="000000"/>
              <w:right w:val="single" w:sz="4" w:space="0" w:color="000000"/>
            </w:tcBorders>
          </w:tcPr>
          <w:p w14:paraId="17558B5F" w14:textId="77777777" w:rsidR="0092773C" w:rsidRPr="0092773C" w:rsidRDefault="0092773C" w:rsidP="0092773C">
            <w:pPr>
              <w:snapToGrid w:val="0"/>
              <w:jc w:val="both"/>
              <w:rPr>
                <w:noProof w:val="0"/>
                <w:sz w:val="20"/>
                <w:szCs w:val="20"/>
                <w:lang w:val="ru-RU" w:eastAsia="ru-RU"/>
              </w:rPr>
            </w:pPr>
            <w:proofErr w:type="spellStart"/>
            <w:r w:rsidRPr="0092773C">
              <w:rPr>
                <w:noProof w:val="0"/>
                <w:sz w:val="22"/>
                <w:szCs w:val="22"/>
                <w:lang w:val="ru-RU" w:eastAsia="ru-RU"/>
              </w:rPr>
              <w:t>Se</w:t>
            </w:r>
            <w:proofErr w:type="spellEnd"/>
            <w:r w:rsidRPr="0092773C">
              <w:rPr>
                <w:noProof w:val="0"/>
                <w:sz w:val="22"/>
                <w:szCs w:val="22"/>
                <w:lang w:val="ru-RU" w:eastAsia="ru-RU"/>
              </w:rPr>
              <w:t xml:space="preserve"> </w:t>
            </w:r>
            <w:proofErr w:type="spellStart"/>
            <w:r w:rsidRPr="0092773C">
              <w:rPr>
                <w:noProof w:val="0"/>
                <w:sz w:val="22"/>
                <w:szCs w:val="22"/>
                <w:lang w:val="ru-RU" w:eastAsia="ru-RU"/>
              </w:rPr>
              <w:t>exclude</w:t>
            </w:r>
            <w:proofErr w:type="spellEnd"/>
          </w:p>
        </w:tc>
      </w:tr>
    </w:tbl>
    <w:p w14:paraId="210B1F6C" w14:textId="77777777" w:rsidR="0092773C" w:rsidRPr="0092773C" w:rsidRDefault="0092773C" w:rsidP="0092773C">
      <w:pPr>
        <w:ind w:firstLine="708"/>
        <w:jc w:val="both"/>
        <w:rPr>
          <w:noProof w:val="0"/>
          <w:sz w:val="26"/>
          <w:szCs w:val="28"/>
          <w:lang w:val="ru-RU" w:eastAsia="ru-RU"/>
        </w:rPr>
      </w:pPr>
    </w:p>
    <w:p w14:paraId="42C13838" w14:textId="77777777" w:rsidR="0092773C" w:rsidRPr="0092773C" w:rsidRDefault="0092773C" w:rsidP="0092773C">
      <w:pPr>
        <w:jc w:val="both"/>
        <w:rPr>
          <w:noProof w:val="0"/>
          <w:sz w:val="26"/>
          <w:szCs w:val="28"/>
          <w:lang w:val="ru-RU" w:eastAsia="ru-RU"/>
        </w:rPr>
      </w:pPr>
      <w:r w:rsidRPr="0092773C">
        <w:rPr>
          <w:noProof w:val="0"/>
          <w:sz w:val="26"/>
          <w:szCs w:val="28"/>
          <w:lang w:val="ru-RU" w:eastAsia="ru-RU"/>
        </w:rPr>
        <w:tab/>
      </w:r>
    </w:p>
    <w:p w14:paraId="099688D9" w14:textId="77777777" w:rsidR="0092773C" w:rsidRPr="0092773C" w:rsidRDefault="0092773C" w:rsidP="0092773C">
      <w:pPr>
        <w:suppressAutoHyphens/>
        <w:autoSpaceDN w:val="0"/>
        <w:spacing w:after="200" w:line="276" w:lineRule="auto"/>
        <w:ind w:firstLine="708"/>
        <w:jc w:val="both"/>
        <w:rPr>
          <w:rFonts w:eastAsia="Calibri"/>
          <w:noProof w:val="0"/>
          <w:kern w:val="3"/>
          <w:sz w:val="26"/>
          <w:szCs w:val="26"/>
        </w:rPr>
      </w:pPr>
      <w:r w:rsidRPr="0092773C">
        <w:rPr>
          <w:rFonts w:eastAsia="Calibri"/>
          <w:noProof w:val="0"/>
          <w:kern w:val="3"/>
          <w:sz w:val="26"/>
          <w:szCs w:val="26"/>
        </w:rPr>
        <w:t xml:space="preserve">9. </w:t>
      </w:r>
      <w:proofErr w:type="spellStart"/>
      <w:r w:rsidRPr="0092773C">
        <w:rPr>
          <w:rFonts w:eastAsia="Calibri"/>
          <w:noProof w:val="0"/>
          <w:kern w:val="3"/>
          <w:sz w:val="26"/>
          <w:szCs w:val="26"/>
        </w:rPr>
        <w:t>Componenţa</w:t>
      </w:r>
      <w:proofErr w:type="spellEnd"/>
      <w:r w:rsidRPr="0092773C">
        <w:rPr>
          <w:rFonts w:eastAsia="Calibri"/>
          <w:noProof w:val="0"/>
          <w:kern w:val="3"/>
          <w:sz w:val="26"/>
          <w:szCs w:val="26"/>
        </w:rPr>
        <w:t xml:space="preserve"> cheltuielilor ce sunt incluse în </w:t>
      </w:r>
      <w:proofErr w:type="spellStart"/>
      <w:r w:rsidRPr="0092773C">
        <w:rPr>
          <w:rFonts w:eastAsia="Calibri"/>
          <w:noProof w:val="0"/>
          <w:kern w:val="3"/>
          <w:sz w:val="26"/>
          <w:szCs w:val="26"/>
        </w:rPr>
        <w:t>preţul</w:t>
      </w:r>
      <w:proofErr w:type="spellEnd"/>
      <w:r w:rsidRPr="0092773C">
        <w:rPr>
          <w:rFonts w:eastAsia="Calibri"/>
          <w:noProof w:val="0"/>
          <w:kern w:val="3"/>
          <w:sz w:val="26"/>
          <w:szCs w:val="26"/>
        </w:rPr>
        <w:t xml:space="preserve"> biletului de tratament sunt stabilite în conformitate </w:t>
      </w:r>
      <w:proofErr w:type="spellStart"/>
      <w:r w:rsidRPr="0092773C">
        <w:rPr>
          <w:rFonts w:eastAsia="Calibri"/>
          <w:noProof w:val="0"/>
          <w:kern w:val="3"/>
          <w:sz w:val="26"/>
          <w:szCs w:val="26"/>
        </w:rPr>
        <w:t>сu</w:t>
      </w:r>
      <w:proofErr w:type="spellEnd"/>
      <w:r w:rsidRPr="0092773C">
        <w:rPr>
          <w:rFonts w:eastAsia="Calibri"/>
          <w:noProof w:val="0"/>
          <w:kern w:val="3"/>
          <w:sz w:val="26"/>
          <w:szCs w:val="26"/>
        </w:rPr>
        <w:t xml:space="preserve"> prevederile Standardului </w:t>
      </w:r>
      <w:proofErr w:type="spellStart"/>
      <w:r w:rsidRPr="0092773C">
        <w:rPr>
          <w:rFonts w:eastAsia="Calibri"/>
          <w:noProof w:val="0"/>
          <w:kern w:val="3"/>
          <w:sz w:val="26"/>
          <w:szCs w:val="26"/>
        </w:rPr>
        <w:t>Naţional</w:t>
      </w:r>
      <w:proofErr w:type="spellEnd"/>
      <w:r w:rsidRPr="0092773C">
        <w:rPr>
          <w:rFonts w:eastAsia="Calibri"/>
          <w:noProof w:val="0"/>
          <w:kern w:val="3"/>
          <w:sz w:val="26"/>
          <w:szCs w:val="26"/>
        </w:rPr>
        <w:t xml:space="preserve"> de Contabilitate ”Cheltuieli”, altor standarde </w:t>
      </w:r>
      <w:proofErr w:type="spellStart"/>
      <w:r w:rsidRPr="0092773C">
        <w:rPr>
          <w:rFonts w:eastAsia="Calibri"/>
          <w:noProof w:val="0"/>
          <w:kern w:val="3"/>
          <w:sz w:val="26"/>
          <w:szCs w:val="26"/>
        </w:rPr>
        <w:t>naţionale</w:t>
      </w:r>
      <w:proofErr w:type="spellEnd"/>
      <w:r w:rsidRPr="0092773C">
        <w:rPr>
          <w:rFonts w:eastAsia="Calibri"/>
          <w:noProof w:val="0"/>
          <w:kern w:val="3"/>
          <w:sz w:val="26"/>
          <w:szCs w:val="26"/>
        </w:rPr>
        <w:t xml:space="preserve"> de contabilitate, care reglementează </w:t>
      </w:r>
      <w:proofErr w:type="spellStart"/>
      <w:r w:rsidRPr="0092773C">
        <w:rPr>
          <w:rFonts w:eastAsia="Calibri"/>
          <w:noProof w:val="0"/>
          <w:kern w:val="3"/>
          <w:sz w:val="26"/>
          <w:szCs w:val="26"/>
        </w:rPr>
        <w:t>şi</w:t>
      </w:r>
      <w:proofErr w:type="spellEnd"/>
      <w:r w:rsidRPr="0092773C">
        <w:rPr>
          <w:rFonts w:eastAsia="Calibri"/>
          <w:noProof w:val="0"/>
          <w:kern w:val="3"/>
          <w:sz w:val="26"/>
          <w:szCs w:val="26"/>
        </w:rPr>
        <w:t xml:space="preserve"> stabilesc </w:t>
      </w:r>
      <w:proofErr w:type="spellStart"/>
      <w:r w:rsidRPr="0092773C">
        <w:rPr>
          <w:rFonts w:eastAsia="Calibri"/>
          <w:noProof w:val="0"/>
          <w:kern w:val="3"/>
          <w:sz w:val="26"/>
          <w:szCs w:val="26"/>
        </w:rPr>
        <w:t>componenţa</w:t>
      </w:r>
      <w:proofErr w:type="spellEnd"/>
      <w:r w:rsidRPr="0092773C">
        <w:rPr>
          <w:rFonts w:eastAsia="Calibri"/>
          <w:noProof w:val="0"/>
          <w:kern w:val="3"/>
          <w:sz w:val="26"/>
          <w:szCs w:val="26"/>
        </w:rPr>
        <w:t xml:space="preserve"> cheltuielilor </w:t>
      </w:r>
      <w:proofErr w:type="spellStart"/>
      <w:r w:rsidRPr="0092773C">
        <w:rPr>
          <w:rFonts w:eastAsia="Calibri"/>
          <w:noProof w:val="0"/>
          <w:kern w:val="3"/>
          <w:sz w:val="26"/>
          <w:szCs w:val="26"/>
        </w:rPr>
        <w:t>activităţii</w:t>
      </w:r>
      <w:proofErr w:type="spellEnd"/>
      <w:r w:rsidRPr="0092773C">
        <w:rPr>
          <w:rFonts w:eastAsia="Calibri"/>
          <w:noProof w:val="0"/>
          <w:kern w:val="3"/>
          <w:sz w:val="26"/>
          <w:szCs w:val="26"/>
        </w:rPr>
        <w:t xml:space="preserve"> </w:t>
      </w:r>
      <w:proofErr w:type="spellStart"/>
      <w:r w:rsidRPr="0092773C">
        <w:rPr>
          <w:rFonts w:eastAsia="Calibri"/>
          <w:noProof w:val="0"/>
          <w:kern w:val="3"/>
          <w:sz w:val="26"/>
          <w:szCs w:val="26"/>
        </w:rPr>
        <w:t>operaţionale</w:t>
      </w:r>
      <w:proofErr w:type="spellEnd"/>
      <w:r w:rsidRPr="0092773C">
        <w:rPr>
          <w:rFonts w:eastAsia="Calibri"/>
          <w:noProof w:val="0"/>
          <w:kern w:val="3"/>
          <w:sz w:val="26"/>
          <w:szCs w:val="26"/>
        </w:rPr>
        <w:t xml:space="preserve">:  costul vânzărilor (cheltuieli materiale, cheltuieli cu personalul, cheltuieli privind amortizarea </w:t>
      </w:r>
      <w:proofErr w:type="spellStart"/>
      <w:r w:rsidRPr="0092773C">
        <w:rPr>
          <w:rFonts w:eastAsia="Calibri"/>
          <w:noProof w:val="0"/>
          <w:kern w:val="3"/>
          <w:sz w:val="26"/>
          <w:szCs w:val="26"/>
        </w:rPr>
        <w:t>şi</w:t>
      </w:r>
      <w:proofErr w:type="spellEnd"/>
      <w:r w:rsidRPr="0092773C">
        <w:rPr>
          <w:rFonts w:eastAsia="Calibri"/>
          <w:noProof w:val="0"/>
          <w:kern w:val="3"/>
          <w:sz w:val="26"/>
          <w:szCs w:val="26"/>
        </w:rPr>
        <w:t xml:space="preserve"> deprecierea, alte cheltuieli), cheltuieli de distribuire, cheltuieli  administrative </w:t>
      </w:r>
      <w:proofErr w:type="spellStart"/>
      <w:r w:rsidRPr="0092773C">
        <w:rPr>
          <w:rFonts w:eastAsia="Calibri"/>
          <w:noProof w:val="0"/>
          <w:kern w:val="3"/>
          <w:sz w:val="26"/>
          <w:szCs w:val="26"/>
        </w:rPr>
        <w:t>şi</w:t>
      </w:r>
      <w:proofErr w:type="spellEnd"/>
      <w:r w:rsidRPr="0092773C">
        <w:rPr>
          <w:rFonts w:eastAsia="Calibri"/>
          <w:noProof w:val="0"/>
          <w:kern w:val="3"/>
          <w:sz w:val="26"/>
          <w:szCs w:val="26"/>
        </w:rPr>
        <w:t xml:space="preserve"> alte cheltuieli din activitatea </w:t>
      </w:r>
      <w:proofErr w:type="spellStart"/>
      <w:r w:rsidRPr="0092773C">
        <w:rPr>
          <w:rFonts w:eastAsia="Calibri"/>
          <w:noProof w:val="0"/>
          <w:kern w:val="3"/>
          <w:sz w:val="26"/>
          <w:szCs w:val="26"/>
        </w:rPr>
        <w:t>operaţională</w:t>
      </w:r>
      <w:proofErr w:type="spellEnd"/>
      <w:r w:rsidRPr="0092773C">
        <w:rPr>
          <w:rFonts w:eastAsia="Calibri"/>
          <w:noProof w:val="0"/>
          <w:kern w:val="3"/>
          <w:sz w:val="26"/>
          <w:szCs w:val="26"/>
        </w:rPr>
        <w:t>.</w:t>
      </w:r>
    </w:p>
    <w:p w14:paraId="6F0CB1C3" w14:textId="77777777" w:rsidR="0092773C" w:rsidRPr="0092773C" w:rsidRDefault="0092773C" w:rsidP="0092773C">
      <w:pPr>
        <w:suppressAutoHyphens/>
        <w:autoSpaceDN w:val="0"/>
        <w:spacing w:after="200" w:line="276" w:lineRule="auto"/>
        <w:jc w:val="both"/>
        <w:rPr>
          <w:rFonts w:eastAsia="Calibri"/>
          <w:noProof w:val="0"/>
          <w:kern w:val="3"/>
          <w:sz w:val="26"/>
          <w:szCs w:val="26"/>
        </w:rPr>
      </w:pPr>
    </w:p>
    <w:p w14:paraId="550C8A3D" w14:textId="77777777" w:rsidR="0092773C" w:rsidRPr="0092773C" w:rsidRDefault="0092773C" w:rsidP="0092773C">
      <w:pPr>
        <w:suppressAutoHyphens/>
        <w:autoSpaceDN w:val="0"/>
        <w:spacing w:after="200" w:line="276" w:lineRule="auto"/>
        <w:ind w:firstLine="708"/>
        <w:jc w:val="both"/>
        <w:rPr>
          <w:rFonts w:eastAsia="Calibri"/>
          <w:noProof w:val="0"/>
          <w:kern w:val="3"/>
          <w:sz w:val="26"/>
          <w:szCs w:val="26"/>
        </w:rPr>
      </w:pPr>
      <w:r w:rsidRPr="0092773C">
        <w:rPr>
          <w:rFonts w:eastAsia="Calibri"/>
          <w:noProof w:val="0"/>
          <w:kern w:val="3"/>
          <w:sz w:val="26"/>
          <w:szCs w:val="26"/>
        </w:rPr>
        <w:t xml:space="preserve">10. Costul vânzărilor cuprind valoarea contabilă/costul efectiv a serviciilor prestate (pct. 20 din SNC ”Cheltuieli”; anexa nr.1 din SNC ”Cheltuieli”.). </w:t>
      </w:r>
    </w:p>
    <w:p w14:paraId="5D201E80" w14:textId="77777777" w:rsidR="0092773C" w:rsidRPr="0092773C" w:rsidRDefault="0092773C" w:rsidP="0092773C">
      <w:pPr>
        <w:suppressAutoHyphens/>
        <w:autoSpaceDN w:val="0"/>
        <w:spacing w:after="200" w:line="276" w:lineRule="auto"/>
        <w:ind w:firstLine="708"/>
        <w:jc w:val="both"/>
        <w:rPr>
          <w:rFonts w:eastAsia="Calibri"/>
          <w:noProof w:val="0"/>
          <w:kern w:val="3"/>
          <w:sz w:val="26"/>
          <w:szCs w:val="26"/>
        </w:rPr>
      </w:pPr>
      <w:r w:rsidRPr="0092773C">
        <w:rPr>
          <w:rFonts w:eastAsia="Calibri"/>
          <w:noProof w:val="0"/>
          <w:kern w:val="3"/>
          <w:sz w:val="26"/>
          <w:szCs w:val="26"/>
        </w:rPr>
        <w:t xml:space="preserve">- La </w:t>
      </w:r>
      <w:proofErr w:type="spellStart"/>
      <w:r w:rsidRPr="0092773C">
        <w:rPr>
          <w:rFonts w:eastAsia="Calibri"/>
          <w:noProof w:val="0"/>
          <w:kern w:val="3"/>
          <w:sz w:val="26"/>
          <w:szCs w:val="26"/>
        </w:rPr>
        <w:t>соmponenţa</w:t>
      </w:r>
      <w:proofErr w:type="spellEnd"/>
      <w:r w:rsidRPr="0092773C">
        <w:rPr>
          <w:rFonts w:eastAsia="Calibri"/>
          <w:noProof w:val="0"/>
          <w:kern w:val="3"/>
          <w:sz w:val="26"/>
          <w:szCs w:val="26"/>
        </w:rPr>
        <w:t xml:space="preserve"> cheltuielilor materiale se atribuie cheltuieli pentru produsele alimentare, </w:t>
      </w:r>
      <w:proofErr w:type="spellStart"/>
      <w:r w:rsidRPr="0092773C">
        <w:rPr>
          <w:rFonts w:eastAsia="Calibri"/>
          <w:noProof w:val="0"/>
          <w:kern w:val="3"/>
          <w:sz w:val="26"/>
          <w:szCs w:val="26"/>
        </w:rPr>
        <w:t>mеdiсаmente</w:t>
      </w:r>
      <w:proofErr w:type="spellEnd"/>
      <w:r w:rsidRPr="0092773C">
        <w:rPr>
          <w:rFonts w:eastAsia="Calibri"/>
          <w:noProof w:val="0"/>
          <w:kern w:val="3"/>
          <w:sz w:val="26"/>
          <w:szCs w:val="26"/>
        </w:rPr>
        <w:t xml:space="preserve"> , </w:t>
      </w:r>
      <w:r w:rsidRPr="0092773C">
        <w:rPr>
          <w:rFonts w:eastAsia="Calibri"/>
          <w:noProof w:val="0"/>
          <w:kern w:val="3"/>
          <w:sz w:val="26"/>
          <w:szCs w:val="26"/>
          <w:lang w:eastAsia="ru-RU"/>
        </w:rPr>
        <w:t xml:space="preserve">resurse energetice (combustibil, energie termică </w:t>
      </w:r>
      <w:proofErr w:type="spellStart"/>
      <w:r w:rsidRPr="0092773C">
        <w:rPr>
          <w:rFonts w:eastAsia="Calibri"/>
          <w:noProof w:val="0"/>
          <w:kern w:val="3"/>
          <w:sz w:val="26"/>
          <w:szCs w:val="26"/>
          <w:lang w:eastAsia="ru-RU"/>
        </w:rPr>
        <w:t>şi</w:t>
      </w:r>
      <w:proofErr w:type="spellEnd"/>
      <w:r w:rsidRPr="0092773C">
        <w:rPr>
          <w:rFonts w:eastAsia="Calibri"/>
          <w:noProof w:val="0"/>
          <w:kern w:val="3"/>
          <w:sz w:val="26"/>
          <w:szCs w:val="26"/>
          <w:lang w:eastAsia="ru-RU"/>
        </w:rPr>
        <w:t xml:space="preserve"> electrică, apă, gaze naturale etc.), materiale de </w:t>
      </w:r>
      <w:proofErr w:type="spellStart"/>
      <w:r w:rsidRPr="0092773C">
        <w:rPr>
          <w:rFonts w:eastAsia="Calibri"/>
          <w:noProof w:val="0"/>
          <w:kern w:val="3"/>
          <w:sz w:val="26"/>
          <w:szCs w:val="26"/>
          <w:lang w:eastAsia="ru-RU"/>
        </w:rPr>
        <w:t>construcţie</w:t>
      </w:r>
      <w:proofErr w:type="spellEnd"/>
      <w:r w:rsidRPr="0092773C">
        <w:rPr>
          <w:rFonts w:eastAsia="Calibri"/>
          <w:noProof w:val="0"/>
          <w:kern w:val="3"/>
          <w:sz w:val="26"/>
          <w:szCs w:val="26"/>
          <w:lang w:eastAsia="ru-RU"/>
        </w:rPr>
        <w:t xml:space="preserve">, piese de schimb, ambalaje </w:t>
      </w:r>
      <w:proofErr w:type="spellStart"/>
      <w:r w:rsidRPr="0092773C">
        <w:rPr>
          <w:rFonts w:eastAsia="Calibri"/>
          <w:noProof w:val="0"/>
          <w:kern w:val="3"/>
          <w:sz w:val="26"/>
          <w:szCs w:val="26"/>
          <w:lang w:eastAsia="ru-RU"/>
        </w:rPr>
        <w:t>şi</w:t>
      </w:r>
      <w:proofErr w:type="spellEnd"/>
      <w:r w:rsidRPr="0092773C">
        <w:rPr>
          <w:rFonts w:eastAsia="Calibri"/>
          <w:noProof w:val="0"/>
          <w:kern w:val="3"/>
          <w:sz w:val="26"/>
          <w:szCs w:val="26"/>
          <w:lang w:eastAsia="ru-RU"/>
        </w:rPr>
        <w:t xml:space="preserve"> alte materiale,</w:t>
      </w:r>
      <w:r w:rsidRPr="0092773C">
        <w:rPr>
          <w:rFonts w:eastAsia="Calibri"/>
          <w:noProof w:val="0"/>
          <w:kern w:val="3"/>
          <w:sz w:val="26"/>
          <w:szCs w:val="26"/>
        </w:rPr>
        <w:t xml:space="preserve"> costul </w:t>
      </w:r>
      <w:proofErr w:type="spellStart"/>
      <w:r w:rsidRPr="0092773C">
        <w:rPr>
          <w:rFonts w:eastAsia="Calibri"/>
          <w:noProof w:val="0"/>
          <w:kern w:val="3"/>
          <w:sz w:val="26"/>
          <w:szCs w:val="26"/>
        </w:rPr>
        <w:t>şi</w:t>
      </w:r>
      <w:proofErr w:type="spellEnd"/>
      <w:r w:rsidRPr="0092773C">
        <w:rPr>
          <w:rFonts w:eastAsia="Calibri"/>
          <w:noProof w:val="0"/>
          <w:kern w:val="3"/>
          <w:sz w:val="26"/>
          <w:szCs w:val="26"/>
        </w:rPr>
        <w:t xml:space="preserve"> uzura obiectelor de mică valoare </w:t>
      </w:r>
      <w:proofErr w:type="spellStart"/>
      <w:r w:rsidRPr="0092773C">
        <w:rPr>
          <w:rFonts w:eastAsia="Calibri"/>
          <w:noProof w:val="0"/>
          <w:kern w:val="3"/>
          <w:sz w:val="26"/>
          <w:szCs w:val="26"/>
        </w:rPr>
        <w:t>şi</w:t>
      </w:r>
      <w:proofErr w:type="spellEnd"/>
      <w:r w:rsidRPr="0092773C">
        <w:rPr>
          <w:rFonts w:eastAsia="Calibri"/>
          <w:noProof w:val="0"/>
          <w:kern w:val="3"/>
          <w:sz w:val="26"/>
          <w:szCs w:val="26"/>
        </w:rPr>
        <w:t xml:space="preserve"> scurtă durată,   utilizate în scopuri tehnologice pentru acordarea serviciilor aferente tratamentului </w:t>
      </w:r>
      <w:proofErr w:type="spellStart"/>
      <w:r w:rsidRPr="0092773C">
        <w:rPr>
          <w:rFonts w:eastAsia="Calibri"/>
          <w:noProof w:val="0"/>
          <w:kern w:val="3"/>
          <w:sz w:val="26"/>
          <w:szCs w:val="26"/>
        </w:rPr>
        <w:t>balneosanatorial</w:t>
      </w:r>
      <w:proofErr w:type="spellEnd"/>
      <w:r w:rsidRPr="0092773C">
        <w:rPr>
          <w:rFonts w:eastAsia="Calibri"/>
          <w:noProof w:val="0"/>
          <w:kern w:val="3"/>
          <w:sz w:val="26"/>
          <w:szCs w:val="26"/>
        </w:rPr>
        <w:t>;</w:t>
      </w:r>
    </w:p>
    <w:p w14:paraId="343EF442" w14:textId="77777777" w:rsidR="0092773C" w:rsidRPr="0092773C" w:rsidRDefault="0092773C" w:rsidP="0092773C">
      <w:pPr>
        <w:suppressAutoHyphens/>
        <w:autoSpaceDN w:val="0"/>
        <w:spacing w:after="200" w:line="276" w:lineRule="auto"/>
        <w:ind w:firstLine="708"/>
        <w:jc w:val="both"/>
        <w:rPr>
          <w:rFonts w:eastAsia="Calibri"/>
          <w:noProof w:val="0"/>
          <w:kern w:val="3"/>
          <w:sz w:val="26"/>
          <w:szCs w:val="26"/>
        </w:rPr>
      </w:pPr>
      <w:r w:rsidRPr="0092773C">
        <w:rPr>
          <w:rFonts w:eastAsia="Calibri"/>
          <w:noProof w:val="0"/>
          <w:kern w:val="3"/>
          <w:sz w:val="26"/>
          <w:szCs w:val="26"/>
          <w:lang w:eastAsia="ru-RU"/>
        </w:rPr>
        <w:t xml:space="preserve"> </w:t>
      </w:r>
    </w:p>
    <w:p w14:paraId="6E2D670F" w14:textId="77777777" w:rsidR="0092773C" w:rsidRPr="0092773C" w:rsidRDefault="0092773C" w:rsidP="0092773C">
      <w:pPr>
        <w:suppressAutoHyphens/>
        <w:autoSpaceDN w:val="0"/>
        <w:spacing w:after="200" w:line="276" w:lineRule="auto"/>
        <w:ind w:firstLine="708"/>
        <w:jc w:val="both"/>
        <w:rPr>
          <w:rFonts w:eastAsia="Calibri"/>
          <w:noProof w:val="0"/>
          <w:kern w:val="3"/>
          <w:sz w:val="26"/>
          <w:szCs w:val="26"/>
        </w:rPr>
      </w:pPr>
      <w:r w:rsidRPr="0092773C">
        <w:rPr>
          <w:rFonts w:eastAsia="Calibri"/>
          <w:noProof w:val="0"/>
          <w:kern w:val="3"/>
          <w:sz w:val="26"/>
          <w:szCs w:val="26"/>
        </w:rPr>
        <w:lastRenderedPageBreak/>
        <w:t xml:space="preserve">-   În </w:t>
      </w:r>
      <w:proofErr w:type="spellStart"/>
      <w:r w:rsidRPr="0092773C">
        <w:rPr>
          <w:rFonts w:eastAsia="Calibri"/>
          <w:noProof w:val="0"/>
          <w:kern w:val="3"/>
          <w:sz w:val="26"/>
          <w:szCs w:val="26"/>
        </w:rPr>
        <w:t>componenţa</w:t>
      </w:r>
      <w:proofErr w:type="spellEnd"/>
      <w:r w:rsidRPr="0092773C">
        <w:rPr>
          <w:rFonts w:eastAsia="Calibri"/>
          <w:noProof w:val="0"/>
          <w:kern w:val="3"/>
          <w:sz w:val="26"/>
          <w:szCs w:val="26"/>
        </w:rPr>
        <w:t xml:space="preserve"> cheltuielilor cu personalul se includ sumele </w:t>
      </w:r>
      <w:proofErr w:type="spellStart"/>
      <w:r w:rsidRPr="0092773C">
        <w:rPr>
          <w:rFonts w:eastAsia="Calibri"/>
          <w:noProof w:val="0"/>
          <w:kern w:val="3"/>
          <w:sz w:val="26"/>
          <w:szCs w:val="26"/>
        </w:rPr>
        <w:t>retribuţiilor</w:t>
      </w:r>
      <w:proofErr w:type="spellEnd"/>
      <w:r w:rsidRPr="0092773C">
        <w:rPr>
          <w:rFonts w:eastAsia="Calibri"/>
          <w:noProof w:val="0"/>
          <w:kern w:val="3"/>
          <w:sz w:val="26"/>
          <w:szCs w:val="26"/>
        </w:rPr>
        <w:t xml:space="preserve"> pentru munca prestată de către personalul </w:t>
      </w:r>
      <w:proofErr w:type="spellStart"/>
      <w:r w:rsidRPr="0092773C">
        <w:rPr>
          <w:rFonts w:eastAsia="Calibri"/>
          <w:noProof w:val="0"/>
          <w:kern w:val="3"/>
          <w:sz w:val="26"/>
          <w:szCs w:val="26"/>
        </w:rPr>
        <w:t>dе</w:t>
      </w:r>
      <w:proofErr w:type="spellEnd"/>
      <w:r w:rsidRPr="0092773C">
        <w:rPr>
          <w:rFonts w:eastAsia="Calibri"/>
          <w:noProof w:val="0"/>
          <w:kern w:val="3"/>
          <w:sz w:val="26"/>
          <w:szCs w:val="26"/>
        </w:rPr>
        <w:t xml:space="preserve"> bază, </w:t>
      </w:r>
      <w:proofErr w:type="spellStart"/>
      <w:r w:rsidRPr="0092773C">
        <w:rPr>
          <w:rFonts w:eastAsia="Calibri"/>
          <w:noProof w:val="0"/>
          <w:kern w:val="3"/>
          <w:sz w:val="26"/>
          <w:szCs w:val="26"/>
        </w:rPr>
        <w:t>imрliсаt</w:t>
      </w:r>
      <w:proofErr w:type="spellEnd"/>
      <w:r w:rsidRPr="0092773C">
        <w:rPr>
          <w:rFonts w:eastAsia="Calibri"/>
          <w:noProof w:val="0"/>
          <w:kern w:val="3"/>
          <w:sz w:val="26"/>
          <w:szCs w:val="26"/>
        </w:rPr>
        <w:t xml:space="preserve"> direct în procesul de acordare а serviciilor </w:t>
      </w:r>
      <w:proofErr w:type="spellStart"/>
      <w:r w:rsidRPr="0092773C">
        <w:rPr>
          <w:rFonts w:eastAsia="Calibri"/>
          <w:noProof w:val="0"/>
          <w:kern w:val="3"/>
          <w:sz w:val="26"/>
          <w:szCs w:val="26"/>
        </w:rPr>
        <w:t>bаlneosanatoriale</w:t>
      </w:r>
      <w:proofErr w:type="spellEnd"/>
      <w:r w:rsidRPr="0092773C">
        <w:rPr>
          <w:rFonts w:eastAsia="Calibri"/>
          <w:noProof w:val="0"/>
          <w:kern w:val="3"/>
          <w:sz w:val="26"/>
          <w:szCs w:val="26"/>
        </w:rPr>
        <w:t xml:space="preserve">, inclusiv primele </w:t>
      </w:r>
      <w:proofErr w:type="spellStart"/>
      <w:r w:rsidRPr="0092773C">
        <w:rPr>
          <w:rFonts w:eastAsia="Calibri"/>
          <w:noProof w:val="0"/>
          <w:kern w:val="3"/>
          <w:sz w:val="26"/>
          <w:szCs w:val="26"/>
        </w:rPr>
        <w:t>şi</w:t>
      </w:r>
      <w:proofErr w:type="spellEnd"/>
      <w:r w:rsidRPr="0092773C">
        <w:rPr>
          <w:rFonts w:eastAsia="Calibri"/>
          <w:noProof w:val="0"/>
          <w:kern w:val="3"/>
          <w:sz w:val="26"/>
          <w:szCs w:val="26"/>
        </w:rPr>
        <w:t xml:space="preserve"> alte </w:t>
      </w:r>
      <w:proofErr w:type="spellStart"/>
      <w:r w:rsidRPr="0092773C">
        <w:rPr>
          <w:rFonts w:eastAsia="Calibri"/>
          <w:noProof w:val="0"/>
          <w:kern w:val="3"/>
          <w:sz w:val="26"/>
          <w:szCs w:val="26"/>
        </w:rPr>
        <w:t>plăţi</w:t>
      </w:r>
      <w:proofErr w:type="spellEnd"/>
      <w:r w:rsidRPr="0092773C">
        <w:rPr>
          <w:rFonts w:eastAsia="Calibri"/>
          <w:noProof w:val="0"/>
          <w:kern w:val="3"/>
          <w:sz w:val="26"/>
          <w:szCs w:val="26"/>
        </w:rPr>
        <w:t xml:space="preserve"> în corespundere </w:t>
      </w:r>
      <w:proofErr w:type="spellStart"/>
      <w:r w:rsidRPr="0092773C">
        <w:rPr>
          <w:rFonts w:eastAsia="Calibri"/>
          <w:noProof w:val="0"/>
          <w:kern w:val="3"/>
          <w:sz w:val="26"/>
          <w:szCs w:val="26"/>
        </w:rPr>
        <w:t>сu</w:t>
      </w:r>
      <w:proofErr w:type="spellEnd"/>
      <w:r w:rsidRPr="0092773C">
        <w:rPr>
          <w:rFonts w:eastAsia="Calibri"/>
          <w:noProof w:val="0"/>
          <w:kern w:val="3"/>
          <w:sz w:val="26"/>
          <w:szCs w:val="26"/>
        </w:rPr>
        <w:t xml:space="preserve"> statele de </w:t>
      </w:r>
      <w:proofErr w:type="spellStart"/>
      <w:r w:rsidRPr="0092773C">
        <w:rPr>
          <w:rFonts w:eastAsia="Calibri"/>
          <w:noProof w:val="0"/>
          <w:kern w:val="3"/>
          <w:sz w:val="26"/>
          <w:szCs w:val="26"/>
        </w:rPr>
        <w:t>реrsоnаl</w:t>
      </w:r>
      <w:proofErr w:type="spellEnd"/>
      <w:r w:rsidRPr="0092773C">
        <w:rPr>
          <w:rFonts w:eastAsia="Calibri"/>
          <w:noProof w:val="0"/>
          <w:kern w:val="3"/>
          <w:sz w:val="26"/>
          <w:szCs w:val="26"/>
        </w:rPr>
        <w:t xml:space="preserve">, sumele </w:t>
      </w:r>
      <w:proofErr w:type="spellStart"/>
      <w:r w:rsidRPr="0092773C">
        <w:rPr>
          <w:rFonts w:eastAsia="Calibri"/>
          <w:noProof w:val="0"/>
          <w:kern w:val="3"/>
          <w:sz w:val="26"/>
          <w:szCs w:val="26"/>
        </w:rPr>
        <w:t>cоntribuţiilor</w:t>
      </w:r>
      <w:proofErr w:type="spellEnd"/>
      <w:r w:rsidRPr="0092773C">
        <w:rPr>
          <w:rFonts w:eastAsia="Calibri"/>
          <w:noProof w:val="0"/>
          <w:kern w:val="3"/>
          <w:sz w:val="26"/>
          <w:szCs w:val="26"/>
        </w:rPr>
        <w:t xml:space="preserve"> privind asigurarea socială de stat obligatorii </w:t>
      </w:r>
      <w:proofErr w:type="spellStart"/>
      <w:r w:rsidRPr="0092773C">
        <w:rPr>
          <w:rFonts w:eastAsia="Calibri"/>
          <w:noProof w:val="0"/>
          <w:kern w:val="3"/>
          <w:sz w:val="26"/>
          <w:szCs w:val="26"/>
        </w:rPr>
        <w:t>şi</w:t>
      </w:r>
      <w:proofErr w:type="spellEnd"/>
      <w:r w:rsidRPr="0092773C">
        <w:rPr>
          <w:rFonts w:eastAsia="Calibri"/>
          <w:noProof w:val="0"/>
          <w:kern w:val="3"/>
          <w:sz w:val="26"/>
          <w:szCs w:val="26"/>
        </w:rPr>
        <w:t xml:space="preserve"> primelor de asigurare obligatorie de </w:t>
      </w:r>
      <w:proofErr w:type="spellStart"/>
      <w:r w:rsidRPr="0092773C">
        <w:rPr>
          <w:rFonts w:eastAsia="Calibri"/>
          <w:noProof w:val="0"/>
          <w:kern w:val="3"/>
          <w:sz w:val="26"/>
          <w:szCs w:val="26"/>
        </w:rPr>
        <w:t>asistenţă</w:t>
      </w:r>
      <w:proofErr w:type="spellEnd"/>
      <w:r w:rsidRPr="0092773C">
        <w:rPr>
          <w:rFonts w:eastAsia="Calibri"/>
          <w:noProof w:val="0"/>
          <w:kern w:val="3"/>
          <w:sz w:val="26"/>
          <w:szCs w:val="26"/>
        </w:rPr>
        <w:t xml:space="preserve"> medicală;</w:t>
      </w:r>
    </w:p>
    <w:p w14:paraId="5ED7978B" w14:textId="77777777" w:rsidR="0092773C" w:rsidRPr="0092773C" w:rsidRDefault="0092773C" w:rsidP="0092773C">
      <w:pPr>
        <w:suppressAutoHyphens/>
        <w:autoSpaceDN w:val="0"/>
        <w:spacing w:after="200" w:line="276" w:lineRule="auto"/>
        <w:ind w:firstLine="708"/>
        <w:jc w:val="both"/>
        <w:rPr>
          <w:rFonts w:eastAsia="Calibri"/>
          <w:noProof w:val="0"/>
          <w:kern w:val="3"/>
          <w:sz w:val="26"/>
          <w:szCs w:val="26"/>
        </w:rPr>
      </w:pPr>
    </w:p>
    <w:p w14:paraId="0FDD9B52" w14:textId="77777777" w:rsidR="0092773C" w:rsidRPr="0092773C" w:rsidRDefault="0092773C" w:rsidP="0092773C">
      <w:pPr>
        <w:suppressAutoHyphens/>
        <w:autoSpaceDN w:val="0"/>
        <w:spacing w:after="200" w:line="276" w:lineRule="auto"/>
        <w:ind w:firstLine="708"/>
        <w:jc w:val="both"/>
        <w:rPr>
          <w:rFonts w:eastAsia="Calibri"/>
          <w:noProof w:val="0"/>
          <w:kern w:val="3"/>
          <w:sz w:val="26"/>
          <w:szCs w:val="26"/>
          <w:lang w:eastAsia="ru-RU"/>
        </w:rPr>
      </w:pPr>
      <w:r w:rsidRPr="0092773C">
        <w:rPr>
          <w:rFonts w:eastAsia="Calibri"/>
          <w:noProof w:val="0"/>
          <w:kern w:val="3"/>
          <w:sz w:val="26"/>
          <w:szCs w:val="26"/>
        </w:rPr>
        <w:t xml:space="preserve">-    În </w:t>
      </w:r>
      <w:proofErr w:type="spellStart"/>
      <w:r w:rsidRPr="0092773C">
        <w:rPr>
          <w:rFonts w:eastAsia="Calibri"/>
          <w:noProof w:val="0"/>
          <w:kern w:val="3"/>
          <w:sz w:val="26"/>
          <w:szCs w:val="26"/>
        </w:rPr>
        <w:t>componenţa</w:t>
      </w:r>
      <w:proofErr w:type="spellEnd"/>
      <w:r w:rsidRPr="0092773C">
        <w:rPr>
          <w:rFonts w:eastAsia="Calibri"/>
          <w:noProof w:val="0"/>
          <w:kern w:val="3"/>
          <w:sz w:val="26"/>
          <w:szCs w:val="26"/>
        </w:rPr>
        <w:t xml:space="preserve"> </w:t>
      </w:r>
      <w:r w:rsidRPr="0092773C">
        <w:rPr>
          <w:rFonts w:eastAsia="Calibri"/>
          <w:noProof w:val="0"/>
          <w:kern w:val="3"/>
          <w:sz w:val="26"/>
          <w:szCs w:val="26"/>
          <w:lang w:eastAsia="ru-RU"/>
        </w:rPr>
        <w:t xml:space="preserve">cheltuielilor privind amortizarea </w:t>
      </w:r>
      <w:proofErr w:type="spellStart"/>
      <w:r w:rsidRPr="0092773C">
        <w:rPr>
          <w:rFonts w:eastAsia="Calibri"/>
          <w:noProof w:val="0"/>
          <w:kern w:val="3"/>
          <w:sz w:val="26"/>
          <w:szCs w:val="26"/>
          <w:lang w:eastAsia="ru-RU"/>
        </w:rPr>
        <w:t>şi</w:t>
      </w:r>
      <w:proofErr w:type="spellEnd"/>
      <w:r w:rsidRPr="0092773C">
        <w:rPr>
          <w:rFonts w:eastAsia="Calibri"/>
          <w:noProof w:val="0"/>
          <w:kern w:val="3"/>
          <w:sz w:val="26"/>
          <w:szCs w:val="26"/>
          <w:lang w:eastAsia="ru-RU"/>
        </w:rPr>
        <w:t xml:space="preserve"> deprecierea</w:t>
      </w:r>
      <w:r w:rsidRPr="0092773C">
        <w:rPr>
          <w:rFonts w:eastAsia="Calibri"/>
          <w:noProof w:val="0"/>
          <w:kern w:val="3"/>
          <w:sz w:val="26"/>
          <w:szCs w:val="26"/>
        </w:rPr>
        <w:t xml:space="preserve"> se includ</w:t>
      </w:r>
      <w:r w:rsidRPr="0092773C">
        <w:rPr>
          <w:rFonts w:eastAsia="Calibri"/>
          <w:noProof w:val="0"/>
          <w:kern w:val="3"/>
          <w:sz w:val="26"/>
          <w:szCs w:val="26"/>
          <w:lang w:eastAsia="ru-RU"/>
        </w:rPr>
        <w:t xml:space="preserve"> sumele amortizării calculate pentru toate tipurile de </w:t>
      </w:r>
      <w:hyperlink r:id="rId17" w:tgtFrame="_blank" w:history="1">
        <w:r w:rsidRPr="0092773C">
          <w:rPr>
            <w:rFonts w:eastAsia="Calibri"/>
            <w:noProof w:val="0"/>
            <w:kern w:val="3"/>
            <w:sz w:val="26"/>
            <w:szCs w:val="26"/>
            <w:lang w:eastAsia="ru-RU"/>
          </w:rPr>
          <w:t>imobilizări</w:t>
        </w:r>
      </w:hyperlink>
      <w:r w:rsidRPr="0092773C">
        <w:rPr>
          <w:rFonts w:eastAsia="Calibri"/>
          <w:noProof w:val="0"/>
          <w:kern w:val="3"/>
          <w:sz w:val="26"/>
          <w:szCs w:val="26"/>
          <w:lang w:eastAsia="ru-RU"/>
        </w:rPr>
        <w:t xml:space="preserve"> utilizate de entitate, deprecierea activelor imobilizate </w:t>
      </w:r>
      <w:proofErr w:type="spellStart"/>
      <w:r w:rsidRPr="0092773C">
        <w:rPr>
          <w:rFonts w:eastAsia="Calibri"/>
          <w:noProof w:val="0"/>
          <w:kern w:val="3"/>
          <w:sz w:val="26"/>
          <w:szCs w:val="26"/>
          <w:lang w:eastAsia="ru-RU"/>
        </w:rPr>
        <w:t>şi</w:t>
      </w:r>
      <w:proofErr w:type="spellEnd"/>
      <w:r w:rsidRPr="0092773C">
        <w:rPr>
          <w:rFonts w:eastAsia="Calibri"/>
          <w:noProof w:val="0"/>
          <w:kern w:val="3"/>
          <w:sz w:val="26"/>
          <w:szCs w:val="26"/>
          <w:lang w:eastAsia="ru-RU"/>
        </w:rPr>
        <w:t xml:space="preserve"> circulante ale </w:t>
      </w:r>
      <w:proofErr w:type="spellStart"/>
      <w:r w:rsidRPr="0092773C">
        <w:rPr>
          <w:rFonts w:eastAsia="Calibri"/>
          <w:noProof w:val="0"/>
          <w:kern w:val="3"/>
          <w:sz w:val="26"/>
          <w:szCs w:val="26"/>
          <w:lang w:eastAsia="ru-RU"/>
        </w:rPr>
        <w:t>entităţii</w:t>
      </w:r>
      <w:proofErr w:type="spellEnd"/>
      <w:r w:rsidRPr="0092773C">
        <w:rPr>
          <w:rFonts w:eastAsia="Calibri"/>
          <w:noProof w:val="0"/>
          <w:kern w:val="3"/>
          <w:sz w:val="26"/>
          <w:szCs w:val="26"/>
          <w:lang w:eastAsia="ru-RU"/>
        </w:rPr>
        <w:t xml:space="preserve">, amortizarea </w:t>
      </w:r>
      <w:proofErr w:type="spellStart"/>
      <w:r w:rsidRPr="0092773C">
        <w:rPr>
          <w:rFonts w:eastAsia="Calibri"/>
          <w:noProof w:val="0"/>
          <w:kern w:val="3"/>
          <w:sz w:val="26"/>
          <w:szCs w:val="26"/>
          <w:lang w:eastAsia="ru-RU"/>
        </w:rPr>
        <w:t>investiţiilor</w:t>
      </w:r>
      <w:proofErr w:type="spellEnd"/>
      <w:r w:rsidRPr="0092773C">
        <w:rPr>
          <w:rFonts w:eastAsia="Calibri"/>
          <w:noProof w:val="0"/>
          <w:kern w:val="3"/>
          <w:sz w:val="26"/>
          <w:szCs w:val="26"/>
          <w:lang w:eastAsia="ru-RU"/>
        </w:rPr>
        <w:t xml:space="preserve"> imobiliare etc;</w:t>
      </w:r>
    </w:p>
    <w:p w14:paraId="439C5AE0" w14:textId="77777777" w:rsidR="0092773C" w:rsidRPr="0092773C" w:rsidRDefault="0092773C" w:rsidP="0092773C">
      <w:pPr>
        <w:suppressAutoHyphens/>
        <w:autoSpaceDN w:val="0"/>
        <w:spacing w:after="200" w:line="276" w:lineRule="auto"/>
        <w:ind w:firstLine="708"/>
        <w:jc w:val="both"/>
        <w:rPr>
          <w:rFonts w:eastAsia="Calibri"/>
          <w:noProof w:val="0"/>
          <w:kern w:val="3"/>
          <w:sz w:val="26"/>
          <w:szCs w:val="26"/>
          <w:lang w:eastAsia="ru-RU"/>
        </w:rPr>
      </w:pPr>
    </w:p>
    <w:p w14:paraId="60572528" w14:textId="77777777" w:rsidR="0092773C" w:rsidRPr="0092773C" w:rsidRDefault="0092773C" w:rsidP="0092773C">
      <w:pPr>
        <w:suppressAutoHyphens/>
        <w:autoSpaceDN w:val="0"/>
        <w:spacing w:after="200" w:line="276" w:lineRule="auto"/>
        <w:ind w:firstLine="708"/>
        <w:jc w:val="both"/>
        <w:rPr>
          <w:rFonts w:eastAsia="Calibri"/>
          <w:noProof w:val="0"/>
          <w:kern w:val="3"/>
          <w:sz w:val="26"/>
          <w:szCs w:val="26"/>
          <w:lang w:eastAsia="ru-RU"/>
        </w:rPr>
      </w:pPr>
      <w:r w:rsidRPr="0092773C">
        <w:rPr>
          <w:rFonts w:eastAsia="Calibri"/>
          <w:noProof w:val="0"/>
          <w:kern w:val="3"/>
          <w:sz w:val="26"/>
          <w:szCs w:val="26"/>
          <w:lang w:eastAsia="ru-RU"/>
        </w:rPr>
        <w:t xml:space="preserve">-   </w:t>
      </w:r>
      <w:r w:rsidRPr="0092773C">
        <w:rPr>
          <w:rFonts w:eastAsia="Calibri"/>
          <w:noProof w:val="0"/>
          <w:kern w:val="3"/>
          <w:sz w:val="26"/>
          <w:szCs w:val="26"/>
        </w:rPr>
        <w:t xml:space="preserve">În </w:t>
      </w:r>
      <w:proofErr w:type="spellStart"/>
      <w:r w:rsidRPr="0092773C">
        <w:rPr>
          <w:rFonts w:eastAsia="Calibri"/>
          <w:noProof w:val="0"/>
          <w:kern w:val="3"/>
          <w:sz w:val="26"/>
          <w:szCs w:val="26"/>
        </w:rPr>
        <w:t>componenţa</w:t>
      </w:r>
      <w:proofErr w:type="spellEnd"/>
      <w:r w:rsidRPr="0092773C">
        <w:rPr>
          <w:rFonts w:eastAsia="Calibri"/>
          <w:noProof w:val="0"/>
          <w:kern w:val="3"/>
          <w:sz w:val="26"/>
          <w:szCs w:val="26"/>
        </w:rPr>
        <w:t xml:space="preserve"> altor cheltuielilor</w:t>
      </w:r>
      <w:r w:rsidRPr="0092773C">
        <w:rPr>
          <w:rFonts w:eastAsia="Calibri"/>
          <w:noProof w:val="0"/>
          <w:kern w:val="3"/>
          <w:sz w:val="26"/>
          <w:szCs w:val="26"/>
          <w:lang w:eastAsia="ru-RU"/>
        </w:rPr>
        <w:t xml:space="preserve"> </w:t>
      </w:r>
      <w:r w:rsidRPr="0092773C">
        <w:rPr>
          <w:rFonts w:eastAsia="Calibri"/>
          <w:noProof w:val="0"/>
          <w:kern w:val="3"/>
          <w:sz w:val="26"/>
          <w:szCs w:val="26"/>
        </w:rPr>
        <w:t>se includ</w:t>
      </w:r>
      <w:r w:rsidRPr="0092773C">
        <w:rPr>
          <w:rFonts w:eastAsia="Calibri"/>
          <w:noProof w:val="0"/>
          <w:kern w:val="3"/>
          <w:sz w:val="26"/>
          <w:szCs w:val="26"/>
          <w:lang w:eastAsia="ru-RU"/>
        </w:rPr>
        <w:t xml:space="preserve"> cheltuieli aferente lucrărilor de </w:t>
      </w:r>
      <w:proofErr w:type="spellStart"/>
      <w:r w:rsidRPr="0092773C">
        <w:rPr>
          <w:rFonts w:eastAsia="Calibri"/>
          <w:noProof w:val="0"/>
          <w:kern w:val="3"/>
          <w:sz w:val="26"/>
          <w:szCs w:val="26"/>
          <w:lang w:eastAsia="ru-RU"/>
        </w:rPr>
        <w:t>întreţinere</w:t>
      </w:r>
      <w:proofErr w:type="spellEnd"/>
      <w:r w:rsidRPr="0092773C">
        <w:rPr>
          <w:rFonts w:eastAsia="Calibri"/>
          <w:noProof w:val="0"/>
          <w:kern w:val="3"/>
          <w:sz w:val="26"/>
          <w:szCs w:val="26"/>
          <w:lang w:eastAsia="ru-RU"/>
        </w:rPr>
        <w:t xml:space="preserve"> </w:t>
      </w:r>
      <w:proofErr w:type="spellStart"/>
      <w:r w:rsidRPr="0092773C">
        <w:rPr>
          <w:rFonts w:eastAsia="Calibri"/>
          <w:noProof w:val="0"/>
          <w:kern w:val="3"/>
          <w:sz w:val="26"/>
          <w:szCs w:val="26"/>
          <w:lang w:eastAsia="ru-RU"/>
        </w:rPr>
        <w:t>şi</w:t>
      </w:r>
      <w:proofErr w:type="spellEnd"/>
      <w:r w:rsidRPr="0092773C">
        <w:rPr>
          <w:rFonts w:eastAsia="Calibri"/>
          <w:noProof w:val="0"/>
          <w:kern w:val="3"/>
          <w:sz w:val="26"/>
          <w:szCs w:val="26"/>
          <w:lang w:eastAsia="ru-RU"/>
        </w:rPr>
        <w:t xml:space="preserve"> </w:t>
      </w:r>
      <w:proofErr w:type="spellStart"/>
      <w:r w:rsidRPr="0092773C">
        <w:rPr>
          <w:rFonts w:eastAsia="Calibri"/>
          <w:noProof w:val="0"/>
          <w:kern w:val="3"/>
          <w:sz w:val="26"/>
          <w:szCs w:val="26"/>
          <w:lang w:eastAsia="ru-RU"/>
        </w:rPr>
        <w:t>reparaţie</w:t>
      </w:r>
      <w:proofErr w:type="spellEnd"/>
      <w:r w:rsidRPr="0092773C">
        <w:rPr>
          <w:rFonts w:eastAsia="Calibri"/>
          <w:noProof w:val="0"/>
          <w:kern w:val="3"/>
          <w:sz w:val="26"/>
          <w:szCs w:val="26"/>
          <w:lang w:eastAsia="ru-RU"/>
        </w:rPr>
        <w:t xml:space="preserve"> executate de către alte </w:t>
      </w:r>
      <w:proofErr w:type="spellStart"/>
      <w:r w:rsidRPr="0092773C">
        <w:rPr>
          <w:rFonts w:eastAsia="Calibri"/>
          <w:noProof w:val="0"/>
          <w:kern w:val="3"/>
          <w:sz w:val="26"/>
          <w:szCs w:val="26"/>
          <w:lang w:eastAsia="ru-RU"/>
        </w:rPr>
        <w:t>entităţi</w:t>
      </w:r>
      <w:proofErr w:type="spellEnd"/>
      <w:r w:rsidRPr="0092773C">
        <w:rPr>
          <w:rFonts w:eastAsia="Calibri"/>
          <w:noProof w:val="0"/>
          <w:kern w:val="3"/>
          <w:sz w:val="26"/>
          <w:szCs w:val="26"/>
          <w:lang w:eastAsia="ru-RU"/>
        </w:rPr>
        <w:t xml:space="preserve">; </w:t>
      </w:r>
      <w:proofErr w:type="spellStart"/>
      <w:r w:rsidRPr="0092773C">
        <w:rPr>
          <w:rFonts w:eastAsia="Calibri"/>
          <w:noProof w:val="0"/>
          <w:kern w:val="3"/>
          <w:sz w:val="26"/>
          <w:szCs w:val="26"/>
          <w:lang w:eastAsia="ru-RU"/>
        </w:rPr>
        <w:t>plăţile</w:t>
      </w:r>
      <w:proofErr w:type="spellEnd"/>
      <w:r w:rsidRPr="0092773C">
        <w:rPr>
          <w:rFonts w:eastAsia="Calibri"/>
          <w:noProof w:val="0"/>
          <w:kern w:val="3"/>
          <w:sz w:val="26"/>
          <w:szCs w:val="26"/>
          <w:lang w:eastAsia="ru-RU"/>
        </w:rPr>
        <w:t xml:space="preserve"> de leasing datorate de entitate pentru imobilizările primite în </w:t>
      </w:r>
      <w:proofErr w:type="spellStart"/>
      <w:r w:rsidRPr="0092773C">
        <w:rPr>
          <w:rFonts w:eastAsia="Calibri"/>
          <w:noProof w:val="0"/>
          <w:kern w:val="3"/>
          <w:sz w:val="26"/>
          <w:szCs w:val="26"/>
          <w:lang w:eastAsia="ru-RU"/>
        </w:rPr>
        <w:t>folosinţă</w:t>
      </w:r>
      <w:proofErr w:type="spellEnd"/>
      <w:r w:rsidRPr="0092773C">
        <w:rPr>
          <w:rFonts w:eastAsia="Calibri"/>
          <w:noProof w:val="0"/>
          <w:kern w:val="3"/>
          <w:sz w:val="26"/>
          <w:szCs w:val="26"/>
          <w:lang w:eastAsia="ru-RU"/>
        </w:rPr>
        <w:t xml:space="preserve"> temporară în baza contractelor de leasing, primele de asigurare a bunurilor, calculate în baza contractelor încheiate cu companiile de asigurări, cheltuielile cu comisioanele </w:t>
      </w:r>
      <w:proofErr w:type="spellStart"/>
      <w:r w:rsidRPr="0092773C">
        <w:rPr>
          <w:rFonts w:eastAsia="Calibri"/>
          <w:noProof w:val="0"/>
          <w:kern w:val="3"/>
          <w:sz w:val="26"/>
          <w:szCs w:val="26"/>
          <w:lang w:eastAsia="ru-RU"/>
        </w:rPr>
        <w:t>şi</w:t>
      </w:r>
      <w:proofErr w:type="spellEnd"/>
      <w:r w:rsidRPr="0092773C">
        <w:rPr>
          <w:rFonts w:eastAsia="Calibri"/>
          <w:noProof w:val="0"/>
          <w:kern w:val="3"/>
          <w:sz w:val="26"/>
          <w:szCs w:val="26"/>
          <w:lang w:eastAsia="ru-RU"/>
        </w:rPr>
        <w:t xml:space="preserve"> onorariile </w:t>
      </w:r>
      <w:proofErr w:type="spellStart"/>
      <w:r w:rsidRPr="0092773C">
        <w:rPr>
          <w:rFonts w:eastAsia="Calibri"/>
          <w:noProof w:val="0"/>
          <w:kern w:val="3"/>
          <w:sz w:val="26"/>
          <w:szCs w:val="26"/>
          <w:lang w:eastAsia="ru-RU"/>
        </w:rPr>
        <w:t>experţilor</w:t>
      </w:r>
      <w:proofErr w:type="spellEnd"/>
      <w:r w:rsidRPr="0092773C">
        <w:rPr>
          <w:rFonts w:eastAsia="Calibri"/>
          <w:noProof w:val="0"/>
          <w:kern w:val="3"/>
          <w:sz w:val="26"/>
          <w:szCs w:val="26"/>
          <w:lang w:eastAsia="ru-RU"/>
        </w:rPr>
        <w:t xml:space="preserve"> pentru </w:t>
      </w:r>
      <w:proofErr w:type="spellStart"/>
      <w:r w:rsidRPr="0092773C">
        <w:rPr>
          <w:rFonts w:eastAsia="Calibri"/>
          <w:noProof w:val="0"/>
          <w:kern w:val="3"/>
          <w:sz w:val="26"/>
          <w:szCs w:val="26"/>
          <w:lang w:eastAsia="ru-RU"/>
        </w:rPr>
        <w:t>consultanţă</w:t>
      </w:r>
      <w:proofErr w:type="spellEnd"/>
      <w:r w:rsidRPr="0092773C">
        <w:rPr>
          <w:rFonts w:eastAsia="Calibri"/>
          <w:noProof w:val="0"/>
          <w:kern w:val="3"/>
          <w:sz w:val="26"/>
          <w:szCs w:val="26"/>
          <w:lang w:eastAsia="ru-RU"/>
        </w:rPr>
        <w:t xml:space="preserve"> </w:t>
      </w:r>
      <w:proofErr w:type="spellStart"/>
      <w:r w:rsidRPr="0092773C">
        <w:rPr>
          <w:rFonts w:eastAsia="Calibri"/>
          <w:noProof w:val="0"/>
          <w:kern w:val="3"/>
          <w:sz w:val="26"/>
          <w:szCs w:val="26"/>
          <w:lang w:eastAsia="ru-RU"/>
        </w:rPr>
        <w:t>şi</w:t>
      </w:r>
      <w:proofErr w:type="spellEnd"/>
      <w:r w:rsidRPr="0092773C">
        <w:rPr>
          <w:rFonts w:eastAsia="Calibri"/>
          <w:noProof w:val="0"/>
          <w:kern w:val="3"/>
          <w:sz w:val="26"/>
          <w:szCs w:val="26"/>
          <w:lang w:eastAsia="ru-RU"/>
        </w:rPr>
        <w:t xml:space="preserve"> </w:t>
      </w:r>
      <w:proofErr w:type="spellStart"/>
      <w:r w:rsidRPr="0092773C">
        <w:rPr>
          <w:rFonts w:eastAsia="Calibri"/>
          <w:noProof w:val="0"/>
          <w:kern w:val="3"/>
          <w:sz w:val="26"/>
          <w:szCs w:val="26"/>
          <w:lang w:eastAsia="ru-RU"/>
        </w:rPr>
        <w:t>asistenţă</w:t>
      </w:r>
      <w:proofErr w:type="spellEnd"/>
      <w:r w:rsidRPr="0092773C">
        <w:rPr>
          <w:rFonts w:eastAsia="Calibri"/>
          <w:noProof w:val="0"/>
          <w:kern w:val="3"/>
          <w:sz w:val="26"/>
          <w:szCs w:val="26"/>
          <w:lang w:eastAsia="ru-RU"/>
        </w:rPr>
        <w:t xml:space="preserve"> tehnică, juridică </w:t>
      </w:r>
      <w:proofErr w:type="spellStart"/>
      <w:r w:rsidRPr="0092773C">
        <w:rPr>
          <w:rFonts w:eastAsia="Calibri"/>
          <w:noProof w:val="0"/>
          <w:kern w:val="3"/>
          <w:sz w:val="26"/>
          <w:szCs w:val="26"/>
          <w:lang w:eastAsia="ru-RU"/>
        </w:rPr>
        <w:t>şi</w:t>
      </w:r>
      <w:proofErr w:type="spellEnd"/>
      <w:r w:rsidRPr="0092773C">
        <w:rPr>
          <w:rFonts w:eastAsia="Calibri"/>
          <w:noProof w:val="0"/>
          <w:kern w:val="3"/>
          <w:sz w:val="26"/>
          <w:szCs w:val="26"/>
          <w:lang w:eastAsia="ru-RU"/>
        </w:rPr>
        <w:t xml:space="preserve"> economică, costul serviciilor de transportare a bunurilor </w:t>
      </w:r>
      <w:proofErr w:type="spellStart"/>
      <w:r w:rsidRPr="0092773C">
        <w:rPr>
          <w:rFonts w:eastAsia="Calibri"/>
          <w:noProof w:val="0"/>
          <w:kern w:val="3"/>
          <w:sz w:val="26"/>
          <w:szCs w:val="26"/>
          <w:lang w:eastAsia="ru-RU"/>
        </w:rPr>
        <w:t>şi</w:t>
      </w:r>
      <w:proofErr w:type="spellEnd"/>
      <w:r w:rsidRPr="0092773C">
        <w:rPr>
          <w:rFonts w:eastAsia="Calibri"/>
          <w:noProof w:val="0"/>
          <w:kern w:val="3"/>
          <w:sz w:val="26"/>
          <w:szCs w:val="26"/>
          <w:lang w:eastAsia="ru-RU"/>
        </w:rPr>
        <w:t xml:space="preserve"> personalului la/de la locul de muncă prestat de către </w:t>
      </w:r>
      <w:proofErr w:type="spellStart"/>
      <w:r w:rsidRPr="0092773C">
        <w:rPr>
          <w:rFonts w:eastAsia="Calibri"/>
          <w:noProof w:val="0"/>
          <w:kern w:val="3"/>
          <w:sz w:val="26"/>
          <w:szCs w:val="26"/>
          <w:lang w:eastAsia="ru-RU"/>
        </w:rPr>
        <w:t>entităţile</w:t>
      </w:r>
      <w:proofErr w:type="spellEnd"/>
      <w:r w:rsidRPr="0092773C">
        <w:rPr>
          <w:rFonts w:eastAsia="Calibri"/>
          <w:noProof w:val="0"/>
          <w:kern w:val="3"/>
          <w:sz w:val="26"/>
          <w:szCs w:val="26"/>
          <w:lang w:eastAsia="ru-RU"/>
        </w:rPr>
        <w:t xml:space="preserve"> de transport, costul serviciilor </w:t>
      </w:r>
      <w:proofErr w:type="spellStart"/>
      <w:r w:rsidRPr="0092773C">
        <w:rPr>
          <w:rFonts w:eastAsia="Calibri"/>
          <w:noProof w:val="0"/>
          <w:kern w:val="3"/>
          <w:sz w:val="26"/>
          <w:szCs w:val="26"/>
          <w:lang w:eastAsia="ru-RU"/>
        </w:rPr>
        <w:t>poştale</w:t>
      </w:r>
      <w:proofErr w:type="spellEnd"/>
      <w:r w:rsidRPr="0092773C">
        <w:rPr>
          <w:rFonts w:eastAsia="Calibri"/>
          <w:noProof w:val="0"/>
          <w:kern w:val="3"/>
          <w:sz w:val="26"/>
          <w:szCs w:val="26"/>
          <w:lang w:eastAsia="ru-RU"/>
        </w:rPr>
        <w:t xml:space="preserve">, de telefonie </w:t>
      </w:r>
      <w:proofErr w:type="spellStart"/>
      <w:r w:rsidRPr="0092773C">
        <w:rPr>
          <w:rFonts w:eastAsia="Calibri"/>
          <w:noProof w:val="0"/>
          <w:kern w:val="3"/>
          <w:sz w:val="26"/>
          <w:szCs w:val="26"/>
          <w:lang w:eastAsia="ru-RU"/>
        </w:rPr>
        <w:t>şi</w:t>
      </w:r>
      <w:proofErr w:type="spellEnd"/>
      <w:r w:rsidRPr="0092773C">
        <w:rPr>
          <w:rFonts w:eastAsia="Calibri"/>
          <w:noProof w:val="0"/>
          <w:kern w:val="3"/>
          <w:sz w:val="26"/>
          <w:szCs w:val="26"/>
          <w:lang w:eastAsia="ru-RU"/>
        </w:rPr>
        <w:t xml:space="preserve"> a altor mijloace de comunicare; costul serviciilor bancare </w:t>
      </w:r>
      <w:proofErr w:type="spellStart"/>
      <w:r w:rsidRPr="0092773C">
        <w:rPr>
          <w:rFonts w:eastAsia="Calibri"/>
          <w:noProof w:val="0"/>
          <w:kern w:val="3"/>
          <w:sz w:val="26"/>
          <w:szCs w:val="26"/>
          <w:lang w:eastAsia="ru-RU"/>
        </w:rPr>
        <w:t>şi</w:t>
      </w:r>
      <w:proofErr w:type="spellEnd"/>
      <w:r w:rsidRPr="0092773C">
        <w:rPr>
          <w:rFonts w:eastAsia="Calibri"/>
          <w:noProof w:val="0"/>
          <w:kern w:val="3"/>
          <w:sz w:val="26"/>
          <w:szCs w:val="26"/>
          <w:lang w:eastAsia="ru-RU"/>
        </w:rPr>
        <w:t xml:space="preserve"> a altor servicii prestate </w:t>
      </w:r>
      <w:proofErr w:type="spellStart"/>
      <w:r w:rsidRPr="0092773C">
        <w:rPr>
          <w:rFonts w:eastAsia="Calibri"/>
          <w:noProof w:val="0"/>
          <w:kern w:val="3"/>
          <w:sz w:val="26"/>
          <w:szCs w:val="26"/>
          <w:lang w:eastAsia="ru-RU"/>
        </w:rPr>
        <w:t>entităţii</w:t>
      </w:r>
      <w:proofErr w:type="spellEnd"/>
      <w:r w:rsidRPr="0092773C">
        <w:rPr>
          <w:rFonts w:eastAsia="Calibri"/>
          <w:noProof w:val="0"/>
          <w:kern w:val="3"/>
          <w:sz w:val="26"/>
          <w:szCs w:val="26"/>
          <w:lang w:eastAsia="ru-RU"/>
        </w:rPr>
        <w:t xml:space="preserve"> de către </w:t>
      </w:r>
      <w:proofErr w:type="spellStart"/>
      <w:r w:rsidRPr="0092773C">
        <w:rPr>
          <w:rFonts w:eastAsia="Calibri"/>
          <w:noProof w:val="0"/>
          <w:kern w:val="3"/>
          <w:sz w:val="26"/>
          <w:szCs w:val="26"/>
          <w:lang w:eastAsia="ru-RU"/>
        </w:rPr>
        <w:t>terţi</w:t>
      </w:r>
      <w:proofErr w:type="spellEnd"/>
      <w:r w:rsidRPr="0092773C">
        <w:rPr>
          <w:rFonts w:eastAsia="Calibri"/>
          <w:noProof w:val="0"/>
          <w:kern w:val="3"/>
          <w:sz w:val="26"/>
          <w:szCs w:val="26"/>
          <w:lang w:eastAsia="ru-RU"/>
        </w:rPr>
        <w:t xml:space="preserve"> legate de activitatea de bază.</w:t>
      </w:r>
    </w:p>
    <w:p w14:paraId="0A394AF3" w14:textId="77777777" w:rsidR="0092773C" w:rsidRPr="0092773C" w:rsidRDefault="0092773C" w:rsidP="0092773C">
      <w:pPr>
        <w:suppressAutoHyphens/>
        <w:autoSpaceDN w:val="0"/>
        <w:spacing w:after="200" w:line="276" w:lineRule="auto"/>
        <w:jc w:val="both"/>
        <w:rPr>
          <w:rFonts w:eastAsia="Calibri"/>
          <w:noProof w:val="0"/>
          <w:kern w:val="3"/>
          <w:sz w:val="26"/>
          <w:szCs w:val="26"/>
        </w:rPr>
      </w:pPr>
    </w:p>
    <w:p w14:paraId="52FCF078" w14:textId="77777777" w:rsidR="0092773C" w:rsidRPr="0092773C" w:rsidRDefault="0092773C" w:rsidP="0092773C">
      <w:pPr>
        <w:suppressAutoHyphens/>
        <w:autoSpaceDN w:val="0"/>
        <w:spacing w:after="200" w:line="276" w:lineRule="auto"/>
        <w:ind w:firstLine="708"/>
        <w:jc w:val="both"/>
        <w:rPr>
          <w:rFonts w:eastAsia="Calibri"/>
          <w:noProof w:val="0"/>
          <w:kern w:val="3"/>
          <w:sz w:val="26"/>
          <w:szCs w:val="26"/>
        </w:rPr>
      </w:pPr>
      <w:r w:rsidRPr="0092773C">
        <w:rPr>
          <w:rFonts w:eastAsia="Calibri"/>
          <w:noProof w:val="0"/>
          <w:kern w:val="3"/>
          <w:sz w:val="26"/>
          <w:szCs w:val="26"/>
        </w:rPr>
        <w:t xml:space="preserve">11. În </w:t>
      </w:r>
      <w:proofErr w:type="spellStart"/>
      <w:r w:rsidRPr="0092773C">
        <w:rPr>
          <w:rFonts w:eastAsia="Calibri"/>
          <w:noProof w:val="0"/>
          <w:kern w:val="3"/>
          <w:sz w:val="26"/>
          <w:szCs w:val="26"/>
        </w:rPr>
        <w:t>preţul</w:t>
      </w:r>
      <w:proofErr w:type="spellEnd"/>
      <w:r w:rsidRPr="0092773C">
        <w:rPr>
          <w:rFonts w:eastAsia="Calibri"/>
          <w:noProof w:val="0"/>
          <w:kern w:val="3"/>
          <w:sz w:val="26"/>
          <w:szCs w:val="26"/>
        </w:rPr>
        <w:t xml:space="preserve"> biletului de tratament nu se includ cheltuielile de distribuire care reprezintă cheltuieli aferente serviciilor prestate (pct. 24  din SNC ”Cheltuieli”). </w:t>
      </w:r>
      <w:proofErr w:type="spellStart"/>
      <w:r w:rsidRPr="0092773C">
        <w:rPr>
          <w:rFonts w:eastAsia="Calibri"/>
          <w:noProof w:val="0"/>
          <w:kern w:val="3"/>
          <w:sz w:val="26"/>
          <w:szCs w:val="26"/>
        </w:rPr>
        <w:t>Componenţa</w:t>
      </w:r>
      <w:proofErr w:type="spellEnd"/>
      <w:r w:rsidRPr="0092773C">
        <w:rPr>
          <w:rFonts w:eastAsia="Calibri"/>
          <w:noProof w:val="0"/>
          <w:kern w:val="3"/>
          <w:sz w:val="26"/>
          <w:szCs w:val="26"/>
        </w:rPr>
        <w:t xml:space="preserve"> cheltuielilor de distribuire se prezintă conform anexei nr.2 din SNC ”Cheltuieli .</w:t>
      </w:r>
    </w:p>
    <w:p w14:paraId="4CA1FB2B" w14:textId="77777777" w:rsidR="0092773C" w:rsidRPr="0092773C" w:rsidRDefault="0092773C" w:rsidP="0092773C">
      <w:pPr>
        <w:suppressAutoHyphens/>
        <w:autoSpaceDN w:val="0"/>
        <w:spacing w:after="200" w:line="276" w:lineRule="auto"/>
        <w:jc w:val="both"/>
        <w:rPr>
          <w:rFonts w:eastAsia="Calibri"/>
          <w:noProof w:val="0"/>
          <w:kern w:val="3"/>
          <w:sz w:val="26"/>
          <w:szCs w:val="26"/>
        </w:rPr>
      </w:pPr>
    </w:p>
    <w:p w14:paraId="7D2D76B6" w14:textId="77777777" w:rsidR="0092773C" w:rsidRPr="0092773C" w:rsidRDefault="0092773C" w:rsidP="0092773C">
      <w:pPr>
        <w:suppressAutoHyphens/>
        <w:autoSpaceDN w:val="0"/>
        <w:spacing w:after="200" w:line="276" w:lineRule="auto"/>
        <w:ind w:firstLine="708"/>
        <w:jc w:val="both"/>
        <w:rPr>
          <w:rFonts w:eastAsia="Calibri"/>
          <w:noProof w:val="0"/>
          <w:kern w:val="3"/>
          <w:sz w:val="26"/>
          <w:szCs w:val="26"/>
        </w:rPr>
      </w:pPr>
      <w:r w:rsidRPr="0092773C">
        <w:rPr>
          <w:rFonts w:eastAsia="Calibri"/>
          <w:noProof w:val="0"/>
          <w:kern w:val="3"/>
          <w:sz w:val="26"/>
          <w:szCs w:val="26"/>
        </w:rPr>
        <w:t xml:space="preserve">12.  Cheltuielile  administrative reprezintă cheltuielile aferente organizării, deservirii </w:t>
      </w:r>
      <w:proofErr w:type="spellStart"/>
      <w:r w:rsidRPr="0092773C">
        <w:rPr>
          <w:rFonts w:eastAsia="Calibri"/>
          <w:noProof w:val="0"/>
          <w:kern w:val="3"/>
          <w:sz w:val="26"/>
          <w:szCs w:val="26"/>
        </w:rPr>
        <w:t>şi</w:t>
      </w:r>
      <w:proofErr w:type="spellEnd"/>
      <w:r w:rsidRPr="0092773C">
        <w:rPr>
          <w:rFonts w:eastAsia="Calibri"/>
          <w:noProof w:val="0"/>
          <w:kern w:val="3"/>
          <w:sz w:val="26"/>
          <w:szCs w:val="26"/>
        </w:rPr>
        <w:t xml:space="preserve"> gestionării </w:t>
      </w:r>
      <w:proofErr w:type="spellStart"/>
      <w:r w:rsidRPr="0092773C">
        <w:rPr>
          <w:rFonts w:eastAsia="Calibri"/>
          <w:noProof w:val="0"/>
          <w:kern w:val="3"/>
          <w:sz w:val="26"/>
          <w:szCs w:val="26"/>
        </w:rPr>
        <w:t>entităţii</w:t>
      </w:r>
      <w:proofErr w:type="spellEnd"/>
      <w:r w:rsidRPr="0092773C">
        <w:rPr>
          <w:rFonts w:eastAsia="Calibri"/>
          <w:noProof w:val="0"/>
          <w:kern w:val="3"/>
          <w:sz w:val="26"/>
          <w:szCs w:val="26"/>
        </w:rPr>
        <w:t xml:space="preserve"> în ansamblu (pct. 26  din SNC ”Cheltuieli”).  </w:t>
      </w:r>
      <w:proofErr w:type="spellStart"/>
      <w:r w:rsidRPr="0092773C">
        <w:rPr>
          <w:rFonts w:eastAsia="Calibri"/>
          <w:noProof w:val="0"/>
          <w:kern w:val="3"/>
          <w:sz w:val="26"/>
          <w:szCs w:val="26"/>
        </w:rPr>
        <w:t>Componenţa</w:t>
      </w:r>
      <w:proofErr w:type="spellEnd"/>
      <w:r w:rsidRPr="0092773C">
        <w:rPr>
          <w:rFonts w:eastAsia="Calibri"/>
          <w:noProof w:val="0"/>
          <w:kern w:val="3"/>
          <w:sz w:val="26"/>
          <w:szCs w:val="26"/>
        </w:rPr>
        <w:t xml:space="preserve"> cheltuielilor administrative se prezintă în baza anexei nr. 3 din SNC ”Cheltuieli”.</w:t>
      </w:r>
    </w:p>
    <w:p w14:paraId="54301901" w14:textId="77777777" w:rsidR="0092773C" w:rsidRPr="0092773C" w:rsidRDefault="0092773C" w:rsidP="0092773C">
      <w:pPr>
        <w:suppressAutoHyphens/>
        <w:autoSpaceDN w:val="0"/>
        <w:spacing w:after="200" w:line="276" w:lineRule="auto"/>
        <w:jc w:val="both"/>
        <w:rPr>
          <w:rFonts w:eastAsia="Calibri"/>
          <w:noProof w:val="0"/>
          <w:kern w:val="3"/>
          <w:sz w:val="26"/>
          <w:szCs w:val="26"/>
        </w:rPr>
      </w:pPr>
    </w:p>
    <w:p w14:paraId="543C22FD" w14:textId="77777777" w:rsidR="0092773C" w:rsidRPr="0092773C" w:rsidRDefault="0092773C" w:rsidP="0092773C">
      <w:pPr>
        <w:suppressAutoHyphens/>
        <w:autoSpaceDN w:val="0"/>
        <w:spacing w:after="200" w:line="276" w:lineRule="auto"/>
        <w:ind w:firstLine="708"/>
        <w:jc w:val="both"/>
        <w:rPr>
          <w:rFonts w:eastAsia="Calibri"/>
          <w:noProof w:val="0"/>
          <w:kern w:val="3"/>
          <w:sz w:val="26"/>
          <w:szCs w:val="26"/>
        </w:rPr>
      </w:pPr>
      <w:r w:rsidRPr="0092773C">
        <w:rPr>
          <w:rFonts w:eastAsia="Calibri"/>
          <w:noProof w:val="0"/>
          <w:kern w:val="3"/>
          <w:sz w:val="26"/>
          <w:szCs w:val="26"/>
        </w:rPr>
        <w:t xml:space="preserve">13. În </w:t>
      </w:r>
      <w:proofErr w:type="spellStart"/>
      <w:r w:rsidRPr="0092773C">
        <w:rPr>
          <w:rFonts w:eastAsia="Calibri"/>
          <w:noProof w:val="0"/>
          <w:kern w:val="3"/>
          <w:sz w:val="26"/>
          <w:szCs w:val="26"/>
        </w:rPr>
        <w:t>preţul</w:t>
      </w:r>
      <w:proofErr w:type="spellEnd"/>
      <w:r w:rsidRPr="0092773C">
        <w:rPr>
          <w:rFonts w:eastAsia="Calibri"/>
          <w:noProof w:val="0"/>
          <w:kern w:val="3"/>
          <w:sz w:val="26"/>
          <w:szCs w:val="26"/>
        </w:rPr>
        <w:t xml:space="preserve"> biletului de tratament nu se includ alte cheltuieli ale </w:t>
      </w:r>
      <w:proofErr w:type="spellStart"/>
      <w:r w:rsidRPr="0092773C">
        <w:rPr>
          <w:rFonts w:eastAsia="Calibri"/>
          <w:noProof w:val="0"/>
          <w:kern w:val="3"/>
          <w:sz w:val="26"/>
          <w:szCs w:val="26"/>
        </w:rPr>
        <w:t>activităţii</w:t>
      </w:r>
      <w:proofErr w:type="spellEnd"/>
      <w:r w:rsidRPr="0092773C">
        <w:rPr>
          <w:rFonts w:eastAsia="Calibri"/>
          <w:noProof w:val="0"/>
          <w:kern w:val="3"/>
          <w:sz w:val="26"/>
          <w:szCs w:val="26"/>
        </w:rPr>
        <w:t xml:space="preserve"> </w:t>
      </w:r>
      <w:proofErr w:type="spellStart"/>
      <w:r w:rsidRPr="0092773C">
        <w:rPr>
          <w:rFonts w:eastAsia="Calibri"/>
          <w:noProof w:val="0"/>
          <w:kern w:val="3"/>
          <w:sz w:val="26"/>
          <w:szCs w:val="26"/>
        </w:rPr>
        <w:t>operaţionale</w:t>
      </w:r>
      <w:proofErr w:type="spellEnd"/>
      <w:r w:rsidRPr="0092773C">
        <w:rPr>
          <w:rFonts w:eastAsia="Calibri"/>
          <w:noProof w:val="0"/>
          <w:kern w:val="3"/>
          <w:sz w:val="26"/>
          <w:szCs w:val="26"/>
        </w:rPr>
        <w:t xml:space="preserve"> care nu pot fi atribuite la costul vânzărilor, cheltuielile de distribuire sau cheltuielile administrative (pct. 28  din SNC ”Cheltuieli”). </w:t>
      </w:r>
      <w:proofErr w:type="spellStart"/>
      <w:r w:rsidRPr="0092773C">
        <w:rPr>
          <w:rFonts w:eastAsia="Calibri"/>
          <w:noProof w:val="0"/>
          <w:kern w:val="3"/>
          <w:sz w:val="26"/>
          <w:szCs w:val="26"/>
        </w:rPr>
        <w:t>Componenţa</w:t>
      </w:r>
      <w:proofErr w:type="spellEnd"/>
      <w:r w:rsidRPr="0092773C">
        <w:rPr>
          <w:rFonts w:eastAsia="Calibri"/>
          <w:noProof w:val="0"/>
          <w:kern w:val="3"/>
          <w:sz w:val="26"/>
          <w:szCs w:val="26"/>
        </w:rPr>
        <w:t xml:space="preserve"> altor cheltuieli </w:t>
      </w:r>
      <w:proofErr w:type="spellStart"/>
      <w:r w:rsidRPr="0092773C">
        <w:rPr>
          <w:rFonts w:eastAsia="Calibri"/>
          <w:noProof w:val="0"/>
          <w:kern w:val="3"/>
          <w:sz w:val="26"/>
          <w:szCs w:val="26"/>
        </w:rPr>
        <w:t>operaţionale</w:t>
      </w:r>
      <w:proofErr w:type="spellEnd"/>
      <w:r w:rsidRPr="0092773C">
        <w:rPr>
          <w:rFonts w:eastAsia="Calibri"/>
          <w:noProof w:val="0"/>
          <w:kern w:val="3"/>
          <w:sz w:val="26"/>
          <w:szCs w:val="26"/>
        </w:rPr>
        <w:t xml:space="preserve"> se prezintă în baza anexei nr. 4 din SNC ”Cheltuieli”.</w:t>
      </w:r>
    </w:p>
    <w:p w14:paraId="221725C5" w14:textId="77777777" w:rsidR="0092773C" w:rsidRPr="0092773C" w:rsidRDefault="0092773C" w:rsidP="0092773C">
      <w:pPr>
        <w:jc w:val="both"/>
        <w:rPr>
          <w:noProof w:val="0"/>
          <w:sz w:val="26"/>
          <w:szCs w:val="26"/>
          <w:lang w:val="en-US" w:eastAsia="ru-RU"/>
        </w:rPr>
      </w:pPr>
    </w:p>
    <w:p w14:paraId="6D10B295" w14:textId="77777777" w:rsidR="0092773C" w:rsidRPr="0092773C" w:rsidRDefault="0092773C" w:rsidP="0092773C">
      <w:pPr>
        <w:snapToGrid w:val="0"/>
        <w:jc w:val="both"/>
        <w:rPr>
          <w:noProof w:val="0"/>
          <w:sz w:val="26"/>
          <w:szCs w:val="26"/>
          <w:lang w:val="en-US" w:eastAsia="ru-RU"/>
        </w:rPr>
      </w:pPr>
      <w:r w:rsidRPr="0092773C">
        <w:rPr>
          <w:noProof w:val="0"/>
          <w:sz w:val="26"/>
          <w:szCs w:val="26"/>
          <w:lang w:val="en-US" w:eastAsia="ru-RU"/>
        </w:rPr>
        <w:t xml:space="preserve">           14.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preţul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biletului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tratament</w:t>
      </w:r>
      <w:proofErr w:type="spellEnd"/>
      <w:r w:rsidRPr="0092773C">
        <w:rPr>
          <w:noProof w:val="0"/>
          <w:sz w:val="26"/>
          <w:szCs w:val="26"/>
          <w:lang w:val="en-US" w:eastAsia="ru-RU"/>
        </w:rPr>
        <w:t xml:space="preserve"> nu se </w:t>
      </w:r>
      <w:proofErr w:type="spellStart"/>
      <w:r w:rsidRPr="0092773C">
        <w:rPr>
          <w:noProof w:val="0"/>
          <w:sz w:val="26"/>
          <w:szCs w:val="26"/>
          <w:lang w:val="en-US" w:eastAsia="ru-RU"/>
        </w:rPr>
        <w:t>includ</w:t>
      </w:r>
      <w:proofErr w:type="spellEnd"/>
      <w:r w:rsidRPr="0092773C">
        <w:rPr>
          <w:noProof w:val="0"/>
          <w:sz w:val="26"/>
          <w:szCs w:val="26"/>
          <w:lang w:val="en-US" w:eastAsia="ru-RU"/>
        </w:rPr>
        <w:t>:</w:t>
      </w:r>
    </w:p>
    <w:p w14:paraId="349FEAED" w14:textId="77777777" w:rsidR="0092773C" w:rsidRPr="0092773C" w:rsidRDefault="0092773C" w:rsidP="0092773C">
      <w:pPr>
        <w:snapToGrid w:val="0"/>
        <w:ind w:firstLine="708"/>
        <w:jc w:val="both"/>
        <w:rPr>
          <w:noProof w:val="0"/>
          <w:sz w:val="26"/>
          <w:szCs w:val="26"/>
          <w:lang w:val="en-US" w:eastAsia="ru-RU"/>
        </w:rPr>
      </w:pPr>
      <w:r w:rsidRPr="0092773C">
        <w:rPr>
          <w:noProof w:val="0"/>
          <w:sz w:val="26"/>
          <w:szCs w:val="26"/>
          <w:lang w:val="en-US" w:eastAsia="ru-RU"/>
        </w:rPr>
        <w:t xml:space="preserve">-  </w:t>
      </w:r>
      <w:proofErr w:type="spellStart"/>
      <w:r w:rsidRPr="0092773C">
        <w:rPr>
          <w:noProof w:val="0"/>
          <w:sz w:val="26"/>
          <w:szCs w:val="26"/>
          <w:lang w:val="en-US" w:eastAsia="ru-RU"/>
        </w:rPr>
        <w:t>cheltuieli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privind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acţiunile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publicitare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realizate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către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organizaţiile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specializate</w:t>
      </w:r>
      <w:proofErr w:type="spellEnd"/>
      <w:r w:rsidRPr="0092773C">
        <w:rPr>
          <w:noProof w:val="0"/>
          <w:sz w:val="26"/>
          <w:szCs w:val="26"/>
          <w:lang w:val="en-US" w:eastAsia="ru-RU"/>
        </w:rPr>
        <w:t xml:space="preserve">, </w:t>
      </w:r>
    </w:p>
    <w:p w14:paraId="7604560B" w14:textId="77777777" w:rsidR="0092773C" w:rsidRPr="0092773C" w:rsidRDefault="0092773C" w:rsidP="0092773C">
      <w:pPr>
        <w:snapToGrid w:val="0"/>
        <w:ind w:firstLine="708"/>
        <w:jc w:val="both"/>
        <w:rPr>
          <w:noProof w:val="0"/>
          <w:sz w:val="26"/>
          <w:szCs w:val="26"/>
          <w:lang w:val="en-US" w:eastAsia="ru-RU"/>
        </w:rPr>
      </w:pPr>
      <w:r w:rsidRPr="0092773C">
        <w:rPr>
          <w:noProof w:val="0"/>
          <w:sz w:val="26"/>
          <w:szCs w:val="26"/>
          <w:lang w:val="en-US" w:eastAsia="ru-RU"/>
        </w:rPr>
        <w:t xml:space="preserve">- </w:t>
      </w:r>
      <w:proofErr w:type="spellStart"/>
      <w:r w:rsidRPr="0092773C">
        <w:rPr>
          <w:noProof w:val="0"/>
          <w:sz w:val="26"/>
          <w:szCs w:val="26"/>
          <w:lang w:val="en-US" w:eastAsia="ru-RU"/>
        </w:rPr>
        <w:t>defalcări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întreţinerea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curentă</w:t>
      </w:r>
      <w:proofErr w:type="spellEnd"/>
      <w:r w:rsidRPr="0092773C">
        <w:rPr>
          <w:noProof w:val="0"/>
          <w:sz w:val="26"/>
          <w:szCs w:val="26"/>
          <w:lang w:val="en-US" w:eastAsia="ru-RU"/>
        </w:rPr>
        <w:t xml:space="preserve"> </w:t>
      </w:r>
      <w:proofErr w:type="gramStart"/>
      <w:r w:rsidRPr="0092773C">
        <w:rPr>
          <w:noProof w:val="0"/>
          <w:sz w:val="26"/>
          <w:szCs w:val="26"/>
          <w:lang w:val="en-US" w:eastAsia="ru-RU"/>
        </w:rPr>
        <w:t>a</w:t>
      </w:r>
      <w:proofErr w:type="gramEnd"/>
      <w:r w:rsidRPr="0092773C">
        <w:rPr>
          <w:noProof w:val="0"/>
          <w:sz w:val="26"/>
          <w:szCs w:val="26"/>
          <w:lang w:val="en-US" w:eastAsia="ru-RU"/>
        </w:rPr>
        <w:t xml:space="preserve"> </w:t>
      </w:r>
      <w:proofErr w:type="spellStart"/>
      <w:r w:rsidRPr="0092773C">
        <w:rPr>
          <w:noProof w:val="0"/>
          <w:sz w:val="26"/>
          <w:szCs w:val="26"/>
          <w:lang w:val="en-US" w:eastAsia="ru-RU"/>
        </w:rPr>
        <w:t>aparatului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conducere</w:t>
      </w:r>
      <w:proofErr w:type="spellEnd"/>
      <w:r w:rsidRPr="0092773C">
        <w:rPr>
          <w:noProof w:val="0"/>
          <w:sz w:val="26"/>
          <w:szCs w:val="26"/>
          <w:lang w:val="en-US" w:eastAsia="ru-RU"/>
        </w:rPr>
        <w:t xml:space="preserve"> al </w:t>
      </w:r>
      <w:proofErr w:type="spellStart"/>
      <w:r w:rsidRPr="0092773C">
        <w:rPr>
          <w:noProof w:val="0"/>
          <w:sz w:val="26"/>
          <w:szCs w:val="26"/>
          <w:lang w:val="en-US" w:eastAsia="ru-RU"/>
        </w:rPr>
        <w:t>organizaţiilor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ierarhic</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superioare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asociaţiilor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concernelor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altor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structuri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organe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conducere</w:t>
      </w:r>
      <w:proofErr w:type="spellEnd"/>
      <w:r w:rsidRPr="0092773C">
        <w:rPr>
          <w:noProof w:val="0"/>
          <w:sz w:val="26"/>
          <w:szCs w:val="26"/>
          <w:lang w:val="en-US" w:eastAsia="ru-RU"/>
        </w:rPr>
        <w:t xml:space="preserve">, </w:t>
      </w:r>
    </w:p>
    <w:p w14:paraId="1F65DCEF" w14:textId="77777777" w:rsidR="0092773C" w:rsidRPr="0092773C" w:rsidRDefault="0092773C" w:rsidP="0092773C">
      <w:pPr>
        <w:snapToGrid w:val="0"/>
        <w:ind w:firstLine="708"/>
        <w:jc w:val="both"/>
        <w:rPr>
          <w:noProof w:val="0"/>
          <w:sz w:val="26"/>
          <w:szCs w:val="26"/>
          <w:lang w:val="en-US" w:eastAsia="ru-RU"/>
        </w:rPr>
      </w:pPr>
      <w:r w:rsidRPr="0092773C">
        <w:rPr>
          <w:noProof w:val="0"/>
          <w:sz w:val="26"/>
          <w:szCs w:val="26"/>
          <w:lang w:val="en-US" w:eastAsia="ru-RU"/>
        </w:rPr>
        <w:lastRenderedPageBreak/>
        <w:t xml:space="preserve">-  </w:t>
      </w:r>
      <w:proofErr w:type="spellStart"/>
      <w:r w:rsidRPr="0092773C">
        <w:rPr>
          <w:noProof w:val="0"/>
          <w:sz w:val="26"/>
          <w:szCs w:val="26"/>
          <w:lang w:val="en-US" w:eastAsia="ru-RU"/>
        </w:rPr>
        <w:t>cheltuieli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suportate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scopuri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filantropice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sponsorizare</w:t>
      </w:r>
      <w:proofErr w:type="spellEnd"/>
      <w:r w:rsidRPr="0092773C">
        <w:rPr>
          <w:noProof w:val="0"/>
          <w:sz w:val="26"/>
          <w:szCs w:val="26"/>
          <w:lang w:val="en-US" w:eastAsia="ru-RU"/>
        </w:rPr>
        <w:t>.</w:t>
      </w:r>
    </w:p>
    <w:p w14:paraId="21D976E5" w14:textId="77777777" w:rsidR="0092773C" w:rsidRPr="0092773C" w:rsidRDefault="0092773C" w:rsidP="0092773C">
      <w:pPr>
        <w:ind w:firstLine="708"/>
        <w:jc w:val="both"/>
        <w:rPr>
          <w:noProof w:val="0"/>
          <w:sz w:val="26"/>
          <w:szCs w:val="26"/>
          <w:lang w:val="en-US" w:eastAsia="ru-RU"/>
        </w:rPr>
      </w:pPr>
    </w:p>
    <w:p w14:paraId="2EB30044" w14:textId="77777777" w:rsidR="0092773C" w:rsidRPr="0092773C" w:rsidRDefault="0092773C" w:rsidP="0092773C">
      <w:pPr>
        <w:ind w:firstLine="708"/>
        <w:jc w:val="both"/>
        <w:rPr>
          <w:noProof w:val="0"/>
          <w:sz w:val="26"/>
          <w:szCs w:val="26"/>
          <w:lang w:val="en-US" w:eastAsia="ru-RU"/>
        </w:rPr>
      </w:pPr>
    </w:p>
    <w:p w14:paraId="241DF8B6" w14:textId="77777777" w:rsidR="0092773C" w:rsidRPr="0092773C" w:rsidRDefault="0092773C" w:rsidP="0092773C">
      <w:pPr>
        <w:snapToGrid w:val="0"/>
        <w:jc w:val="both"/>
        <w:rPr>
          <w:noProof w:val="0"/>
          <w:sz w:val="26"/>
          <w:szCs w:val="26"/>
          <w:lang w:val="en-US" w:eastAsia="ru-RU"/>
        </w:rPr>
      </w:pPr>
      <w:r w:rsidRPr="0092773C">
        <w:rPr>
          <w:b/>
          <w:noProof w:val="0"/>
          <w:sz w:val="26"/>
          <w:szCs w:val="26"/>
          <w:lang w:val="en-US" w:eastAsia="ru-RU"/>
        </w:rPr>
        <w:tab/>
      </w:r>
      <w:r w:rsidRPr="0092773C">
        <w:rPr>
          <w:noProof w:val="0"/>
          <w:sz w:val="26"/>
          <w:szCs w:val="26"/>
          <w:lang w:val="en-US" w:eastAsia="ru-RU"/>
        </w:rPr>
        <w:t>15.</w:t>
      </w:r>
      <w:r w:rsidRPr="0092773C">
        <w:rPr>
          <w:b/>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preţul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biletului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tratament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cheltuielile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privind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retribuirea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muncii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salariaţilor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inclusiv</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sumele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premiilor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sporurilor</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salarii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ajutoarelor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materiale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compensaţiilor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adaosurilor</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salarii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funcţie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regimul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condiţiile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muncă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indemnizaţiilor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concediile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odihnă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anuale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suplimentare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plătite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altor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plăţi</w:t>
      </w:r>
      <w:proofErr w:type="spellEnd"/>
      <w:r w:rsidRPr="0092773C">
        <w:rPr>
          <w:noProof w:val="0"/>
          <w:sz w:val="26"/>
          <w:szCs w:val="26"/>
          <w:lang w:val="en-US" w:eastAsia="ru-RU"/>
        </w:rPr>
        <w:t xml:space="preserve"> calculate </w:t>
      </w:r>
      <w:proofErr w:type="spellStart"/>
      <w:r w:rsidRPr="0092773C">
        <w:rPr>
          <w:noProof w:val="0"/>
          <w:sz w:val="26"/>
          <w:szCs w:val="26"/>
          <w:lang w:val="en-US" w:eastAsia="ru-RU"/>
        </w:rPr>
        <w:t>tuturor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categoriilor</w:t>
      </w:r>
      <w:proofErr w:type="spellEnd"/>
      <w:r w:rsidRPr="0092773C">
        <w:rPr>
          <w:noProof w:val="0"/>
          <w:sz w:val="26"/>
          <w:szCs w:val="26"/>
          <w:lang w:val="en-US" w:eastAsia="ru-RU"/>
        </w:rPr>
        <w:t xml:space="preserve"> de personal care </w:t>
      </w:r>
      <w:proofErr w:type="spellStart"/>
      <w:r w:rsidRPr="0092773C">
        <w:rPr>
          <w:noProof w:val="0"/>
          <w:sz w:val="26"/>
          <w:szCs w:val="26"/>
          <w:lang w:val="en-US" w:eastAsia="ru-RU"/>
        </w:rPr>
        <w:t>activează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cadrul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entităţii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suma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cheltuielilor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aferente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constituirii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provizionului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plata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indemnizaţiilor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concediile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odihnă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anuale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etc</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alte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cheltuieli</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personalul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administrativ</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limitează</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plafonul</w:t>
      </w:r>
      <w:proofErr w:type="spellEnd"/>
      <w:r w:rsidRPr="0092773C">
        <w:rPr>
          <w:noProof w:val="0"/>
          <w:sz w:val="26"/>
          <w:szCs w:val="26"/>
          <w:lang w:val="en-US" w:eastAsia="ru-RU"/>
        </w:rPr>
        <w:t xml:space="preserve"> de 25% din </w:t>
      </w:r>
      <w:proofErr w:type="spellStart"/>
      <w:r w:rsidRPr="0092773C">
        <w:rPr>
          <w:noProof w:val="0"/>
          <w:sz w:val="26"/>
          <w:szCs w:val="26"/>
          <w:lang w:val="en-US" w:eastAsia="ru-RU"/>
        </w:rPr>
        <w:t>preţul</w:t>
      </w:r>
      <w:proofErr w:type="spellEnd"/>
      <w:r w:rsidRPr="0092773C">
        <w:rPr>
          <w:noProof w:val="0"/>
          <w:sz w:val="26"/>
          <w:szCs w:val="26"/>
          <w:lang w:val="en-US" w:eastAsia="ru-RU"/>
        </w:rPr>
        <w:t xml:space="preserve"> total al </w:t>
      </w:r>
      <w:proofErr w:type="spellStart"/>
      <w:r w:rsidRPr="0092773C">
        <w:rPr>
          <w:noProof w:val="0"/>
          <w:sz w:val="26"/>
          <w:szCs w:val="26"/>
          <w:lang w:val="en-US" w:eastAsia="ru-RU"/>
        </w:rPr>
        <w:t>biletului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tratament</w:t>
      </w:r>
      <w:proofErr w:type="spellEnd"/>
      <w:r w:rsidRPr="0092773C">
        <w:rPr>
          <w:noProof w:val="0"/>
          <w:sz w:val="26"/>
          <w:szCs w:val="26"/>
          <w:lang w:val="en-US" w:eastAsia="ru-RU"/>
        </w:rPr>
        <w:t>.</w:t>
      </w:r>
    </w:p>
    <w:p w14:paraId="2CDB26F3" w14:textId="77777777" w:rsidR="0092773C" w:rsidRPr="0092773C" w:rsidRDefault="0092773C" w:rsidP="0092773C">
      <w:pPr>
        <w:snapToGrid w:val="0"/>
        <w:jc w:val="both"/>
        <w:rPr>
          <w:noProof w:val="0"/>
          <w:sz w:val="26"/>
          <w:szCs w:val="26"/>
          <w:lang w:val="en-US" w:eastAsia="ru-RU"/>
        </w:rPr>
      </w:pPr>
      <w:r w:rsidRPr="0092773C">
        <w:rPr>
          <w:noProof w:val="0"/>
          <w:sz w:val="26"/>
          <w:szCs w:val="26"/>
          <w:lang w:val="en-US" w:eastAsia="ru-RU"/>
        </w:rPr>
        <w:t xml:space="preserve"> </w:t>
      </w:r>
    </w:p>
    <w:p w14:paraId="6E720108" w14:textId="77777777" w:rsidR="0092773C" w:rsidRPr="0092773C" w:rsidRDefault="0092773C" w:rsidP="0092773C">
      <w:pPr>
        <w:snapToGrid w:val="0"/>
        <w:ind w:firstLine="708"/>
        <w:jc w:val="both"/>
        <w:rPr>
          <w:noProof w:val="0"/>
          <w:sz w:val="26"/>
          <w:szCs w:val="26"/>
          <w:lang w:val="en-US" w:eastAsia="ru-RU"/>
        </w:rPr>
      </w:pPr>
      <w:r w:rsidRPr="0092773C">
        <w:rPr>
          <w:noProof w:val="0"/>
          <w:sz w:val="26"/>
          <w:szCs w:val="26"/>
          <w:lang w:val="en-US" w:eastAsia="ru-RU"/>
        </w:rPr>
        <w:t xml:space="preserve">16.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preţul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biletului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tratament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cheltuielile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deplasări</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limitează</w:t>
      </w:r>
      <w:proofErr w:type="spellEnd"/>
      <w:r w:rsidRPr="0092773C">
        <w:rPr>
          <w:noProof w:val="0"/>
          <w:sz w:val="26"/>
          <w:szCs w:val="26"/>
          <w:lang w:val="en-US" w:eastAsia="ru-RU"/>
        </w:rPr>
        <w:t xml:space="preserve"> la 0.1 lei la pat/zi.</w:t>
      </w:r>
    </w:p>
    <w:p w14:paraId="269E780F" w14:textId="77777777" w:rsidR="0092773C" w:rsidRPr="0092773C" w:rsidRDefault="0092773C" w:rsidP="0092773C">
      <w:pPr>
        <w:snapToGrid w:val="0"/>
        <w:ind w:firstLine="708"/>
        <w:jc w:val="both"/>
        <w:rPr>
          <w:noProof w:val="0"/>
          <w:sz w:val="26"/>
          <w:szCs w:val="26"/>
          <w:lang w:val="en-US" w:eastAsia="ru-RU"/>
        </w:rPr>
      </w:pPr>
      <w:r w:rsidRPr="0092773C">
        <w:rPr>
          <w:noProof w:val="0"/>
          <w:sz w:val="26"/>
          <w:szCs w:val="26"/>
          <w:lang w:val="en-US" w:eastAsia="ru-RU"/>
        </w:rPr>
        <w:t xml:space="preserve"> </w:t>
      </w:r>
    </w:p>
    <w:p w14:paraId="28709D82" w14:textId="77777777" w:rsidR="0092773C" w:rsidRPr="0092773C" w:rsidRDefault="0092773C" w:rsidP="0092773C">
      <w:pPr>
        <w:snapToGrid w:val="0"/>
        <w:ind w:firstLine="708"/>
        <w:jc w:val="both"/>
        <w:rPr>
          <w:noProof w:val="0"/>
          <w:sz w:val="26"/>
          <w:szCs w:val="26"/>
          <w:lang w:val="en-US" w:eastAsia="ru-RU"/>
        </w:rPr>
      </w:pPr>
      <w:r w:rsidRPr="0092773C">
        <w:rPr>
          <w:noProof w:val="0"/>
          <w:sz w:val="26"/>
          <w:szCs w:val="26"/>
          <w:lang w:val="en-US" w:eastAsia="ru-RU"/>
        </w:rPr>
        <w:t xml:space="preserve">17.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preţul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biletului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tratament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cheltuieli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reprezentare</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limitează</w:t>
      </w:r>
      <w:proofErr w:type="spellEnd"/>
      <w:r w:rsidRPr="0092773C">
        <w:rPr>
          <w:noProof w:val="0"/>
          <w:sz w:val="26"/>
          <w:szCs w:val="26"/>
          <w:lang w:val="en-US" w:eastAsia="ru-RU"/>
        </w:rPr>
        <w:t xml:space="preserve"> la 0.1 lei la pat/zi.</w:t>
      </w:r>
    </w:p>
    <w:p w14:paraId="035757B3" w14:textId="77777777" w:rsidR="0092773C" w:rsidRPr="0092773C" w:rsidRDefault="0092773C" w:rsidP="0092773C">
      <w:pPr>
        <w:jc w:val="both"/>
        <w:rPr>
          <w:noProof w:val="0"/>
          <w:sz w:val="26"/>
          <w:szCs w:val="26"/>
          <w:lang w:val="en-US" w:eastAsia="ru-RU"/>
        </w:rPr>
      </w:pPr>
    </w:p>
    <w:p w14:paraId="48CC2ED7" w14:textId="77777777" w:rsidR="0092773C" w:rsidRPr="0092773C" w:rsidRDefault="0092773C" w:rsidP="0092773C">
      <w:pPr>
        <w:ind w:firstLine="720"/>
        <w:jc w:val="both"/>
        <w:rPr>
          <w:bCs/>
          <w:noProof w:val="0"/>
          <w:sz w:val="26"/>
          <w:szCs w:val="26"/>
          <w:lang w:val="en-US" w:eastAsia="ru-RU"/>
        </w:rPr>
      </w:pPr>
      <w:r w:rsidRPr="0092773C">
        <w:rPr>
          <w:bCs/>
          <w:noProof w:val="0"/>
          <w:sz w:val="26"/>
          <w:szCs w:val="26"/>
          <w:lang w:val="en-US" w:eastAsia="ru-RU"/>
        </w:rPr>
        <w:t xml:space="preserve">18. </w:t>
      </w:r>
      <w:proofErr w:type="spellStart"/>
      <w:r w:rsidRPr="0092773C">
        <w:rPr>
          <w:bCs/>
          <w:noProof w:val="0"/>
          <w:sz w:val="26"/>
          <w:szCs w:val="26"/>
          <w:lang w:val="en-US" w:eastAsia="ru-RU"/>
        </w:rPr>
        <w:t>Preţul</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biletului</w:t>
      </w:r>
      <w:proofErr w:type="spellEnd"/>
      <w:r w:rsidRPr="0092773C">
        <w:rPr>
          <w:bCs/>
          <w:noProof w:val="0"/>
          <w:sz w:val="26"/>
          <w:szCs w:val="26"/>
          <w:lang w:val="en-US" w:eastAsia="ru-RU"/>
        </w:rPr>
        <w:t xml:space="preserve"> se </w:t>
      </w:r>
      <w:proofErr w:type="spellStart"/>
      <w:r w:rsidRPr="0092773C">
        <w:rPr>
          <w:bCs/>
          <w:noProof w:val="0"/>
          <w:sz w:val="26"/>
          <w:szCs w:val="26"/>
          <w:lang w:val="en-US" w:eastAsia="ru-RU"/>
        </w:rPr>
        <w:t>calculează</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reieşind</w:t>
      </w:r>
      <w:proofErr w:type="spellEnd"/>
      <w:r w:rsidRPr="0092773C">
        <w:rPr>
          <w:bCs/>
          <w:noProof w:val="0"/>
          <w:sz w:val="26"/>
          <w:szCs w:val="26"/>
          <w:lang w:val="en-US" w:eastAsia="ru-RU"/>
        </w:rPr>
        <w:t xml:space="preserve"> din </w:t>
      </w:r>
      <w:proofErr w:type="spellStart"/>
      <w:r w:rsidRPr="0092773C">
        <w:rPr>
          <w:bCs/>
          <w:noProof w:val="0"/>
          <w:sz w:val="26"/>
          <w:szCs w:val="26"/>
          <w:lang w:val="en-US" w:eastAsia="ru-RU"/>
        </w:rPr>
        <w:t>coeficientul</w:t>
      </w:r>
      <w:proofErr w:type="spellEnd"/>
      <w:r w:rsidRPr="0092773C">
        <w:rPr>
          <w:bCs/>
          <w:noProof w:val="0"/>
          <w:sz w:val="26"/>
          <w:szCs w:val="26"/>
          <w:lang w:val="en-US" w:eastAsia="ru-RU"/>
        </w:rPr>
        <w:t xml:space="preserve"> de </w:t>
      </w:r>
      <w:proofErr w:type="spellStart"/>
      <w:r w:rsidRPr="0092773C">
        <w:rPr>
          <w:bCs/>
          <w:noProof w:val="0"/>
          <w:sz w:val="26"/>
          <w:szCs w:val="26"/>
          <w:lang w:val="en-US" w:eastAsia="ru-RU"/>
        </w:rPr>
        <w:t>utilizare</w:t>
      </w:r>
      <w:proofErr w:type="spellEnd"/>
      <w:r w:rsidRPr="0092773C">
        <w:rPr>
          <w:bCs/>
          <w:noProof w:val="0"/>
          <w:sz w:val="26"/>
          <w:szCs w:val="26"/>
          <w:lang w:val="en-US" w:eastAsia="ru-RU"/>
        </w:rPr>
        <w:t xml:space="preserve"> la 100% a </w:t>
      </w:r>
      <w:proofErr w:type="spellStart"/>
      <w:r w:rsidRPr="0092773C">
        <w:rPr>
          <w:bCs/>
          <w:noProof w:val="0"/>
          <w:sz w:val="26"/>
          <w:szCs w:val="26"/>
          <w:lang w:val="en-US" w:eastAsia="ru-RU"/>
        </w:rPr>
        <w:t>capacităţii</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staţiunii</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balneosanatoriale</w:t>
      </w:r>
      <w:proofErr w:type="spellEnd"/>
      <w:r w:rsidRPr="0092773C">
        <w:rPr>
          <w:bCs/>
          <w:noProof w:val="0"/>
          <w:sz w:val="26"/>
          <w:szCs w:val="26"/>
          <w:lang w:val="en-US" w:eastAsia="ru-RU"/>
        </w:rPr>
        <w:t>.</w:t>
      </w:r>
    </w:p>
    <w:p w14:paraId="5C2DCC84" w14:textId="77777777" w:rsidR="0092773C" w:rsidRPr="0092773C" w:rsidRDefault="0092773C" w:rsidP="0092773C">
      <w:pPr>
        <w:ind w:firstLine="720"/>
        <w:jc w:val="both"/>
        <w:rPr>
          <w:bCs/>
          <w:noProof w:val="0"/>
          <w:sz w:val="26"/>
          <w:szCs w:val="26"/>
          <w:lang w:val="en-US" w:eastAsia="ru-RU"/>
        </w:rPr>
      </w:pPr>
      <w:r w:rsidRPr="0092773C">
        <w:rPr>
          <w:bCs/>
          <w:noProof w:val="0"/>
          <w:sz w:val="26"/>
          <w:szCs w:val="26"/>
          <w:lang w:val="en-US" w:eastAsia="ru-RU"/>
        </w:rPr>
        <w:t xml:space="preserve"> </w:t>
      </w:r>
    </w:p>
    <w:p w14:paraId="640BB8B2" w14:textId="77777777" w:rsidR="0092773C" w:rsidRPr="0092773C" w:rsidRDefault="0092773C" w:rsidP="0092773C">
      <w:pPr>
        <w:ind w:firstLine="720"/>
        <w:jc w:val="both"/>
        <w:rPr>
          <w:noProof w:val="0"/>
          <w:sz w:val="26"/>
          <w:szCs w:val="26"/>
          <w:lang w:val="en-US" w:eastAsia="ru-RU"/>
        </w:rPr>
      </w:pPr>
      <w:r w:rsidRPr="0092773C">
        <w:rPr>
          <w:noProof w:val="0"/>
          <w:sz w:val="26"/>
          <w:szCs w:val="26"/>
          <w:lang w:val="en-US" w:eastAsia="ru-RU"/>
        </w:rPr>
        <w:t xml:space="preserve">19.  </w:t>
      </w:r>
      <w:proofErr w:type="spellStart"/>
      <w:proofErr w:type="gramStart"/>
      <w:r w:rsidRPr="0092773C">
        <w:rPr>
          <w:noProof w:val="0"/>
          <w:sz w:val="26"/>
          <w:szCs w:val="26"/>
          <w:lang w:val="en-US" w:eastAsia="ru-RU"/>
        </w:rPr>
        <w:t>Preţul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biletului</w:t>
      </w:r>
      <w:proofErr w:type="spellEnd"/>
      <w:proofErr w:type="gramEnd"/>
      <w:r w:rsidRPr="0092773C">
        <w:rPr>
          <w:noProof w:val="0"/>
          <w:sz w:val="26"/>
          <w:szCs w:val="26"/>
          <w:lang w:val="en-US" w:eastAsia="ru-RU"/>
        </w:rPr>
        <w:t xml:space="preserve"> de </w:t>
      </w:r>
      <w:proofErr w:type="spellStart"/>
      <w:r w:rsidRPr="0092773C">
        <w:rPr>
          <w:noProof w:val="0"/>
          <w:sz w:val="26"/>
          <w:szCs w:val="26"/>
          <w:lang w:val="en-US" w:eastAsia="ru-RU"/>
        </w:rPr>
        <w:t>tratament</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efectuează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baza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cheltuielilor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un 1 pat/zi.</w:t>
      </w:r>
    </w:p>
    <w:p w14:paraId="30B96F37" w14:textId="77777777" w:rsidR="0092773C" w:rsidRPr="0092773C" w:rsidRDefault="0092773C" w:rsidP="0092773C">
      <w:pPr>
        <w:ind w:firstLine="720"/>
        <w:jc w:val="both"/>
        <w:rPr>
          <w:noProof w:val="0"/>
          <w:sz w:val="26"/>
          <w:szCs w:val="26"/>
          <w:lang w:val="en-US" w:eastAsia="ru-RU"/>
        </w:rPr>
      </w:pPr>
    </w:p>
    <w:p w14:paraId="54EC4FB2" w14:textId="77777777" w:rsidR="0092773C" w:rsidRPr="0092773C" w:rsidRDefault="0092773C" w:rsidP="0092773C">
      <w:pPr>
        <w:jc w:val="center"/>
        <w:rPr>
          <w:noProof w:val="0"/>
          <w:sz w:val="26"/>
          <w:szCs w:val="26"/>
          <w:lang w:val="en-US" w:eastAsia="ru-RU"/>
        </w:rPr>
      </w:pPr>
    </w:p>
    <w:p w14:paraId="08BA3AC8" w14:textId="77777777" w:rsidR="0092773C" w:rsidRPr="0092773C" w:rsidRDefault="0092773C" w:rsidP="0092773C">
      <w:pPr>
        <w:numPr>
          <w:ilvl w:val="0"/>
          <w:numId w:val="47"/>
        </w:numPr>
        <w:suppressAutoHyphens/>
        <w:jc w:val="center"/>
        <w:rPr>
          <w:b/>
          <w:noProof w:val="0"/>
          <w:sz w:val="26"/>
          <w:szCs w:val="26"/>
          <w:lang w:val="ru-RU" w:eastAsia="ru-RU"/>
        </w:rPr>
      </w:pPr>
      <w:proofErr w:type="spellStart"/>
      <w:r w:rsidRPr="0092773C">
        <w:rPr>
          <w:b/>
          <w:noProof w:val="0"/>
          <w:sz w:val="26"/>
          <w:szCs w:val="26"/>
          <w:lang w:val="ru-RU" w:eastAsia="ru-RU"/>
        </w:rPr>
        <w:t>Dispoziţii</w:t>
      </w:r>
      <w:proofErr w:type="spellEnd"/>
      <w:r w:rsidRPr="0092773C">
        <w:rPr>
          <w:b/>
          <w:noProof w:val="0"/>
          <w:sz w:val="26"/>
          <w:szCs w:val="26"/>
          <w:lang w:val="ru-RU" w:eastAsia="ru-RU"/>
        </w:rPr>
        <w:t xml:space="preserve"> </w:t>
      </w:r>
      <w:proofErr w:type="spellStart"/>
      <w:r w:rsidRPr="0092773C">
        <w:rPr>
          <w:b/>
          <w:noProof w:val="0"/>
          <w:sz w:val="26"/>
          <w:szCs w:val="26"/>
          <w:lang w:val="ru-RU" w:eastAsia="ru-RU"/>
        </w:rPr>
        <w:t>finale</w:t>
      </w:r>
      <w:proofErr w:type="spellEnd"/>
    </w:p>
    <w:p w14:paraId="6B6DB956" w14:textId="77777777" w:rsidR="0092773C" w:rsidRPr="0092773C" w:rsidRDefault="0092773C" w:rsidP="0092773C">
      <w:pPr>
        <w:rPr>
          <w:b/>
          <w:noProof w:val="0"/>
          <w:sz w:val="26"/>
          <w:szCs w:val="26"/>
          <w:u w:val="single"/>
          <w:lang w:val="ru-RU" w:eastAsia="ru-RU"/>
        </w:rPr>
      </w:pPr>
    </w:p>
    <w:p w14:paraId="6B6BF84C" w14:textId="77777777" w:rsidR="0092773C" w:rsidRPr="0092773C" w:rsidRDefault="0092773C" w:rsidP="0092773C">
      <w:pPr>
        <w:ind w:firstLine="708"/>
        <w:jc w:val="both"/>
        <w:rPr>
          <w:noProof w:val="0"/>
          <w:sz w:val="26"/>
          <w:szCs w:val="26"/>
          <w:lang w:val="en-US" w:eastAsia="ru-RU"/>
        </w:rPr>
      </w:pPr>
      <w:r w:rsidRPr="0092773C">
        <w:rPr>
          <w:noProof w:val="0"/>
          <w:sz w:val="26"/>
          <w:szCs w:val="26"/>
          <w:lang w:val="en-US" w:eastAsia="ru-RU"/>
        </w:rPr>
        <w:t xml:space="preserve">20.   </w:t>
      </w:r>
      <w:proofErr w:type="spellStart"/>
      <w:r w:rsidRPr="0092773C">
        <w:rPr>
          <w:noProof w:val="0"/>
          <w:sz w:val="26"/>
          <w:szCs w:val="26"/>
          <w:lang w:val="en-US" w:eastAsia="ru-RU"/>
        </w:rPr>
        <w:t>După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verificarea</w:t>
      </w:r>
      <w:proofErr w:type="spellEnd"/>
      <w:r w:rsidRPr="0092773C">
        <w:rPr>
          <w:noProof w:val="0"/>
          <w:sz w:val="26"/>
          <w:szCs w:val="26"/>
          <w:lang w:val="en-US" w:eastAsia="ru-RU"/>
        </w:rPr>
        <w:t xml:space="preserve"> </w:t>
      </w:r>
      <w:proofErr w:type="spellStart"/>
      <w:proofErr w:type="gramStart"/>
      <w:r w:rsidRPr="0092773C">
        <w:rPr>
          <w:noProof w:val="0"/>
          <w:sz w:val="26"/>
          <w:szCs w:val="26"/>
          <w:lang w:val="en-US" w:eastAsia="ru-RU"/>
        </w:rPr>
        <w:t>corespunderii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preţului</w:t>
      </w:r>
      <w:proofErr w:type="spellEnd"/>
      <w:proofErr w:type="gramEnd"/>
      <w:r w:rsidRPr="0092773C">
        <w:rPr>
          <w:noProof w:val="0"/>
          <w:sz w:val="26"/>
          <w:szCs w:val="26"/>
          <w:lang w:val="en-US" w:eastAsia="ru-RU"/>
        </w:rPr>
        <w:t xml:space="preserve">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tratament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propuse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către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operatorii</w:t>
      </w:r>
      <w:proofErr w:type="spellEnd"/>
      <w:r w:rsidRPr="0092773C">
        <w:rPr>
          <w:noProof w:val="0"/>
          <w:sz w:val="26"/>
          <w:szCs w:val="26"/>
          <w:lang w:val="en-US" w:eastAsia="ru-RU"/>
        </w:rPr>
        <w:t xml:space="preserve"> economici la </w:t>
      </w:r>
      <w:proofErr w:type="spellStart"/>
      <w:r w:rsidRPr="0092773C">
        <w:rPr>
          <w:noProof w:val="0"/>
          <w:sz w:val="26"/>
          <w:szCs w:val="26"/>
          <w:lang w:val="en-US" w:eastAsia="ru-RU"/>
        </w:rPr>
        <w:t>licitaţie</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întocmeşte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informaţia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finală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privind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examinarea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principalilor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indicatori</w:t>
      </w:r>
      <w:proofErr w:type="spellEnd"/>
      <w:r w:rsidRPr="0092773C">
        <w:rPr>
          <w:noProof w:val="0"/>
          <w:sz w:val="26"/>
          <w:szCs w:val="26"/>
          <w:lang w:val="en-US" w:eastAsia="ru-RU"/>
        </w:rPr>
        <w:t xml:space="preserve"> de cost.</w:t>
      </w:r>
    </w:p>
    <w:p w14:paraId="282176B8" w14:textId="77777777" w:rsidR="0092773C" w:rsidRPr="0092773C" w:rsidRDefault="0092773C" w:rsidP="0092773C">
      <w:pPr>
        <w:ind w:firstLine="708"/>
        <w:jc w:val="both"/>
        <w:rPr>
          <w:noProof w:val="0"/>
          <w:sz w:val="26"/>
          <w:szCs w:val="26"/>
          <w:lang w:val="en-US" w:eastAsia="ru-RU"/>
        </w:rPr>
      </w:pPr>
    </w:p>
    <w:p w14:paraId="26D4351B" w14:textId="77777777" w:rsidR="0092773C" w:rsidRPr="0092773C" w:rsidRDefault="0092773C" w:rsidP="0092773C">
      <w:pPr>
        <w:ind w:firstLine="708"/>
        <w:jc w:val="both"/>
        <w:rPr>
          <w:noProof w:val="0"/>
          <w:sz w:val="26"/>
          <w:szCs w:val="26"/>
          <w:lang w:val="en-US" w:eastAsia="ru-RU"/>
        </w:rPr>
      </w:pPr>
      <w:r w:rsidRPr="0092773C">
        <w:rPr>
          <w:noProof w:val="0"/>
          <w:sz w:val="26"/>
          <w:szCs w:val="26"/>
          <w:lang w:val="en-US" w:eastAsia="ru-RU"/>
        </w:rPr>
        <w:t xml:space="preserve">21.   </w:t>
      </w:r>
      <w:proofErr w:type="spellStart"/>
      <w:r w:rsidRPr="0092773C">
        <w:rPr>
          <w:noProof w:val="0"/>
          <w:sz w:val="26"/>
          <w:szCs w:val="26"/>
          <w:lang w:val="en-US" w:eastAsia="ru-RU"/>
        </w:rPr>
        <w:t>Operatorul</w:t>
      </w:r>
      <w:proofErr w:type="spellEnd"/>
      <w:r w:rsidRPr="0092773C">
        <w:rPr>
          <w:noProof w:val="0"/>
          <w:sz w:val="26"/>
          <w:szCs w:val="26"/>
          <w:lang w:val="en-US" w:eastAsia="ru-RU"/>
        </w:rPr>
        <w:t xml:space="preserve"> economic care a </w:t>
      </w:r>
      <w:proofErr w:type="spellStart"/>
      <w:r w:rsidRPr="0092773C">
        <w:rPr>
          <w:noProof w:val="0"/>
          <w:sz w:val="26"/>
          <w:szCs w:val="26"/>
          <w:lang w:val="en-US" w:eastAsia="ru-RU"/>
        </w:rPr>
        <w:t>propus</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licitaţie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biletul</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tratament</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preţul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contradicţie</w:t>
      </w:r>
      <w:proofErr w:type="spellEnd"/>
      <w:r w:rsidRPr="0092773C">
        <w:rPr>
          <w:noProof w:val="0"/>
          <w:sz w:val="26"/>
          <w:szCs w:val="26"/>
          <w:lang w:val="en-US" w:eastAsia="ru-RU"/>
        </w:rPr>
        <w:t xml:space="preserve"> </w:t>
      </w:r>
      <w:proofErr w:type="gramStart"/>
      <w:r w:rsidRPr="0092773C">
        <w:rPr>
          <w:noProof w:val="0"/>
          <w:sz w:val="26"/>
          <w:szCs w:val="26"/>
          <w:lang w:val="en-US" w:eastAsia="ru-RU"/>
        </w:rPr>
        <w:t xml:space="preserve">cu  </w:t>
      </w:r>
      <w:proofErr w:type="spellStart"/>
      <w:r w:rsidRPr="0092773C">
        <w:rPr>
          <w:noProof w:val="0"/>
          <w:sz w:val="26"/>
          <w:szCs w:val="26"/>
          <w:lang w:val="en-US" w:eastAsia="ru-RU"/>
        </w:rPr>
        <w:t>aceste</w:t>
      </w:r>
      <w:proofErr w:type="spellEnd"/>
      <w:proofErr w:type="gramEnd"/>
      <w:r w:rsidRPr="0092773C">
        <w:rPr>
          <w:noProof w:val="0"/>
          <w:sz w:val="26"/>
          <w:szCs w:val="26"/>
          <w:lang w:val="en-US" w:eastAsia="ru-RU"/>
        </w:rPr>
        <w:t xml:space="preserve"> principii,  nu </w:t>
      </w:r>
      <w:proofErr w:type="spellStart"/>
      <w:r w:rsidRPr="0092773C">
        <w:rPr>
          <w:noProof w:val="0"/>
          <w:sz w:val="26"/>
          <w:szCs w:val="26"/>
          <w:lang w:val="en-US" w:eastAsia="ru-RU"/>
        </w:rPr>
        <w:t>va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câştiga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nici</w:t>
      </w:r>
      <w:proofErr w:type="spellEnd"/>
      <w:r w:rsidRPr="0092773C">
        <w:rPr>
          <w:noProof w:val="0"/>
          <w:sz w:val="26"/>
          <w:szCs w:val="26"/>
          <w:lang w:val="en-US" w:eastAsia="ru-RU"/>
        </w:rPr>
        <w:t xml:space="preserve"> un </w:t>
      </w:r>
      <w:proofErr w:type="spellStart"/>
      <w:r w:rsidRPr="0092773C">
        <w:rPr>
          <w:noProof w:val="0"/>
          <w:sz w:val="26"/>
          <w:szCs w:val="26"/>
          <w:lang w:val="en-US" w:eastAsia="ru-RU"/>
        </w:rPr>
        <w:t>bilet</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excepţia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operatorului</w:t>
      </w:r>
      <w:proofErr w:type="spellEnd"/>
      <w:r w:rsidRPr="0092773C">
        <w:rPr>
          <w:noProof w:val="0"/>
          <w:sz w:val="26"/>
          <w:szCs w:val="26"/>
          <w:lang w:val="en-US" w:eastAsia="ru-RU"/>
        </w:rPr>
        <w:t xml:space="preserve"> economic</w:t>
      </w:r>
      <w:r w:rsidRPr="0092773C">
        <w:rPr>
          <w:noProof w:val="0"/>
          <w:sz w:val="26"/>
          <w:szCs w:val="20"/>
          <w:lang w:val="en-US" w:eastAsia="ru-RU"/>
        </w:rPr>
        <w:t xml:space="preserve">  </w:t>
      </w:r>
      <w:proofErr w:type="spellStart"/>
      <w:r w:rsidRPr="0092773C">
        <w:rPr>
          <w:noProof w:val="0"/>
          <w:sz w:val="26"/>
          <w:szCs w:val="20"/>
          <w:lang w:val="en-US" w:eastAsia="ru-RU"/>
        </w:rPr>
        <w:t>rezident</w:t>
      </w:r>
      <w:proofErr w:type="spellEnd"/>
      <w:r w:rsidRPr="0092773C">
        <w:rPr>
          <w:noProof w:val="0"/>
          <w:sz w:val="26"/>
          <w:szCs w:val="20"/>
          <w:lang w:val="en-US" w:eastAsia="ru-RU"/>
        </w:rPr>
        <w:t xml:space="preserve"> care </w:t>
      </w:r>
      <w:proofErr w:type="spellStart"/>
      <w:r w:rsidRPr="0092773C">
        <w:rPr>
          <w:noProof w:val="0"/>
          <w:sz w:val="26"/>
          <w:szCs w:val="20"/>
          <w:lang w:val="en-US" w:eastAsia="ru-RU"/>
        </w:rPr>
        <w:t>i</w:t>
      </w:r>
      <w:proofErr w:type="spellEnd"/>
      <w:r w:rsidRPr="0092773C">
        <w:rPr>
          <w:noProof w:val="0"/>
          <w:sz w:val="26"/>
          <w:szCs w:val="20"/>
          <w:lang w:val="en-US" w:eastAsia="ru-RU"/>
        </w:rPr>
        <w:t xml:space="preserve"> se </w:t>
      </w:r>
      <w:proofErr w:type="spellStart"/>
      <w:r w:rsidRPr="0092773C">
        <w:rPr>
          <w:noProof w:val="0"/>
          <w:sz w:val="26"/>
          <w:szCs w:val="20"/>
          <w:lang w:val="en-US" w:eastAsia="ru-RU"/>
        </w:rPr>
        <w:t>stabileşte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preţul</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biletului</w:t>
      </w:r>
      <w:proofErr w:type="spellEnd"/>
      <w:r w:rsidRPr="0092773C">
        <w:rPr>
          <w:noProof w:val="0"/>
          <w:sz w:val="26"/>
          <w:szCs w:val="20"/>
          <w:lang w:val="en-US" w:eastAsia="ru-RU"/>
        </w:rPr>
        <w:t xml:space="preserve"> de </w:t>
      </w:r>
      <w:proofErr w:type="spellStart"/>
      <w:r w:rsidRPr="0092773C">
        <w:rPr>
          <w:noProof w:val="0"/>
          <w:sz w:val="26"/>
          <w:szCs w:val="20"/>
          <w:lang w:val="en-US" w:eastAsia="ru-RU"/>
        </w:rPr>
        <w:t>tratament</w:t>
      </w:r>
      <w:proofErr w:type="spellEnd"/>
      <w:r w:rsidRPr="0092773C">
        <w:rPr>
          <w:noProof w:val="0"/>
          <w:sz w:val="26"/>
          <w:szCs w:val="20"/>
          <w:lang w:val="en-US" w:eastAsia="ru-RU"/>
        </w:rPr>
        <w:t xml:space="preserve"> conform </w:t>
      </w:r>
      <w:proofErr w:type="spellStart"/>
      <w:r w:rsidRPr="0092773C">
        <w:rPr>
          <w:noProof w:val="0"/>
          <w:sz w:val="26"/>
          <w:szCs w:val="20"/>
          <w:lang w:val="en-US" w:eastAsia="ru-RU"/>
        </w:rPr>
        <w:t>actelor</w:t>
      </w:r>
      <w:proofErr w:type="spellEnd"/>
      <w:r w:rsidRPr="0092773C">
        <w:rPr>
          <w:noProof w:val="0"/>
          <w:sz w:val="26"/>
          <w:szCs w:val="20"/>
          <w:lang w:val="en-US" w:eastAsia="ru-RU"/>
        </w:rPr>
        <w:t xml:space="preserve"> normative, </w:t>
      </w:r>
      <w:proofErr w:type="spellStart"/>
      <w:r w:rsidRPr="0092773C">
        <w:rPr>
          <w:noProof w:val="0"/>
          <w:sz w:val="26"/>
          <w:szCs w:val="20"/>
          <w:lang w:val="en-US" w:eastAsia="ru-RU"/>
        </w:rPr>
        <w:t>aprobate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prin</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hotărîrile</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Guvernului</w:t>
      </w:r>
      <w:proofErr w:type="spellEnd"/>
      <w:r w:rsidRPr="0092773C">
        <w:rPr>
          <w:noProof w:val="0"/>
          <w:sz w:val="26"/>
          <w:szCs w:val="20"/>
          <w:lang w:val="en-US" w:eastAsia="ru-RU"/>
        </w:rPr>
        <w:t xml:space="preserve"> </w:t>
      </w:r>
      <w:proofErr w:type="spellStart"/>
      <w:r w:rsidRPr="0092773C">
        <w:rPr>
          <w:noProof w:val="0"/>
          <w:sz w:val="26"/>
          <w:szCs w:val="20"/>
          <w:lang w:val="en-US" w:eastAsia="ru-RU"/>
        </w:rPr>
        <w:t>Republicii</w:t>
      </w:r>
      <w:proofErr w:type="spellEnd"/>
      <w:r w:rsidRPr="0092773C">
        <w:rPr>
          <w:noProof w:val="0"/>
          <w:sz w:val="26"/>
          <w:szCs w:val="20"/>
          <w:lang w:val="en-US" w:eastAsia="ru-RU"/>
        </w:rPr>
        <w:t xml:space="preserve"> Moldova.</w:t>
      </w:r>
    </w:p>
    <w:p w14:paraId="3606127E" w14:textId="77777777" w:rsidR="0092773C" w:rsidRPr="0092773C" w:rsidRDefault="0092773C" w:rsidP="0092773C">
      <w:pPr>
        <w:jc w:val="right"/>
        <w:rPr>
          <w:b/>
          <w:noProof w:val="0"/>
          <w:color w:val="0000FF"/>
          <w:sz w:val="22"/>
          <w:szCs w:val="22"/>
          <w:lang w:val="en-US" w:eastAsia="ru-RU"/>
        </w:rPr>
      </w:pPr>
    </w:p>
    <w:p w14:paraId="220042C4" w14:textId="77777777" w:rsidR="0092773C" w:rsidRPr="0092773C" w:rsidRDefault="0092773C" w:rsidP="0092773C">
      <w:pPr>
        <w:jc w:val="right"/>
        <w:rPr>
          <w:b/>
          <w:noProof w:val="0"/>
          <w:color w:val="0000FF"/>
          <w:sz w:val="22"/>
          <w:szCs w:val="22"/>
          <w:lang w:val="en-US" w:eastAsia="ru-RU"/>
        </w:rPr>
      </w:pPr>
    </w:p>
    <w:p w14:paraId="7F0E2E9E" w14:textId="77777777" w:rsidR="0092773C" w:rsidRPr="0092773C" w:rsidRDefault="0092773C" w:rsidP="0092773C">
      <w:pPr>
        <w:jc w:val="right"/>
        <w:rPr>
          <w:b/>
          <w:noProof w:val="0"/>
          <w:color w:val="0000FF"/>
          <w:sz w:val="22"/>
          <w:szCs w:val="22"/>
          <w:lang w:val="en-US" w:eastAsia="ru-RU"/>
        </w:rPr>
      </w:pPr>
    </w:p>
    <w:p w14:paraId="5E1F664C" w14:textId="77777777" w:rsidR="0092773C" w:rsidRPr="0092773C" w:rsidRDefault="0092773C" w:rsidP="0092773C">
      <w:pPr>
        <w:jc w:val="right"/>
        <w:rPr>
          <w:b/>
          <w:noProof w:val="0"/>
          <w:color w:val="0000FF"/>
          <w:sz w:val="22"/>
          <w:szCs w:val="22"/>
          <w:lang w:val="en-US" w:eastAsia="ru-RU"/>
        </w:rPr>
      </w:pPr>
    </w:p>
    <w:p w14:paraId="75A45809" w14:textId="77777777" w:rsidR="0092773C" w:rsidRPr="0092773C" w:rsidRDefault="0092773C" w:rsidP="0092773C">
      <w:pPr>
        <w:jc w:val="right"/>
        <w:rPr>
          <w:b/>
          <w:noProof w:val="0"/>
          <w:color w:val="0000FF"/>
          <w:sz w:val="22"/>
          <w:szCs w:val="22"/>
          <w:lang w:val="en-US" w:eastAsia="ru-RU"/>
        </w:rPr>
      </w:pPr>
    </w:p>
    <w:p w14:paraId="3CD236B9" w14:textId="77777777" w:rsidR="0092773C" w:rsidRPr="0092773C" w:rsidRDefault="0092773C" w:rsidP="0092773C">
      <w:pPr>
        <w:jc w:val="right"/>
        <w:rPr>
          <w:b/>
          <w:noProof w:val="0"/>
          <w:color w:val="0000FF"/>
          <w:sz w:val="22"/>
          <w:szCs w:val="22"/>
          <w:lang w:val="en-US" w:eastAsia="ru-RU"/>
        </w:rPr>
      </w:pPr>
    </w:p>
    <w:p w14:paraId="678A2EF2" w14:textId="77777777" w:rsidR="0092773C" w:rsidRPr="0092773C" w:rsidRDefault="0092773C" w:rsidP="0092773C">
      <w:pPr>
        <w:jc w:val="right"/>
        <w:rPr>
          <w:b/>
          <w:noProof w:val="0"/>
          <w:color w:val="0000FF"/>
          <w:sz w:val="22"/>
          <w:szCs w:val="22"/>
          <w:lang w:val="en-US" w:eastAsia="ru-RU"/>
        </w:rPr>
      </w:pPr>
    </w:p>
    <w:p w14:paraId="3B37EEA7" w14:textId="77777777" w:rsidR="0092773C" w:rsidRPr="0092773C" w:rsidRDefault="0092773C" w:rsidP="0092773C">
      <w:pPr>
        <w:jc w:val="right"/>
        <w:rPr>
          <w:b/>
          <w:noProof w:val="0"/>
          <w:color w:val="0000FF"/>
          <w:sz w:val="22"/>
          <w:szCs w:val="22"/>
          <w:lang w:val="en-US" w:eastAsia="ru-RU"/>
        </w:rPr>
      </w:pPr>
    </w:p>
    <w:p w14:paraId="6BCB565B" w14:textId="77777777" w:rsidR="0092773C" w:rsidRPr="0092773C" w:rsidRDefault="0092773C" w:rsidP="0092773C">
      <w:pPr>
        <w:jc w:val="right"/>
        <w:rPr>
          <w:b/>
          <w:noProof w:val="0"/>
          <w:color w:val="0000FF"/>
          <w:sz w:val="22"/>
          <w:szCs w:val="22"/>
          <w:lang w:val="en-US" w:eastAsia="ru-RU"/>
        </w:rPr>
      </w:pPr>
    </w:p>
    <w:p w14:paraId="72BCCB27" w14:textId="77777777" w:rsidR="0092773C" w:rsidRPr="0092773C" w:rsidRDefault="0092773C" w:rsidP="0092773C">
      <w:pPr>
        <w:jc w:val="right"/>
        <w:rPr>
          <w:b/>
          <w:noProof w:val="0"/>
          <w:color w:val="0000FF"/>
          <w:sz w:val="22"/>
          <w:szCs w:val="22"/>
          <w:lang w:val="en-US" w:eastAsia="ru-RU"/>
        </w:rPr>
      </w:pPr>
    </w:p>
    <w:p w14:paraId="4FCA9F2A" w14:textId="77777777" w:rsidR="0092773C" w:rsidRPr="0092773C" w:rsidRDefault="0092773C" w:rsidP="0092773C">
      <w:pPr>
        <w:jc w:val="right"/>
        <w:rPr>
          <w:b/>
          <w:noProof w:val="0"/>
          <w:color w:val="0000FF"/>
          <w:sz w:val="22"/>
          <w:szCs w:val="22"/>
          <w:lang w:val="en-US" w:eastAsia="ru-RU"/>
        </w:rPr>
      </w:pPr>
    </w:p>
    <w:p w14:paraId="2B48DBCF" w14:textId="77777777" w:rsidR="0092773C" w:rsidRPr="0092773C" w:rsidRDefault="0092773C" w:rsidP="0092773C">
      <w:pPr>
        <w:jc w:val="right"/>
        <w:rPr>
          <w:b/>
          <w:noProof w:val="0"/>
          <w:color w:val="0000FF"/>
          <w:sz w:val="22"/>
          <w:szCs w:val="22"/>
          <w:lang w:val="en-US" w:eastAsia="ru-RU"/>
        </w:rPr>
      </w:pPr>
    </w:p>
    <w:p w14:paraId="25256DF7" w14:textId="77777777" w:rsidR="0092773C" w:rsidRPr="0092773C" w:rsidRDefault="0092773C" w:rsidP="0092773C">
      <w:pPr>
        <w:jc w:val="right"/>
        <w:rPr>
          <w:b/>
          <w:noProof w:val="0"/>
          <w:color w:val="0000FF"/>
          <w:sz w:val="22"/>
          <w:szCs w:val="22"/>
          <w:lang w:val="en-US" w:eastAsia="ru-RU"/>
        </w:rPr>
      </w:pPr>
    </w:p>
    <w:p w14:paraId="27F86770" w14:textId="77777777" w:rsidR="0092773C" w:rsidRPr="0092773C" w:rsidRDefault="0092773C" w:rsidP="0092773C">
      <w:pPr>
        <w:jc w:val="right"/>
        <w:rPr>
          <w:b/>
          <w:noProof w:val="0"/>
          <w:color w:val="0000FF"/>
          <w:sz w:val="22"/>
          <w:szCs w:val="22"/>
          <w:lang w:val="en-US" w:eastAsia="ru-RU"/>
        </w:rPr>
      </w:pPr>
    </w:p>
    <w:p w14:paraId="7FA4EAD5" w14:textId="77777777" w:rsidR="0092773C" w:rsidRPr="0092773C" w:rsidRDefault="0092773C" w:rsidP="0092773C">
      <w:pPr>
        <w:jc w:val="right"/>
        <w:rPr>
          <w:b/>
          <w:noProof w:val="0"/>
          <w:color w:val="0000FF"/>
          <w:sz w:val="22"/>
          <w:szCs w:val="22"/>
          <w:lang w:val="en-US" w:eastAsia="ru-RU"/>
        </w:rPr>
      </w:pPr>
    </w:p>
    <w:p w14:paraId="74D1E197" w14:textId="77777777" w:rsidR="0092773C" w:rsidRPr="0092773C" w:rsidRDefault="0092773C" w:rsidP="0092773C">
      <w:pPr>
        <w:jc w:val="right"/>
        <w:rPr>
          <w:b/>
          <w:noProof w:val="0"/>
          <w:color w:val="0000FF"/>
          <w:sz w:val="22"/>
          <w:szCs w:val="22"/>
          <w:lang w:val="en-US" w:eastAsia="ru-RU"/>
        </w:rPr>
      </w:pPr>
    </w:p>
    <w:p w14:paraId="32C85392" w14:textId="77777777" w:rsidR="0092773C" w:rsidRPr="0092773C" w:rsidRDefault="0092773C" w:rsidP="0092773C">
      <w:pPr>
        <w:jc w:val="right"/>
        <w:rPr>
          <w:b/>
          <w:noProof w:val="0"/>
          <w:color w:val="0000FF"/>
          <w:sz w:val="22"/>
          <w:szCs w:val="22"/>
          <w:lang w:val="en-US" w:eastAsia="ru-RU"/>
        </w:rPr>
      </w:pPr>
    </w:p>
    <w:p w14:paraId="4A3AC94D" w14:textId="77777777" w:rsidR="0092773C" w:rsidRPr="0092773C" w:rsidRDefault="0092773C" w:rsidP="0092773C">
      <w:pPr>
        <w:jc w:val="right"/>
        <w:rPr>
          <w:b/>
          <w:noProof w:val="0"/>
          <w:color w:val="0000FF"/>
          <w:sz w:val="22"/>
          <w:szCs w:val="22"/>
          <w:lang w:val="en-US" w:eastAsia="ru-RU"/>
        </w:rPr>
      </w:pPr>
    </w:p>
    <w:p w14:paraId="4C4970D4" w14:textId="77777777" w:rsidR="0092773C" w:rsidRPr="0092773C" w:rsidRDefault="0092773C" w:rsidP="0092773C">
      <w:pPr>
        <w:rPr>
          <w:b/>
          <w:noProof w:val="0"/>
          <w:color w:val="0000FF"/>
          <w:sz w:val="22"/>
          <w:szCs w:val="22"/>
          <w:lang w:val="en-US" w:eastAsia="ru-RU"/>
        </w:rPr>
      </w:pPr>
    </w:p>
    <w:p w14:paraId="387A5766" w14:textId="77777777" w:rsidR="0092773C" w:rsidRPr="0092773C" w:rsidRDefault="0092773C" w:rsidP="0092773C">
      <w:pPr>
        <w:jc w:val="right"/>
        <w:rPr>
          <w:b/>
          <w:noProof w:val="0"/>
          <w:color w:val="0000FF"/>
          <w:sz w:val="22"/>
          <w:szCs w:val="22"/>
          <w:lang w:val="ru-RU" w:eastAsia="ru-RU"/>
        </w:rPr>
      </w:pPr>
      <w:proofErr w:type="spellStart"/>
      <w:r w:rsidRPr="0092773C">
        <w:rPr>
          <w:b/>
          <w:noProof w:val="0"/>
          <w:color w:val="0000FF"/>
          <w:sz w:val="22"/>
          <w:szCs w:val="22"/>
          <w:lang w:val="ru-RU" w:eastAsia="ru-RU"/>
        </w:rPr>
        <w:t>Anexa</w:t>
      </w:r>
      <w:proofErr w:type="spellEnd"/>
      <w:r w:rsidRPr="0092773C">
        <w:rPr>
          <w:b/>
          <w:noProof w:val="0"/>
          <w:color w:val="0000FF"/>
          <w:sz w:val="22"/>
          <w:szCs w:val="22"/>
          <w:lang w:val="ru-RU" w:eastAsia="ru-RU"/>
        </w:rPr>
        <w:t xml:space="preserve"> nr. 2</w:t>
      </w:r>
    </w:p>
    <w:p w14:paraId="4877AA7D" w14:textId="77777777" w:rsidR="0092773C" w:rsidRPr="0092773C" w:rsidRDefault="0092773C" w:rsidP="0092773C">
      <w:pPr>
        <w:jc w:val="right"/>
        <w:rPr>
          <w:b/>
          <w:noProof w:val="0"/>
          <w:color w:val="0000FF"/>
          <w:sz w:val="22"/>
          <w:szCs w:val="22"/>
          <w:lang w:val="ru-RU" w:eastAsia="ru-RU"/>
        </w:rPr>
      </w:pPr>
      <w:r w:rsidRPr="0092773C">
        <w:rPr>
          <w:b/>
          <w:color w:val="0000FF"/>
          <w:sz w:val="22"/>
          <w:szCs w:val="22"/>
          <w:lang w:val="en-US" w:eastAsia="ru-RU"/>
        </w:rPr>
        <w:drawing>
          <wp:inline distT="0" distB="0" distL="0" distR="0" wp14:anchorId="676A6D8E" wp14:editId="78F9C07E">
            <wp:extent cx="5908040" cy="8217535"/>
            <wp:effectExtent l="19050" t="0" r="0" b="0"/>
            <wp:docPr id="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8" cstate="print"/>
                    <a:srcRect/>
                    <a:stretch>
                      <a:fillRect/>
                    </a:stretch>
                  </pic:blipFill>
                  <pic:spPr bwMode="auto">
                    <a:xfrm>
                      <a:off x="0" y="0"/>
                      <a:ext cx="5908040" cy="8217535"/>
                    </a:xfrm>
                    <a:prstGeom prst="rect">
                      <a:avLst/>
                    </a:prstGeom>
                    <a:noFill/>
                    <a:ln w="9525">
                      <a:noFill/>
                      <a:miter lim="800000"/>
                      <a:headEnd/>
                      <a:tailEnd/>
                    </a:ln>
                  </pic:spPr>
                </pic:pic>
              </a:graphicData>
            </a:graphic>
          </wp:inline>
        </w:drawing>
      </w:r>
      <w:r w:rsidRPr="0092773C">
        <w:rPr>
          <w:b/>
          <w:noProof w:val="0"/>
          <w:color w:val="0000FF"/>
          <w:sz w:val="22"/>
          <w:szCs w:val="22"/>
          <w:lang w:val="ru-RU" w:eastAsia="ru-RU"/>
        </w:rPr>
        <w:br w:type="page"/>
      </w:r>
      <w:r w:rsidRPr="0092773C">
        <w:rPr>
          <w:b/>
          <w:color w:val="0000FF"/>
          <w:sz w:val="22"/>
          <w:szCs w:val="22"/>
          <w:lang w:val="en-US" w:eastAsia="ru-RU"/>
        </w:rPr>
        <w:lastRenderedPageBreak/>
        <w:drawing>
          <wp:inline distT="0" distB="0" distL="0" distR="0" wp14:anchorId="205A8ECC" wp14:editId="4D24E6AD">
            <wp:extent cx="6120130" cy="8731278"/>
            <wp:effectExtent l="19050" t="0" r="0" b="0"/>
            <wp:docPr id="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9" cstate="print"/>
                    <a:srcRect/>
                    <a:stretch>
                      <a:fillRect/>
                    </a:stretch>
                  </pic:blipFill>
                  <pic:spPr bwMode="auto">
                    <a:xfrm>
                      <a:off x="0" y="0"/>
                      <a:ext cx="6120130" cy="8731278"/>
                    </a:xfrm>
                    <a:prstGeom prst="rect">
                      <a:avLst/>
                    </a:prstGeom>
                    <a:noFill/>
                    <a:ln w="9525">
                      <a:noFill/>
                      <a:miter lim="800000"/>
                      <a:headEnd/>
                      <a:tailEnd/>
                    </a:ln>
                  </pic:spPr>
                </pic:pic>
              </a:graphicData>
            </a:graphic>
          </wp:inline>
        </w:drawing>
      </w:r>
    </w:p>
    <w:p w14:paraId="31D44D5C" w14:textId="77777777" w:rsidR="0092773C" w:rsidRPr="0092773C" w:rsidRDefault="0092773C" w:rsidP="0092773C">
      <w:pPr>
        <w:jc w:val="right"/>
        <w:rPr>
          <w:b/>
          <w:noProof w:val="0"/>
          <w:color w:val="0000FF"/>
          <w:sz w:val="22"/>
          <w:szCs w:val="22"/>
          <w:lang w:val="ru-RU" w:eastAsia="ru-RU"/>
        </w:rPr>
      </w:pPr>
    </w:p>
    <w:p w14:paraId="38A894FE" w14:textId="77777777" w:rsidR="0092773C" w:rsidRPr="0092773C" w:rsidRDefault="0092773C" w:rsidP="0092773C">
      <w:pPr>
        <w:jc w:val="right"/>
        <w:rPr>
          <w:b/>
          <w:noProof w:val="0"/>
          <w:color w:val="0000FF"/>
          <w:sz w:val="22"/>
          <w:szCs w:val="22"/>
          <w:lang w:val="ru-RU" w:eastAsia="ru-RU"/>
        </w:rPr>
      </w:pPr>
    </w:p>
    <w:p w14:paraId="3668B48F" w14:textId="77777777" w:rsidR="0092773C" w:rsidRPr="0092773C" w:rsidRDefault="0092773C" w:rsidP="0092773C">
      <w:pPr>
        <w:jc w:val="right"/>
        <w:rPr>
          <w:b/>
          <w:noProof w:val="0"/>
          <w:color w:val="0000FF"/>
          <w:sz w:val="22"/>
          <w:szCs w:val="22"/>
          <w:lang w:val="ru-RU" w:eastAsia="ru-RU"/>
        </w:rPr>
      </w:pPr>
    </w:p>
    <w:p w14:paraId="69E39515" w14:textId="77777777" w:rsidR="0092773C" w:rsidRPr="0092773C" w:rsidRDefault="0092773C" w:rsidP="0092773C">
      <w:pPr>
        <w:jc w:val="right"/>
        <w:rPr>
          <w:b/>
          <w:noProof w:val="0"/>
          <w:color w:val="0000FF"/>
          <w:sz w:val="22"/>
          <w:szCs w:val="22"/>
          <w:lang w:val="ru-RU" w:eastAsia="ru-RU"/>
        </w:rPr>
        <w:sectPr w:rsidR="0092773C" w:rsidRPr="0092773C" w:rsidSect="0069279A">
          <w:headerReference w:type="even" r:id="rId20"/>
          <w:headerReference w:type="default" r:id="rId21"/>
          <w:footerReference w:type="even" r:id="rId22"/>
          <w:footerReference w:type="default" r:id="rId23"/>
          <w:headerReference w:type="first" r:id="rId24"/>
          <w:footerReference w:type="first" r:id="rId25"/>
          <w:pgSz w:w="11906" w:h="16838"/>
          <w:pgMar w:top="567" w:right="567" w:bottom="567" w:left="1701" w:header="708" w:footer="708" w:gutter="0"/>
          <w:cols w:space="708"/>
          <w:docGrid w:linePitch="360"/>
        </w:sectPr>
      </w:pPr>
    </w:p>
    <w:p w14:paraId="5ADB3D3D" w14:textId="77777777" w:rsidR="0092773C" w:rsidRPr="0092773C" w:rsidRDefault="0092773C" w:rsidP="0092773C">
      <w:pPr>
        <w:jc w:val="right"/>
        <w:rPr>
          <w:b/>
          <w:noProof w:val="0"/>
          <w:color w:val="0000FF"/>
          <w:sz w:val="22"/>
          <w:szCs w:val="22"/>
          <w:lang w:val="ru-RU" w:eastAsia="ru-RU"/>
        </w:rPr>
      </w:pPr>
      <w:proofErr w:type="spellStart"/>
      <w:r w:rsidRPr="0092773C">
        <w:rPr>
          <w:b/>
          <w:noProof w:val="0"/>
          <w:color w:val="0000FF"/>
          <w:sz w:val="22"/>
          <w:szCs w:val="22"/>
          <w:lang w:val="ru-RU" w:eastAsia="ru-RU"/>
        </w:rPr>
        <w:lastRenderedPageBreak/>
        <w:t>Anexa</w:t>
      </w:r>
      <w:proofErr w:type="spellEnd"/>
      <w:r w:rsidRPr="0092773C">
        <w:rPr>
          <w:b/>
          <w:noProof w:val="0"/>
          <w:color w:val="0000FF"/>
          <w:sz w:val="22"/>
          <w:szCs w:val="22"/>
          <w:lang w:val="ru-RU" w:eastAsia="ru-RU"/>
        </w:rPr>
        <w:t xml:space="preserve"> nr.3</w:t>
      </w:r>
    </w:p>
    <w:tbl>
      <w:tblPr>
        <w:tblW w:w="14900" w:type="dxa"/>
        <w:tblInd w:w="88" w:type="dxa"/>
        <w:tblLook w:val="0000" w:firstRow="0" w:lastRow="0" w:firstColumn="0" w:lastColumn="0" w:noHBand="0" w:noVBand="0"/>
      </w:tblPr>
      <w:tblGrid>
        <w:gridCol w:w="700"/>
        <w:gridCol w:w="4360"/>
        <w:gridCol w:w="960"/>
        <w:gridCol w:w="760"/>
        <w:gridCol w:w="960"/>
        <w:gridCol w:w="940"/>
        <w:gridCol w:w="980"/>
        <w:gridCol w:w="740"/>
        <w:gridCol w:w="1000"/>
        <w:gridCol w:w="1200"/>
        <w:gridCol w:w="1406"/>
        <w:gridCol w:w="894"/>
      </w:tblGrid>
      <w:tr w:rsidR="0092773C" w:rsidRPr="0092773C" w14:paraId="09DF9507" w14:textId="77777777" w:rsidTr="002C069F">
        <w:trPr>
          <w:trHeight w:val="300"/>
        </w:trPr>
        <w:tc>
          <w:tcPr>
            <w:tcW w:w="700" w:type="dxa"/>
            <w:tcBorders>
              <w:top w:val="single" w:sz="4" w:space="0" w:color="auto"/>
              <w:left w:val="single" w:sz="4" w:space="0" w:color="auto"/>
              <w:bottom w:val="nil"/>
              <w:right w:val="nil"/>
            </w:tcBorders>
            <w:noWrap/>
            <w:vAlign w:val="bottom"/>
          </w:tcPr>
          <w:p w14:paraId="27C93B9B" w14:textId="77777777" w:rsidR="0092773C" w:rsidRPr="0092773C" w:rsidRDefault="0092773C" w:rsidP="0092773C">
            <w:pPr>
              <w:rPr>
                <w:rFonts w:ascii="Calibri" w:hAnsi="Calibri"/>
                <w:noProof w:val="0"/>
                <w:sz w:val="20"/>
                <w:szCs w:val="20"/>
                <w:lang w:val="ru-RU" w:eastAsia="ru-RU"/>
              </w:rPr>
            </w:pPr>
            <w:r w:rsidRPr="0092773C">
              <w:rPr>
                <w:rFonts w:ascii="Calibri" w:hAnsi="Calibri"/>
                <w:noProof w:val="0"/>
                <w:sz w:val="22"/>
                <w:szCs w:val="22"/>
                <w:lang w:val="ru-RU" w:eastAsia="ru-RU"/>
              </w:rPr>
              <w:t> </w:t>
            </w:r>
          </w:p>
        </w:tc>
        <w:tc>
          <w:tcPr>
            <w:tcW w:w="4360" w:type="dxa"/>
            <w:tcBorders>
              <w:top w:val="single" w:sz="4" w:space="0" w:color="auto"/>
              <w:left w:val="nil"/>
              <w:bottom w:val="nil"/>
              <w:right w:val="nil"/>
            </w:tcBorders>
            <w:noWrap/>
            <w:vAlign w:val="bottom"/>
          </w:tcPr>
          <w:p w14:paraId="6E00791B" w14:textId="77777777" w:rsidR="0092773C" w:rsidRPr="0092773C" w:rsidRDefault="0092773C" w:rsidP="0092773C">
            <w:pPr>
              <w:rPr>
                <w:rFonts w:ascii="Calibri" w:hAnsi="Calibri"/>
                <w:noProof w:val="0"/>
                <w:sz w:val="20"/>
                <w:szCs w:val="20"/>
                <w:lang w:val="ru-RU" w:eastAsia="ru-RU"/>
              </w:rPr>
            </w:pPr>
            <w:r w:rsidRPr="0092773C">
              <w:rPr>
                <w:rFonts w:ascii="Calibri" w:hAnsi="Calibri"/>
                <w:noProof w:val="0"/>
                <w:sz w:val="22"/>
                <w:szCs w:val="22"/>
                <w:lang w:val="ru-RU" w:eastAsia="ru-RU"/>
              </w:rPr>
              <w:t> </w:t>
            </w:r>
          </w:p>
        </w:tc>
        <w:tc>
          <w:tcPr>
            <w:tcW w:w="960" w:type="dxa"/>
            <w:tcBorders>
              <w:top w:val="single" w:sz="4" w:space="0" w:color="auto"/>
              <w:left w:val="nil"/>
              <w:bottom w:val="nil"/>
              <w:right w:val="nil"/>
            </w:tcBorders>
            <w:noWrap/>
            <w:vAlign w:val="bottom"/>
          </w:tcPr>
          <w:p w14:paraId="2332EBCF" w14:textId="77777777" w:rsidR="0092773C" w:rsidRPr="0092773C" w:rsidRDefault="0092773C" w:rsidP="0092773C">
            <w:pPr>
              <w:rPr>
                <w:rFonts w:ascii="Calibri" w:hAnsi="Calibri"/>
                <w:noProof w:val="0"/>
                <w:sz w:val="20"/>
                <w:szCs w:val="20"/>
                <w:lang w:val="ru-RU" w:eastAsia="ru-RU"/>
              </w:rPr>
            </w:pPr>
            <w:r w:rsidRPr="0092773C">
              <w:rPr>
                <w:rFonts w:ascii="Calibri" w:hAnsi="Calibri"/>
                <w:noProof w:val="0"/>
                <w:sz w:val="22"/>
                <w:szCs w:val="22"/>
                <w:lang w:val="ru-RU" w:eastAsia="ru-RU"/>
              </w:rPr>
              <w:t> </w:t>
            </w:r>
          </w:p>
        </w:tc>
        <w:tc>
          <w:tcPr>
            <w:tcW w:w="760" w:type="dxa"/>
            <w:tcBorders>
              <w:top w:val="single" w:sz="4" w:space="0" w:color="auto"/>
              <w:left w:val="nil"/>
              <w:bottom w:val="nil"/>
              <w:right w:val="nil"/>
            </w:tcBorders>
            <w:noWrap/>
            <w:vAlign w:val="bottom"/>
          </w:tcPr>
          <w:p w14:paraId="738D265C" w14:textId="77777777" w:rsidR="0092773C" w:rsidRPr="0092773C" w:rsidRDefault="0092773C" w:rsidP="0092773C">
            <w:pPr>
              <w:rPr>
                <w:rFonts w:ascii="Calibri" w:hAnsi="Calibri"/>
                <w:noProof w:val="0"/>
                <w:sz w:val="20"/>
                <w:szCs w:val="20"/>
                <w:lang w:val="ru-RU" w:eastAsia="ru-RU"/>
              </w:rPr>
            </w:pPr>
            <w:r w:rsidRPr="0092773C">
              <w:rPr>
                <w:rFonts w:ascii="Calibri" w:hAnsi="Calibri"/>
                <w:noProof w:val="0"/>
                <w:sz w:val="22"/>
                <w:szCs w:val="22"/>
                <w:lang w:val="ru-RU" w:eastAsia="ru-RU"/>
              </w:rPr>
              <w:t> </w:t>
            </w:r>
          </w:p>
        </w:tc>
        <w:tc>
          <w:tcPr>
            <w:tcW w:w="960" w:type="dxa"/>
            <w:tcBorders>
              <w:top w:val="single" w:sz="4" w:space="0" w:color="auto"/>
              <w:left w:val="nil"/>
              <w:bottom w:val="nil"/>
              <w:right w:val="nil"/>
            </w:tcBorders>
            <w:noWrap/>
            <w:vAlign w:val="bottom"/>
          </w:tcPr>
          <w:p w14:paraId="0905802D" w14:textId="77777777" w:rsidR="0092773C" w:rsidRPr="0092773C" w:rsidRDefault="0092773C" w:rsidP="0092773C">
            <w:pPr>
              <w:rPr>
                <w:rFonts w:ascii="Calibri" w:hAnsi="Calibri"/>
                <w:noProof w:val="0"/>
                <w:sz w:val="20"/>
                <w:szCs w:val="20"/>
                <w:lang w:val="ru-RU" w:eastAsia="ru-RU"/>
              </w:rPr>
            </w:pPr>
            <w:r w:rsidRPr="0092773C">
              <w:rPr>
                <w:rFonts w:ascii="Calibri" w:hAnsi="Calibri"/>
                <w:noProof w:val="0"/>
                <w:sz w:val="22"/>
                <w:szCs w:val="22"/>
                <w:lang w:val="ru-RU" w:eastAsia="ru-RU"/>
              </w:rPr>
              <w:t> </w:t>
            </w:r>
          </w:p>
        </w:tc>
        <w:tc>
          <w:tcPr>
            <w:tcW w:w="940" w:type="dxa"/>
            <w:tcBorders>
              <w:top w:val="single" w:sz="4" w:space="0" w:color="auto"/>
              <w:left w:val="nil"/>
              <w:bottom w:val="nil"/>
              <w:right w:val="nil"/>
            </w:tcBorders>
            <w:noWrap/>
            <w:vAlign w:val="bottom"/>
          </w:tcPr>
          <w:p w14:paraId="3312EF6D" w14:textId="77777777" w:rsidR="0092773C" w:rsidRPr="0092773C" w:rsidRDefault="0092773C" w:rsidP="0092773C">
            <w:pPr>
              <w:rPr>
                <w:rFonts w:ascii="Calibri" w:hAnsi="Calibri"/>
                <w:noProof w:val="0"/>
                <w:sz w:val="20"/>
                <w:szCs w:val="20"/>
                <w:lang w:val="ru-RU" w:eastAsia="ru-RU"/>
              </w:rPr>
            </w:pPr>
            <w:r w:rsidRPr="0092773C">
              <w:rPr>
                <w:rFonts w:ascii="Calibri" w:hAnsi="Calibri"/>
                <w:noProof w:val="0"/>
                <w:sz w:val="22"/>
                <w:szCs w:val="22"/>
                <w:lang w:val="ru-RU" w:eastAsia="ru-RU"/>
              </w:rPr>
              <w:t> </w:t>
            </w:r>
          </w:p>
        </w:tc>
        <w:tc>
          <w:tcPr>
            <w:tcW w:w="980" w:type="dxa"/>
            <w:tcBorders>
              <w:top w:val="single" w:sz="4" w:space="0" w:color="auto"/>
              <w:left w:val="nil"/>
              <w:bottom w:val="nil"/>
              <w:right w:val="nil"/>
            </w:tcBorders>
            <w:noWrap/>
            <w:vAlign w:val="bottom"/>
          </w:tcPr>
          <w:p w14:paraId="78780176" w14:textId="77777777" w:rsidR="0092773C" w:rsidRPr="0092773C" w:rsidRDefault="0092773C" w:rsidP="0092773C">
            <w:pPr>
              <w:rPr>
                <w:b/>
                <w:bCs/>
                <w:noProof w:val="0"/>
                <w:sz w:val="20"/>
                <w:szCs w:val="20"/>
                <w:lang w:val="ru-RU" w:eastAsia="ru-RU"/>
              </w:rPr>
            </w:pPr>
            <w:r w:rsidRPr="0092773C">
              <w:rPr>
                <w:b/>
                <w:bCs/>
                <w:noProof w:val="0"/>
                <w:sz w:val="22"/>
                <w:szCs w:val="22"/>
                <w:lang w:val="ru-RU" w:eastAsia="ru-RU"/>
              </w:rPr>
              <w:t> </w:t>
            </w:r>
          </w:p>
        </w:tc>
        <w:tc>
          <w:tcPr>
            <w:tcW w:w="740" w:type="dxa"/>
            <w:tcBorders>
              <w:top w:val="single" w:sz="4" w:space="0" w:color="auto"/>
              <w:left w:val="nil"/>
              <w:bottom w:val="nil"/>
              <w:right w:val="nil"/>
            </w:tcBorders>
            <w:noWrap/>
            <w:vAlign w:val="bottom"/>
          </w:tcPr>
          <w:p w14:paraId="2EDCF60B" w14:textId="77777777" w:rsidR="0092773C" w:rsidRPr="0092773C" w:rsidRDefault="0092773C" w:rsidP="0092773C">
            <w:pPr>
              <w:rPr>
                <w:b/>
                <w:bCs/>
                <w:noProof w:val="0"/>
                <w:sz w:val="20"/>
                <w:szCs w:val="20"/>
                <w:lang w:val="ru-RU" w:eastAsia="ru-RU"/>
              </w:rPr>
            </w:pPr>
            <w:r w:rsidRPr="0092773C">
              <w:rPr>
                <w:b/>
                <w:bCs/>
                <w:noProof w:val="0"/>
                <w:sz w:val="22"/>
                <w:szCs w:val="22"/>
                <w:lang w:val="ru-RU" w:eastAsia="ru-RU"/>
              </w:rPr>
              <w:t> </w:t>
            </w:r>
          </w:p>
        </w:tc>
        <w:tc>
          <w:tcPr>
            <w:tcW w:w="4500" w:type="dxa"/>
            <w:gridSpan w:val="4"/>
            <w:tcBorders>
              <w:top w:val="single" w:sz="4" w:space="0" w:color="auto"/>
              <w:left w:val="nil"/>
              <w:bottom w:val="nil"/>
              <w:right w:val="nil"/>
            </w:tcBorders>
            <w:noWrap/>
            <w:vAlign w:val="bottom"/>
          </w:tcPr>
          <w:p w14:paraId="6DD7C64E" w14:textId="77777777" w:rsidR="0092773C" w:rsidRPr="0092773C" w:rsidRDefault="0092773C" w:rsidP="0092773C">
            <w:pPr>
              <w:jc w:val="center"/>
              <w:rPr>
                <w:b/>
                <w:bCs/>
                <w:noProof w:val="0"/>
                <w:sz w:val="20"/>
                <w:szCs w:val="20"/>
                <w:lang w:val="ru-RU" w:eastAsia="ru-RU"/>
              </w:rPr>
            </w:pPr>
            <w:r w:rsidRPr="0092773C">
              <w:rPr>
                <w:b/>
                <w:bCs/>
                <w:noProof w:val="0"/>
                <w:sz w:val="22"/>
                <w:szCs w:val="22"/>
                <w:lang w:val="ru-RU" w:eastAsia="ru-RU"/>
              </w:rPr>
              <w:t>APROBAT</w:t>
            </w:r>
          </w:p>
        </w:tc>
      </w:tr>
      <w:tr w:rsidR="0092773C" w:rsidRPr="0092773C" w14:paraId="363A8097" w14:textId="77777777" w:rsidTr="002C069F">
        <w:trPr>
          <w:trHeight w:val="300"/>
        </w:trPr>
        <w:tc>
          <w:tcPr>
            <w:tcW w:w="700" w:type="dxa"/>
            <w:tcBorders>
              <w:top w:val="single" w:sz="4" w:space="0" w:color="auto"/>
              <w:left w:val="single" w:sz="4" w:space="0" w:color="auto"/>
              <w:bottom w:val="nil"/>
              <w:right w:val="nil"/>
            </w:tcBorders>
            <w:noWrap/>
            <w:vAlign w:val="bottom"/>
          </w:tcPr>
          <w:p w14:paraId="6164D63A" w14:textId="77777777" w:rsidR="0092773C" w:rsidRPr="0092773C" w:rsidRDefault="0092773C" w:rsidP="0092773C">
            <w:pPr>
              <w:rPr>
                <w:rFonts w:ascii="Calibri" w:hAnsi="Calibri"/>
                <w:noProof w:val="0"/>
                <w:sz w:val="20"/>
                <w:szCs w:val="20"/>
                <w:lang w:val="ru-RU" w:eastAsia="ru-RU"/>
              </w:rPr>
            </w:pPr>
            <w:r w:rsidRPr="0092773C">
              <w:rPr>
                <w:rFonts w:ascii="Calibri" w:hAnsi="Calibri"/>
                <w:noProof w:val="0"/>
                <w:sz w:val="22"/>
                <w:szCs w:val="22"/>
                <w:lang w:val="ru-RU" w:eastAsia="ru-RU"/>
              </w:rPr>
              <w:t> </w:t>
            </w:r>
          </w:p>
        </w:tc>
        <w:tc>
          <w:tcPr>
            <w:tcW w:w="4360" w:type="dxa"/>
            <w:tcBorders>
              <w:top w:val="single" w:sz="4" w:space="0" w:color="auto"/>
              <w:left w:val="nil"/>
              <w:bottom w:val="nil"/>
              <w:right w:val="nil"/>
            </w:tcBorders>
            <w:noWrap/>
            <w:vAlign w:val="bottom"/>
          </w:tcPr>
          <w:p w14:paraId="747B611C" w14:textId="77777777" w:rsidR="0092773C" w:rsidRPr="0092773C" w:rsidRDefault="0092773C" w:rsidP="0092773C">
            <w:pPr>
              <w:rPr>
                <w:rFonts w:ascii="Calibri" w:hAnsi="Calibri"/>
                <w:noProof w:val="0"/>
                <w:sz w:val="20"/>
                <w:szCs w:val="20"/>
                <w:lang w:val="ru-RU" w:eastAsia="ru-RU"/>
              </w:rPr>
            </w:pPr>
            <w:r w:rsidRPr="0092773C">
              <w:rPr>
                <w:rFonts w:ascii="Calibri" w:hAnsi="Calibri"/>
                <w:noProof w:val="0"/>
                <w:sz w:val="22"/>
                <w:szCs w:val="22"/>
                <w:lang w:val="ru-RU" w:eastAsia="ru-RU"/>
              </w:rPr>
              <w:t> </w:t>
            </w:r>
          </w:p>
        </w:tc>
        <w:tc>
          <w:tcPr>
            <w:tcW w:w="960" w:type="dxa"/>
            <w:tcBorders>
              <w:top w:val="single" w:sz="4" w:space="0" w:color="auto"/>
              <w:left w:val="nil"/>
              <w:bottom w:val="nil"/>
              <w:right w:val="nil"/>
            </w:tcBorders>
            <w:noWrap/>
            <w:vAlign w:val="bottom"/>
          </w:tcPr>
          <w:p w14:paraId="3C495A8B" w14:textId="77777777" w:rsidR="0092773C" w:rsidRPr="0092773C" w:rsidRDefault="0092773C" w:rsidP="0092773C">
            <w:pPr>
              <w:rPr>
                <w:rFonts w:ascii="Calibri" w:hAnsi="Calibri"/>
                <w:noProof w:val="0"/>
                <w:sz w:val="20"/>
                <w:szCs w:val="20"/>
                <w:lang w:val="ru-RU" w:eastAsia="ru-RU"/>
              </w:rPr>
            </w:pPr>
            <w:r w:rsidRPr="0092773C">
              <w:rPr>
                <w:rFonts w:ascii="Calibri" w:hAnsi="Calibri"/>
                <w:noProof w:val="0"/>
                <w:sz w:val="22"/>
                <w:szCs w:val="22"/>
                <w:lang w:val="ru-RU" w:eastAsia="ru-RU"/>
              </w:rPr>
              <w:t> </w:t>
            </w:r>
          </w:p>
        </w:tc>
        <w:tc>
          <w:tcPr>
            <w:tcW w:w="760" w:type="dxa"/>
            <w:tcBorders>
              <w:top w:val="single" w:sz="4" w:space="0" w:color="auto"/>
              <w:left w:val="nil"/>
              <w:bottom w:val="nil"/>
              <w:right w:val="nil"/>
            </w:tcBorders>
            <w:noWrap/>
            <w:vAlign w:val="bottom"/>
          </w:tcPr>
          <w:p w14:paraId="65236B93" w14:textId="77777777" w:rsidR="0092773C" w:rsidRPr="0092773C" w:rsidRDefault="0092773C" w:rsidP="0092773C">
            <w:pPr>
              <w:rPr>
                <w:rFonts w:ascii="Calibri" w:hAnsi="Calibri"/>
                <w:noProof w:val="0"/>
                <w:sz w:val="20"/>
                <w:szCs w:val="20"/>
                <w:lang w:val="ru-RU" w:eastAsia="ru-RU"/>
              </w:rPr>
            </w:pPr>
            <w:r w:rsidRPr="0092773C">
              <w:rPr>
                <w:rFonts w:ascii="Calibri" w:hAnsi="Calibri"/>
                <w:noProof w:val="0"/>
                <w:sz w:val="22"/>
                <w:szCs w:val="22"/>
                <w:lang w:val="ru-RU" w:eastAsia="ru-RU"/>
              </w:rPr>
              <w:t> </w:t>
            </w:r>
          </w:p>
        </w:tc>
        <w:tc>
          <w:tcPr>
            <w:tcW w:w="960" w:type="dxa"/>
            <w:tcBorders>
              <w:top w:val="single" w:sz="4" w:space="0" w:color="auto"/>
              <w:left w:val="nil"/>
              <w:bottom w:val="nil"/>
              <w:right w:val="nil"/>
            </w:tcBorders>
            <w:noWrap/>
            <w:vAlign w:val="bottom"/>
          </w:tcPr>
          <w:p w14:paraId="1AE2C185" w14:textId="77777777" w:rsidR="0092773C" w:rsidRPr="0092773C" w:rsidRDefault="0092773C" w:rsidP="0092773C">
            <w:pPr>
              <w:rPr>
                <w:rFonts w:ascii="Calibri" w:hAnsi="Calibri"/>
                <w:noProof w:val="0"/>
                <w:sz w:val="20"/>
                <w:szCs w:val="20"/>
                <w:lang w:val="ru-RU" w:eastAsia="ru-RU"/>
              </w:rPr>
            </w:pPr>
            <w:r w:rsidRPr="0092773C">
              <w:rPr>
                <w:rFonts w:ascii="Calibri" w:hAnsi="Calibri"/>
                <w:noProof w:val="0"/>
                <w:sz w:val="22"/>
                <w:szCs w:val="22"/>
                <w:lang w:val="ru-RU" w:eastAsia="ru-RU"/>
              </w:rPr>
              <w:t> </w:t>
            </w:r>
          </w:p>
        </w:tc>
        <w:tc>
          <w:tcPr>
            <w:tcW w:w="940" w:type="dxa"/>
            <w:tcBorders>
              <w:top w:val="single" w:sz="4" w:space="0" w:color="auto"/>
              <w:left w:val="nil"/>
              <w:bottom w:val="nil"/>
              <w:right w:val="nil"/>
            </w:tcBorders>
            <w:noWrap/>
            <w:vAlign w:val="bottom"/>
          </w:tcPr>
          <w:p w14:paraId="0826BA00" w14:textId="77777777" w:rsidR="0092773C" w:rsidRPr="0092773C" w:rsidRDefault="0092773C" w:rsidP="0092773C">
            <w:pPr>
              <w:rPr>
                <w:rFonts w:ascii="Calibri" w:hAnsi="Calibri"/>
                <w:noProof w:val="0"/>
                <w:sz w:val="20"/>
                <w:szCs w:val="20"/>
                <w:lang w:val="ru-RU" w:eastAsia="ru-RU"/>
              </w:rPr>
            </w:pPr>
            <w:r w:rsidRPr="0092773C">
              <w:rPr>
                <w:rFonts w:ascii="Calibri" w:hAnsi="Calibri"/>
                <w:noProof w:val="0"/>
                <w:sz w:val="22"/>
                <w:szCs w:val="22"/>
                <w:lang w:val="ru-RU" w:eastAsia="ru-RU"/>
              </w:rPr>
              <w:t> </w:t>
            </w:r>
          </w:p>
        </w:tc>
        <w:tc>
          <w:tcPr>
            <w:tcW w:w="5326" w:type="dxa"/>
            <w:gridSpan w:val="5"/>
            <w:tcBorders>
              <w:top w:val="single" w:sz="4" w:space="0" w:color="auto"/>
              <w:left w:val="nil"/>
              <w:bottom w:val="nil"/>
              <w:right w:val="nil"/>
            </w:tcBorders>
            <w:noWrap/>
            <w:vAlign w:val="bottom"/>
          </w:tcPr>
          <w:p w14:paraId="50BA4BB2" w14:textId="77777777" w:rsidR="0092773C" w:rsidRPr="0092773C" w:rsidRDefault="0092773C" w:rsidP="0092773C">
            <w:pPr>
              <w:rPr>
                <w:b/>
                <w:bCs/>
                <w:noProof w:val="0"/>
                <w:sz w:val="20"/>
                <w:szCs w:val="20"/>
                <w:lang w:val="ru-RU" w:eastAsia="ru-RU"/>
              </w:rPr>
            </w:pPr>
            <w:proofErr w:type="spellStart"/>
            <w:r w:rsidRPr="0092773C">
              <w:rPr>
                <w:b/>
                <w:bCs/>
                <w:noProof w:val="0"/>
                <w:sz w:val="22"/>
                <w:szCs w:val="22"/>
                <w:lang w:val="ru-RU" w:eastAsia="ru-RU"/>
              </w:rPr>
              <w:t>Director</w:t>
            </w:r>
            <w:proofErr w:type="spellEnd"/>
            <w:r w:rsidRPr="0092773C">
              <w:rPr>
                <w:b/>
                <w:bCs/>
                <w:noProof w:val="0"/>
                <w:sz w:val="22"/>
                <w:szCs w:val="22"/>
                <w:lang w:val="ru-RU" w:eastAsia="ru-RU"/>
              </w:rPr>
              <w:t xml:space="preserve">                                                               </w:t>
            </w:r>
          </w:p>
        </w:tc>
        <w:tc>
          <w:tcPr>
            <w:tcW w:w="894" w:type="dxa"/>
            <w:tcBorders>
              <w:top w:val="single" w:sz="4" w:space="0" w:color="auto"/>
              <w:left w:val="nil"/>
              <w:bottom w:val="nil"/>
              <w:right w:val="nil"/>
            </w:tcBorders>
            <w:noWrap/>
            <w:vAlign w:val="bottom"/>
          </w:tcPr>
          <w:p w14:paraId="15F6C043" w14:textId="77777777" w:rsidR="0092773C" w:rsidRPr="0092773C" w:rsidRDefault="0092773C" w:rsidP="0092773C">
            <w:pPr>
              <w:rPr>
                <w:b/>
                <w:bCs/>
                <w:noProof w:val="0"/>
                <w:color w:val="FF0000"/>
                <w:sz w:val="20"/>
                <w:szCs w:val="20"/>
                <w:lang w:val="ru-RU" w:eastAsia="ru-RU"/>
              </w:rPr>
            </w:pPr>
            <w:r w:rsidRPr="0092773C">
              <w:rPr>
                <w:b/>
                <w:bCs/>
                <w:noProof w:val="0"/>
                <w:color w:val="FF0000"/>
                <w:sz w:val="22"/>
                <w:szCs w:val="22"/>
                <w:lang w:val="ru-RU" w:eastAsia="ru-RU"/>
              </w:rPr>
              <w:t> </w:t>
            </w:r>
          </w:p>
        </w:tc>
      </w:tr>
      <w:tr w:rsidR="0092773C" w:rsidRPr="0092773C" w14:paraId="7335DEF8" w14:textId="77777777" w:rsidTr="002C069F">
        <w:trPr>
          <w:trHeight w:val="300"/>
        </w:trPr>
        <w:tc>
          <w:tcPr>
            <w:tcW w:w="700" w:type="dxa"/>
            <w:tcBorders>
              <w:top w:val="nil"/>
              <w:left w:val="single" w:sz="4" w:space="0" w:color="auto"/>
              <w:bottom w:val="nil"/>
              <w:right w:val="nil"/>
            </w:tcBorders>
            <w:noWrap/>
            <w:vAlign w:val="bottom"/>
          </w:tcPr>
          <w:p w14:paraId="7D63E7CF" w14:textId="77777777" w:rsidR="0092773C" w:rsidRPr="0092773C" w:rsidRDefault="0092773C" w:rsidP="0092773C">
            <w:pPr>
              <w:rPr>
                <w:rFonts w:ascii="Calibri" w:hAnsi="Calibri"/>
                <w:noProof w:val="0"/>
                <w:sz w:val="20"/>
                <w:szCs w:val="20"/>
                <w:lang w:val="ru-RU" w:eastAsia="ru-RU"/>
              </w:rPr>
            </w:pPr>
            <w:r w:rsidRPr="0092773C">
              <w:rPr>
                <w:rFonts w:ascii="Calibri" w:hAnsi="Calibri"/>
                <w:noProof w:val="0"/>
                <w:sz w:val="22"/>
                <w:szCs w:val="22"/>
                <w:lang w:val="ru-RU" w:eastAsia="ru-RU"/>
              </w:rPr>
              <w:t> </w:t>
            </w:r>
          </w:p>
        </w:tc>
        <w:tc>
          <w:tcPr>
            <w:tcW w:w="4360" w:type="dxa"/>
            <w:tcBorders>
              <w:top w:val="nil"/>
              <w:left w:val="nil"/>
              <w:bottom w:val="nil"/>
              <w:right w:val="nil"/>
            </w:tcBorders>
            <w:noWrap/>
            <w:vAlign w:val="bottom"/>
          </w:tcPr>
          <w:p w14:paraId="7CC0F0EC" w14:textId="77777777" w:rsidR="0092773C" w:rsidRPr="0092773C" w:rsidRDefault="0092773C" w:rsidP="0092773C">
            <w:pPr>
              <w:rPr>
                <w:rFonts w:ascii="Calibri" w:hAnsi="Calibri"/>
                <w:noProof w:val="0"/>
                <w:sz w:val="20"/>
                <w:szCs w:val="20"/>
                <w:lang w:val="ru-RU" w:eastAsia="ru-RU"/>
              </w:rPr>
            </w:pPr>
          </w:p>
        </w:tc>
        <w:tc>
          <w:tcPr>
            <w:tcW w:w="960" w:type="dxa"/>
            <w:tcBorders>
              <w:top w:val="nil"/>
              <w:left w:val="nil"/>
              <w:bottom w:val="nil"/>
              <w:right w:val="nil"/>
            </w:tcBorders>
            <w:noWrap/>
            <w:vAlign w:val="bottom"/>
          </w:tcPr>
          <w:p w14:paraId="10E79056" w14:textId="77777777" w:rsidR="0092773C" w:rsidRPr="0092773C" w:rsidRDefault="0092773C" w:rsidP="0092773C">
            <w:pPr>
              <w:rPr>
                <w:rFonts w:ascii="Calibri" w:hAnsi="Calibri"/>
                <w:noProof w:val="0"/>
                <w:sz w:val="20"/>
                <w:szCs w:val="20"/>
                <w:lang w:val="ru-RU" w:eastAsia="ru-RU"/>
              </w:rPr>
            </w:pPr>
          </w:p>
        </w:tc>
        <w:tc>
          <w:tcPr>
            <w:tcW w:w="760" w:type="dxa"/>
            <w:tcBorders>
              <w:top w:val="nil"/>
              <w:left w:val="nil"/>
              <w:bottom w:val="nil"/>
              <w:right w:val="nil"/>
            </w:tcBorders>
            <w:noWrap/>
            <w:vAlign w:val="bottom"/>
          </w:tcPr>
          <w:p w14:paraId="1E98FDCC" w14:textId="77777777" w:rsidR="0092773C" w:rsidRPr="0092773C" w:rsidRDefault="0092773C" w:rsidP="0092773C">
            <w:pPr>
              <w:rPr>
                <w:rFonts w:ascii="Calibri" w:hAnsi="Calibri"/>
                <w:noProof w:val="0"/>
                <w:sz w:val="20"/>
                <w:szCs w:val="20"/>
                <w:lang w:val="ru-RU" w:eastAsia="ru-RU"/>
              </w:rPr>
            </w:pPr>
          </w:p>
        </w:tc>
        <w:tc>
          <w:tcPr>
            <w:tcW w:w="960" w:type="dxa"/>
            <w:tcBorders>
              <w:top w:val="nil"/>
              <w:left w:val="nil"/>
              <w:bottom w:val="nil"/>
              <w:right w:val="nil"/>
            </w:tcBorders>
            <w:noWrap/>
            <w:vAlign w:val="bottom"/>
          </w:tcPr>
          <w:p w14:paraId="6E4D4AAE" w14:textId="77777777" w:rsidR="0092773C" w:rsidRPr="0092773C" w:rsidRDefault="0092773C" w:rsidP="0092773C">
            <w:pPr>
              <w:rPr>
                <w:rFonts w:ascii="Calibri" w:hAnsi="Calibri"/>
                <w:noProof w:val="0"/>
                <w:sz w:val="20"/>
                <w:szCs w:val="20"/>
                <w:lang w:val="ru-RU" w:eastAsia="ru-RU"/>
              </w:rPr>
            </w:pPr>
          </w:p>
        </w:tc>
        <w:tc>
          <w:tcPr>
            <w:tcW w:w="940" w:type="dxa"/>
            <w:tcBorders>
              <w:top w:val="nil"/>
              <w:left w:val="nil"/>
              <w:bottom w:val="nil"/>
              <w:right w:val="nil"/>
            </w:tcBorders>
            <w:noWrap/>
            <w:vAlign w:val="bottom"/>
          </w:tcPr>
          <w:p w14:paraId="2636F1AB" w14:textId="77777777" w:rsidR="0092773C" w:rsidRPr="0092773C" w:rsidRDefault="0092773C" w:rsidP="0092773C">
            <w:pPr>
              <w:rPr>
                <w:rFonts w:ascii="Calibri" w:hAnsi="Calibri"/>
                <w:noProof w:val="0"/>
                <w:sz w:val="20"/>
                <w:szCs w:val="20"/>
                <w:lang w:val="ru-RU" w:eastAsia="ru-RU"/>
              </w:rPr>
            </w:pPr>
          </w:p>
        </w:tc>
        <w:tc>
          <w:tcPr>
            <w:tcW w:w="980" w:type="dxa"/>
            <w:tcBorders>
              <w:top w:val="nil"/>
              <w:left w:val="nil"/>
              <w:bottom w:val="nil"/>
              <w:right w:val="nil"/>
            </w:tcBorders>
            <w:noWrap/>
            <w:vAlign w:val="bottom"/>
          </w:tcPr>
          <w:p w14:paraId="24E1FBB9" w14:textId="77777777" w:rsidR="0092773C" w:rsidRPr="0092773C" w:rsidRDefault="0092773C" w:rsidP="0092773C">
            <w:pPr>
              <w:rPr>
                <w:rFonts w:ascii="Calibri" w:hAnsi="Calibri"/>
                <w:noProof w:val="0"/>
                <w:sz w:val="20"/>
                <w:szCs w:val="20"/>
                <w:lang w:val="ru-RU" w:eastAsia="ru-RU"/>
              </w:rPr>
            </w:pPr>
          </w:p>
        </w:tc>
        <w:tc>
          <w:tcPr>
            <w:tcW w:w="740" w:type="dxa"/>
            <w:tcBorders>
              <w:top w:val="nil"/>
              <w:left w:val="nil"/>
              <w:bottom w:val="nil"/>
              <w:right w:val="nil"/>
            </w:tcBorders>
            <w:noWrap/>
            <w:vAlign w:val="bottom"/>
          </w:tcPr>
          <w:p w14:paraId="0C82B071" w14:textId="77777777" w:rsidR="0092773C" w:rsidRPr="0092773C" w:rsidRDefault="0092773C" w:rsidP="0092773C">
            <w:pPr>
              <w:rPr>
                <w:rFonts w:ascii="Calibri" w:hAnsi="Calibri"/>
                <w:noProof w:val="0"/>
                <w:sz w:val="20"/>
                <w:szCs w:val="20"/>
                <w:lang w:val="ru-RU" w:eastAsia="ru-RU"/>
              </w:rPr>
            </w:pPr>
          </w:p>
        </w:tc>
        <w:tc>
          <w:tcPr>
            <w:tcW w:w="1000" w:type="dxa"/>
            <w:tcBorders>
              <w:top w:val="nil"/>
              <w:left w:val="nil"/>
              <w:bottom w:val="nil"/>
              <w:right w:val="nil"/>
            </w:tcBorders>
            <w:noWrap/>
            <w:vAlign w:val="bottom"/>
          </w:tcPr>
          <w:p w14:paraId="0CB7966D" w14:textId="77777777" w:rsidR="0092773C" w:rsidRPr="0092773C" w:rsidRDefault="0092773C" w:rsidP="0092773C">
            <w:pPr>
              <w:rPr>
                <w:rFonts w:ascii="Calibri" w:hAnsi="Calibri"/>
                <w:noProof w:val="0"/>
                <w:sz w:val="20"/>
                <w:szCs w:val="20"/>
                <w:lang w:val="ru-RU" w:eastAsia="ru-RU"/>
              </w:rPr>
            </w:pPr>
          </w:p>
        </w:tc>
        <w:tc>
          <w:tcPr>
            <w:tcW w:w="1200" w:type="dxa"/>
            <w:tcBorders>
              <w:top w:val="nil"/>
              <w:left w:val="nil"/>
              <w:bottom w:val="nil"/>
              <w:right w:val="nil"/>
            </w:tcBorders>
            <w:noWrap/>
            <w:vAlign w:val="bottom"/>
          </w:tcPr>
          <w:p w14:paraId="7A128FFD" w14:textId="77777777" w:rsidR="0092773C" w:rsidRPr="0092773C" w:rsidRDefault="0092773C" w:rsidP="0092773C">
            <w:pPr>
              <w:rPr>
                <w:rFonts w:ascii="Calibri" w:hAnsi="Calibri"/>
                <w:noProof w:val="0"/>
                <w:sz w:val="20"/>
                <w:szCs w:val="20"/>
                <w:lang w:val="ru-RU" w:eastAsia="ru-RU"/>
              </w:rPr>
            </w:pPr>
          </w:p>
        </w:tc>
        <w:tc>
          <w:tcPr>
            <w:tcW w:w="1406" w:type="dxa"/>
            <w:tcBorders>
              <w:top w:val="nil"/>
              <w:left w:val="nil"/>
              <w:bottom w:val="nil"/>
              <w:right w:val="nil"/>
            </w:tcBorders>
            <w:noWrap/>
            <w:vAlign w:val="bottom"/>
          </w:tcPr>
          <w:p w14:paraId="352AC62F" w14:textId="77777777" w:rsidR="0092773C" w:rsidRPr="0092773C" w:rsidRDefault="0092773C" w:rsidP="0092773C">
            <w:pPr>
              <w:rPr>
                <w:rFonts w:ascii="Calibri" w:hAnsi="Calibri"/>
                <w:noProof w:val="0"/>
                <w:sz w:val="20"/>
                <w:szCs w:val="20"/>
                <w:lang w:val="ru-RU" w:eastAsia="ru-RU"/>
              </w:rPr>
            </w:pPr>
          </w:p>
        </w:tc>
        <w:tc>
          <w:tcPr>
            <w:tcW w:w="894" w:type="dxa"/>
            <w:tcBorders>
              <w:top w:val="nil"/>
              <w:left w:val="nil"/>
              <w:bottom w:val="nil"/>
              <w:right w:val="nil"/>
            </w:tcBorders>
            <w:noWrap/>
            <w:vAlign w:val="bottom"/>
          </w:tcPr>
          <w:p w14:paraId="4501DADB" w14:textId="77777777" w:rsidR="0092773C" w:rsidRPr="0092773C" w:rsidRDefault="0092773C" w:rsidP="0092773C">
            <w:pPr>
              <w:rPr>
                <w:rFonts w:ascii="Calibri" w:hAnsi="Calibri"/>
                <w:noProof w:val="0"/>
                <w:color w:val="FF0000"/>
                <w:sz w:val="20"/>
                <w:szCs w:val="20"/>
                <w:lang w:val="ru-RU" w:eastAsia="ru-RU"/>
              </w:rPr>
            </w:pPr>
          </w:p>
        </w:tc>
      </w:tr>
      <w:tr w:rsidR="0092773C" w:rsidRPr="0092773C" w14:paraId="48745FBD" w14:textId="77777777" w:rsidTr="002C069F">
        <w:trPr>
          <w:trHeight w:val="322"/>
        </w:trPr>
        <w:tc>
          <w:tcPr>
            <w:tcW w:w="14900" w:type="dxa"/>
            <w:gridSpan w:val="12"/>
            <w:vMerge w:val="restart"/>
            <w:tcBorders>
              <w:top w:val="single" w:sz="4" w:space="0" w:color="auto"/>
              <w:left w:val="single" w:sz="4" w:space="0" w:color="auto"/>
              <w:bottom w:val="single" w:sz="4" w:space="0" w:color="000000"/>
              <w:right w:val="single" w:sz="4" w:space="0" w:color="auto"/>
            </w:tcBorders>
            <w:vAlign w:val="center"/>
          </w:tcPr>
          <w:p w14:paraId="74B7C102" w14:textId="77777777" w:rsidR="0092773C" w:rsidRPr="0092773C" w:rsidRDefault="0092773C" w:rsidP="0092773C">
            <w:pPr>
              <w:rPr>
                <w:b/>
                <w:bCs/>
                <w:noProof w:val="0"/>
                <w:sz w:val="28"/>
                <w:szCs w:val="28"/>
                <w:lang w:val="en-US" w:eastAsia="ru-RU"/>
              </w:rPr>
            </w:pPr>
            <w:r w:rsidRPr="0092773C">
              <w:rPr>
                <w:b/>
                <w:bCs/>
                <w:noProof w:val="0"/>
                <w:sz w:val="28"/>
                <w:szCs w:val="28"/>
                <w:lang w:val="en-US" w:eastAsia="ru-RU"/>
              </w:rPr>
              <w:t xml:space="preserve">     </w:t>
            </w:r>
            <w:proofErr w:type="spellStart"/>
            <w:r w:rsidRPr="0092773C">
              <w:rPr>
                <w:b/>
                <w:bCs/>
                <w:noProof w:val="0"/>
                <w:sz w:val="28"/>
                <w:szCs w:val="28"/>
                <w:lang w:val="en-US" w:eastAsia="ru-RU"/>
              </w:rPr>
              <w:t>Darea</w:t>
            </w:r>
            <w:proofErr w:type="spellEnd"/>
            <w:r w:rsidRPr="0092773C">
              <w:rPr>
                <w:b/>
                <w:bCs/>
                <w:noProof w:val="0"/>
                <w:sz w:val="28"/>
                <w:szCs w:val="28"/>
                <w:lang w:val="en-US" w:eastAsia="ru-RU"/>
              </w:rPr>
              <w:t xml:space="preserve"> de </w:t>
            </w:r>
            <w:proofErr w:type="spellStart"/>
            <w:r w:rsidRPr="0092773C">
              <w:rPr>
                <w:b/>
                <w:bCs/>
                <w:noProof w:val="0"/>
                <w:sz w:val="28"/>
                <w:szCs w:val="28"/>
                <w:lang w:val="en-US" w:eastAsia="ru-RU"/>
              </w:rPr>
              <w:t>seamă</w:t>
            </w:r>
            <w:proofErr w:type="spellEnd"/>
            <w:r w:rsidRPr="0092773C">
              <w:rPr>
                <w:b/>
                <w:bCs/>
                <w:noProof w:val="0"/>
                <w:sz w:val="28"/>
                <w:szCs w:val="28"/>
                <w:lang w:val="en-US" w:eastAsia="ru-RU"/>
              </w:rPr>
              <w:t xml:space="preserve"> </w:t>
            </w:r>
            <w:proofErr w:type="spellStart"/>
            <w:r w:rsidRPr="0092773C">
              <w:rPr>
                <w:b/>
                <w:bCs/>
                <w:noProof w:val="0"/>
                <w:sz w:val="28"/>
                <w:szCs w:val="28"/>
                <w:lang w:val="en-US" w:eastAsia="ru-RU"/>
              </w:rPr>
              <w:t>privind</w:t>
            </w:r>
            <w:proofErr w:type="spellEnd"/>
            <w:r w:rsidRPr="0092773C">
              <w:rPr>
                <w:b/>
                <w:bCs/>
                <w:noProof w:val="0"/>
                <w:sz w:val="28"/>
                <w:szCs w:val="28"/>
                <w:lang w:val="en-US" w:eastAsia="ru-RU"/>
              </w:rPr>
              <w:t xml:space="preserve"> </w:t>
            </w:r>
            <w:proofErr w:type="spellStart"/>
            <w:r w:rsidRPr="0092773C">
              <w:rPr>
                <w:b/>
                <w:bCs/>
                <w:noProof w:val="0"/>
                <w:sz w:val="28"/>
                <w:szCs w:val="28"/>
                <w:lang w:val="en-US" w:eastAsia="ru-RU"/>
              </w:rPr>
              <w:t>structura</w:t>
            </w:r>
            <w:proofErr w:type="spellEnd"/>
            <w:r w:rsidRPr="0092773C">
              <w:rPr>
                <w:b/>
                <w:bCs/>
                <w:noProof w:val="0"/>
                <w:sz w:val="28"/>
                <w:szCs w:val="28"/>
                <w:lang w:val="en-US" w:eastAsia="ru-RU"/>
              </w:rPr>
              <w:t xml:space="preserve"> pe </w:t>
            </w:r>
            <w:proofErr w:type="spellStart"/>
            <w:r w:rsidRPr="0092773C">
              <w:rPr>
                <w:b/>
                <w:bCs/>
                <w:noProof w:val="0"/>
                <w:sz w:val="28"/>
                <w:szCs w:val="28"/>
                <w:lang w:val="en-US" w:eastAsia="ru-RU"/>
              </w:rPr>
              <w:t>unităţi</w:t>
            </w:r>
            <w:proofErr w:type="spellEnd"/>
            <w:r w:rsidRPr="0092773C">
              <w:rPr>
                <w:b/>
                <w:bCs/>
                <w:noProof w:val="0"/>
                <w:sz w:val="28"/>
                <w:szCs w:val="28"/>
                <w:lang w:val="en-US" w:eastAsia="ru-RU"/>
              </w:rPr>
              <w:t xml:space="preserve"> </w:t>
            </w:r>
            <w:proofErr w:type="spellStart"/>
            <w:r w:rsidRPr="0092773C">
              <w:rPr>
                <w:b/>
                <w:bCs/>
                <w:noProof w:val="0"/>
                <w:sz w:val="28"/>
                <w:szCs w:val="28"/>
                <w:lang w:val="en-US" w:eastAsia="ru-RU"/>
              </w:rPr>
              <w:t>nozologice</w:t>
            </w:r>
            <w:proofErr w:type="spellEnd"/>
            <w:r w:rsidRPr="0092773C">
              <w:rPr>
                <w:b/>
                <w:bCs/>
                <w:noProof w:val="0"/>
                <w:sz w:val="28"/>
                <w:szCs w:val="28"/>
                <w:lang w:val="en-US" w:eastAsia="ru-RU"/>
              </w:rPr>
              <w:t xml:space="preserve"> </w:t>
            </w:r>
            <w:proofErr w:type="spellStart"/>
            <w:r w:rsidRPr="0092773C">
              <w:rPr>
                <w:b/>
                <w:bCs/>
                <w:noProof w:val="0"/>
                <w:sz w:val="28"/>
                <w:szCs w:val="28"/>
                <w:lang w:val="en-US" w:eastAsia="ru-RU"/>
              </w:rPr>
              <w:t>şi</w:t>
            </w:r>
            <w:proofErr w:type="spellEnd"/>
            <w:r w:rsidRPr="0092773C">
              <w:rPr>
                <w:b/>
                <w:bCs/>
                <w:noProof w:val="0"/>
                <w:sz w:val="28"/>
                <w:szCs w:val="28"/>
                <w:lang w:val="en-US" w:eastAsia="ru-RU"/>
              </w:rPr>
              <w:t xml:space="preserve"> </w:t>
            </w:r>
            <w:proofErr w:type="spellStart"/>
            <w:r w:rsidRPr="0092773C">
              <w:rPr>
                <w:b/>
                <w:bCs/>
                <w:noProof w:val="0"/>
                <w:sz w:val="28"/>
                <w:szCs w:val="28"/>
                <w:lang w:val="en-US" w:eastAsia="ru-RU"/>
              </w:rPr>
              <w:t>rezultatele</w:t>
            </w:r>
            <w:proofErr w:type="spellEnd"/>
            <w:r w:rsidRPr="0092773C">
              <w:rPr>
                <w:b/>
                <w:bCs/>
                <w:noProof w:val="0"/>
                <w:sz w:val="28"/>
                <w:szCs w:val="28"/>
                <w:lang w:val="en-US" w:eastAsia="ru-RU"/>
              </w:rPr>
              <w:t xml:space="preserve"> </w:t>
            </w:r>
            <w:proofErr w:type="spellStart"/>
            <w:r w:rsidRPr="0092773C">
              <w:rPr>
                <w:b/>
                <w:bCs/>
                <w:noProof w:val="0"/>
                <w:sz w:val="28"/>
                <w:szCs w:val="28"/>
                <w:lang w:val="en-US" w:eastAsia="ru-RU"/>
              </w:rPr>
              <w:t>tratamentului</w:t>
            </w:r>
            <w:proofErr w:type="spellEnd"/>
          </w:p>
        </w:tc>
      </w:tr>
      <w:tr w:rsidR="0092773C" w:rsidRPr="0092773C" w14:paraId="449D0D7B" w14:textId="77777777" w:rsidTr="002C069F">
        <w:trPr>
          <w:trHeight w:val="322"/>
        </w:trPr>
        <w:tc>
          <w:tcPr>
            <w:tcW w:w="14900" w:type="dxa"/>
            <w:gridSpan w:val="12"/>
            <w:vMerge/>
            <w:tcBorders>
              <w:top w:val="single" w:sz="4" w:space="0" w:color="auto"/>
              <w:left w:val="single" w:sz="4" w:space="0" w:color="auto"/>
              <w:bottom w:val="single" w:sz="4" w:space="0" w:color="000000"/>
              <w:right w:val="single" w:sz="4" w:space="0" w:color="auto"/>
            </w:tcBorders>
            <w:vAlign w:val="center"/>
          </w:tcPr>
          <w:p w14:paraId="3389B2CC" w14:textId="77777777" w:rsidR="0092773C" w:rsidRPr="0092773C" w:rsidRDefault="0092773C" w:rsidP="0092773C">
            <w:pPr>
              <w:rPr>
                <w:b/>
                <w:bCs/>
                <w:noProof w:val="0"/>
                <w:sz w:val="28"/>
                <w:szCs w:val="28"/>
                <w:lang w:val="en-US" w:eastAsia="ru-RU"/>
              </w:rPr>
            </w:pPr>
          </w:p>
        </w:tc>
      </w:tr>
      <w:tr w:rsidR="0092773C" w:rsidRPr="0092773C" w14:paraId="20977206" w14:textId="77777777" w:rsidTr="002C069F">
        <w:trPr>
          <w:trHeight w:val="375"/>
        </w:trPr>
        <w:tc>
          <w:tcPr>
            <w:tcW w:w="14900" w:type="dxa"/>
            <w:gridSpan w:val="12"/>
            <w:tcBorders>
              <w:top w:val="nil"/>
              <w:left w:val="single" w:sz="4" w:space="0" w:color="auto"/>
              <w:bottom w:val="single" w:sz="4" w:space="0" w:color="auto"/>
              <w:right w:val="single" w:sz="4" w:space="0" w:color="auto"/>
            </w:tcBorders>
            <w:noWrap/>
            <w:vAlign w:val="center"/>
          </w:tcPr>
          <w:p w14:paraId="581B0B90" w14:textId="77777777" w:rsidR="0092773C" w:rsidRPr="0092773C" w:rsidRDefault="0092773C" w:rsidP="0092773C">
            <w:pPr>
              <w:jc w:val="center"/>
              <w:rPr>
                <w:b/>
                <w:bCs/>
                <w:noProof w:val="0"/>
                <w:sz w:val="28"/>
                <w:szCs w:val="28"/>
                <w:lang w:val="en-US" w:eastAsia="ru-RU"/>
              </w:rPr>
            </w:pPr>
            <w:r w:rsidRPr="0092773C">
              <w:rPr>
                <w:b/>
                <w:bCs/>
                <w:noProof w:val="0"/>
                <w:sz w:val="28"/>
                <w:szCs w:val="28"/>
                <w:lang w:val="en-US" w:eastAsia="ru-RU"/>
              </w:rPr>
              <w:t xml:space="preserve"> (</w:t>
            </w:r>
            <w:proofErr w:type="spellStart"/>
            <w:proofErr w:type="gramStart"/>
            <w:r w:rsidRPr="0092773C">
              <w:rPr>
                <w:b/>
                <w:bCs/>
                <w:noProof w:val="0"/>
                <w:sz w:val="28"/>
                <w:szCs w:val="28"/>
                <w:lang w:val="en-US" w:eastAsia="ru-RU"/>
              </w:rPr>
              <w:t>eficacitatea</w:t>
            </w:r>
            <w:proofErr w:type="spellEnd"/>
            <w:proofErr w:type="gramEnd"/>
            <w:r w:rsidRPr="0092773C">
              <w:rPr>
                <w:b/>
                <w:bCs/>
                <w:noProof w:val="0"/>
                <w:sz w:val="28"/>
                <w:szCs w:val="28"/>
                <w:lang w:val="en-US" w:eastAsia="ru-RU"/>
              </w:rPr>
              <w:t xml:space="preserve"> </w:t>
            </w:r>
            <w:proofErr w:type="spellStart"/>
            <w:r w:rsidRPr="0092773C">
              <w:rPr>
                <w:b/>
                <w:bCs/>
                <w:noProof w:val="0"/>
                <w:sz w:val="28"/>
                <w:szCs w:val="28"/>
                <w:lang w:val="en-US" w:eastAsia="ru-RU"/>
              </w:rPr>
              <w:t>tratamentului</w:t>
            </w:r>
            <w:proofErr w:type="spellEnd"/>
            <w:r w:rsidRPr="0092773C">
              <w:rPr>
                <w:b/>
                <w:bCs/>
                <w:noProof w:val="0"/>
                <w:sz w:val="28"/>
                <w:szCs w:val="28"/>
                <w:lang w:val="en-US" w:eastAsia="ru-RU"/>
              </w:rPr>
              <w:t xml:space="preserve">) </w:t>
            </w:r>
            <w:proofErr w:type="spellStart"/>
            <w:r w:rsidRPr="0092773C">
              <w:rPr>
                <w:b/>
                <w:bCs/>
                <w:noProof w:val="0"/>
                <w:sz w:val="28"/>
                <w:szCs w:val="28"/>
                <w:lang w:val="en-US" w:eastAsia="ru-RU"/>
              </w:rPr>
              <w:t>pacienţilor</w:t>
            </w:r>
            <w:proofErr w:type="spellEnd"/>
            <w:r w:rsidRPr="0092773C">
              <w:rPr>
                <w:b/>
                <w:bCs/>
                <w:noProof w:val="0"/>
                <w:sz w:val="28"/>
                <w:szCs w:val="28"/>
                <w:lang w:val="en-US" w:eastAsia="ru-RU"/>
              </w:rPr>
              <w:t xml:space="preserve"> </w:t>
            </w:r>
            <w:proofErr w:type="spellStart"/>
            <w:r w:rsidRPr="0092773C">
              <w:rPr>
                <w:b/>
                <w:bCs/>
                <w:noProof w:val="0"/>
                <w:sz w:val="28"/>
                <w:szCs w:val="28"/>
                <w:lang w:val="en-US" w:eastAsia="ru-RU"/>
              </w:rPr>
              <w:t>în</w:t>
            </w:r>
            <w:proofErr w:type="spellEnd"/>
            <w:r w:rsidRPr="0092773C">
              <w:rPr>
                <w:b/>
                <w:bCs/>
                <w:noProof w:val="0"/>
                <w:sz w:val="28"/>
                <w:szCs w:val="28"/>
                <w:lang w:val="en-US" w:eastAsia="ru-RU"/>
              </w:rPr>
              <w:t xml:space="preserve"> </w:t>
            </w:r>
            <w:proofErr w:type="spellStart"/>
            <w:r w:rsidRPr="0092773C">
              <w:rPr>
                <w:b/>
                <w:bCs/>
                <w:noProof w:val="0"/>
                <w:sz w:val="28"/>
                <w:szCs w:val="28"/>
                <w:lang w:val="en-US" w:eastAsia="ru-RU"/>
              </w:rPr>
              <w:t>anul</w:t>
            </w:r>
            <w:proofErr w:type="spellEnd"/>
            <w:r w:rsidRPr="0092773C">
              <w:rPr>
                <w:b/>
                <w:bCs/>
                <w:noProof w:val="0"/>
                <w:sz w:val="28"/>
                <w:szCs w:val="28"/>
                <w:lang w:val="en-US" w:eastAsia="ru-RU"/>
              </w:rPr>
              <w:t xml:space="preserve"> 20__ </w:t>
            </w:r>
            <w:proofErr w:type="spellStart"/>
            <w:r w:rsidRPr="0092773C">
              <w:rPr>
                <w:b/>
                <w:bCs/>
                <w:noProof w:val="0"/>
                <w:sz w:val="28"/>
                <w:szCs w:val="28"/>
                <w:lang w:val="en-US" w:eastAsia="ru-RU"/>
              </w:rPr>
              <w:t>în</w:t>
            </w:r>
            <w:proofErr w:type="spellEnd"/>
            <w:r w:rsidRPr="0092773C">
              <w:rPr>
                <w:b/>
                <w:bCs/>
                <w:noProof w:val="0"/>
                <w:sz w:val="28"/>
                <w:szCs w:val="28"/>
                <w:lang w:val="en-US" w:eastAsia="ru-RU"/>
              </w:rPr>
              <w:t xml:space="preserve"> </w:t>
            </w:r>
            <w:proofErr w:type="spellStart"/>
            <w:r w:rsidRPr="0092773C">
              <w:rPr>
                <w:b/>
                <w:bCs/>
                <w:noProof w:val="0"/>
                <w:sz w:val="28"/>
                <w:szCs w:val="28"/>
                <w:lang w:val="en-US" w:eastAsia="ru-RU"/>
              </w:rPr>
              <w:t>sanatoriul</w:t>
            </w:r>
            <w:proofErr w:type="spellEnd"/>
            <w:r w:rsidRPr="0092773C">
              <w:rPr>
                <w:b/>
                <w:bCs/>
                <w:noProof w:val="0"/>
                <w:sz w:val="28"/>
                <w:szCs w:val="28"/>
                <w:lang w:val="en-US" w:eastAsia="ru-RU"/>
              </w:rPr>
              <w:t xml:space="preserve"> ________________</w:t>
            </w:r>
          </w:p>
        </w:tc>
      </w:tr>
      <w:tr w:rsidR="0092773C" w:rsidRPr="0092773C" w14:paraId="381B8B57" w14:textId="77777777" w:rsidTr="002C069F">
        <w:trPr>
          <w:trHeight w:val="600"/>
        </w:trPr>
        <w:tc>
          <w:tcPr>
            <w:tcW w:w="700" w:type="dxa"/>
            <w:vMerge w:val="restart"/>
            <w:tcBorders>
              <w:top w:val="nil"/>
              <w:left w:val="single" w:sz="4" w:space="0" w:color="auto"/>
              <w:bottom w:val="single" w:sz="4" w:space="0" w:color="000000"/>
              <w:right w:val="single" w:sz="4" w:space="0" w:color="auto"/>
            </w:tcBorders>
            <w:noWrap/>
            <w:vAlign w:val="center"/>
          </w:tcPr>
          <w:p w14:paraId="6CFE1A6E" w14:textId="77777777" w:rsidR="0092773C" w:rsidRPr="0092773C" w:rsidRDefault="0092773C" w:rsidP="0092773C">
            <w:pPr>
              <w:jc w:val="center"/>
              <w:rPr>
                <w:noProof w:val="0"/>
                <w:sz w:val="26"/>
                <w:szCs w:val="26"/>
                <w:lang w:val="ru-RU" w:eastAsia="ru-RU"/>
              </w:rPr>
            </w:pPr>
            <w:proofErr w:type="spellStart"/>
            <w:r w:rsidRPr="0092773C">
              <w:rPr>
                <w:noProof w:val="0"/>
                <w:sz w:val="26"/>
                <w:szCs w:val="26"/>
                <w:lang w:val="ru-RU" w:eastAsia="ru-RU"/>
              </w:rPr>
              <w:t>Nr</w:t>
            </w:r>
            <w:proofErr w:type="spellEnd"/>
          </w:p>
        </w:tc>
        <w:tc>
          <w:tcPr>
            <w:tcW w:w="4360" w:type="dxa"/>
            <w:vMerge w:val="restart"/>
            <w:tcBorders>
              <w:top w:val="nil"/>
              <w:left w:val="single" w:sz="4" w:space="0" w:color="auto"/>
              <w:bottom w:val="single" w:sz="4" w:space="0" w:color="000000"/>
              <w:right w:val="single" w:sz="4" w:space="0" w:color="auto"/>
            </w:tcBorders>
            <w:noWrap/>
            <w:vAlign w:val="center"/>
          </w:tcPr>
          <w:p w14:paraId="6B48EE63" w14:textId="77777777" w:rsidR="0092773C" w:rsidRPr="0092773C" w:rsidRDefault="0092773C" w:rsidP="0092773C">
            <w:pPr>
              <w:jc w:val="center"/>
              <w:rPr>
                <w:b/>
                <w:bCs/>
                <w:noProof w:val="0"/>
                <w:sz w:val="26"/>
                <w:szCs w:val="26"/>
                <w:lang w:val="ru-RU" w:eastAsia="ru-RU"/>
              </w:rPr>
            </w:pPr>
            <w:proofErr w:type="spellStart"/>
            <w:r w:rsidRPr="0092773C">
              <w:rPr>
                <w:b/>
                <w:bCs/>
                <w:noProof w:val="0"/>
                <w:sz w:val="26"/>
                <w:szCs w:val="26"/>
                <w:lang w:val="ru-RU" w:eastAsia="ru-RU"/>
              </w:rPr>
              <w:t>Denumirea</w:t>
            </w:r>
            <w:proofErr w:type="spellEnd"/>
            <w:r w:rsidRPr="0092773C">
              <w:rPr>
                <w:b/>
                <w:bCs/>
                <w:noProof w:val="0"/>
                <w:sz w:val="26"/>
                <w:szCs w:val="26"/>
                <w:lang w:val="ru-RU" w:eastAsia="ru-RU"/>
              </w:rPr>
              <w:t xml:space="preserve"> </w:t>
            </w:r>
            <w:proofErr w:type="spellStart"/>
            <w:r w:rsidRPr="0092773C">
              <w:rPr>
                <w:b/>
                <w:bCs/>
                <w:noProof w:val="0"/>
                <w:sz w:val="26"/>
                <w:szCs w:val="26"/>
                <w:lang w:val="ru-RU" w:eastAsia="ru-RU"/>
              </w:rPr>
              <w:t>maladiilor</w:t>
            </w:r>
            <w:proofErr w:type="spellEnd"/>
          </w:p>
        </w:tc>
        <w:tc>
          <w:tcPr>
            <w:tcW w:w="9840" w:type="dxa"/>
            <w:gridSpan w:val="10"/>
            <w:tcBorders>
              <w:top w:val="nil"/>
              <w:left w:val="nil"/>
              <w:bottom w:val="single" w:sz="4" w:space="0" w:color="auto"/>
              <w:right w:val="single" w:sz="4" w:space="0" w:color="auto"/>
            </w:tcBorders>
            <w:noWrap/>
            <w:vAlign w:val="bottom"/>
          </w:tcPr>
          <w:p w14:paraId="67EE32B0" w14:textId="77777777" w:rsidR="0092773C" w:rsidRPr="0092773C" w:rsidRDefault="0092773C" w:rsidP="0092773C">
            <w:pPr>
              <w:jc w:val="center"/>
              <w:rPr>
                <w:b/>
                <w:bCs/>
                <w:noProof w:val="0"/>
                <w:sz w:val="26"/>
                <w:szCs w:val="26"/>
                <w:lang w:val="en-US" w:eastAsia="ru-RU"/>
              </w:rPr>
            </w:pPr>
            <w:proofErr w:type="spellStart"/>
            <w:r w:rsidRPr="0092773C">
              <w:rPr>
                <w:b/>
                <w:bCs/>
                <w:noProof w:val="0"/>
                <w:sz w:val="26"/>
                <w:szCs w:val="26"/>
                <w:lang w:val="en-US" w:eastAsia="ru-RU"/>
              </w:rPr>
              <w:t>Numărul</w:t>
            </w:r>
            <w:proofErr w:type="spellEnd"/>
            <w:r w:rsidRPr="0092773C">
              <w:rPr>
                <w:b/>
                <w:bCs/>
                <w:noProof w:val="0"/>
                <w:sz w:val="26"/>
                <w:szCs w:val="26"/>
                <w:lang w:val="en-US" w:eastAsia="ru-RU"/>
              </w:rPr>
              <w:t xml:space="preserve"> </w:t>
            </w:r>
            <w:proofErr w:type="spellStart"/>
            <w:r w:rsidRPr="0092773C">
              <w:rPr>
                <w:b/>
                <w:bCs/>
                <w:noProof w:val="0"/>
                <w:sz w:val="26"/>
                <w:szCs w:val="26"/>
                <w:lang w:val="en-US" w:eastAsia="ru-RU"/>
              </w:rPr>
              <w:t>pacien</w:t>
            </w:r>
            <w:r w:rsidRPr="0092773C">
              <w:rPr>
                <w:rFonts w:ascii="Tahoma" w:hAnsi="Tahoma" w:cs="Tahoma"/>
                <w:b/>
                <w:bCs/>
                <w:noProof w:val="0"/>
                <w:sz w:val="26"/>
                <w:szCs w:val="26"/>
                <w:lang w:val="en-US" w:eastAsia="ru-RU"/>
              </w:rPr>
              <w:t>ț</w:t>
            </w:r>
            <w:r w:rsidRPr="0092773C">
              <w:rPr>
                <w:b/>
                <w:bCs/>
                <w:noProof w:val="0"/>
                <w:sz w:val="26"/>
                <w:szCs w:val="26"/>
                <w:lang w:val="en-US" w:eastAsia="ru-RU"/>
              </w:rPr>
              <w:t>ilor</w:t>
            </w:r>
            <w:proofErr w:type="spellEnd"/>
            <w:r w:rsidRPr="0092773C">
              <w:rPr>
                <w:b/>
                <w:bCs/>
                <w:noProof w:val="0"/>
                <w:sz w:val="26"/>
                <w:szCs w:val="26"/>
                <w:lang w:val="en-US" w:eastAsia="ru-RU"/>
              </w:rPr>
              <w:t xml:space="preserve"> </w:t>
            </w:r>
            <w:proofErr w:type="spellStart"/>
            <w:r w:rsidRPr="0092773C">
              <w:rPr>
                <w:b/>
                <w:bCs/>
                <w:noProof w:val="0"/>
                <w:sz w:val="26"/>
                <w:szCs w:val="26"/>
                <w:lang w:val="en-US" w:eastAsia="ru-RU"/>
              </w:rPr>
              <w:t>trata</w:t>
            </w:r>
            <w:r w:rsidRPr="0092773C">
              <w:rPr>
                <w:rFonts w:ascii="Tahoma" w:hAnsi="Tahoma" w:cs="Tahoma"/>
                <w:b/>
                <w:bCs/>
                <w:noProof w:val="0"/>
                <w:sz w:val="26"/>
                <w:szCs w:val="26"/>
                <w:lang w:val="en-US" w:eastAsia="ru-RU"/>
              </w:rPr>
              <w:t>ț</w:t>
            </w:r>
            <w:r w:rsidRPr="0092773C">
              <w:rPr>
                <w:b/>
                <w:bCs/>
                <w:noProof w:val="0"/>
                <w:sz w:val="26"/>
                <w:szCs w:val="26"/>
                <w:lang w:val="en-US" w:eastAsia="ru-RU"/>
              </w:rPr>
              <w:t>i</w:t>
            </w:r>
            <w:proofErr w:type="spellEnd"/>
            <w:r w:rsidRPr="0092773C">
              <w:rPr>
                <w:b/>
                <w:bCs/>
                <w:noProof w:val="0"/>
                <w:sz w:val="26"/>
                <w:szCs w:val="26"/>
                <w:lang w:val="en-US" w:eastAsia="ru-RU"/>
              </w:rPr>
              <w:t xml:space="preserve"> </w:t>
            </w:r>
            <w:proofErr w:type="spellStart"/>
            <w:r w:rsidRPr="0092773C">
              <w:rPr>
                <w:b/>
                <w:bCs/>
                <w:noProof w:val="0"/>
                <w:sz w:val="26"/>
                <w:szCs w:val="26"/>
                <w:lang w:val="en-US" w:eastAsia="ru-RU"/>
              </w:rPr>
              <w:t>în</w:t>
            </w:r>
            <w:proofErr w:type="spellEnd"/>
            <w:r w:rsidRPr="0092773C">
              <w:rPr>
                <w:b/>
                <w:bCs/>
                <w:noProof w:val="0"/>
                <w:sz w:val="26"/>
                <w:szCs w:val="26"/>
                <w:lang w:val="en-US" w:eastAsia="ru-RU"/>
              </w:rPr>
              <w:t xml:space="preserve"> </w:t>
            </w:r>
            <w:proofErr w:type="spellStart"/>
            <w:r w:rsidRPr="0092773C">
              <w:rPr>
                <w:b/>
                <w:bCs/>
                <w:noProof w:val="0"/>
                <w:sz w:val="26"/>
                <w:szCs w:val="26"/>
                <w:lang w:val="en-US" w:eastAsia="ru-RU"/>
              </w:rPr>
              <w:t>anul</w:t>
            </w:r>
            <w:proofErr w:type="spellEnd"/>
            <w:r w:rsidRPr="0092773C">
              <w:rPr>
                <w:b/>
                <w:bCs/>
                <w:noProof w:val="0"/>
                <w:sz w:val="26"/>
                <w:szCs w:val="26"/>
                <w:lang w:val="en-US" w:eastAsia="ru-RU"/>
              </w:rPr>
              <w:t xml:space="preserve"> 20____</w:t>
            </w:r>
          </w:p>
        </w:tc>
      </w:tr>
      <w:tr w:rsidR="0092773C" w:rsidRPr="0092773C" w14:paraId="172976D7" w14:textId="77777777" w:rsidTr="002C069F">
        <w:trPr>
          <w:trHeight w:val="600"/>
        </w:trPr>
        <w:tc>
          <w:tcPr>
            <w:tcW w:w="700" w:type="dxa"/>
            <w:vMerge/>
            <w:tcBorders>
              <w:top w:val="nil"/>
              <w:left w:val="single" w:sz="4" w:space="0" w:color="auto"/>
              <w:bottom w:val="single" w:sz="4" w:space="0" w:color="000000"/>
              <w:right w:val="single" w:sz="4" w:space="0" w:color="auto"/>
            </w:tcBorders>
            <w:vAlign w:val="center"/>
          </w:tcPr>
          <w:p w14:paraId="13BD56AF" w14:textId="77777777" w:rsidR="0092773C" w:rsidRPr="0092773C" w:rsidRDefault="0092773C" w:rsidP="0092773C">
            <w:pPr>
              <w:rPr>
                <w:noProof w:val="0"/>
                <w:sz w:val="26"/>
                <w:szCs w:val="26"/>
                <w:lang w:val="en-US" w:eastAsia="ru-RU"/>
              </w:rPr>
            </w:pPr>
          </w:p>
        </w:tc>
        <w:tc>
          <w:tcPr>
            <w:tcW w:w="4360" w:type="dxa"/>
            <w:vMerge/>
            <w:tcBorders>
              <w:top w:val="nil"/>
              <w:left w:val="single" w:sz="4" w:space="0" w:color="auto"/>
              <w:bottom w:val="single" w:sz="4" w:space="0" w:color="000000"/>
              <w:right w:val="single" w:sz="4" w:space="0" w:color="auto"/>
            </w:tcBorders>
            <w:vAlign w:val="center"/>
          </w:tcPr>
          <w:p w14:paraId="61B33563" w14:textId="77777777" w:rsidR="0092773C" w:rsidRPr="0092773C" w:rsidRDefault="0092773C" w:rsidP="0092773C">
            <w:pPr>
              <w:rPr>
                <w:b/>
                <w:bCs/>
                <w:noProof w:val="0"/>
                <w:sz w:val="26"/>
                <w:szCs w:val="26"/>
                <w:lang w:val="en-US" w:eastAsia="ru-RU"/>
              </w:rPr>
            </w:pPr>
          </w:p>
        </w:tc>
        <w:tc>
          <w:tcPr>
            <w:tcW w:w="1720" w:type="dxa"/>
            <w:gridSpan w:val="2"/>
            <w:tcBorders>
              <w:top w:val="single" w:sz="4" w:space="0" w:color="auto"/>
              <w:left w:val="nil"/>
              <w:bottom w:val="single" w:sz="4" w:space="0" w:color="auto"/>
              <w:right w:val="single" w:sz="4" w:space="0" w:color="auto"/>
            </w:tcBorders>
            <w:noWrap/>
            <w:vAlign w:val="center"/>
          </w:tcPr>
          <w:p w14:paraId="3314118C" w14:textId="77777777" w:rsidR="0092773C" w:rsidRPr="0092773C" w:rsidRDefault="0092773C" w:rsidP="0092773C">
            <w:pPr>
              <w:jc w:val="center"/>
              <w:rPr>
                <w:b/>
                <w:bCs/>
                <w:noProof w:val="0"/>
                <w:sz w:val="26"/>
                <w:szCs w:val="26"/>
                <w:lang w:val="ru-RU" w:eastAsia="ru-RU"/>
              </w:rPr>
            </w:pPr>
            <w:proofErr w:type="spellStart"/>
            <w:r w:rsidRPr="0092773C">
              <w:rPr>
                <w:b/>
                <w:bCs/>
                <w:noProof w:val="0"/>
                <w:sz w:val="26"/>
                <w:szCs w:val="26"/>
                <w:lang w:val="ru-RU" w:eastAsia="ru-RU"/>
              </w:rPr>
              <w:t>total</w:t>
            </w:r>
            <w:proofErr w:type="spellEnd"/>
            <w:r w:rsidRPr="0092773C">
              <w:rPr>
                <w:b/>
                <w:bCs/>
                <w:noProof w:val="0"/>
                <w:sz w:val="26"/>
                <w:szCs w:val="26"/>
                <w:lang w:val="ru-RU" w:eastAsia="ru-RU"/>
              </w:rPr>
              <w:t xml:space="preserve"> (</w:t>
            </w:r>
            <w:proofErr w:type="spellStart"/>
            <w:r w:rsidRPr="0092773C">
              <w:rPr>
                <w:b/>
                <w:bCs/>
                <w:noProof w:val="0"/>
                <w:sz w:val="26"/>
                <w:szCs w:val="26"/>
                <w:lang w:val="ru-RU" w:eastAsia="ru-RU"/>
              </w:rPr>
              <w:t>pers</w:t>
            </w:r>
            <w:proofErr w:type="spellEnd"/>
            <w:r w:rsidRPr="0092773C">
              <w:rPr>
                <w:b/>
                <w:bCs/>
                <w:noProof w:val="0"/>
                <w:sz w:val="26"/>
                <w:szCs w:val="26"/>
                <w:lang w:val="ru-RU" w:eastAsia="ru-RU"/>
              </w:rPr>
              <w:t>.)</w:t>
            </w:r>
          </w:p>
        </w:tc>
        <w:tc>
          <w:tcPr>
            <w:tcW w:w="8120" w:type="dxa"/>
            <w:gridSpan w:val="8"/>
            <w:tcBorders>
              <w:top w:val="nil"/>
              <w:left w:val="nil"/>
              <w:bottom w:val="single" w:sz="4" w:space="0" w:color="auto"/>
              <w:right w:val="single" w:sz="4" w:space="0" w:color="000000"/>
            </w:tcBorders>
            <w:noWrap/>
            <w:vAlign w:val="bottom"/>
          </w:tcPr>
          <w:p w14:paraId="23F207FF" w14:textId="77777777" w:rsidR="0092773C" w:rsidRPr="0092773C" w:rsidRDefault="0092773C" w:rsidP="0092773C">
            <w:pPr>
              <w:jc w:val="center"/>
              <w:rPr>
                <w:b/>
                <w:bCs/>
                <w:noProof w:val="0"/>
                <w:sz w:val="26"/>
                <w:szCs w:val="26"/>
                <w:lang w:val="ru-RU" w:eastAsia="ru-RU"/>
              </w:rPr>
            </w:pPr>
            <w:proofErr w:type="spellStart"/>
            <w:r w:rsidRPr="0092773C">
              <w:rPr>
                <w:b/>
                <w:bCs/>
                <w:noProof w:val="0"/>
                <w:sz w:val="26"/>
                <w:szCs w:val="26"/>
                <w:lang w:val="ru-RU" w:eastAsia="ru-RU"/>
              </w:rPr>
              <w:t>inclusiv</w:t>
            </w:r>
            <w:proofErr w:type="spellEnd"/>
          </w:p>
        </w:tc>
      </w:tr>
      <w:tr w:rsidR="0092773C" w:rsidRPr="0092773C" w14:paraId="6F0A5DAD" w14:textId="77777777" w:rsidTr="002C069F">
        <w:trPr>
          <w:trHeight w:val="600"/>
        </w:trPr>
        <w:tc>
          <w:tcPr>
            <w:tcW w:w="700" w:type="dxa"/>
            <w:vMerge/>
            <w:tcBorders>
              <w:top w:val="nil"/>
              <w:left w:val="single" w:sz="4" w:space="0" w:color="auto"/>
              <w:bottom w:val="single" w:sz="4" w:space="0" w:color="000000"/>
              <w:right w:val="single" w:sz="4" w:space="0" w:color="auto"/>
            </w:tcBorders>
            <w:vAlign w:val="center"/>
          </w:tcPr>
          <w:p w14:paraId="2CC0C83C" w14:textId="77777777" w:rsidR="0092773C" w:rsidRPr="0092773C" w:rsidRDefault="0092773C" w:rsidP="0092773C">
            <w:pPr>
              <w:rPr>
                <w:noProof w:val="0"/>
                <w:sz w:val="26"/>
                <w:szCs w:val="26"/>
                <w:lang w:val="ru-RU" w:eastAsia="ru-RU"/>
              </w:rPr>
            </w:pPr>
          </w:p>
        </w:tc>
        <w:tc>
          <w:tcPr>
            <w:tcW w:w="4360" w:type="dxa"/>
            <w:vMerge/>
            <w:tcBorders>
              <w:top w:val="nil"/>
              <w:left w:val="single" w:sz="4" w:space="0" w:color="auto"/>
              <w:bottom w:val="single" w:sz="4" w:space="0" w:color="000000"/>
              <w:right w:val="single" w:sz="4" w:space="0" w:color="auto"/>
            </w:tcBorders>
            <w:vAlign w:val="center"/>
          </w:tcPr>
          <w:p w14:paraId="7ACE6D20" w14:textId="77777777" w:rsidR="0092773C" w:rsidRPr="0092773C" w:rsidRDefault="0092773C" w:rsidP="0092773C">
            <w:pPr>
              <w:rPr>
                <w:b/>
                <w:bCs/>
                <w:noProof w:val="0"/>
                <w:sz w:val="26"/>
                <w:szCs w:val="26"/>
                <w:lang w:val="ru-RU" w:eastAsia="ru-RU"/>
              </w:rPr>
            </w:pPr>
          </w:p>
        </w:tc>
        <w:tc>
          <w:tcPr>
            <w:tcW w:w="960" w:type="dxa"/>
            <w:vMerge w:val="restart"/>
            <w:tcBorders>
              <w:top w:val="nil"/>
              <w:left w:val="single" w:sz="4" w:space="0" w:color="auto"/>
              <w:bottom w:val="single" w:sz="4" w:space="0" w:color="auto"/>
              <w:right w:val="single" w:sz="4" w:space="0" w:color="auto"/>
            </w:tcBorders>
            <w:noWrap/>
            <w:vAlign w:val="center"/>
          </w:tcPr>
          <w:p w14:paraId="5C3D61D4" w14:textId="77777777" w:rsidR="0092773C" w:rsidRPr="0092773C" w:rsidRDefault="0092773C" w:rsidP="0092773C">
            <w:pPr>
              <w:jc w:val="center"/>
              <w:rPr>
                <w:b/>
                <w:bCs/>
                <w:noProof w:val="0"/>
                <w:sz w:val="26"/>
                <w:szCs w:val="26"/>
                <w:lang w:val="ru-RU" w:eastAsia="ru-RU"/>
              </w:rPr>
            </w:pPr>
            <w:r w:rsidRPr="0092773C">
              <w:rPr>
                <w:b/>
                <w:bCs/>
                <w:noProof w:val="0"/>
                <w:sz w:val="26"/>
                <w:szCs w:val="26"/>
                <w:lang w:val="ru-RU" w:eastAsia="ru-RU"/>
              </w:rPr>
              <w:t>(</w:t>
            </w:r>
            <w:proofErr w:type="spellStart"/>
            <w:r w:rsidRPr="0092773C">
              <w:rPr>
                <w:b/>
                <w:bCs/>
                <w:noProof w:val="0"/>
                <w:sz w:val="26"/>
                <w:szCs w:val="26"/>
                <w:lang w:val="ru-RU" w:eastAsia="ru-RU"/>
              </w:rPr>
              <w:t>pers</w:t>
            </w:r>
            <w:proofErr w:type="spellEnd"/>
            <w:r w:rsidRPr="0092773C">
              <w:rPr>
                <w:b/>
                <w:bCs/>
                <w:noProof w:val="0"/>
                <w:sz w:val="26"/>
                <w:szCs w:val="26"/>
                <w:lang w:val="ru-RU" w:eastAsia="ru-RU"/>
              </w:rPr>
              <w:t>.)</w:t>
            </w:r>
          </w:p>
        </w:tc>
        <w:tc>
          <w:tcPr>
            <w:tcW w:w="760" w:type="dxa"/>
            <w:vMerge w:val="restart"/>
            <w:tcBorders>
              <w:top w:val="nil"/>
              <w:left w:val="single" w:sz="4" w:space="0" w:color="auto"/>
              <w:bottom w:val="single" w:sz="4" w:space="0" w:color="000000"/>
              <w:right w:val="single" w:sz="4" w:space="0" w:color="auto"/>
            </w:tcBorders>
            <w:noWrap/>
            <w:vAlign w:val="center"/>
          </w:tcPr>
          <w:p w14:paraId="39DEEFF0" w14:textId="77777777" w:rsidR="0092773C" w:rsidRPr="0092773C" w:rsidRDefault="0092773C" w:rsidP="0092773C">
            <w:pPr>
              <w:jc w:val="center"/>
              <w:rPr>
                <w:b/>
                <w:bCs/>
                <w:noProof w:val="0"/>
                <w:sz w:val="26"/>
                <w:szCs w:val="26"/>
                <w:lang w:val="ru-RU" w:eastAsia="ru-RU"/>
              </w:rPr>
            </w:pPr>
            <w:r w:rsidRPr="0092773C">
              <w:rPr>
                <w:b/>
                <w:bCs/>
                <w:noProof w:val="0"/>
                <w:sz w:val="26"/>
                <w:szCs w:val="26"/>
                <w:lang w:val="ru-RU" w:eastAsia="ru-RU"/>
              </w:rPr>
              <w:t>(%)</w:t>
            </w:r>
          </w:p>
        </w:tc>
        <w:tc>
          <w:tcPr>
            <w:tcW w:w="1900" w:type="dxa"/>
            <w:gridSpan w:val="2"/>
            <w:tcBorders>
              <w:top w:val="single" w:sz="4" w:space="0" w:color="auto"/>
              <w:left w:val="nil"/>
              <w:bottom w:val="single" w:sz="4" w:space="0" w:color="auto"/>
              <w:right w:val="single" w:sz="4" w:space="0" w:color="000000"/>
            </w:tcBorders>
            <w:vAlign w:val="bottom"/>
          </w:tcPr>
          <w:p w14:paraId="38A78F92" w14:textId="77777777" w:rsidR="0092773C" w:rsidRPr="0092773C" w:rsidRDefault="0092773C" w:rsidP="0092773C">
            <w:pPr>
              <w:jc w:val="center"/>
              <w:rPr>
                <w:b/>
                <w:bCs/>
                <w:noProof w:val="0"/>
                <w:sz w:val="26"/>
                <w:szCs w:val="26"/>
                <w:lang w:val="ru-RU" w:eastAsia="ru-RU"/>
              </w:rPr>
            </w:pPr>
            <w:proofErr w:type="spellStart"/>
            <w:r w:rsidRPr="0092773C">
              <w:rPr>
                <w:b/>
                <w:bCs/>
                <w:noProof w:val="0"/>
                <w:sz w:val="26"/>
                <w:szCs w:val="26"/>
                <w:lang w:val="ru-RU" w:eastAsia="ru-RU"/>
              </w:rPr>
              <w:t>ameliorare</w:t>
            </w:r>
            <w:proofErr w:type="spellEnd"/>
            <w:r w:rsidRPr="0092773C">
              <w:rPr>
                <w:b/>
                <w:bCs/>
                <w:noProof w:val="0"/>
                <w:sz w:val="26"/>
                <w:szCs w:val="26"/>
                <w:lang w:val="ru-RU" w:eastAsia="ru-RU"/>
              </w:rPr>
              <w:t xml:space="preserve"> </w:t>
            </w:r>
            <w:proofErr w:type="spellStart"/>
            <w:r w:rsidRPr="0092773C">
              <w:rPr>
                <w:b/>
                <w:bCs/>
                <w:noProof w:val="0"/>
                <w:sz w:val="26"/>
                <w:szCs w:val="26"/>
                <w:lang w:val="ru-RU" w:eastAsia="ru-RU"/>
              </w:rPr>
              <w:t>considerabila</w:t>
            </w:r>
            <w:proofErr w:type="spellEnd"/>
          </w:p>
        </w:tc>
        <w:tc>
          <w:tcPr>
            <w:tcW w:w="1720" w:type="dxa"/>
            <w:gridSpan w:val="2"/>
            <w:tcBorders>
              <w:top w:val="single" w:sz="4" w:space="0" w:color="auto"/>
              <w:left w:val="nil"/>
              <w:bottom w:val="single" w:sz="4" w:space="0" w:color="auto"/>
              <w:right w:val="single" w:sz="4" w:space="0" w:color="000000"/>
            </w:tcBorders>
            <w:vAlign w:val="bottom"/>
          </w:tcPr>
          <w:p w14:paraId="0F3BB586" w14:textId="77777777" w:rsidR="0092773C" w:rsidRPr="0092773C" w:rsidRDefault="0092773C" w:rsidP="0092773C">
            <w:pPr>
              <w:jc w:val="center"/>
              <w:rPr>
                <w:b/>
                <w:bCs/>
                <w:noProof w:val="0"/>
                <w:sz w:val="26"/>
                <w:szCs w:val="26"/>
                <w:lang w:val="ru-RU" w:eastAsia="ru-RU"/>
              </w:rPr>
            </w:pPr>
            <w:proofErr w:type="spellStart"/>
            <w:r w:rsidRPr="0092773C">
              <w:rPr>
                <w:b/>
                <w:bCs/>
                <w:noProof w:val="0"/>
                <w:sz w:val="26"/>
                <w:szCs w:val="26"/>
                <w:lang w:val="ru-RU" w:eastAsia="ru-RU"/>
              </w:rPr>
              <w:t>ameliorare</w:t>
            </w:r>
            <w:proofErr w:type="spellEnd"/>
          </w:p>
        </w:tc>
        <w:tc>
          <w:tcPr>
            <w:tcW w:w="2200" w:type="dxa"/>
            <w:gridSpan w:val="2"/>
            <w:tcBorders>
              <w:top w:val="single" w:sz="4" w:space="0" w:color="auto"/>
              <w:left w:val="nil"/>
              <w:bottom w:val="single" w:sz="4" w:space="0" w:color="auto"/>
              <w:right w:val="single" w:sz="4" w:space="0" w:color="000000"/>
            </w:tcBorders>
            <w:noWrap/>
            <w:vAlign w:val="bottom"/>
          </w:tcPr>
          <w:p w14:paraId="00AF9539" w14:textId="77777777" w:rsidR="0092773C" w:rsidRPr="0092773C" w:rsidRDefault="0092773C" w:rsidP="0092773C">
            <w:pPr>
              <w:jc w:val="center"/>
              <w:rPr>
                <w:b/>
                <w:bCs/>
                <w:noProof w:val="0"/>
                <w:sz w:val="26"/>
                <w:szCs w:val="26"/>
                <w:lang w:val="ru-RU" w:eastAsia="ru-RU"/>
              </w:rPr>
            </w:pPr>
            <w:proofErr w:type="spellStart"/>
            <w:r w:rsidRPr="0092773C">
              <w:rPr>
                <w:b/>
                <w:bCs/>
                <w:noProof w:val="0"/>
                <w:sz w:val="26"/>
                <w:szCs w:val="26"/>
                <w:lang w:val="ru-RU" w:eastAsia="ru-RU"/>
              </w:rPr>
              <w:t>fără</w:t>
            </w:r>
            <w:proofErr w:type="spellEnd"/>
            <w:r w:rsidRPr="0092773C">
              <w:rPr>
                <w:b/>
                <w:bCs/>
                <w:noProof w:val="0"/>
                <w:sz w:val="26"/>
                <w:szCs w:val="26"/>
                <w:lang w:val="ru-RU" w:eastAsia="ru-RU"/>
              </w:rPr>
              <w:t xml:space="preserve"> </w:t>
            </w:r>
            <w:proofErr w:type="spellStart"/>
            <w:r w:rsidRPr="0092773C">
              <w:rPr>
                <w:b/>
                <w:bCs/>
                <w:noProof w:val="0"/>
                <w:sz w:val="26"/>
                <w:szCs w:val="26"/>
                <w:lang w:val="ru-RU" w:eastAsia="ru-RU"/>
              </w:rPr>
              <w:t>ameliorare</w:t>
            </w:r>
            <w:proofErr w:type="spellEnd"/>
          </w:p>
        </w:tc>
        <w:tc>
          <w:tcPr>
            <w:tcW w:w="2300" w:type="dxa"/>
            <w:gridSpan w:val="2"/>
            <w:tcBorders>
              <w:top w:val="single" w:sz="4" w:space="0" w:color="auto"/>
              <w:left w:val="nil"/>
              <w:bottom w:val="single" w:sz="4" w:space="0" w:color="auto"/>
              <w:right w:val="single" w:sz="4" w:space="0" w:color="000000"/>
            </w:tcBorders>
            <w:vAlign w:val="bottom"/>
          </w:tcPr>
          <w:p w14:paraId="6AFC6061" w14:textId="77777777" w:rsidR="0092773C" w:rsidRPr="0092773C" w:rsidRDefault="0092773C" w:rsidP="0092773C">
            <w:pPr>
              <w:jc w:val="center"/>
              <w:rPr>
                <w:b/>
                <w:bCs/>
                <w:noProof w:val="0"/>
                <w:sz w:val="26"/>
                <w:szCs w:val="26"/>
                <w:lang w:val="ru-RU" w:eastAsia="ru-RU"/>
              </w:rPr>
            </w:pPr>
            <w:r w:rsidRPr="0092773C">
              <w:rPr>
                <w:b/>
                <w:bCs/>
                <w:noProof w:val="0"/>
                <w:sz w:val="26"/>
                <w:szCs w:val="26"/>
                <w:lang w:val="ru-RU" w:eastAsia="ru-RU"/>
              </w:rPr>
              <w:t xml:space="preserve"> </w:t>
            </w:r>
            <w:proofErr w:type="spellStart"/>
            <w:r w:rsidRPr="0092773C">
              <w:rPr>
                <w:b/>
                <w:bCs/>
                <w:noProof w:val="0"/>
                <w:sz w:val="26"/>
                <w:szCs w:val="26"/>
                <w:lang w:val="ru-RU" w:eastAsia="ru-RU"/>
              </w:rPr>
              <w:t>înrăutăţirea</w:t>
            </w:r>
            <w:proofErr w:type="spellEnd"/>
            <w:r w:rsidRPr="0092773C">
              <w:rPr>
                <w:b/>
                <w:bCs/>
                <w:noProof w:val="0"/>
                <w:sz w:val="26"/>
                <w:szCs w:val="26"/>
                <w:lang w:val="ru-RU" w:eastAsia="ru-RU"/>
              </w:rPr>
              <w:t xml:space="preserve"> </w:t>
            </w:r>
            <w:proofErr w:type="spellStart"/>
            <w:r w:rsidRPr="0092773C">
              <w:rPr>
                <w:b/>
                <w:bCs/>
                <w:noProof w:val="0"/>
                <w:sz w:val="26"/>
                <w:szCs w:val="26"/>
                <w:lang w:val="ru-RU" w:eastAsia="ru-RU"/>
              </w:rPr>
              <w:t>sănătăţii</w:t>
            </w:r>
            <w:proofErr w:type="spellEnd"/>
          </w:p>
        </w:tc>
      </w:tr>
      <w:tr w:rsidR="0092773C" w:rsidRPr="0092773C" w14:paraId="6CCFDCFD" w14:textId="77777777" w:rsidTr="002C069F">
        <w:trPr>
          <w:trHeight w:val="600"/>
        </w:trPr>
        <w:tc>
          <w:tcPr>
            <w:tcW w:w="700" w:type="dxa"/>
            <w:vMerge/>
            <w:tcBorders>
              <w:top w:val="nil"/>
              <w:left w:val="single" w:sz="4" w:space="0" w:color="auto"/>
              <w:bottom w:val="single" w:sz="4" w:space="0" w:color="000000"/>
              <w:right w:val="single" w:sz="4" w:space="0" w:color="auto"/>
            </w:tcBorders>
            <w:vAlign w:val="center"/>
          </w:tcPr>
          <w:p w14:paraId="7BB8A590" w14:textId="77777777" w:rsidR="0092773C" w:rsidRPr="0092773C" w:rsidRDefault="0092773C" w:rsidP="0092773C">
            <w:pPr>
              <w:rPr>
                <w:noProof w:val="0"/>
                <w:sz w:val="26"/>
                <w:szCs w:val="26"/>
                <w:lang w:val="ru-RU" w:eastAsia="ru-RU"/>
              </w:rPr>
            </w:pPr>
          </w:p>
        </w:tc>
        <w:tc>
          <w:tcPr>
            <w:tcW w:w="4360" w:type="dxa"/>
            <w:vMerge/>
            <w:tcBorders>
              <w:top w:val="nil"/>
              <w:left w:val="single" w:sz="4" w:space="0" w:color="auto"/>
              <w:bottom w:val="single" w:sz="4" w:space="0" w:color="000000"/>
              <w:right w:val="single" w:sz="4" w:space="0" w:color="auto"/>
            </w:tcBorders>
            <w:vAlign w:val="center"/>
          </w:tcPr>
          <w:p w14:paraId="75B47EEB" w14:textId="77777777" w:rsidR="0092773C" w:rsidRPr="0092773C" w:rsidRDefault="0092773C" w:rsidP="0092773C">
            <w:pPr>
              <w:rPr>
                <w:b/>
                <w:bCs/>
                <w:noProof w:val="0"/>
                <w:sz w:val="26"/>
                <w:szCs w:val="26"/>
                <w:lang w:val="ru-RU" w:eastAsia="ru-RU"/>
              </w:rPr>
            </w:pPr>
          </w:p>
        </w:tc>
        <w:tc>
          <w:tcPr>
            <w:tcW w:w="960" w:type="dxa"/>
            <w:vMerge/>
            <w:tcBorders>
              <w:top w:val="nil"/>
              <w:left w:val="single" w:sz="4" w:space="0" w:color="auto"/>
              <w:bottom w:val="single" w:sz="4" w:space="0" w:color="auto"/>
              <w:right w:val="single" w:sz="4" w:space="0" w:color="auto"/>
            </w:tcBorders>
            <w:vAlign w:val="center"/>
          </w:tcPr>
          <w:p w14:paraId="2875F615" w14:textId="77777777" w:rsidR="0092773C" w:rsidRPr="0092773C" w:rsidRDefault="0092773C" w:rsidP="0092773C">
            <w:pPr>
              <w:rPr>
                <w:b/>
                <w:bCs/>
                <w:noProof w:val="0"/>
                <w:sz w:val="26"/>
                <w:szCs w:val="26"/>
                <w:lang w:val="ru-RU" w:eastAsia="ru-RU"/>
              </w:rPr>
            </w:pPr>
          </w:p>
        </w:tc>
        <w:tc>
          <w:tcPr>
            <w:tcW w:w="760" w:type="dxa"/>
            <w:vMerge/>
            <w:tcBorders>
              <w:top w:val="nil"/>
              <w:left w:val="single" w:sz="4" w:space="0" w:color="auto"/>
              <w:bottom w:val="single" w:sz="4" w:space="0" w:color="000000"/>
              <w:right w:val="single" w:sz="4" w:space="0" w:color="auto"/>
            </w:tcBorders>
            <w:vAlign w:val="center"/>
          </w:tcPr>
          <w:p w14:paraId="506E4F15" w14:textId="77777777" w:rsidR="0092773C" w:rsidRPr="0092773C" w:rsidRDefault="0092773C" w:rsidP="0092773C">
            <w:pPr>
              <w:rPr>
                <w:b/>
                <w:bCs/>
                <w:noProof w:val="0"/>
                <w:sz w:val="26"/>
                <w:szCs w:val="26"/>
                <w:lang w:val="ru-RU" w:eastAsia="ru-RU"/>
              </w:rPr>
            </w:pPr>
          </w:p>
        </w:tc>
        <w:tc>
          <w:tcPr>
            <w:tcW w:w="960" w:type="dxa"/>
            <w:tcBorders>
              <w:top w:val="nil"/>
              <w:left w:val="nil"/>
              <w:bottom w:val="single" w:sz="4" w:space="0" w:color="auto"/>
              <w:right w:val="single" w:sz="4" w:space="0" w:color="auto"/>
            </w:tcBorders>
            <w:noWrap/>
            <w:vAlign w:val="bottom"/>
          </w:tcPr>
          <w:p w14:paraId="32DCAF19"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 xml:space="preserve"> (</w:t>
            </w:r>
            <w:proofErr w:type="spellStart"/>
            <w:r w:rsidRPr="0092773C">
              <w:rPr>
                <w:b/>
                <w:bCs/>
                <w:noProof w:val="0"/>
                <w:sz w:val="26"/>
                <w:szCs w:val="26"/>
                <w:lang w:val="ru-RU" w:eastAsia="ru-RU"/>
              </w:rPr>
              <w:t>pers</w:t>
            </w:r>
            <w:proofErr w:type="spellEnd"/>
            <w:r w:rsidRPr="0092773C">
              <w:rPr>
                <w:b/>
                <w:bCs/>
                <w:noProof w:val="0"/>
                <w:sz w:val="26"/>
                <w:szCs w:val="26"/>
                <w:lang w:val="ru-RU" w:eastAsia="ru-RU"/>
              </w:rPr>
              <w:t>.)</w:t>
            </w:r>
          </w:p>
        </w:tc>
        <w:tc>
          <w:tcPr>
            <w:tcW w:w="940" w:type="dxa"/>
            <w:tcBorders>
              <w:top w:val="nil"/>
              <w:left w:val="nil"/>
              <w:bottom w:val="single" w:sz="4" w:space="0" w:color="auto"/>
              <w:right w:val="single" w:sz="4" w:space="0" w:color="auto"/>
            </w:tcBorders>
            <w:noWrap/>
            <w:vAlign w:val="bottom"/>
          </w:tcPr>
          <w:p w14:paraId="57361D16"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w:t>
            </w:r>
          </w:p>
        </w:tc>
        <w:tc>
          <w:tcPr>
            <w:tcW w:w="980" w:type="dxa"/>
            <w:tcBorders>
              <w:top w:val="nil"/>
              <w:left w:val="nil"/>
              <w:bottom w:val="single" w:sz="4" w:space="0" w:color="auto"/>
              <w:right w:val="single" w:sz="4" w:space="0" w:color="auto"/>
            </w:tcBorders>
            <w:noWrap/>
            <w:vAlign w:val="bottom"/>
          </w:tcPr>
          <w:p w14:paraId="5206A803"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 xml:space="preserve"> (</w:t>
            </w:r>
            <w:proofErr w:type="spellStart"/>
            <w:r w:rsidRPr="0092773C">
              <w:rPr>
                <w:b/>
                <w:bCs/>
                <w:noProof w:val="0"/>
                <w:sz w:val="26"/>
                <w:szCs w:val="26"/>
                <w:lang w:val="ru-RU" w:eastAsia="ru-RU"/>
              </w:rPr>
              <w:t>pers</w:t>
            </w:r>
            <w:proofErr w:type="spellEnd"/>
            <w:r w:rsidRPr="0092773C">
              <w:rPr>
                <w:b/>
                <w:bCs/>
                <w:noProof w:val="0"/>
                <w:sz w:val="26"/>
                <w:szCs w:val="26"/>
                <w:lang w:val="ru-RU" w:eastAsia="ru-RU"/>
              </w:rPr>
              <w:t>.)</w:t>
            </w:r>
          </w:p>
        </w:tc>
        <w:tc>
          <w:tcPr>
            <w:tcW w:w="740" w:type="dxa"/>
            <w:tcBorders>
              <w:top w:val="nil"/>
              <w:left w:val="nil"/>
              <w:bottom w:val="single" w:sz="4" w:space="0" w:color="auto"/>
              <w:right w:val="single" w:sz="4" w:space="0" w:color="auto"/>
            </w:tcBorders>
            <w:noWrap/>
            <w:vAlign w:val="bottom"/>
          </w:tcPr>
          <w:p w14:paraId="64685ED1"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w:t>
            </w:r>
          </w:p>
        </w:tc>
        <w:tc>
          <w:tcPr>
            <w:tcW w:w="1000" w:type="dxa"/>
            <w:tcBorders>
              <w:top w:val="nil"/>
              <w:left w:val="nil"/>
              <w:bottom w:val="single" w:sz="4" w:space="0" w:color="auto"/>
              <w:right w:val="single" w:sz="4" w:space="0" w:color="auto"/>
            </w:tcBorders>
            <w:noWrap/>
            <w:vAlign w:val="bottom"/>
          </w:tcPr>
          <w:p w14:paraId="130A6F11"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 xml:space="preserve"> (</w:t>
            </w:r>
            <w:proofErr w:type="spellStart"/>
            <w:r w:rsidRPr="0092773C">
              <w:rPr>
                <w:b/>
                <w:bCs/>
                <w:noProof w:val="0"/>
                <w:sz w:val="26"/>
                <w:szCs w:val="26"/>
                <w:lang w:val="ru-RU" w:eastAsia="ru-RU"/>
              </w:rPr>
              <w:t>pers</w:t>
            </w:r>
            <w:proofErr w:type="spellEnd"/>
            <w:r w:rsidRPr="0092773C">
              <w:rPr>
                <w:b/>
                <w:bCs/>
                <w:noProof w:val="0"/>
                <w:sz w:val="26"/>
                <w:szCs w:val="26"/>
                <w:lang w:val="ru-RU" w:eastAsia="ru-RU"/>
              </w:rPr>
              <w:t>.)</w:t>
            </w:r>
          </w:p>
        </w:tc>
        <w:tc>
          <w:tcPr>
            <w:tcW w:w="1200" w:type="dxa"/>
            <w:tcBorders>
              <w:top w:val="nil"/>
              <w:left w:val="nil"/>
              <w:bottom w:val="single" w:sz="4" w:space="0" w:color="auto"/>
              <w:right w:val="single" w:sz="4" w:space="0" w:color="auto"/>
            </w:tcBorders>
            <w:noWrap/>
            <w:vAlign w:val="bottom"/>
          </w:tcPr>
          <w:p w14:paraId="12538B50"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w:t>
            </w:r>
          </w:p>
        </w:tc>
        <w:tc>
          <w:tcPr>
            <w:tcW w:w="1406" w:type="dxa"/>
            <w:tcBorders>
              <w:top w:val="nil"/>
              <w:left w:val="nil"/>
              <w:bottom w:val="single" w:sz="4" w:space="0" w:color="auto"/>
              <w:right w:val="single" w:sz="4" w:space="0" w:color="auto"/>
            </w:tcBorders>
            <w:noWrap/>
            <w:vAlign w:val="bottom"/>
          </w:tcPr>
          <w:p w14:paraId="2A142F04"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 xml:space="preserve"> (</w:t>
            </w:r>
            <w:proofErr w:type="spellStart"/>
            <w:r w:rsidRPr="0092773C">
              <w:rPr>
                <w:b/>
                <w:bCs/>
                <w:noProof w:val="0"/>
                <w:sz w:val="26"/>
                <w:szCs w:val="26"/>
                <w:lang w:val="ru-RU" w:eastAsia="ru-RU"/>
              </w:rPr>
              <w:t>pers</w:t>
            </w:r>
            <w:proofErr w:type="spellEnd"/>
            <w:r w:rsidRPr="0092773C">
              <w:rPr>
                <w:b/>
                <w:bCs/>
                <w:noProof w:val="0"/>
                <w:sz w:val="26"/>
                <w:szCs w:val="26"/>
                <w:lang w:val="ru-RU" w:eastAsia="ru-RU"/>
              </w:rPr>
              <w:t>.)</w:t>
            </w:r>
          </w:p>
        </w:tc>
        <w:tc>
          <w:tcPr>
            <w:tcW w:w="894" w:type="dxa"/>
            <w:tcBorders>
              <w:top w:val="nil"/>
              <w:left w:val="nil"/>
              <w:bottom w:val="single" w:sz="4" w:space="0" w:color="auto"/>
              <w:right w:val="single" w:sz="4" w:space="0" w:color="auto"/>
            </w:tcBorders>
            <w:noWrap/>
            <w:vAlign w:val="bottom"/>
          </w:tcPr>
          <w:p w14:paraId="635C73B5"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w:t>
            </w:r>
          </w:p>
        </w:tc>
      </w:tr>
      <w:tr w:rsidR="0092773C" w:rsidRPr="0092773C" w14:paraId="351CC25C" w14:textId="77777777" w:rsidTr="002C069F">
        <w:trPr>
          <w:trHeight w:val="330"/>
        </w:trPr>
        <w:tc>
          <w:tcPr>
            <w:tcW w:w="700" w:type="dxa"/>
            <w:tcBorders>
              <w:top w:val="nil"/>
              <w:left w:val="single" w:sz="4" w:space="0" w:color="auto"/>
              <w:bottom w:val="single" w:sz="4" w:space="0" w:color="auto"/>
              <w:right w:val="single" w:sz="4" w:space="0" w:color="auto"/>
            </w:tcBorders>
            <w:noWrap/>
            <w:vAlign w:val="center"/>
          </w:tcPr>
          <w:p w14:paraId="7D5DC7DF" w14:textId="77777777" w:rsidR="0092773C" w:rsidRPr="0092773C" w:rsidRDefault="0092773C" w:rsidP="0092773C">
            <w:pPr>
              <w:jc w:val="center"/>
              <w:rPr>
                <w:noProof w:val="0"/>
                <w:sz w:val="26"/>
                <w:szCs w:val="26"/>
                <w:lang w:val="ru-RU" w:eastAsia="ru-RU"/>
              </w:rPr>
            </w:pPr>
            <w:r w:rsidRPr="0092773C">
              <w:rPr>
                <w:noProof w:val="0"/>
                <w:sz w:val="26"/>
                <w:szCs w:val="26"/>
                <w:lang w:val="ru-RU" w:eastAsia="ru-RU"/>
              </w:rPr>
              <w:t>1</w:t>
            </w:r>
          </w:p>
        </w:tc>
        <w:tc>
          <w:tcPr>
            <w:tcW w:w="4360" w:type="dxa"/>
            <w:tcBorders>
              <w:top w:val="nil"/>
              <w:left w:val="nil"/>
              <w:bottom w:val="single" w:sz="4" w:space="0" w:color="auto"/>
              <w:right w:val="single" w:sz="4" w:space="0" w:color="auto"/>
            </w:tcBorders>
            <w:noWrap/>
            <w:vAlign w:val="center"/>
          </w:tcPr>
          <w:p w14:paraId="11C9C0DB" w14:textId="77777777" w:rsidR="0092773C" w:rsidRPr="0092773C" w:rsidRDefault="0092773C" w:rsidP="0092773C">
            <w:pPr>
              <w:rPr>
                <w:noProof w:val="0"/>
                <w:sz w:val="26"/>
                <w:szCs w:val="26"/>
                <w:lang w:val="ru-RU" w:eastAsia="ru-RU"/>
              </w:rPr>
            </w:pPr>
            <w:r w:rsidRPr="0092773C">
              <w:rPr>
                <w:noProof w:val="0"/>
                <w:sz w:val="26"/>
                <w:szCs w:val="26"/>
                <w:lang w:val="ru-RU" w:eastAsia="ru-RU"/>
              </w:rPr>
              <w:t xml:space="preserve"> </w:t>
            </w:r>
            <w:proofErr w:type="spellStart"/>
            <w:r w:rsidRPr="0092773C">
              <w:rPr>
                <w:noProof w:val="0"/>
                <w:sz w:val="26"/>
                <w:szCs w:val="26"/>
                <w:lang w:val="ru-RU" w:eastAsia="ru-RU"/>
              </w:rPr>
              <w:t>maladiile</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sistemului</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respiratorii</w:t>
            </w:r>
            <w:proofErr w:type="spellEnd"/>
          </w:p>
        </w:tc>
        <w:tc>
          <w:tcPr>
            <w:tcW w:w="960" w:type="dxa"/>
            <w:tcBorders>
              <w:top w:val="nil"/>
              <w:left w:val="nil"/>
              <w:bottom w:val="single" w:sz="4" w:space="0" w:color="auto"/>
              <w:right w:val="single" w:sz="4" w:space="0" w:color="auto"/>
            </w:tcBorders>
            <w:noWrap/>
            <w:vAlign w:val="center"/>
          </w:tcPr>
          <w:p w14:paraId="03F85B5E"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14:paraId="69D5D566"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14:paraId="4B68A95C"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14:paraId="0935F934"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14:paraId="76A5FE01"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14:paraId="590E5C74"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14:paraId="16FDC428"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14:paraId="205AE93B"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14:paraId="5AB246D6"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14:paraId="045467BF" w14:textId="77777777" w:rsidR="0092773C" w:rsidRPr="0092773C" w:rsidRDefault="0092773C" w:rsidP="0092773C">
            <w:pPr>
              <w:rPr>
                <w:noProof w:val="0"/>
                <w:color w:val="FF0000"/>
                <w:sz w:val="26"/>
                <w:szCs w:val="26"/>
                <w:lang w:val="ru-RU" w:eastAsia="ru-RU"/>
              </w:rPr>
            </w:pPr>
            <w:r w:rsidRPr="0092773C">
              <w:rPr>
                <w:noProof w:val="0"/>
                <w:color w:val="FF0000"/>
                <w:sz w:val="26"/>
                <w:szCs w:val="26"/>
                <w:lang w:val="ru-RU" w:eastAsia="ru-RU"/>
              </w:rPr>
              <w:t> </w:t>
            </w:r>
          </w:p>
        </w:tc>
      </w:tr>
      <w:tr w:rsidR="0092773C" w:rsidRPr="0092773C" w14:paraId="28F6910F" w14:textId="77777777" w:rsidTr="002C069F">
        <w:trPr>
          <w:trHeight w:val="330"/>
        </w:trPr>
        <w:tc>
          <w:tcPr>
            <w:tcW w:w="700" w:type="dxa"/>
            <w:tcBorders>
              <w:top w:val="nil"/>
              <w:left w:val="single" w:sz="4" w:space="0" w:color="auto"/>
              <w:bottom w:val="single" w:sz="4" w:space="0" w:color="auto"/>
              <w:right w:val="single" w:sz="4" w:space="0" w:color="auto"/>
            </w:tcBorders>
            <w:noWrap/>
            <w:vAlign w:val="center"/>
          </w:tcPr>
          <w:p w14:paraId="2B591133" w14:textId="77777777" w:rsidR="0092773C" w:rsidRPr="0092773C" w:rsidRDefault="0092773C" w:rsidP="0092773C">
            <w:pPr>
              <w:jc w:val="center"/>
              <w:rPr>
                <w:noProof w:val="0"/>
                <w:sz w:val="26"/>
                <w:szCs w:val="26"/>
                <w:lang w:val="ru-RU" w:eastAsia="ru-RU"/>
              </w:rPr>
            </w:pPr>
            <w:r w:rsidRPr="0092773C">
              <w:rPr>
                <w:noProof w:val="0"/>
                <w:sz w:val="26"/>
                <w:szCs w:val="26"/>
                <w:lang w:val="ru-RU" w:eastAsia="ru-RU"/>
              </w:rPr>
              <w:t>2</w:t>
            </w:r>
          </w:p>
        </w:tc>
        <w:tc>
          <w:tcPr>
            <w:tcW w:w="4360" w:type="dxa"/>
            <w:tcBorders>
              <w:top w:val="nil"/>
              <w:left w:val="nil"/>
              <w:bottom w:val="single" w:sz="4" w:space="0" w:color="auto"/>
              <w:right w:val="single" w:sz="4" w:space="0" w:color="auto"/>
            </w:tcBorders>
            <w:vAlign w:val="center"/>
          </w:tcPr>
          <w:p w14:paraId="12F599D6" w14:textId="77777777" w:rsidR="0092773C" w:rsidRPr="0092773C" w:rsidRDefault="0092773C" w:rsidP="0092773C">
            <w:pPr>
              <w:rPr>
                <w:noProof w:val="0"/>
                <w:sz w:val="26"/>
                <w:szCs w:val="26"/>
                <w:lang w:val="ru-RU" w:eastAsia="ru-RU"/>
              </w:rPr>
            </w:pPr>
            <w:r w:rsidRPr="0092773C">
              <w:rPr>
                <w:noProof w:val="0"/>
                <w:sz w:val="26"/>
                <w:szCs w:val="26"/>
                <w:lang w:val="ru-RU" w:eastAsia="ru-RU"/>
              </w:rPr>
              <w:t xml:space="preserve"> </w:t>
            </w:r>
            <w:proofErr w:type="spellStart"/>
            <w:r w:rsidRPr="0092773C">
              <w:rPr>
                <w:noProof w:val="0"/>
                <w:sz w:val="26"/>
                <w:szCs w:val="26"/>
                <w:lang w:val="ru-RU" w:eastAsia="ru-RU"/>
              </w:rPr>
              <w:t>maladiile</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sistemului</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gastrointestinal</w:t>
            </w:r>
            <w:proofErr w:type="spellEnd"/>
            <w:r w:rsidRPr="0092773C">
              <w:rPr>
                <w:noProof w:val="0"/>
                <w:sz w:val="26"/>
                <w:szCs w:val="26"/>
                <w:lang w:val="ru-RU" w:eastAsia="ru-RU"/>
              </w:rPr>
              <w:t xml:space="preserve">  </w:t>
            </w:r>
          </w:p>
        </w:tc>
        <w:tc>
          <w:tcPr>
            <w:tcW w:w="960" w:type="dxa"/>
            <w:tcBorders>
              <w:top w:val="nil"/>
              <w:left w:val="nil"/>
              <w:bottom w:val="single" w:sz="4" w:space="0" w:color="auto"/>
              <w:right w:val="single" w:sz="4" w:space="0" w:color="auto"/>
            </w:tcBorders>
            <w:vAlign w:val="center"/>
          </w:tcPr>
          <w:p w14:paraId="731B6514"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14:paraId="7D01B543"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14:paraId="4593B510"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14:paraId="4E960C0A"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14:paraId="6D58C4AE"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14:paraId="017E3A61"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14:paraId="629255C1"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14:paraId="22F0C800"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14:paraId="0A3562BF"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14:paraId="3D19FC73" w14:textId="77777777" w:rsidR="0092773C" w:rsidRPr="0092773C" w:rsidRDefault="0092773C" w:rsidP="0092773C">
            <w:pPr>
              <w:rPr>
                <w:noProof w:val="0"/>
                <w:color w:val="FF0000"/>
                <w:sz w:val="26"/>
                <w:szCs w:val="26"/>
                <w:lang w:val="ru-RU" w:eastAsia="ru-RU"/>
              </w:rPr>
            </w:pPr>
            <w:r w:rsidRPr="0092773C">
              <w:rPr>
                <w:noProof w:val="0"/>
                <w:color w:val="FF0000"/>
                <w:sz w:val="26"/>
                <w:szCs w:val="26"/>
                <w:lang w:val="ru-RU" w:eastAsia="ru-RU"/>
              </w:rPr>
              <w:t> </w:t>
            </w:r>
          </w:p>
        </w:tc>
      </w:tr>
      <w:tr w:rsidR="0092773C" w:rsidRPr="0092773C" w14:paraId="33AF4581" w14:textId="77777777" w:rsidTr="002C069F">
        <w:trPr>
          <w:trHeight w:val="330"/>
        </w:trPr>
        <w:tc>
          <w:tcPr>
            <w:tcW w:w="700" w:type="dxa"/>
            <w:tcBorders>
              <w:top w:val="nil"/>
              <w:left w:val="single" w:sz="4" w:space="0" w:color="auto"/>
              <w:bottom w:val="single" w:sz="4" w:space="0" w:color="auto"/>
              <w:right w:val="single" w:sz="4" w:space="0" w:color="auto"/>
            </w:tcBorders>
            <w:noWrap/>
            <w:vAlign w:val="center"/>
          </w:tcPr>
          <w:p w14:paraId="1627B8A7" w14:textId="77777777" w:rsidR="0092773C" w:rsidRPr="0092773C" w:rsidRDefault="0092773C" w:rsidP="0092773C">
            <w:pPr>
              <w:jc w:val="center"/>
              <w:rPr>
                <w:noProof w:val="0"/>
                <w:sz w:val="26"/>
                <w:szCs w:val="26"/>
                <w:lang w:val="ru-RU" w:eastAsia="ru-RU"/>
              </w:rPr>
            </w:pPr>
            <w:r w:rsidRPr="0092773C">
              <w:rPr>
                <w:noProof w:val="0"/>
                <w:sz w:val="26"/>
                <w:szCs w:val="26"/>
                <w:lang w:val="ru-RU" w:eastAsia="ru-RU"/>
              </w:rPr>
              <w:t>3</w:t>
            </w:r>
          </w:p>
        </w:tc>
        <w:tc>
          <w:tcPr>
            <w:tcW w:w="4360" w:type="dxa"/>
            <w:tcBorders>
              <w:top w:val="nil"/>
              <w:left w:val="nil"/>
              <w:bottom w:val="single" w:sz="4" w:space="0" w:color="auto"/>
              <w:right w:val="single" w:sz="4" w:space="0" w:color="auto"/>
            </w:tcBorders>
            <w:noWrap/>
            <w:vAlign w:val="center"/>
          </w:tcPr>
          <w:p w14:paraId="0CE3AE18" w14:textId="77777777" w:rsidR="0092773C" w:rsidRPr="0092773C" w:rsidRDefault="0092773C" w:rsidP="0092773C">
            <w:pPr>
              <w:rPr>
                <w:noProof w:val="0"/>
                <w:sz w:val="26"/>
                <w:szCs w:val="26"/>
                <w:lang w:val="en-US" w:eastAsia="ru-RU"/>
              </w:rPr>
            </w:pPr>
            <w:r w:rsidRPr="0092773C">
              <w:rPr>
                <w:noProof w:val="0"/>
                <w:sz w:val="26"/>
                <w:szCs w:val="26"/>
                <w:lang w:val="en-US" w:eastAsia="ru-RU"/>
              </w:rPr>
              <w:t xml:space="preserve"> </w:t>
            </w:r>
            <w:proofErr w:type="spellStart"/>
            <w:r w:rsidRPr="0092773C">
              <w:rPr>
                <w:noProof w:val="0"/>
                <w:sz w:val="26"/>
                <w:szCs w:val="26"/>
                <w:lang w:val="en-US" w:eastAsia="ru-RU"/>
              </w:rPr>
              <w:t>maladiile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sistemului</w:t>
            </w:r>
            <w:proofErr w:type="spellEnd"/>
            <w:r w:rsidRPr="0092773C">
              <w:rPr>
                <w:noProof w:val="0"/>
                <w:sz w:val="26"/>
                <w:szCs w:val="26"/>
                <w:lang w:val="en-US" w:eastAsia="ru-RU"/>
              </w:rPr>
              <w:t xml:space="preserve"> endocrine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metabolism</w:t>
            </w:r>
          </w:p>
        </w:tc>
        <w:tc>
          <w:tcPr>
            <w:tcW w:w="960" w:type="dxa"/>
            <w:tcBorders>
              <w:top w:val="nil"/>
              <w:left w:val="nil"/>
              <w:bottom w:val="single" w:sz="4" w:space="0" w:color="auto"/>
              <w:right w:val="single" w:sz="4" w:space="0" w:color="auto"/>
            </w:tcBorders>
            <w:noWrap/>
            <w:vAlign w:val="center"/>
          </w:tcPr>
          <w:p w14:paraId="159A96E1"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760" w:type="dxa"/>
            <w:tcBorders>
              <w:top w:val="nil"/>
              <w:left w:val="nil"/>
              <w:bottom w:val="single" w:sz="4" w:space="0" w:color="auto"/>
              <w:right w:val="single" w:sz="4" w:space="0" w:color="auto"/>
            </w:tcBorders>
            <w:noWrap/>
            <w:vAlign w:val="bottom"/>
          </w:tcPr>
          <w:p w14:paraId="669AE624"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960" w:type="dxa"/>
            <w:tcBorders>
              <w:top w:val="nil"/>
              <w:left w:val="nil"/>
              <w:bottom w:val="single" w:sz="4" w:space="0" w:color="auto"/>
              <w:right w:val="single" w:sz="4" w:space="0" w:color="auto"/>
            </w:tcBorders>
            <w:noWrap/>
            <w:vAlign w:val="bottom"/>
          </w:tcPr>
          <w:p w14:paraId="5F7BD9F4"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940" w:type="dxa"/>
            <w:tcBorders>
              <w:top w:val="nil"/>
              <w:left w:val="nil"/>
              <w:bottom w:val="single" w:sz="4" w:space="0" w:color="auto"/>
              <w:right w:val="single" w:sz="4" w:space="0" w:color="auto"/>
            </w:tcBorders>
            <w:noWrap/>
            <w:vAlign w:val="bottom"/>
          </w:tcPr>
          <w:p w14:paraId="2D654E8B"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980" w:type="dxa"/>
            <w:tcBorders>
              <w:top w:val="nil"/>
              <w:left w:val="nil"/>
              <w:bottom w:val="single" w:sz="4" w:space="0" w:color="auto"/>
              <w:right w:val="single" w:sz="4" w:space="0" w:color="auto"/>
            </w:tcBorders>
            <w:noWrap/>
            <w:vAlign w:val="bottom"/>
          </w:tcPr>
          <w:p w14:paraId="2282E95D"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740" w:type="dxa"/>
            <w:tcBorders>
              <w:top w:val="nil"/>
              <w:left w:val="nil"/>
              <w:bottom w:val="single" w:sz="4" w:space="0" w:color="auto"/>
              <w:right w:val="single" w:sz="4" w:space="0" w:color="auto"/>
            </w:tcBorders>
            <w:noWrap/>
            <w:vAlign w:val="bottom"/>
          </w:tcPr>
          <w:p w14:paraId="133F5779"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1000" w:type="dxa"/>
            <w:tcBorders>
              <w:top w:val="nil"/>
              <w:left w:val="nil"/>
              <w:bottom w:val="single" w:sz="4" w:space="0" w:color="auto"/>
              <w:right w:val="single" w:sz="4" w:space="0" w:color="auto"/>
            </w:tcBorders>
            <w:noWrap/>
            <w:vAlign w:val="bottom"/>
          </w:tcPr>
          <w:p w14:paraId="000B89C3"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1200" w:type="dxa"/>
            <w:tcBorders>
              <w:top w:val="nil"/>
              <w:left w:val="nil"/>
              <w:bottom w:val="single" w:sz="4" w:space="0" w:color="auto"/>
              <w:right w:val="single" w:sz="4" w:space="0" w:color="auto"/>
            </w:tcBorders>
            <w:noWrap/>
            <w:vAlign w:val="bottom"/>
          </w:tcPr>
          <w:p w14:paraId="55B0B848"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1406" w:type="dxa"/>
            <w:tcBorders>
              <w:top w:val="nil"/>
              <w:left w:val="nil"/>
              <w:bottom w:val="single" w:sz="4" w:space="0" w:color="auto"/>
              <w:right w:val="single" w:sz="4" w:space="0" w:color="auto"/>
            </w:tcBorders>
            <w:noWrap/>
            <w:vAlign w:val="bottom"/>
          </w:tcPr>
          <w:p w14:paraId="779A9612"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894" w:type="dxa"/>
            <w:tcBorders>
              <w:top w:val="nil"/>
              <w:left w:val="nil"/>
              <w:bottom w:val="single" w:sz="4" w:space="0" w:color="auto"/>
              <w:right w:val="single" w:sz="4" w:space="0" w:color="auto"/>
            </w:tcBorders>
            <w:noWrap/>
            <w:vAlign w:val="bottom"/>
          </w:tcPr>
          <w:p w14:paraId="007C17F2" w14:textId="77777777" w:rsidR="0092773C" w:rsidRPr="0092773C" w:rsidRDefault="0092773C" w:rsidP="0092773C">
            <w:pPr>
              <w:rPr>
                <w:noProof w:val="0"/>
                <w:color w:val="FF0000"/>
                <w:sz w:val="26"/>
                <w:szCs w:val="26"/>
                <w:lang w:val="en-US" w:eastAsia="ru-RU"/>
              </w:rPr>
            </w:pPr>
            <w:r w:rsidRPr="0092773C">
              <w:rPr>
                <w:noProof w:val="0"/>
                <w:color w:val="FF0000"/>
                <w:sz w:val="26"/>
                <w:szCs w:val="26"/>
                <w:lang w:val="en-US" w:eastAsia="ru-RU"/>
              </w:rPr>
              <w:t> </w:t>
            </w:r>
          </w:p>
        </w:tc>
      </w:tr>
      <w:tr w:rsidR="0092773C" w:rsidRPr="0092773C" w14:paraId="72D0E201" w14:textId="77777777" w:rsidTr="002C069F">
        <w:trPr>
          <w:trHeight w:val="370"/>
        </w:trPr>
        <w:tc>
          <w:tcPr>
            <w:tcW w:w="700" w:type="dxa"/>
            <w:tcBorders>
              <w:top w:val="nil"/>
              <w:left w:val="single" w:sz="4" w:space="0" w:color="auto"/>
              <w:bottom w:val="single" w:sz="4" w:space="0" w:color="auto"/>
              <w:right w:val="single" w:sz="4" w:space="0" w:color="auto"/>
            </w:tcBorders>
            <w:noWrap/>
            <w:vAlign w:val="center"/>
          </w:tcPr>
          <w:p w14:paraId="660A2E3E" w14:textId="77777777" w:rsidR="0092773C" w:rsidRPr="0092773C" w:rsidRDefault="0092773C" w:rsidP="0092773C">
            <w:pPr>
              <w:jc w:val="center"/>
              <w:rPr>
                <w:noProof w:val="0"/>
                <w:sz w:val="26"/>
                <w:szCs w:val="26"/>
                <w:lang w:val="ru-RU" w:eastAsia="ru-RU"/>
              </w:rPr>
            </w:pPr>
            <w:r w:rsidRPr="0092773C">
              <w:rPr>
                <w:noProof w:val="0"/>
                <w:sz w:val="26"/>
                <w:szCs w:val="26"/>
                <w:lang w:val="ru-RU" w:eastAsia="ru-RU"/>
              </w:rPr>
              <w:t>4</w:t>
            </w:r>
          </w:p>
        </w:tc>
        <w:tc>
          <w:tcPr>
            <w:tcW w:w="4360" w:type="dxa"/>
            <w:tcBorders>
              <w:top w:val="nil"/>
              <w:left w:val="nil"/>
              <w:bottom w:val="single" w:sz="4" w:space="0" w:color="auto"/>
              <w:right w:val="single" w:sz="4" w:space="0" w:color="auto"/>
            </w:tcBorders>
            <w:vAlign w:val="center"/>
          </w:tcPr>
          <w:p w14:paraId="2F9CF7B3" w14:textId="77777777" w:rsidR="0092773C" w:rsidRPr="0092773C" w:rsidRDefault="0092773C" w:rsidP="0092773C">
            <w:pPr>
              <w:rPr>
                <w:noProof w:val="0"/>
                <w:sz w:val="26"/>
                <w:szCs w:val="26"/>
                <w:lang w:val="ru-RU" w:eastAsia="ru-RU"/>
              </w:rPr>
            </w:pPr>
            <w:r w:rsidRPr="0092773C">
              <w:rPr>
                <w:noProof w:val="0"/>
                <w:sz w:val="26"/>
                <w:szCs w:val="26"/>
                <w:lang w:val="ru-RU" w:eastAsia="ru-RU"/>
              </w:rPr>
              <w:t xml:space="preserve"> </w:t>
            </w:r>
            <w:proofErr w:type="spellStart"/>
            <w:r w:rsidRPr="0092773C">
              <w:rPr>
                <w:noProof w:val="0"/>
                <w:sz w:val="26"/>
                <w:szCs w:val="26"/>
                <w:lang w:val="ru-RU" w:eastAsia="ru-RU"/>
              </w:rPr>
              <w:t>maladiile</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sistemului</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nervos</w:t>
            </w:r>
            <w:proofErr w:type="spellEnd"/>
            <w:r w:rsidRPr="0092773C">
              <w:rPr>
                <w:noProof w:val="0"/>
                <w:sz w:val="26"/>
                <w:szCs w:val="26"/>
                <w:lang w:val="ru-RU" w:eastAsia="ru-RU"/>
              </w:rPr>
              <w:t xml:space="preserve"> </w:t>
            </w:r>
          </w:p>
        </w:tc>
        <w:tc>
          <w:tcPr>
            <w:tcW w:w="960" w:type="dxa"/>
            <w:tcBorders>
              <w:top w:val="nil"/>
              <w:left w:val="nil"/>
              <w:bottom w:val="single" w:sz="4" w:space="0" w:color="auto"/>
              <w:right w:val="single" w:sz="4" w:space="0" w:color="auto"/>
            </w:tcBorders>
            <w:vAlign w:val="center"/>
          </w:tcPr>
          <w:p w14:paraId="33D750DD"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14:paraId="66460905"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14:paraId="27D503BF"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14:paraId="31FD84B0"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14:paraId="65D826A8"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14:paraId="304FE941"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14:paraId="04B41D83"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14:paraId="0CDCD53A"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14:paraId="0EECD31D"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14:paraId="2E6BA620" w14:textId="77777777" w:rsidR="0092773C" w:rsidRPr="0092773C" w:rsidRDefault="0092773C" w:rsidP="0092773C">
            <w:pPr>
              <w:rPr>
                <w:noProof w:val="0"/>
                <w:color w:val="FF0000"/>
                <w:sz w:val="26"/>
                <w:szCs w:val="26"/>
                <w:lang w:val="ru-RU" w:eastAsia="ru-RU"/>
              </w:rPr>
            </w:pPr>
            <w:r w:rsidRPr="0092773C">
              <w:rPr>
                <w:noProof w:val="0"/>
                <w:color w:val="FF0000"/>
                <w:sz w:val="26"/>
                <w:szCs w:val="26"/>
                <w:lang w:val="ru-RU" w:eastAsia="ru-RU"/>
              </w:rPr>
              <w:t> </w:t>
            </w:r>
          </w:p>
        </w:tc>
      </w:tr>
      <w:tr w:rsidR="0092773C" w:rsidRPr="0092773C" w14:paraId="2C03A8AA" w14:textId="77777777" w:rsidTr="002C069F">
        <w:trPr>
          <w:trHeight w:val="352"/>
        </w:trPr>
        <w:tc>
          <w:tcPr>
            <w:tcW w:w="700" w:type="dxa"/>
            <w:tcBorders>
              <w:top w:val="nil"/>
              <w:left w:val="single" w:sz="4" w:space="0" w:color="auto"/>
              <w:bottom w:val="single" w:sz="4" w:space="0" w:color="auto"/>
              <w:right w:val="single" w:sz="4" w:space="0" w:color="auto"/>
            </w:tcBorders>
            <w:noWrap/>
            <w:vAlign w:val="center"/>
          </w:tcPr>
          <w:p w14:paraId="527B2C09" w14:textId="77777777" w:rsidR="0092773C" w:rsidRPr="0092773C" w:rsidRDefault="0092773C" w:rsidP="0092773C">
            <w:pPr>
              <w:jc w:val="center"/>
              <w:rPr>
                <w:noProof w:val="0"/>
                <w:sz w:val="26"/>
                <w:szCs w:val="26"/>
                <w:lang w:val="ru-RU" w:eastAsia="ru-RU"/>
              </w:rPr>
            </w:pPr>
            <w:r w:rsidRPr="0092773C">
              <w:rPr>
                <w:noProof w:val="0"/>
                <w:sz w:val="26"/>
                <w:szCs w:val="26"/>
                <w:lang w:val="ru-RU" w:eastAsia="ru-RU"/>
              </w:rPr>
              <w:t>5</w:t>
            </w:r>
          </w:p>
        </w:tc>
        <w:tc>
          <w:tcPr>
            <w:tcW w:w="4360" w:type="dxa"/>
            <w:tcBorders>
              <w:top w:val="nil"/>
              <w:left w:val="nil"/>
              <w:bottom w:val="single" w:sz="4" w:space="0" w:color="auto"/>
              <w:right w:val="single" w:sz="4" w:space="0" w:color="auto"/>
            </w:tcBorders>
            <w:vAlign w:val="center"/>
          </w:tcPr>
          <w:p w14:paraId="5A552FDB" w14:textId="77777777" w:rsidR="0092773C" w:rsidRPr="0092773C" w:rsidRDefault="0092773C" w:rsidP="0092773C">
            <w:pPr>
              <w:rPr>
                <w:noProof w:val="0"/>
                <w:sz w:val="26"/>
                <w:szCs w:val="26"/>
                <w:lang w:val="ru-RU" w:eastAsia="ru-RU"/>
              </w:rPr>
            </w:pPr>
            <w:r w:rsidRPr="0092773C">
              <w:rPr>
                <w:noProof w:val="0"/>
                <w:sz w:val="26"/>
                <w:szCs w:val="26"/>
                <w:lang w:val="ru-RU" w:eastAsia="ru-RU"/>
              </w:rPr>
              <w:t xml:space="preserve"> </w:t>
            </w:r>
            <w:proofErr w:type="spellStart"/>
            <w:r w:rsidRPr="0092773C">
              <w:rPr>
                <w:noProof w:val="0"/>
                <w:sz w:val="26"/>
                <w:szCs w:val="26"/>
                <w:lang w:val="ru-RU" w:eastAsia="ru-RU"/>
              </w:rPr>
              <w:t>maladiile</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sistemului</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cardiovascular</w:t>
            </w:r>
            <w:proofErr w:type="spellEnd"/>
          </w:p>
        </w:tc>
        <w:tc>
          <w:tcPr>
            <w:tcW w:w="960" w:type="dxa"/>
            <w:tcBorders>
              <w:top w:val="nil"/>
              <w:left w:val="nil"/>
              <w:bottom w:val="single" w:sz="4" w:space="0" w:color="auto"/>
              <w:right w:val="single" w:sz="4" w:space="0" w:color="auto"/>
            </w:tcBorders>
            <w:noWrap/>
            <w:vAlign w:val="center"/>
          </w:tcPr>
          <w:p w14:paraId="1119D58E"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14:paraId="272258C4"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14:paraId="6BB4292C"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14:paraId="799C723E"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14:paraId="01D7BF12"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14:paraId="4CC9C378"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14:paraId="735CB9B2"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14:paraId="474CD01C"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14:paraId="68D8921E"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14:paraId="576A81D5" w14:textId="77777777" w:rsidR="0092773C" w:rsidRPr="0092773C" w:rsidRDefault="0092773C" w:rsidP="0092773C">
            <w:pPr>
              <w:rPr>
                <w:noProof w:val="0"/>
                <w:color w:val="FF0000"/>
                <w:sz w:val="26"/>
                <w:szCs w:val="26"/>
                <w:lang w:val="ru-RU" w:eastAsia="ru-RU"/>
              </w:rPr>
            </w:pPr>
            <w:r w:rsidRPr="0092773C">
              <w:rPr>
                <w:noProof w:val="0"/>
                <w:color w:val="FF0000"/>
                <w:sz w:val="26"/>
                <w:szCs w:val="26"/>
                <w:lang w:val="ru-RU" w:eastAsia="ru-RU"/>
              </w:rPr>
              <w:t> </w:t>
            </w:r>
          </w:p>
        </w:tc>
      </w:tr>
      <w:tr w:rsidR="0092773C" w:rsidRPr="0092773C" w14:paraId="2A9AA0D8" w14:textId="77777777" w:rsidTr="002C069F">
        <w:trPr>
          <w:trHeight w:val="330"/>
        </w:trPr>
        <w:tc>
          <w:tcPr>
            <w:tcW w:w="700" w:type="dxa"/>
            <w:tcBorders>
              <w:top w:val="nil"/>
              <w:left w:val="single" w:sz="4" w:space="0" w:color="auto"/>
              <w:bottom w:val="single" w:sz="4" w:space="0" w:color="auto"/>
              <w:right w:val="single" w:sz="4" w:space="0" w:color="auto"/>
            </w:tcBorders>
            <w:noWrap/>
            <w:vAlign w:val="center"/>
          </w:tcPr>
          <w:p w14:paraId="236A44E5" w14:textId="77777777" w:rsidR="0092773C" w:rsidRPr="0092773C" w:rsidRDefault="0092773C" w:rsidP="0092773C">
            <w:pPr>
              <w:jc w:val="center"/>
              <w:rPr>
                <w:noProof w:val="0"/>
                <w:sz w:val="26"/>
                <w:szCs w:val="26"/>
                <w:lang w:val="ru-RU" w:eastAsia="ru-RU"/>
              </w:rPr>
            </w:pPr>
            <w:r w:rsidRPr="0092773C">
              <w:rPr>
                <w:noProof w:val="0"/>
                <w:sz w:val="26"/>
                <w:szCs w:val="26"/>
                <w:lang w:val="ru-RU" w:eastAsia="ru-RU"/>
              </w:rPr>
              <w:t>6</w:t>
            </w:r>
          </w:p>
        </w:tc>
        <w:tc>
          <w:tcPr>
            <w:tcW w:w="4360" w:type="dxa"/>
            <w:tcBorders>
              <w:top w:val="nil"/>
              <w:left w:val="nil"/>
              <w:bottom w:val="single" w:sz="4" w:space="0" w:color="auto"/>
              <w:right w:val="single" w:sz="4" w:space="0" w:color="auto"/>
            </w:tcBorders>
            <w:noWrap/>
            <w:vAlign w:val="center"/>
          </w:tcPr>
          <w:p w14:paraId="3EE1D571" w14:textId="77777777" w:rsidR="0092773C" w:rsidRPr="0092773C" w:rsidRDefault="0092773C" w:rsidP="0092773C">
            <w:pPr>
              <w:rPr>
                <w:noProof w:val="0"/>
                <w:sz w:val="26"/>
                <w:szCs w:val="26"/>
                <w:lang w:val="ru-RU" w:eastAsia="ru-RU"/>
              </w:rPr>
            </w:pPr>
            <w:r w:rsidRPr="0092773C">
              <w:rPr>
                <w:noProof w:val="0"/>
                <w:sz w:val="26"/>
                <w:szCs w:val="26"/>
                <w:lang w:val="ru-RU" w:eastAsia="ru-RU"/>
              </w:rPr>
              <w:t xml:space="preserve"> </w:t>
            </w:r>
            <w:proofErr w:type="spellStart"/>
            <w:r w:rsidRPr="0092773C">
              <w:rPr>
                <w:noProof w:val="0"/>
                <w:sz w:val="26"/>
                <w:szCs w:val="26"/>
                <w:lang w:val="ru-RU" w:eastAsia="ru-RU"/>
              </w:rPr>
              <w:t>maladiile</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sistemului</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musculo-scheletic</w:t>
            </w:r>
            <w:proofErr w:type="spellEnd"/>
          </w:p>
        </w:tc>
        <w:tc>
          <w:tcPr>
            <w:tcW w:w="960" w:type="dxa"/>
            <w:tcBorders>
              <w:top w:val="nil"/>
              <w:left w:val="nil"/>
              <w:bottom w:val="single" w:sz="4" w:space="0" w:color="auto"/>
              <w:right w:val="single" w:sz="4" w:space="0" w:color="auto"/>
            </w:tcBorders>
            <w:noWrap/>
            <w:vAlign w:val="center"/>
          </w:tcPr>
          <w:p w14:paraId="78C61821"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14:paraId="6298A026"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14:paraId="1444BCE1"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14:paraId="2C0ECCDF"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14:paraId="4ED64547"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14:paraId="0D2C8C76"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14:paraId="01155247"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14:paraId="2A02253E"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14:paraId="2F5B7EE3"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14:paraId="641F94C1" w14:textId="77777777" w:rsidR="0092773C" w:rsidRPr="0092773C" w:rsidRDefault="0092773C" w:rsidP="0092773C">
            <w:pPr>
              <w:rPr>
                <w:noProof w:val="0"/>
                <w:color w:val="FF0000"/>
                <w:sz w:val="26"/>
                <w:szCs w:val="26"/>
                <w:lang w:val="ru-RU" w:eastAsia="ru-RU"/>
              </w:rPr>
            </w:pPr>
            <w:r w:rsidRPr="0092773C">
              <w:rPr>
                <w:noProof w:val="0"/>
                <w:color w:val="FF0000"/>
                <w:sz w:val="26"/>
                <w:szCs w:val="26"/>
                <w:lang w:val="ru-RU" w:eastAsia="ru-RU"/>
              </w:rPr>
              <w:t> </w:t>
            </w:r>
          </w:p>
        </w:tc>
      </w:tr>
      <w:tr w:rsidR="0092773C" w:rsidRPr="0092773C" w14:paraId="0B2296F4" w14:textId="77777777" w:rsidTr="002C069F">
        <w:trPr>
          <w:trHeight w:val="330"/>
        </w:trPr>
        <w:tc>
          <w:tcPr>
            <w:tcW w:w="700" w:type="dxa"/>
            <w:tcBorders>
              <w:top w:val="nil"/>
              <w:left w:val="single" w:sz="4" w:space="0" w:color="auto"/>
              <w:bottom w:val="single" w:sz="4" w:space="0" w:color="auto"/>
              <w:right w:val="single" w:sz="4" w:space="0" w:color="auto"/>
            </w:tcBorders>
            <w:noWrap/>
            <w:vAlign w:val="center"/>
          </w:tcPr>
          <w:p w14:paraId="09194FD8" w14:textId="77777777" w:rsidR="0092773C" w:rsidRPr="0092773C" w:rsidRDefault="0092773C" w:rsidP="0092773C">
            <w:pPr>
              <w:jc w:val="center"/>
              <w:rPr>
                <w:noProof w:val="0"/>
                <w:sz w:val="26"/>
                <w:szCs w:val="26"/>
                <w:lang w:val="ru-RU" w:eastAsia="ru-RU"/>
              </w:rPr>
            </w:pPr>
            <w:r w:rsidRPr="0092773C">
              <w:rPr>
                <w:noProof w:val="0"/>
                <w:sz w:val="26"/>
                <w:szCs w:val="26"/>
                <w:lang w:val="ru-RU" w:eastAsia="ru-RU"/>
              </w:rPr>
              <w:t>7</w:t>
            </w:r>
          </w:p>
        </w:tc>
        <w:tc>
          <w:tcPr>
            <w:tcW w:w="4360" w:type="dxa"/>
            <w:tcBorders>
              <w:top w:val="nil"/>
              <w:left w:val="nil"/>
              <w:bottom w:val="single" w:sz="4" w:space="0" w:color="auto"/>
              <w:right w:val="single" w:sz="4" w:space="0" w:color="auto"/>
            </w:tcBorders>
            <w:noWrap/>
            <w:vAlign w:val="center"/>
          </w:tcPr>
          <w:p w14:paraId="2B18CEFD" w14:textId="77777777" w:rsidR="0092773C" w:rsidRPr="0092773C" w:rsidRDefault="0092773C" w:rsidP="0092773C">
            <w:pPr>
              <w:rPr>
                <w:noProof w:val="0"/>
                <w:sz w:val="26"/>
                <w:szCs w:val="26"/>
                <w:lang w:val="en-US" w:eastAsia="ru-RU"/>
              </w:rPr>
            </w:pPr>
            <w:r w:rsidRPr="0092773C">
              <w:rPr>
                <w:noProof w:val="0"/>
                <w:sz w:val="26"/>
                <w:szCs w:val="26"/>
                <w:lang w:val="en-US" w:eastAsia="ru-RU"/>
              </w:rPr>
              <w:t xml:space="preserve"> </w:t>
            </w:r>
            <w:proofErr w:type="spellStart"/>
            <w:r w:rsidRPr="0092773C">
              <w:rPr>
                <w:noProof w:val="0"/>
                <w:sz w:val="26"/>
                <w:szCs w:val="26"/>
                <w:lang w:val="en-US" w:eastAsia="ru-RU"/>
              </w:rPr>
              <w:t>maladiile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ginecologice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sistemului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urinar</w:t>
            </w:r>
            <w:proofErr w:type="spellEnd"/>
          </w:p>
        </w:tc>
        <w:tc>
          <w:tcPr>
            <w:tcW w:w="960" w:type="dxa"/>
            <w:tcBorders>
              <w:top w:val="nil"/>
              <w:left w:val="nil"/>
              <w:bottom w:val="single" w:sz="4" w:space="0" w:color="auto"/>
              <w:right w:val="single" w:sz="4" w:space="0" w:color="auto"/>
            </w:tcBorders>
            <w:noWrap/>
            <w:vAlign w:val="center"/>
          </w:tcPr>
          <w:p w14:paraId="71C97841"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760" w:type="dxa"/>
            <w:tcBorders>
              <w:top w:val="nil"/>
              <w:left w:val="nil"/>
              <w:bottom w:val="single" w:sz="4" w:space="0" w:color="auto"/>
              <w:right w:val="single" w:sz="4" w:space="0" w:color="auto"/>
            </w:tcBorders>
            <w:noWrap/>
            <w:vAlign w:val="bottom"/>
          </w:tcPr>
          <w:p w14:paraId="5917463B"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960" w:type="dxa"/>
            <w:tcBorders>
              <w:top w:val="nil"/>
              <w:left w:val="nil"/>
              <w:bottom w:val="single" w:sz="4" w:space="0" w:color="auto"/>
              <w:right w:val="single" w:sz="4" w:space="0" w:color="auto"/>
            </w:tcBorders>
            <w:noWrap/>
            <w:vAlign w:val="bottom"/>
          </w:tcPr>
          <w:p w14:paraId="6CEE1F92"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940" w:type="dxa"/>
            <w:tcBorders>
              <w:top w:val="nil"/>
              <w:left w:val="nil"/>
              <w:bottom w:val="single" w:sz="4" w:space="0" w:color="auto"/>
              <w:right w:val="single" w:sz="4" w:space="0" w:color="auto"/>
            </w:tcBorders>
            <w:noWrap/>
            <w:vAlign w:val="bottom"/>
          </w:tcPr>
          <w:p w14:paraId="063E1197"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980" w:type="dxa"/>
            <w:tcBorders>
              <w:top w:val="nil"/>
              <w:left w:val="nil"/>
              <w:bottom w:val="single" w:sz="4" w:space="0" w:color="auto"/>
              <w:right w:val="single" w:sz="4" w:space="0" w:color="auto"/>
            </w:tcBorders>
            <w:noWrap/>
            <w:vAlign w:val="bottom"/>
          </w:tcPr>
          <w:p w14:paraId="1635708D"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740" w:type="dxa"/>
            <w:tcBorders>
              <w:top w:val="nil"/>
              <w:left w:val="nil"/>
              <w:bottom w:val="single" w:sz="4" w:space="0" w:color="auto"/>
              <w:right w:val="single" w:sz="4" w:space="0" w:color="auto"/>
            </w:tcBorders>
            <w:noWrap/>
            <w:vAlign w:val="bottom"/>
          </w:tcPr>
          <w:p w14:paraId="1B2B8886"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1000" w:type="dxa"/>
            <w:tcBorders>
              <w:top w:val="nil"/>
              <w:left w:val="nil"/>
              <w:bottom w:val="single" w:sz="4" w:space="0" w:color="auto"/>
              <w:right w:val="single" w:sz="4" w:space="0" w:color="auto"/>
            </w:tcBorders>
            <w:noWrap/>
            <w:vAlign w:val="bottom"/>
          </w:tcPr>
          <w:p w14:paraId="7021321A"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1200" w:type="dxa"/>
            <w:tcBorders>
              <w:top w:val="nil"/>
              <w:left w:val="nil"/>
              <w:bottom w:val="single" w:sz="4" w:space="0" w:color="auto"/>
              <w:right w:val="single" w:sz="4" w:space="0" w:color="auto"/>
            </w:tcBorders>
            <w:noWrap/>
            <w:vAlign w:val="bottom"/>
          </w:tcPr>
          <w:p w14:paraId="448BFCD7"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1406" w:type="dxa"/>
            <w:tcBorders>
              <w:top w:val="nil"/>
              <w:left w:val="nil"/>
              <w:bottom w:val="single" w:sz="4" w:space="0" w:color="auto"/>
              <w:right w:val="single" w:sz="4" w:space="0" w:color="auto"/>
            </w:tcBorders>
            <w:noWrap/>
            <w:vAlign w:val="bottom"/>
          </w:tcPr>
          <w:p w14:paraId="496FA570" w14:textId="77777777" w:rsidR="0092773C" w:rsidRPr="0092773C" w:rsidRDefault="0092773C" w:rsidP="0092773C">
            <w:pPr>
              <w:rPr>
                <w:noProof w:val="0"/>
                <w:sz w:val="26"/>
                <w:szCs w:val="26"/>
                <w:lang w:val="en-US" w:eastAsia="ru-RU"/>
              </w:rPr>
            </w:pPr>
            <w:r w:rsidRPr="0092773C">
              <w:rPr>
                <w:noProof w:val="0"/>
                <w:sz w:val="26"/>
                <w:szCs w:val="26"/>
                <w:lang w:val="en-US" w:eastAsia="ru-RU"/>
              </w:rPr>
              <w:t> </w:t>
            </w:r>
          </w:p>
        </w:tc>
        <w:tc>
          <w:tcPr>
            <w:tcW w:w="894" w:type="dxa"/>
            <w:tcBorders>
              <w:top w:val="nil"/>
              <w:left w:val="nil"/>
              <w:bottom w:val="single" w:sz="4" w:space="0" w:color="auto"/>
              <w:right w:val="single" w:sz="4" w:space="0" w:color="auto"/>
            </w:tcBorders>
            <w:noWrap/>
            <w:vAlign w:val="bottom"/>
          </w:tcPr>
          <w:p w14:paraId="5B2A91A7" w14:textId="77777777" w:rsidR="0092773C" w:rsidRPr="0092773C" w:rsidRDefault="0092773C" w:rsidP="0092773C">
            <w:pPr>
              <w:rPr>
                <w:noProof w:val="0"/>
                <w:color w:val="FF0000"/>
                <w:sz w:val="26"/>
                <w:szCs w:val="26"/>
                <w:lang w:val="en-US" w:eastAsia="ru-RU"/>
              </w:rPr>
            </w:pPr>
            <w:r w:rsidRPr="0092773C">
              <w:rPr>
                <w:noProof w:val="0"/>
                <w:color w:val="FF0000"/>
                <w:sz w:val="26"/>
                <w:szCs w:val="26"/>
                <w:lang w:val="en-US" w:eastAsia="ru-RU"/>
              </w:rPr>
              <w:t> </w:t>
            </w:r>
          </w:p>
        </w:tc>
      </w:tr>
      <w:tr w:rsidR="0092773C" w:rsidRPr="0092773C" w14:paraId="3CEDDA1E" w14:textId="77777777" w:rsidTr="002C069F">
        <w:trPr>
          <w:trHeight w:val="330"/>
        </w:trPr>
        <w:tc>
          <w:tcPr>
            <w:tcW w:w="700" w:type="dxa"/>
            <w:tcBorders>
              <w:top w:val="nil"/>
              <w:left w:val="single" w:sz="4" w:space="0" w:color="auto"/>
              <w:bottom w:val="single" w:sz="4" w:space="0" w:color="auto"/>
              <w:right w:val="single" w:sz="4" w:space="0" w:color="auto"/>
            </w:tcBorders>
            <w:noWrap/>
            <w:vAlign w:val="center"/>
          </w:tcPr>
          <w:p w14:paraId="4905B59A" w14:textId="77777777" w:rsidR="0092773C" w:rsidRPr="0092773C" w:rsidRDefault="0092773C" w:rsidP="0092773C">
            <w:pPr>
              <w:jc w:val="center"/>
              <w:rPr>
                <w:noProof w:val="0"/>
                <w:sz w:val="26"/>
                <w:szCs w:val="26"/>
                <w:lang w:val="ru-RU" w:eastAsia="ru-RU"/>
              </w:rPr>
            </w:pPr>
            <w:r w:rsidRPr="0092773C">
              <w:rPr>
                <w:noProof w:val="0"/>
                <w:sz w:val="26"/>
                <w:szCs w:val="26"/>
                <w:lang w:val="ru-RU" w:eastAsia="ru-RU"/>
              </w:rPr>
              <w:t>9</w:t>
            </w:r>
          </w:p>
        </w:tc>
        <w:tc>
          <w:tcPr>
            <w:tcW w:w="4360" w:type="dxa"/>
            <w:tcBorders>
              <w:top w:val="nil"/>
              <w:left w:val="nil"/>
              <w:bottom w:val="single" w:sz="4" w:space="0" w:color="auto"/>
              <w:right w:val="single" w:sz="4" w:space="0" w:color="auto"/>
            </w:tcBorders>
            <w:noWrap/>
            <w:vAlign w:val="center"/>
          </w:tcPr>
          <w:p w14:paraId="7B14C02A" w14:textId="77777777" w:rsidR="0092773C" w:rsidRPr="0092773C" w:rsidRDefault="0092773C" w:rsidP="0092773C">
            <w:pPr>
              <w:rPr>
                <w:noProof w:val="0"/>
                <w:sz w:val="26"/>
                <w:szCs w:val="26"/>
                <w:lang w:val="ru-RU" w:eastAsia="ru-RU"/>
              </w:rPr>
            </w:pPr>
            <w:r w:rsidRPr="0092773C">
              <w:rPr>
                <w:noProof w:val="0"/>
                <w:sz w:val="26"/>
                <w:szCs w:val="26"/>
                <w:lang w:val="ru-RU" w:eastAsia="ru-RU"/>
              </w:rPr>
              <w:t xml:space="preserve">  </w:t>
            </w:r>
            <w:proofErr w:type="spellStart"/>
            <w:proofErr w:type="gramStart"/>
            <w:r w:rsidRPr="0092773C">
              <w:rPr>
                <w:noProof w:val="0"/>
                <w:sz w:val="26"/>
                <w:szCs w:val="26"/>
                <w:lang w:val="ru-RU" w:eastAsia="ru-RU"/>
              </w:rPr>
              <w:t>maladiile</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dermatologice</w:t>
            </w:r>
            <w:proofErr w:type="spellEnd"/>
            <w:proofErr w:type="gramEnd"/>
          </w:p>
        </w:tc>
        <w:tc>
          <w:tcPr>
            <w:tcW w:w="960" w:type="dxa"/>
            <w:tcBorders>
              <w:top w:val="nil"/>
              <w:left w:val="nil"/>
              <w:bottom w:val="single" w:sz="4" w:space="0" w:color="auto"/>
              <w:right w:val="single" w:sz="4" w:space="0" w:color="auto"/>
            </w:tcBorders>
            <w:noWrap/>
            <w:vAlign w:val="center"/>
          </w:tcPr>
          <w:p w14:paraId="661D08B0"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14:paraId="02E3247A"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14:paraId="5EFB1C4F"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14:paraId="6279E12F"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14:paraId="78C0BAC9"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14:paraId="14CAB4BF"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14:paraId="3F84C373"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14:paraId="634AF83A"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14:paraId="4E21C706"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14:paraId="00DD17FC" w14:textId="77777777" w:rsidR="0092773C" w:rsidRPr="0092773C" w:rsidRDefault="0092773C" w:rsidP="0092773C">
            <w:pPr>
              <w:rPr>
                <w:noProof w:val="0"/>
                <w:color w:val="FF0000"/>
                <w:sz w:val="26"/>
                <w:szCs w:val="26"/>
                <w:lang w:val="ru-RU" w:eastAsia="ru-RU"/>
              </w:rPr>
            </w:pPr>
            <w:r w:rsidRPr="0092773C">
              <w:rPr>
                <w:noProof w:val="0"/>
                <w:color w:val="FF0000"/>
                <w:sz w:val="26"/>
                <w:szCs w:val="26"/>
                <w:lang w:val="ru-RU" w:eastAsia="ru-RU"/>
              </w:rPr>
              <w:t> </w:t>
            </w:r>
          </w:p>
        </w:tc>
      </w:tr>
      <w:tr w:rsidR="0092773C" w:rsidRPr="0092773C" w14:paraId="4FC2C9E5" w14:textId="77777777" w:rsidTr="002C069F">
        <w:trPr>
          <w:trHeight w:val="330"/>
        </w:trPr>
        <w:tc>
          <w:tcPr>
            <w:tcW w:w="700" w:type="dxa"/>
            <w:tcBorders>
              <w:top w:val="nil"/>
              <w:left w:val="single" w:sz="4" w:space="0" w:color="auto"/>
              <w:bottom w:val="single" w:sz="4" w:space="0" w:color="auto"/>
              <w:right w:val="single" w:sz="4" w:space="0" w:color="auto"/>
            </w:tcBorders>
            <w:noWrap/>
            <w:vAlign w:val="center"/>
          </w:tcPr>
          <w:p w14:paraId="0BD573E4" w14:textId="77777777" w:rsidR="0092773C" w:rsidRPr="0092773C" w:rsidRDefault="0092773C" w:rsidP="0092773C">
            <w:pPr>
              <w:jc w:val="center"/>
              <w:rPr>
                <w:noProof w:val="0"/>
                <w:sz w:val="26"/>
                <w:szCs w:val="26"/>
                <w:lang w:val="ru-RU" w:eastAsia="ru-RU"/>
              </w:rPr>
            </w:pPr>
            <w:r w:rsidRPr="0092773C">
              <w:rPr>
                <w:noProof w:val="0"/>
                <w:sz w:val="26"/>
                <w:szCs w:val="26"/>
                <w:lang w:val="ru-RU" w:eastAsia="ru-RU"/>
              </w:rPr>
              <w:t>10</w:t>
            </w:r>
          </w:p>
        </w:tc>
        <w:tc>
          <w:tcPr>
            <w:tcW w:w="4360" w:type="dxa"/>
            <w:tcBorders>
              <w:top w:val="nil"/>
              <w:left w:val="nil"/>
              <w:bottom w:val="single" w:sz="4" w:space="0" w:color="auto"/>
              <w:right w:val="single" w:sz="4" w:space="0" w:color="auto"/>
            </w:tcBorders>
            <w:noWrap/>
            <w:vAlign w:val="center"/>
          </w:tcPr>
          <w:p w14:paraId="16CB993E" w14:textId="77777777" w:rsidR="0092773C" w:rsidRPr="0092773C" w:rsidRDefault="0092773C" w:rsidP="0092773C">
            <w:pPr>
              <w:rPr>
                <w:noProof w:val="0"/>
                <w:sz w:val="26"/>
                <w:szCs w:val="26"/>
                <w:lang w:val="ru-RU" w:eastAsia="ru-RU"/>
              </w:rPr>
            </w:pPr>
            <w:proofErr w:type="spellStart"/>
            <w:r w:rsidRPr="0092773C">
              <w:rPr>
                <w:noProof w:val="0"/>
                <w:sz w:val="26"/>
                <w:szCs w:val="26"/>
                <w:lang w:val="ru-RU" w:eastAsia="ru-RU"/>
              </w:rPr>
              <w:t>altele</w:t>
            </w:r>
            <w:proofErr w:type="spellEnd"/>
          </w:p>
        </w:tc>
        <w:tc>
          <w:tcPr>
            <w:tcW w:w="960" w:type="dxa"/>
            <w:tcBorders>
              <w:top w:val="nil"/>
              <w:left w:val="nil"/>
              <w:bottom w:val="single" w:sz="4" w:space="0" w:color="auto"/>
              <w:right w:val="single" w:sz="4" w:space="0" w:color="auto"/>
            </w:tcBorders>
            <w:noWrap/>
            <w:vAlign w:val="center"/>
          </w:tcPr>
          <w:p w14:paraId="1BC2A7D5"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14:paraId="15AD54B9"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14:paraId="3597F57B"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14:paraId="21B132F9"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14:paraId="25FD3248"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14:paraId="7D7EB3FE"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14:paraId="00CC0E30"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14:paraId="2F49051B"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14:paraId="1F55A318"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14:paraId="335E9D3C" w14:textId="77777777" w:rsidR="0092773C" w:rsidRPr="0092773C" w:rsidRDefault="0092773C" w:rsidP="0092773C">
            <w:pPr>
              <w:rPr>
                <w:noProof w:val="0"/>
                <w:color w:val="FF0000"/>
                <w:sz w:val="26"/>
                <w:szCs w:val="26"/>
                <w:lang w:val="ru-RU" w:eastAsia="ru-RU"/>
              </w:rPr>
            </w:pPr>
            <w:r w:rsidRPr="0092773C">
              <w:rPr>
                <w:noProof w:val="0"/>
                <w:color w:val="FF0000"/>
                <w:sz w:val="26"/>
                <w:szCs w:val="26"/>
                <w:lang w:val="ru-RU" w:eastAsia="ru-RU"/>
              </w:rPr>
              <w:t> </w:t>
            </w:r>
          </w:p>
        </w:tc>
      </w:tr>
      <w:tr w:rsidR="0092773C" w:rsidRPr="0092773C" w14:paraId="75BE3FCC" w14:textId="77777777" w:rsidTr="002C069F">
        <w:trPr>
          <w:trHeight w:val="330"/>
        </w:trPr>
        <w:tc>
          <w:tcPr>
            <w:tcW w:w="700" w:type="dxa"/>
            <w:tcBorders>
              <w:top w:val="nil"/>
              <w:left w:val="single" w:sz="4" w:space="0" w:color="auto"/>
              <w:bottom w:val="single" w:sz="4" w:space="0" w:color="auto"/>
              <w:right w:val="single" w:sz="4" w:space="0" w:color="auto"/>
            </w:tcBorders>
            <w:noWrap/>
            <w:vAlign w:val="bottom"/>
          </w:tcPr>
          <w:p w14:paraId="7EC83622" w14:textId="77777777" w:rsidR="0092773C" w:rsidRPr="0092773C" w:rsidRDefault="0092773C" w:rsidP="0092773C">
            <w:pPr>
              <w:rPr>
                <w:noProof w:val="0"/>
                <w:sz w:val="26"/>
                <w:szCs w:val="26"/>
                <w:lang w:val="ru-RU" w:eastAsia="ru-RU"/>
              </w:rPr>
            </w:pPr>
            <w:r w:rsidRPr="0092773C">
              <w:rPr>
                <w:noProof w:val="0"/>
                <w:sz w:val="26"/>
                <w:szCs w:val="26"/>
                <w:lang w:val="ru-RU" w:eastAsia="ru-RU"/>
              </w:rPr>
              <w:t> </w:t>
            </w:r>
          </w:p>
        </w:tc>
        <w:tc>
          <w:tcPr>
            <w:tcW w:w="4360" w:type="dxa"/>
            <w:tcBorders>
              <w:top w:val="nil"/>
              <w:left w:val="nil"/>
              <w:bottom w:val="single" w:sz="4" w:space="0" w:color="auto"/>
              <w:right w:val="single" w:sz="4" w:space="0" w:color="auto"/>
            </w:tcBorders>
            <w:noWrap/>
            <w:vAlign w:val="bottom"/>
          </w:tcPr>
          <w:p w14:paraId="61D1BA13"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Total</w:t>
            </w:r>
          </w:p>
        </w:tc>
        <w:tc>
          <w:tcPr>
            <w:tcW w:w="960" w:type="dxa"/>
            <w:tcBorders>
              <w:top w:val="nil"/>
              <w:left w:val="nil"/>
              <w:bottom w:val="single" w:sz="4" w:space="0" w:color="auto"/>
              <w:right w:val="single" w:sz="4" w:space="0" w:color="auto"/>
            </w:tcBorders>
            <w:noWrap/>
            <w:vAlign w:val="bottom"/>
          </w:tcPr>
          <w:p w14:paraId="45DC5154"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 </w:t>
            </w:r>
          </w:p>
        </w:tc>
        <w:tc>
          <w:tcPr>
            <w:tcW w:w="760" w:type="dxa"/>
            <w:tcBorders>
              <w:top w:val="nil"/>
              <w:left w:val="nil"/>
              <w:bottom w:val="single" w:sz="4" w:space="0" w:color="auto"/>
              <w:right w:val="single" w:sz="4" w:space="0" w:color="auto"/>
            </w:tcBorders>
            <w:noWrap/>
            <w:vAlign w:val="bottom"/>
          </w:tcPr>
          <w:p w14:paraId="3028E8F8"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 </w:t>
            </w:r>
          </w:p>
        </w:tc>
        <w:tc>
          <w:tcPr>
            <w:tcW w:w="960" w:type="dxa"/>
            <w:tcBorders>
              <w:top w:val="nil"/>
              <w:left w:val="nil"/>
              <w:bottom w:val="single" w:sz="4" w:space="0" w:color="auto"/>
              <w:right w:val="single" w:sz="4" w:space="0" w:color="auto"/>
            </w:tcBorders>
            <w:noWrap/>
            <w:vAlign w:val="bottom"/>
          </w:tcPr>
          <w:p w14:paraId="2C7E49B0"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 </w:t>
            </w:r>
          </w:p>
        </w:tc>
        <w:tc>
          <w:tcPr>
            <w:tcW w:w="940" w:type="dxa"/>
            <w:tcBorders>
              <w:top w:val="nil"/>
              <w:left w:val="nil"/>
              <w:bottom w:val="single" w:sz="4" w:space="0" w:color="auto"/>
              <w:right w:val="single" w:sz="4" w:space="0" w:color="auto"/>
            </w:tcBorders>
            <w:noWrap/>
            <w:vAlign w:val="bottom"/>
          </w:tcPr>
          <w:p w14:paraId="03DDA561"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 </w:t>
            </w:r>
          </w:p>
        </w:tc>
        <w:tc>
          <w:tcPr>
            <w:tcW w:w="980" w:type="dxa"/>
            <w:tcBorders>
              <w:top w:val="nil"/>
              <w:left w:val="nil"/>
              <w:bottom w:val="single" w:sz="4" w:space="0" w:color="auto"/>
              <w:right w:val="single" w:sz="4" w:space="0" w:color="auto"/>
            </w:tcBorders>
            <w:noWrap/>
            <w:vAlign w:val="bottom"/>
          </w:tcPr>
          <w:p w14:paraId="691E35CE"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 </w:t>
            </w:r>
          </w:p>
        </w:tc>
        <w:tc>
          <w:tcPr>
            <w:tcW w:w="740" w:type="dxa"/>
            <w:tcBorders>
              <w:top w:val="nil"/>
              <w:left w:val="nil"/>
              <w:bottom w:val="single" w:sz="4" w:space="0" w:color="auto"/>
              <w:right w:val="single" w:sz="4" w:space="0" w:color="auto"/>
            </w:tcBorders>
            <w:noWrap/>
            <w:vAlign w:val="bottom"/>
          </w:tcPr>
          <w:p w14:paraId="4703092F"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 </w:t>
            </w:r>
          </w:p>
        </w:tc>
        <w:tc>
          <w:tcPr>
            <w:tcW w:w="1000" w:type="dxa"/>
            <w:tcBorders>
              <w:top w:val="nil"/>
              <w:left w:val="nil"/>
              <w:bottom w:val="single" w:sz="4" w:space="0" w:color="auto"/>
              <w:right w:val="single" w:sz="4" w:space="0" w:color="auto"/>
            </w:tcBorders>
            <w:noWrap/>
            <w:vAlign w:val="bottom"/>
          </w:tcPr>
          <w:p w14:paraId="5A8438BF"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 </w:t>
            </w:r>
          </w:p>
        </w:tc>
        <w:tc>
          <w:tcPr>
            <w:tcW w:w="1200" w:type="dxa"/>
            <w:tcBorders>
              <w:top w:val="nil"/>
              <w:left w:val="nil"/>
              <w:bottom w:val="single" w:sz="4" w:space="0" w:color="auto"/>
              <w:right w:val="single" w:sz="4" w:space="0" w:color="auto"/>
            </w:tcBorders>
            <w:noWrap/>
            <w:vAlign w:val="bottom"/>
          </w:tcPr>
          <w:p w14:paraId="1D81EE13"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 </w:t>
            </w:r>
          </w:p>
        </w:tc>
        <w:tc>
          <w:tcPr>
            <w:tcW w:w="1406" w:type="dxa"/>
            <w:tcBorders>
              <w:top w:val="nil"/>
              <w:left w:val="nil"/>
              <w:bottom w:val="single" w:sz="4" w:space="0" w:color="auto"/>
              <w:right w:val="single" w:sz="4" w:space="0" w:color="auto"/>
            </w:tcBorders>
            <w:noWrap/>
            <w:vAlign w:val="bottom"/>
          </w:tcPr>
          <w:p w14:paraId="1C971DF4" w14:textId="77777777" w:rsidR="0092773C" w:rsidRPr="0092773C" w:rsidRDefault="0092773C" w:rsidP="0092773C">
            <w:pPr>
              <w:rPr>
                <w:b/>
                <w:bCs/>
                <w:noProof w:val="0"/>
                <w:sz w:val="26"/>
                <w:szCs w:val="26"/>
                <w:lang w:val="ru-RU" w:eastAsia="ru-RU"/>
              </w:rPr>
            </w:pPr>
            <w:r w:rsidRPr="0092773C">
              <w:rPr>
                <w:b/>
                <w:bCs/>
                <w:noProof w:val="0"/>
                <w:sz w:val="26"/>
                <w:szCs w:val="26"/>
                <w:lang w:val="ru-RU" w:eastAsia="ru-RU"/>
              </w:rPr>
              <w:t> </w:t>
            </w:r>
          </w:p>
        </w:tc>
        <w:tc>
          <w:tcPr>
            <w:tcW w:w="894" w:type="dxa"/>
            <w:tcBorders>
              <w:top w:val="nil"/>
              <w:left w:val="nil"/>
              <w:bottom w:val="single" w:sz="4" w:space="0" w:color="auto"/>
              <w:right w:val="single" w:sz="4" w:space="0" w:color="auto"/>
            </w:tcBorders>
            <w:noWrap/>
            <w:vAlign w:val="bottom"/>
          </w:tcPr>
          <w:p w14:paraId="6C64E551" w14:textId="77777777" w:rsidR="0092773C" w:rsidRPr="0092773C" w:rsidRDefault="0092773C" w:rsidP="0092773C">
            <w:pPr>
              <w:rPr>
                <w:b/>
                <w:bCs/>
                <w:noProof w:val="0"/>
                <w:color w:val="FF0000"/>
                <w:sz w:val="26"/>
                <w:szCs w:val="26"/>
                <w:lang w:val="ru-RU" w:eastAsia="ru-RU"/>
              </w:rPr>
            </w:pPr>
            <w:r w:rsidRPr="0092773C">
              <w:rPr>
                <w:b/>
                <w:bCs/>
                <w:noProof w:val="0"/>
                <w:color w:val="FF0000"/>
                <w:sz w:val="26"/>
                <w:szCs w:val="26"/>
                <w:lang w:val="ru-RU" w:eastAsia="ru-RU"/>
              </w:rPr>
              <w:t> </w:t>
            </w:r>
          </w:p>
        </w:tc>
      </w:tr>
    </w:tbl>
    <w:p w14:paraId="1EA25A31" w14:textId="77777777" w:rsidR="0092773C" w:rsidRPr="0092773C" w:rsidRDefault="0092773C" w:rsidP="0092773C">
      <w:pPr>
        <w:jc w:val="right"/>
        <w:rPr>
          <w:b/>
          <w:bCs/>
          <w:noProof w:val="0"/>
          <w:sz w:val="28"/>
          <w:szCs w:val="20"/>
          <w:lang w:val="ru-RU" w:eastAsia="ru-RU"/>
        </w:rPr>
        <w:sectPr w:rsidR="0092773C" w:rsidRPr="0092773C" w:rsidSect="0069279A">
          <w:pgSz w:w="16838" w:h="11906" w:orient="landscape"/>
          <w:pgMar w:top="1701" w:right="567" w:bottom="567" w:left="567" w:header="708" w:footer="708" w:gutter="0"/>
          <w:cols w:space="708"/>
          <w:docGrid w:linePitch="360"/>
        </w:sectPr>
      </w:pPr>
    </w:p>
    <w:p w14:paraId="556ABEA0" w14:textId="77777777" w:rsidR="0092773C" w:rsidRPr="0092773C" w:rsidRDefault="0092773C" w:rsidP="0092773C">
      <w:pPr>
        <w:tabs>
          <w:tab w:val="right" w:pos="426"/>
        </w:tabs>
        <w:spacing w:before="120"/>
        <w:ind w:left="360"/>
        <w:rPr>
          <w:b/>
          <w:noProof w:val="0"/>
          <w:color w:val="0000FF"/>
          <w:sz w:val="20"/>
          <w:szCs w:val="20"/>
          <w:lang w:val="ru-RU" w:eastAsia="ru-RU"/>
        </w:rPr>
      </w:pPr>
    </w:p>
    <w:p w14:paraId="7B1FDC22" w14:textId="77777777" w:rsidR="0092773C" w:rsidRPr="0092773C" w:rsidRDefault="0092773C" w:rsidP="0092773C">
      <w:pPr>
        <w:numPr>
          <w:ilvl w:val="0"/>
          <w:numId w:val="9"/>
        </w:numPr>
        <w:tabs>
          <w:tab w:val="right" w:pos="426"/>
        </w:tabs>
        <w:spacing w:before="120"/>
        <w:ind w:left="360"/>
        <w:rPr>
          <w:b/>
          <w:noProof w:val="0"/>
          <w:color w:val="0000FF"/>
          <w:sz w:val="20"/>
          <w:szCs w:val="20"/>
          <w:lang w:val="en-US" w:eastAsia="ru-RU"/>
        </w:rPr>
      </w:pPr>
      <w:proofErr w:type="spellStart"/>
      <w:r w:rsidRPr="0092773C">
        <w:rPr>
          <w:b/>
          <w:noProof w:val="0"/>
          <w:sz w:val="20"/>
          <w:szCs w:val="20"/>
          <w:lang w:val="en-US" w:eastAsia="ru-RU"/>
        </w:rPr>
        <w:t>Garanția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pentru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ofertă</w:t>
      </w:r>
      <w:proofErr w:type="spellEnd"/>
      <w:r w:rsidRPr="0092773C">
        <w:rPr>
          <w:b/>
          <w:noProof w:val="0"/>
          <w:sz w:val="20"/>
          <w:szCs w:val="20"/>
          <w:lang w:val="en-US" w:eastAsia="ru-RU"/>
        </w:rPr>
        <w:t xml:space="preserve">, </w:t>
      </w:r>
      <w:proofErr w:type="spellStart"/>
      <w:r w:rsidRPr="0092773C">
        <w:rPr>
          <w:b/>
          <w:noProof w:val="0"/>
          <w:color w:val="0000FF"/>
          <w:sz w:val="20"/>
          <w:szCs w:val="20"/>
          <w:lang w:val="en-US" w:eastAsia="ru-RU"/>
        </w:rPr>
        <w:t>obligatoriu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cuantumul</w:t>
      </w:r>
      <w:proofErr w:type="spellEnd"/>
      <w:r w:rsidRPr="0092773C">
        <w:rPr>
          <w:b/>
          <w:noProof w:val="0"/>
          <w:sz w:val="20"/>
          <w:szCs w:val="20"/>
          <w:lang w:val="en-US" w:eastAsia="ru-RU"/>
        </w:rPr>
        <w:t xml:space="preserve">; </w:t>
      </w:r>
      <w:r w:rsidRPr="0092773C">
        <w:rPr>
          <w:b/>
          <w:noProof w:val="0"/>
          <w:color w:val="0000FF"/>
          <w:sz w:val="20"/>
          <w:szCs w:val="20"/>
          <w:lang w:val="en-US" w:eastAsia="ru-RU"/>
        </w:rPr>
        <w:t xml:space="preserve">0,5% din </w:t>
      </w:r>
      <w:proofErr w:type="spellStart"/>
      <w:r w:rsidRPr="0092773C">
        <w:rPr>
          <w:b/>
          <w:noProof w:val="0"/>
          <w:color w:val="0000FF"/>
          <w:sz w:val="20"/>
          <w:szCs w:val="20"/>
          <w:lang w:val="en-US" w:eastAsia="ru-RU"/>
        </w:rPr>
        <w:t>suma</w:t>
      </w:r>
      <w:proofErr w:type="spellEnd"/>
      <w:r w:rsidRPr="0092773C">
        <w:rPr>
          <w:b/>
          <w:noProof w:val="0"/>
          <w:color w:val="0000FF"/>
          <w:sz w:val="20"/>
          <w:szCs w:val="20"/>
          <w:lang w:val="en-US" w:eastAsia="ru-RU"/>
        </w:rPr>
        <w:t xml:space="preserve"> </w:t>
      </w:r>
      <w:proofErr w:type="spellStart"/>
      <w:r w:rsidRPr="0092773C">
        <w:rPr>
          <w:b/>
          <w:noProof w:val="0"/>
          <w:color w:val="0000FF"/>
          <w:sz w:val="20"/>
          <w:szCs w:val="20"/>
          <w:lang w:val="en-US" w:eastAsia="ru-RU"/>
        </w:rPr>
        <w:t>ofertei</w:t>
      </w:r>
      <w:proofErr w:type="spellEnd"/>
      <w:r w:rsidRPr="0092773C">
        <w:rPr>
          <w:b/>
          <w:noProof w:val="0"/>
          <w:color w:val="0000FF"/>
          <w:sz w:val="20"/>
          <w:szCs w:val="20"/>
          <w:lang w:val="en-US" w:eastAsia="ru-RU"/>
        </w:rPr>
        <w:t xml:space="preserve"> </w:t>
      </w:r>
      <w:proofErr w:type="spellStart"/>
      <w:r w:rsidRPr="0092773C">
        <w:rPr>
          <w:b/>
          <w:noProof w:val="0"/>
          <w:color w:val="0000FF"/>
          <w:sz w:val="20"/>
          <w:szCs w:val="20"/>
          <w:lang w:val="en-US" w:eastAsia="ru-RU"/>
        </w:rPr>
        <w:t>fără</w:t>
      </w:r>
      <w:proofErr w:type="spellEnd"/>
      <w:r w:rsidRPr="0092773C">
        <w:rPr>
          <w:b/>
          <w:noProof w:val="0"/>
          <w:color w:val="0000FF"/>
          <w:sz w:val="20"/>
          <w:szCs w:val="20"/>
          <w:lang w:val="en-US" w:eastAsia="ru-RU"/>
        </w:rPr>
        <w:t xml:space="preserve"> TVA</w:t>
      </w:r>
      <w:r w:rsidRPr="0092773C">
        <w:rPr>
          <w:b/>
          <w:noProof w:val="0"/>
          <w:color w:val="0000FF"/>
          <w:sz w:val="20"/>
          <w:szCs w:val="20"/>
          <w:highlight w:val="yellow"/>
          <w:lang w:val="en-US" w:eastAsia="ru-RU"/>
        </w:rPr>
        <w:t>.</w:t>
      </w:r>
    </w:p>
    <w:p w14:paraId="104D06A8" w14:textId="77777777" w:rsidR="0092773C" w:rsidRPr="0092773C" w:rsidRDefault="0092773C" w:rsidP="0092773C">
      <w:pPr>
        <w:tabs>
          <w:tab w:val="right" w:pos="426"/>
        </w:tabs>
        <w:spacing w:before="120"/>
        <w:ind w:left="360"/>
        <w:rPr>
          <w:b/>
          <w:noProof w:val="0"/>
          <w:color w:val="0000FF"/>
          <w:sz w:val="20"/>
          <w:szCs w:val="20"/>
          <w:lang w:val="en-US" w:eastAsia="ru-RU"/>
        </w:rPr>
      </w:pPr>
    </w:p>
    <w:p w14:paraId="760509B5" w14:textId="77777777" w:rsidR="0092773C" w:rsidRPr="0092773C" w:rsidRDefault="0092773C" w:rsidP="0092773C">
      <w:pPr>
        <w:tabs>
          <w:tab w:val="left" w:pos="372"/>
        </w:tabs>
        <w:suppressAutoHyphens/>
        <w:ind w:firstLine="567"/>
        <w:rPr>
          <w:b/>
          <w:i/>
          <w:noProof w:val="0"/>
          <w:sz w:val="20"/>
          <w:szCs w:val="20"/>
          <w:lang w:val="ru-RU" w:eastAsia="ru-RU"/>
        </w:rPr>
      </w:pPr>
      <w:proofErr w:type="spellStart"/>
      <w:r w:rsidRPr="0092773C">
        <w:rPr>
          <w:b/>
          <w:i/>
          <w:noProof w:val="0"/>
          <w:sz w:val="20"/>
          <w:szCs w:val="20"/>
          <w:lang w:val="ru-RU" w:eastAsia="ru-RU"/>
        </w:rPr>
        <w:t>forma</w:t>
      </w:r>
      <w:proofErr w:type="spellEnd"/>
      <w:r w:rsidRPr="0092773C">
        <w:rPr>
          <w:b/>
          <w:i/>
          <w:noProof w:val="0"/>
          <w:sz w:val="20"/>
          <w:szCs w:val="20"/>
          <w:lang w:val="ru-RU" w:eastAsia="ru-RU"/>
        </w:rPr>
        <w:t xml:space="preserve"> </w:t>
      </w:r>
      <w:proofErr w:type="spellStart"/>
      <w:r w:rsidRPr="0092773C">
        <w:rPr>
          <w:b/>
          <w:i/>
          <w:noProof w:val="0"/>
          <w:sz w:val="20"/>
          <w:szCs w:val="20"/>
          <w:lang w:val="ru-RU" w:eastAsia="ru-RU"/>
        </w:rPr>
        <w:t>garanţiei</w:t>
      </w:r>
      <w:proofErr w:type="spellEnd"/>
      <w:r w:rsidRPr="0092773C">
        <w:rPr>
          <w:b/>
          <w:i/>
          <w:noProof w:val="0"/>
          <w:sz w:val="20"/>
          <w:szCs w:val="20"/>
          <w:lang w:val="ru-RU" w:eastAsia="ru-RU"/>
        </w:rPr>
        <w:t>:</w:t>
      </w:r>
    </w:p>
    <w:p w14:paraId="3A526B2D" w14:textId="77777777" w:rsidR="0092773C" w:rsidRPr="0092773C" w:rsidRDefault="0092773C" w:rsidP="0092773C">
      <w:pPr>
        <w:numPr>
          <w:ilvl w:val="0"/>
          <w:numId w:val="55"/>
        </w:numPr>
        <w:tabs>
          <w:tab w:val="left" w:pos="372"/>
        </w:tabs>
        <w:suppressAutoHyphens/>
        <w:ind w:left="360" w:hanging="88"/>
        <w:rPr>
          <w:i/>
          <w:noProof w:val="0"/>
          <w:sz w:val="20"/>
          <w:szCs w:val="20"/>
          <w:lang w:val="en-US" w:eastAsia="ru-RU"/>
        </w:rPr>
      </w:pPr>
      <w:proofErr w:type="spellStart"/>
      <w:r w:rsidRPr="0092773C">
        <w:rPr>
          <w:i/>
          <w:noProof w:val="0"/>
          <w:sz w:val="22"/>
          <w:szCs w:val="22"/>
          <w:lang w:val="en-US" w:eastAsia="ru-RU"/>
        </w:rPr>
        <w:t>Oferta</w:t>
      </w:r>
      <w:proofErr w:type="spellEnd"/>
      <w:r w:rsidRPr="0092773C">
        <w:rPr>
          <w:i/>
          <w:noProof w:val="0"/>
          <w:sz w:val="22"/>
          <w:szCs w:val="22"/>
          <w:lang w:val="en-US" w:eastAsia="ru-RU"/>
        </w:rPr>
        <w:t xml:space="preserve"> </w:t>
      </w:r>
      <w:proofErr w:type="spellStart"/>
      <w:r w:rsidRPr="0092773C">
        <w:rPr>
          <w:i/>
          <w:noProof w:val="0"/>
          <w:sz w:val="22"/>
          <w:szCs w:val="22"/>
          <w:lang w:val="en-US" w:eastAsia="ru-RU"/>
        </w:rPr>
        <w:t>va</w:t>
      </w:r>
      <w:proofErr w:type="spellEnd"/>
      <w:r w:rsidRPr="0092773C">
        <w:rPr>
          <w:i/>
          <w:noProof w:val="0"/>
          <w:sz w:val="22"/>
          <w:szCs w:val="22"/>
          <w:lang w:val="en-US" w:eastAsia="ru-RU"/>
        </w:rPr>
        <w:t xml:space="preserve"> fi </w:t>
      </w:r>
      <w:proofErr w:type="spellStart"/>
      <w:r w:rsidRPr="0092773C">
        <w:rPr>
          <w:i/>
          <w:noProof w:val="0"/>
          <w:sz w:val="22"/>
          <w:szCs w:val="22"/>
          <w:lang w:val="en-US" w:eastAsia="ru-RU"/>
        </w:rPr>
        <w:t>însoţită</w:t>
      </w:r>
      <w:proofErr w:type="spellEnd"/>
      <w:r w:rsidRPr="0092773C">
        <w:rPr>
          <w:i/>
          <w:noProof w:val="0"/>
          <w:sz w:val="22"/>
          <w:szCs w:val="22"/>
          <w:lang w:val="en-US" w:eastAsia="ru-RU"/>
        </w:rPr>
        <w:t xml:space="preserve"> de o </w:t>
      </w:r>
      <w:proofErr w:type="spellStart"/>
      <w:r w:rsidRPr="0092773C">
        <w:rPr>
          <w:i/>
          <w:noProof w:val="0"/>
          <w:sz w:val="22"/>
          <w:szCs w:val="22"/>
          <w:lang w:val="en-US" w:eastAsia="ru-RU"/>
        </w:rPr>
        <w:t>Garanţie</w:t>
      </w:r>
      <w:proofErr w:type="spellEnd"/>
      <w:r w:rsidRPr="0092773C">
        <w:rPr>
          <w:i/>
          <w:noProof w:val="0"/>
          <w:sz w:val="22"/>
          <w:szCs w:val="22"/>
          <w:lang w:val="en-US" w:eastAsia="ru-RU"/>
        </w:rPr>
        <w:t xml:space="preserve"> </w:t>
      </w:r>
      <w:proofErr w:type="spellStart"/>
      <w:r w:rsidRPr="0092773C">
        <w:rPr>
          <w:i/>
          <w:noProof w:val="0"/>
          <w:sz w:val="22"/>
          <w:szCs w:val="22"/>
          <w:lang w:val="en-US" w:eastAsia="ru-RU"/>
        </w:rPr>
        <w:t>pentru</w:t>
      </w:r>
      <w:proofErr w:type="spellEnd"/>
      <w:r w:rsidRPr="0092773C">
        <w:rPr>
          <w:i/>
          <w:noProof w:val="0"/>
          <w:sz w:val="22"/>
          <w:szCs w:val="22"/>
          <w:lang w:val="en-US" w:eastAsia="ru-RU"/>
        </w:rPr>
        <w:t xml:space="preserve"> </w:t>
      </w:r>
      <w:proofErr w:type="spellStart"/>
      <w:r w:rsidRPr="0092773C">
        <w:rPr>
          <w:i/>
          <w:noProof w:val="0"/>
          <w:sz w:val="22"/>
          <w:szCs w:val="22"/>
          <w:lang w:val="en-US" w:eastAsia="ru-RU"/>
        </w:rPr>
        <w:t>ofertă</w:t>
      </w:r>
      <w:proofErr w:type="spellEnd"/>
      <w:r w:rsidRPr="0092773C">
        <w:rPr>
          <w:i/>
          <w:noProof w:val="0"/>
          <w:sz w:val="22"/>
          <w:szCs w:val="22"/>
          <w:lang w:val="en-US" w:eastAsia="ru-RU"/>
        </w:rPr>
        <w:t xml:space="preserve"> (</w:t>
      </w:r>
      <w:proofErr w:type="spellStart"/>
      <w:r w:rsidRPr="0092773C">
        <w:rPr>
          <w:i/>
          <w:noProof w:val="0"/>
          <w:sz w:val="22"/>
          <w:szCs w:val="22"/>
          <w:lang w:val="en-US" w:eastAsia="ru-RU"/>
        </w:rPr>
        <w:t>emisă</w:t>
      </w:r>
      <w:proofErr w:type="spellEnd"/>
      <w:r w:rsidRPr="0092773C">
        <w:rPr>
          <w:i/>
          <w:noProof w:val="0"/>
          <w:sz w:val="22"/>
          <w:szCs w:val="22"/>
          <w:lang w:val="en-US" w:eastAsia="ru-RU"/>
        </w:rPr>
        <w:t xml:space="preserve"> de o </w:t>
      </w:r>
      <w:proofErr w:type="spellStart"/>
      <w:r w:rsidRPr="0092773C">
        <w:rPr>
          <w:i/>
          <w:noProof w:val="0"/>
          <w:sz w:val="22"/>
          <w:szCs w:val="22"/>
          <w:lang w:val="en-US" w:eastAsia="ru-RU"/>
        </w:rPr>
        <w:t>bancă</w:t>
      </w:r>
      <w:proofErr w:type="spellEnd"/>
      <w:r w:rsidRPr="0092773C">
        <w:rPr>
          <w:i/>
          <w:noProof w:val="0"/>
          <w:sz w:val="22"/>
          <w:szCs w:val="22"/>
          <w:lang w:val="en-US" w:eastAsia="ru-RU"/>
        </w:rPr>
        <w:t xml:space="preserve"> </w:t>
      </w:r>
      <w:proofErr w:type="spellStart"/>
      <w:r w:rsidRPr="0092773C">
        <w:rPr>
          <w:i/>
          <w:noProof w:val="0"/>
          <w:sz w:val="22"/>
          <w:szCs w:val="22"/>
          <w:lang w:val="en-US" w:eastAsia="ru-RU"/>
        </w:rPr>
        <w:t>comercială</w:t>
      </w:r>
      <w:proofErr w:type="spellEnd"/>
      <w:r w:rsidRPr="0092773C">
        <w:rPr>
          <w:i/>
          <w:noProof w:val="0"/>
          <w:sz w:val="22"/>
          <w:szCs w:val="22"/>
          <w:lang w:val="en-US" w:eastAsia="ru-RU"/>
        </w:rPr>
        <w:t xml:space="preserve">) </w:t>
      </w:r>
    </w:p>
    <w:p w14:paraId="06E67218" w14:textId="77777777" w:rsidR="0092773C" w:rsidRPr="0092773C" w:rsidRDefault="0092773C" w:rsidP="0092773C">
      <w:pPr>
        <w:tabs>
          <w:tab w:val="left" w:pos="372"/>
        </w:tabs>
        <w:suppressAutoHyphens/>
        <w:ind w:left="372"/>
        <w:rPr>
          <w:i/>
          <w:noProof w:val="0"/>
          <w:sz w:val="22"/>
          <w:szCs w:val="22"/>
          <w:lang w:val="en-US" w:eastAsia="ru-RU"/>
        </w:rPr>
      </w:pPr>
    </w:p>
    <w:p w14:paraId="51B3C6E7" w14:textId="77777777" w:rsidR="0092773C" w:rsidRPr="0092773C" w:rsidRDefault="0092773C" w:rsidP="0092773C">
      <w:pPr>
        <w:tabs>
          <w:tab w:val="left" w:pos="372"/>
        </w:tabs>
        <w:suppressAutoHyphens/>
        <w:ind w:left="372"/>
        <w:rPr>
          <w:i/>
          <w:noProof w:val="0"/>
          <w:sz w:val="22"/>
          <w:szCs w:val="22"/>
          <w:lang w:val="ru-RU" w:eastAsia="ru-RU"/>
        </w:rPr>
      </w:pPr>
      <w:proofErr w:type="spellStart"/>
      <w:r w:rsidRPr="0092773C">
        <w:rPr>
          <w:i/>
          <w:noProof w:val="0"/>
          <w:sz w:val="22"/>
          <w:szCs w:val="22"/>
          <w:lang w:val="ru-RU" w:eastAsia="ru-RU"/>
        </w:rPr>
        <w:t>sau</w:t>
      </w:r>
      <w:proofErr w:type="spellEnd"/>
    </w:p>
    <w:p w14:paraId="78E270FE" w14:textId="77777777" w:rsidR="0092773C" w:rsidRPr="0092773C" w:rsidRDefault="0092773C" w:rsidP="0092773C">
      <w:pPr>
        <w:tabs>
          <w:tab w:val="left" w:pos="372"/>
        </w:tabs>
        <w:suppressAutoHyphens/>
        <w:ind w:left="372"/>
        <w:rPr>
          <w:i/>
          <w:noProof w:val="0"/>
          <w:sz w:val="20"/>
          <w:szCs w:val="20"/>
          <w:lang w:val="ru-RU" w:eastAsia="ru-RU"/>
        </w:rPr>
      </w:pPr>
    </w:p>
    <w:p w14:paraId="2215C1C0" w14:textId="77777777" w:rsidR="0092773C" w:rsidRPr="0092773C" w:rsidRDefault="0092773C" w:rsidP="0092773C">
      <w:pPr>
        <w:numPr>
          <w:ilvl w:val="0"/>
          <w:numId w:val="55"/>
        </w:numPr>
        <w:tabs>
          <w:tab w:val="left" w:pos="372"/>
        </w:tabs>
        <w:suppressAutoHyphens/>
        <w:ind w:left="360" w:hanging="88"/>
        <w:rPr>
          <w:i/>
          <w:noProof w:val="0"/>
          <w:sz w:val="20"/>
          <w:szCs w:val="20"/>
          <w:lang w:val="en-US" w:eastAsia="ru-RU"/>
        </w:rPr>
      </w:pPr>
      <w:proofErr w:type="spellStart"/>
      <w:r w:rsidRPr="0092773C">
        <w:rPr>
          <w:i/>
          <w:noProof w:val="0"/>
          <w:sz w:val="22"/>
          <w:szCs w:val="22"/>
          <w:lang w:val="en-US" w:eastAsia="ru-RU"/>
        </w:rPr>
        <w:t>Garanţia</w:t>
      </w:r>
      <w:proofErr w:type="spellEnd"/>
      <w:r w:rsidRPr="0092773C">
        <w:rPr>
          <w:i/>
          <w:noProof w:val="0"/>
          <w:sz w:val="22"/>
          <w:szCs w:val="22"/>
          <w:lang w:val="en-US" w:eastAsia="ru-RU"/>
        </w:rPr>
        <w:t xml:space="preserve"> </w:t>
      </w:r>
      <w:proofErr w:type="spellStart"/>
      <w:r w:rsidRPr="0092773C">
        <w:rPr>
          <w:i/>
          <w:noProof w:val="0"/>
          <w:sz w:val="22"/>
          <w:szCs w:val="22"/>
          <w:lang w:val="en-US" w:eastAsia="ru-RU"/>
        </w:rPr>
        <w:t>pentru</w:t>
      </w:r>
      <w:proofErr w:type="spellEnd"/>
      <w:r w:rsidRPr="0092773C">
        <w:rPr>
          <w:i/>
          <w:noProof w:val="0"/>
          <w:sz w:val="22"/>
          <w:szCs w:val="22"/>
          <w:lang w:val="en-US" w:eastAsia="ru-RU"/>
        </w:rPr>
        <w:t xml:space="preserve"> </w:t>
      </w:r>
      <w:proofErr w:type="spellStart"/>
      <w:r w:rsidRPr="0092773C">
        <w:rPr>
          <w:i/>
          <w:noProof w:val="0"/>
          <w:sz w:val="22"/>
          <w:szCs w:val="22"/>
          <w:lang w:val="en-US" w:eastAsia="ru-RU"/>
        </w:rPr>
        <w:t>ofertă</w:t>
      </w:r>
      <w:proofErr w:type="spellEnd"/>
      <w:r w:rsidRPr="0092773C">
        <w:rPr>
          <w:i/>
          <w:noProof w:val="0"/>
          <w:sz w:val="22"/>
          <w:szCs w:val="22"/>
          <w:lang w:val="en-US" w:eastAsia="ru-RU"/>
        </w:rPr>
        <w:t xml:space="preserve"> </w:t>
      </w:r>
      <w:proofErr w:type="spellStart"/>
      <w:r w:rsidRPr="0092773C">
        <w:rPr>
          <w:i/>
          <w:noProof w:val="0"/>
          <w:sz w:val="22"/>
          <w:szCs w:val="22"/>
          <w:lang w:val="en-US" w:eastAsia="ru-RU"/>
        </w:rPr>
        <w:t>prin</w:t>
      </w:r>
      <w:proofErr w:type="spellEnd"/>
      <w:r w:rsidRPr="0092773C">
        <w:rPr>
          <w:i/>
          <w:noProof w:val="0"/>
          <w:sz w:val="22"/>
          <w:szCs w:val="22"/>
          <w:lang w:val="en-US" w:eastAsia="ru-RU"/>
        </w:rPr>
        <w:t xml:space="preserve"> transfer la </w:t>
      </w:r>
      <w:proofErr w:type="spellStart"/>
      <w:r w:rsidRPr="0092773C">
        <w:rPr>
          <w:i/>
          <w:noProof w:val="0"/>
          <w:sz w:val="22"/>
          <w:szCs w:val="22"/>
          <w:lang w:val="en-US" w:eastAsia="ru-RU"/>
        </w:rPr>
        <w:t>contul</w:t>
      </w:r>
      <w:proofErr w:type="spellEnd"/>
      <w:r w:rsidRPr="0092773C">
        <w:rPr>
          <w:i/>
          <w:noProof w:val="0"/>
          <w:sz w:val="22"/>
          <w:szCs w:val="22"/>
          <w:lang w:val="en-US" w:eastAsia="ru-RU"/>
        </w:rPr>
        <w:t xml:space="preserve"> </w:t>
      </w:r>
      <w:proofErr w:type="spellStart"/>
      <w:r w:rsidRPr="0092773C">
        <w:rPr>
          <w:i/>
          <w:noProof w:val="0"/>
          <w:sz w:val="22"/>
          <w:szCs w:val="22"/>
          <w:lang w:val="en-US" w:eastAsia="ru-RU"/>
        </w:rPr>
        <w:t>autorităţii</w:t>
      </w:r>
      <w:proofErr w:type="spellEnd"/>
      <w:r w:rsidRPr="0092773C">
        <w:rPr>
          <w:i/>
          <w:noProof w:val="0"/>
          <w:sz w:val="22"/>
          <w:szCs w:val="22"/>
          <w:lang w:val="en-US" w:eastAsia="ru-RU"/>
        </w:rPr>
        <w:t xml:space="preserve"> </w:t>
      </w:r>
      <w:proofErr w:type="spellStart"/>
      <w:r w:rsidRPr="0092773C">
        <w:rPr>
          <w:i/>
          <w:noProof w:val="0"/>
          <w:sz w:val="22"/>
          <w:szCs w:val="22"/>
          <w:lang w:val="en-US" w:eastAsia="ru-RU"/>
        </w:rPr>
        <w:t>contractante</w:t>
      </w:r>
      <w:proofErr w:type="spellEnd"/>
      <w:r w:rsidRPr="0092773C">
        <w:rPr>
          <w:i/>
          <w:noProof w:val="0"/>
          <w:sz w:val="22"/>
          <w:szCs w:val="22"/>
          <w:lang w:val="en-US" w:eastAsia="ru-RU"/>
        </w:rPr>
        <w:t xml:space="preserve">, conform </w:t>
      </w:r>
      <w:proofErr w:type="spellStart"/>
      <w:r w:rsidRPr="0092773C">
        <w:rPr>
          <w:i/>
          <w:noProof w:val="0"/>
          <w:sz w:val="22"/>
          <w:szCs w:val="22"/>
          <w:lang w:val="en-US" w:eastAsia="ru-RU"/>
        </w:rPr>
        <w:t>următoarelor</w:t>
      </w:r>
      <w:proofErr w:type="spellEnd"/>
      <w:r w:rsidRPr="0092773C">
        <w:rPr>
          <w:i/>
          <w:noProof w:val="0"/>
          <w:sz w:val="22"/>
          <w:szCs w:val="22"/>
          <w:lang w:val="en-US" w:eastAsia="ru-RU"/>
        </w:rPr>
        <w:t xml:space="preserve"> date </w:t>
      </w:r>
      <w:proofErr w:type="spellStart"/>
      <w:r w:rsidRPr="0092773C">
        <w:rPr>
          <w:i/>
          <w:noProof w:val="0"/>
          <w:sz w:val="22"/>
          <w:szCs w:val="22"/>
          <w:lang w:val="en-US" w:eastAsia="ru-RU"/>
        </w:rPr>
        <w:t>bancare</w:t>
      </w:r>
      <w:proofErr w:type="spellEnd"/>
      <w:r w:rsidRPr="0092773C">
        <w:rPr>
          <w:i/>
          <w:noProof w:val="0"/>
          <w:sz w:val="22"/>
          <w:szCs w:val="22"/>
          <w:lang w:val="en-US" w:eastAsia="ru-RU"/>
        </w:rPr>
        <w:t>:</w:t>
      </w:r>
    </w:p>
    <w:p w14:paraId="37B6B7CB" w14:textId="77777777" w:rsidR="0092773C" w:rsidRPr="0092773C" w:rsidRDefault="0092773C" w:rsidP="0092773C">
      <w:pPr>
        <w:ind w:left="599"/>
        <w:rPr>
          <w:i/>
          <w:noProof w:val="0"/>
          <w:sz w:val="20"/>
          <w:szCs w:val="20"/>
          <w:lang w:val="en-US" w:eastAsia="ru-RU"/>
        </w:rPr>
      </w:pPr>
      <w:proofErr w:type="spellStart"/>
      <w:r w:rsidRPr="0092773C">
        <w:rPr>
          <w:i/>
          <w:noProof w:val="0"/>
          <w:sz w:val="22"/>
          <w:szCs w:val="22"/>
          <w:lang w:val="en-US" w:eastAsia="ru-RU"/>
        </w:rPr>
        <w:t>Beneficiarul</w:t>
      </w:r>
      <w:proofErr w:type="spellEnd"/>
      <w:r w:rsidRPr="0092773C">
        <w:rPr>
          <w:i/>
          <w:noProof w:val="0"/>
          <w:sz w:val="22"/>
          <w:szCs w:val="22"/>
          <w:lang w:val="en-US" w:eastAsia="ru-RU"/>
        </w:rPr>
        <w:t xml:space="preserve"> </w:t>
      </w:r>
      <w:proofErr w:type="spellStart"/>
      <w:r w:rsidRPr="0092773C">
        <w:rPr>
          <w:i/>
          <w:noProof w:val="0"/>
          <w:sz w:val="22"/>
          <w:szCs w:val="22"/>
          <w:lang w:val="en-US" w:eastAsia="ru-RU"/>
        </w:rPr>
        <w:t>plăţii</w:t>
      </w:r>
      <w:proofErr w:type="spellEnd"/>
      <w:r w:rsidRPr="0092773C">
        <w:rPr>
          <w:i/>
          <w:noProof w:val="0"/>
          <w:sz w:val="22"/>
          <w:szCs w:val="22"/>
          <w:lang w:val="en-US" w:eastAsia="ru-RU"/>
        </w:rPr>
        <w:t>:</w:t>
      </w:r>
      <w:r w:rsidRPr="0092773C">
        <w:rPr>
          <w:b/>
          <w:bCs/>
          <w:noProof w:val="0"/>
          <w:sz w:val="26"/>
          <w:szCs w:val="20"/>
          <w:lang w:val="en-US" w:eastAsia="ru-RU"/>
        </w:rPr>
        <w:t xml:space="preserve"> </w:t>
      </w:r>
      <w:r w:rsidRPr="0092773C">
        <w:rPr>
          <w:b/>
          <w:bCs/>
          <w:i/>
          <w:noProof w:val="0"/>
          <w:sz w:val="22"/>
          <w:szCs w:val="22"/>
          <w:lang w:val="en-US" w:eastAsia="ru-RU"/>
        </w:rPr>
        <w:t xml:space="preserve">Casa </w:t>
      </w:r>
      <w:proofErr w:type="spellStart"/>
      <w:r w:rsidRPr="0092773C">
        <w:rPr>
          <w:b/>
          <w:bCs/>
          <w:i/>
          <w:noProof w:val="0"/>
          <w:sz w:val="22"/>
          <w:szCs w:val="22"/>
          <w:lang w:val="en-US" w:eastAsia="ru-RU"/>
        </w:rPr>
        <w:t>Naţională</w:t>
      </w:r>
      <w:proofErr w:type="spellEnd"/>
      <w:r w:rsidRPr="0092773C">
        <w:rPr>
          <w:b/>
          <w:bCs/>
          <w:i/>
          <w:noProof w:val="0"/>
          <w:sz w:val="22"/>
          <w:szCs w:val="22"/>
          <w:lang w:val="en-US" w:eastAsia="ru-RU"/>
        </w:rPr>
        <w:t xml:space="preserve"> de </w:t>
      </w:r>
      <w:proofErr w:type="spellStart"/>
      <w:r w:rsidRPr="0092773C">
        <w:rPr>
          <w:b/>
          <w:bCs/>
          <w:i/>
          <w:noProof w:val="0"/>
          <w:sz w:val="22"/>
          <w:szCs w:val="22"/>
          <w:lang w:val="en-US" w:eastAsia="ru-RU"/>
        </w:rPr>
        <w:t>Asigurări</w:t>
      </w:r>
      <w:proofErr w:type="spellEnd"/>
      <w:r w:rsidRPr="0092773C">
        <w:rPr>
          <w:b/>
          <w:bCs/>
          <w:i/>
          <w:noProof w:val="0"/>
          <w:sz w:val="22"/>
          <w:szCs w:val="22"/>
          <w:lang w:val="en-US" w:eastAsia="ru-RU"/>
        </w:rPr>
        <w:t xml:space="preserve"> </w:t>
      </w:r>
      <w:proofErr w:type="spellStart"/>
      <w:r w:rsidRPr="0092773C">
        <w:rPr>
          <w:b/>
          <w:bCs/>
          <w:i/>
          <w:noProof w:val="0"/>
          <w:sz w:val="22"/>
          <w:szCs w:val="22"/>
          <w:lang w:val="en-US" w:eastAsia="ru-RU"/>
        </w:rPr>
        <w:t>Sociale</w:t>
      </w:r>
      <w:proofErr w:type="spellEnd"/>
    </w:p>
    <w:p w14:paraId="77B5C6CD" w14:textId="77777777" w:rsidR="0092773C" w:rsidRPr="0092773C" w:rsidRDefault="0092773C" w:rsidP="0092773C">
      <w:pPr>
        <w:ind w:left="599"/>
        <w:rPr>
          <w:i/>
          <w:noProof w:val="0"/>
          <w:sz w:val="20"/>
          <w:szCs w:val="20"/>
          <w:lang w:val="en-US" w:eastAsia="ru-RU"/>
        </w:rPr>
      </w:pPr>
      <w:proofErr w:type="spellStart"/>
      <w:r w:rsidRPr="0092773C">
        <w:rPr>
          <w:i/>
          <w:noProof w:val="0"/>
          <w:sz w:val="22"/>
          <w:szCs w:val="22"/>
          <w:lang w:val="en-US" w:eastAsia="ru-RU"/>
        </w:rPr>
        <w:t>Denumirea</w:t>
      </w:r>
      <w:proofErr w:type="spellEnd"/>
      <w:r w:rsidRPr="0092773C">
        <w:rPr>
          <w:i/>
          <w:noProof w:val="0"/>
          <w:sz w:val="22"/>
          <w:szCs w:val="22"/>
          <w:lang w:val="en-US" w:eastAsia="ru-RU"/>
        </w:rPr>
        <w:t xml:space="preserve"> </w:t>
      </w:r>
      <w:proofErr w:type="spellStart"/>
      <w:proofErr w:type="gramStart"/>
      <w:r w:rsidRPr="0092773C">
        <w:rPr>
          <w:i/>
          <w:noProof w:val="0"/>
          <w:sz w:val="22"/>
          <w:szCs w:val="22"/>
          <w:lang w:val="en-US" w:eastAsia="ru-RU"/>
        </w:rPr>
        <w:t>Băncii:</w:t>
      </w:r>
      <w:r w:rsidRPr="0092773C">
        <w:rPr>
          <w:b/>
          <w:i/>
          <w:noProof w:val="0"/>
          <w:sz w:val="22"/>
          <w:szCs w:val="22"/>
          <w:lang w:val="en-US" w:eastAsia="ru-RU"/>
        </w:rPr>
        <w:t>Trezorăria</w:t>
      </w:r>
      <w:proofErr w:type="spellEnd"/>
      <w:proofErr w:type="gramEnd"/>
      <w:r w:rsidRPr="0092773C">
        <w:rPr>
          <w:b/>
          <w:i/>
          <w:noProof w:val="0"/>
          <w:sz w:val="22"/>
          <w:szCs w:val="22"/>
          <w:lang w:val="en-US" w:eastAsia="ru-RU"/>
        </w:rPr>
        <w:t xml:space="preserve"> de stat</w:t>
      </w:r>
    </w:p>
    <w:p w14:paraId="1398A16F" w14:textId="77777777" w:rsidR="0092773C" w:rsidRPr="0092773C" w:rsidRDefault="0092773C" w:rsidP="0092773C">
      <w:pPr>
        <w:ind w:left="599"/>
        <w:rPr>
          <w:i/>
          <w:noProof w:val="0"/>
          <w:sz w:val="20"/>
          <w:szCs w:val="20"/>
          <w:lang w:val="en-US" w:eastAsia="ru-RU"/>
        </w:rPr>
      </w:pPr>
      <w:proofErr w:type="spellStart"/>
      <w:r w:rsidRPr="0092773C">
        <w:rPr>
          <w:i/>
          <w:noProof w:val="0"/>
          <w:sz w:val="22"/>
          <w:szCs w:val="22"/>
          <w:lang w:val="en-US" w:eastAsia="ru-RU"/>
        </w:rPr>
        <w:t>Codul</w:t>
      </w:r>
      <w:proofErr w:type="spellEnd"/>
      <w:r w:rsidRPr="0092773C">
        <w:rPr>
          <w:i/>
          <w:noProof w:val="0"/>
          <w:sz w:val="22"/>
          <w:szCs w:val="22"/>
          <w:lang w:val="en-US" w:eastAsia="ru-RU"/>
        </w:rPr>
        <w:t xml:space="preserve"> fiscal: </w:t>
      </w:r>
      <w:r w:rsidRPr="0092773C">
        <w:rPr>
          <w:i/>
          <w:iCs/>
          <w:noProof w:val="0"/>
          <w:sz w:val="22"/>
          <w:szCs w:val="22"/>
          <w:u w:val="single"/>
          <w:lang w:val="en-US" w:eastAsia="ru-RU"/>
        </w:rPr>
        <w:t>1004600030235</w:t>
      </w:r>
    </w:p>
    <w:p w14:paraId="6175D5A5" w14:textId="77777777" w:rsidR="0092773C" w:rsidRPr="0092773C" w:rsidRDefault="0092773C" w:rsidP="0092773C">
      <w:pPr>
        <w:ind w:left="599"/>
        <w:rPr>
          <w:i/>
          <w:noProof w:val="0"/>
          <w:sz w:val="20"/>
          <w:szCs w:val="20"/>
          <w:lang w:val="en-US" w:eastAsia="ru-RU"/>
        </w:rPr>
      </w:pPr>
      <w:proofErr w:type="gramStart"/>
      <w:r w:rsidRPr="0092773C">
        <w:rPr>
          <w:noProof w:val="0"/>
          <w:sz w:val="20"/>
          <w:szCs w:val="20"/>
          <w:lang w:val="en-US" w:eastAsia="ru-RU"/>
        </w:rPr>
        <w:t>IBAN :</w:t>
      </w:r>
      <w:proofErr w:type="gramEnd"/>
      <w:r w:rsidRPr="0092773C">
        <w:rPr>
          <w:noProof w:val="0"/>
          <w:sz w:val="20"/>
          <w:szCs w:val="20"/>
          <w:lang w:val="en-US" w:eastAsia="ru-RU"/>
        </w:rPr>
        <w:t xml:space="preserve"> MD84TRPFAH518710A01691AA</w:t>
      </w:r>
      <w:r w:rsidRPr="0092773C">
        <w:rPr>
          <w:i/>
          <w:noProof w:val="0"/>
          <w:sz w:val="22"/>
          <w:szCs w:val="22"/>
          <w:lang w:val="en-US" w:eastAsia="ru-RU"/>
        </w:rPr>
        <w:t xml:space="preserve"> </w:t>
      </w:r>
    </w:p>
    <w:p w14:paraId="00920F3C" w14:textId="77777777" w:rsidR="0092773C" w:rsidRPr="0092773C" w:rsidRDefault="0092773C" w:rsidP="0092773C">
      <w:pPr>
        <w:ind w:left="599"/>
        <w:rPr>
          <w:i/>
          <w:noProof w:val="0"/>
          <w:sz w:val="20"/>
          <w:szCs w:val="20"/>
          <w:lang w:val="en-US" w:eastAsia="ru-RU"/>
        </w:rPr>
      </w:pPr>
      <w:r w:rsidRPr="0092773C">
        <w:rPr>
          <w:i/>
          <w:noProof w:val="0"/>
          <w:sz w:val="22"/>
          <w:szCs w:val="22"/>
          <w:lang w:val="en-US" w:eastAsia="ru-RU"/>
        </w:rPr>
        <w:t xml:space="preserve">Cod: </w:t>
      </w:r>
      <w:r w:rsidRPr="0092773C">
        <w:rPr>
          <w:i/>
          <w:iCs/>
          <w:noProof w:val="0"/>
          <w:sz w:val="20"/>
          <w:szCs w:val="20"/>
          <w:u w:val="single"/>
          <w:lang w:val="en-US" w:eastAsia="ru-RU"/>
        </w:rPr>
        <w:t>TREZMD2X</w:t>
      </w:r>
    </w:p>
    <w:p w14:paraId="7E5F20AC" w14:textId="77777777" w:rsidR="0092773C" w:rsidRPr="0092773C" w:rsidRDefault="0092773C" w:rsidP="0092773C">
      <w:pPr>
        <w:tabs>
          <w:tab w:val="left" w:pos="1152"/>
        </w:tabs>
        <w:suppressAutoHyphens/>
        <w:ind w:left="372"/>
        <w:rPr>
          <w:i/>
          <w:noProof w:val="0"/>
          <w:sz w:val="20"/>
          <w:szCs w:val="20"/>
          <w:lang w:val="ru-RU" w:eastAsia="ru-RU"/>
        </w:rPr>
      </w:pPr>
      <w:r w:rsidRPr="0092773C">
        <w:rPr>
          <w:i/>
          <w:noProof w:val="0"/>
          <w:sz w:val="22"/>
          <w:szCs w:val="22"/>
          <w:lang w:val="en-US" w:eastAsia="ru-RU"/>
        </w:rPr>
        <w:t xml:space="preserve">cu </w:t>
      </w:r>
      <w:proofErr w:type="gramStart"/>
      <w:r w:rsidRPr="0092773C">
        <w:rPr>
          <w:i/>
          <w:noProof w:val="0"/>
          <w:sz w:val="22"/>
          <w:szCs w:val="22"/>
          <w:lang w:val="en-US" w:eastAsia="ru-RU"/>
        </w:rPr>
        <w:t>nota  “</w:t>
      </w:r>
      <w:proofErr w:type="spellStart"/>
      <w:proofErr w:type="gramEnd"/>
      <w:r w:rsidRPr="0092773C">
        <w:rPr>
          <w:i/>
          <w:noProof w:val="0"/>
          <w:sz w:val="22"/>
          <w:szCs w:val="22"/>
          <w:lang w:val="en-US" w:eastAsia="ru-RU"/>
        </w:rPr>
        <w:t>Pentru</w:t>
      </w:r>
      <w:proofErr w:type="spellEnd"/>
      <w:r w:rsidRPr="0092773C">
        <w:rPr>
          <w:i/>
          <w:noProof w:val="0"/>
          <w:sz w:val="22"/>
          <w:szCs w:val="22"/>
          <w:lang w:val="en-US" w:eastAsia="ru-RU"/>
        </w:rPr>
        <w:t xml:space="preserve"> </w:t>
      </w:r>
      <w:proofErr w:type="spellStart"/>
      <w:r w:rsidRPr="0092773C">
        <w:rPr>
          <w:i/>
          <w:noProof w:val="0"/>
          <w:sz w:val="22"/>
          <w:szCs w:val="22"/>
          <w:lang w:val="en-US" w:eastAsia="ru-RU"/>
        </w:rPr>
        <w:t>garanţia</w:t>
      </w:r>
      <w:proofErr w:type="spellEnd"/>
      <w:r w:rsidRPr="0092773C">
        <w:rPr>
          <w:i/>
          <w:noProof w:val="0"/>
          <w:sz w:val="22"/>
          <w:szCs w:val="22"/>
          <w:lang w:val="en-US" w:eastAsia="ru-RU"/>
        </w:rPr>
        <w:t xml:space="preserve"> </w:t>
      </w:r>
      <w:proofErr w:type="spellStart"/>
      <w:r w:rsidRPr="0092773C">
        <w:rPr>
          <w:i/>
          <w:noProof w:val="0"/>
          <w:sz w:val="22"/>
          <w:szCs w:val="22"/>
          <w:lang w:val="en-US" w:eastAsia="ru-RU"/>
        </w:rPr>
        <w:t>pentru</w:t>
      </w:r>
      <w:proofErr w:type="spellEnd"/>
      <w:r w:rsidRPr="0092773C">
        <w:rPr>
          <w:i/>
          <w:noProof w:val="0"/>
          <w:sz w:val="22"/>
          <w:szCs w:val="22"/>
          <w:lang w:val="en-US" w:eastAsia="ru-RU"/>
        </w:rPr>
        <w:t xml:space="preserve"> </w:t>
      </w:r>
      <w:proofErr w:type="spellStart"/>
      <w:r w:rsidRPr="0092773C">
        <w:rPr>
          <w:i/>
          <w:noProof w:val="0"/>
          <w:sz w:val="22"/>
          <w:szCs w:val="22"/>
          <w:lang w:val="en-US" w:eastAsia="ru-RU"/>
        </w:rPr>
        <w:t>ofertă</w:t>
      </w:r>
      <w:proofErr w:type="spellEnd"/>
      <w:r w:rsidRPr="0092773C">
        <w:rPr>
          <w:i/>
          <w:noProof w:val="0"/>
          <w:sz w:val="22"/>
          <w:szCs w:val="22"/>
          <w:lang w:val="en-US" w:eastAsia="ru-RU"/>
        </w:rPr>
        <w:t xml:space="preserve"> la </w:t>
      </w:r>
      <w:proofErr w:type="spellStart"/>
      <w:r w:rsidRPr="0092773C">
        <w:rPr>
          <w:i/>
          <w:noProof w:val="0"/>
          <w:sz w:val="22"/>
          <w:szCs w:val="22"/>
          <w:lang w:val="en-US" w:eastAsia="ru-RU"/>
        </w:rPr>
        <w:t>licitaţia</w:t>
      </w:r>
      <w:proofErr w:type="spellEnd"/>
      <w:r w:rsidRPr="0092773C">
        <w:rPr>
          <w:i/>
          <w:noProof w:val="0"/>
          <w:sz w:val="22"/>
          <w:szCs w:val="22"/>
          <w:lang w:val="en-US" w:eastAsia="ru-RU"/>
        </w:rPr>
        <w:t xml:space="preserve"> </w:t>
      </w:r>
      <w:proofErr w:type="spellStart"/>
      <w:r w:rsidRPr="0092773C">
        <w:rPr>
          <w:i/>
          <w:noProof w:val="0"/>
          <w:sz w:val="22"/>
          <w:szCs w:val="22"/>
          <w:lang w:val="en-US" w:eastAsia="ru-RU"/>
        </w:rPr>
        <w:t>publică</w:t>
      </w:r>
      <w:proofErr w:type="spellEnd"/>
      <w:r w:rsidRPr="0092773C">
        <w:rPr>
          <w:i/>
          <w:noProof w:val="0"/>
          <w:sz w:val="22"/>
          <w:szCs w:val="22"/>
          <w:lang w:val="en-US" w:eastAsia="ru-RU"/>
        </w:rPr>
        <w:t xml:space="preserve">  ID . </w:t>
      </w:r>
      <w:r w:rsidRPr="0092773C">
        <w:rPr>
          <w:i/>
          <w:noProof w:val="0"/>
          <w:sz w:val="22"/>
          <w:szCs w:val="22"/>
          <w:lang w:val="ru-RU" w:eastAsia="ru-RU"/>
        </w:rPr>
        <w:t xml:space="preserve">____ </w:t>
      </w:r>
      <w:proofErr w:type="spellStart"/>
      <w:r w:rsidRPr="0092773C">
        <w:rPr>
          <w:i/>
          <w:noProof w:val="0"/>
          <w:sz w:val="22"/>
          <w:szCs w:val="22"/>
          <w:lang w:val="ru-RU" w:eastAsia="ru-RU"/>
        </w:rPr>
        <w:t>din</w:t>
      </w:r>
      <w:proofErr w:type="spellEnd"/>
      <w:r w:rsidRPr="0092773C">
        <w:rPr>
          <w:i/>
          <w:noProof w:val="0"/>
          <w:sz w:val="22"/>
          <w:szCs w:val="22"/>
          <w:lang w:val="ru-RU" w:eastAsia="ru-RU"/>
        </w:rPr>
        <w:t xml:space="preserve"> _______”</w:t>
      </w:r>
    </w:p>
    <w:p w14:paraId="22756950" w14:textId="77777777" w:rsidR="0092773C" w:rsidRPr="0092773C" w:rsidRDefault="0092773C" w:rsidP="0092773C">
      <w:pPr>
        <w:tabs>
          <w:tab w:val="right" w:pos="426"/>
        </w:tabs>
        <w:spacing w:before="120"/>
        <w:ind w:left="360"/>
        <w:rPr>
          <w:b/>
          <w:noProof w:val="0"/>
          <w:color w:val="0000FF"/>
          <w:sz w:val="20"/>
          <w:szCs w:val="20"/>
          <w:lang w:val="ru-RU" w:eastAsia="ru-RU"/>
        </w:rPr>
      </w:pPr>
    </w:p>
    <w:p w14:paraId="0D55E6A0" w14:textId="77777777" w:rsidR="0092773C" w:rsidRPr="0092773C" w:rsidRDefault="0092773C" w:rsidP="0092773C">
      <w:pPr>
        <w:numPr>
          <w:ilvl w:val="0"/>
          <w:numId w:val="9"/>
        </w:numPr>
        <w:tabs>
          <w:tab w:val="right" w:pos="426"/>
        </w:tabs>
        <w:spacing w:before="120"/>
        <w:ind w:left="360"/>
        <w:jc w:val="both"/>
        <w:rPr>
          <w:b/>
          <w:noProof w:val="0"/>
          <w:sz w:val="20"/>
          <w:szCs w:val="20"/>
          <w:lang w:val="en-US" w:eastAsia="ru-RU"/>
        </w:rPr>
      </w:pPr>
      <w:proofErr w:type="spellStart"/>
      <w:r w:rsidRPr="0092773C">
        <w:rPr>
          <w:b/>
          <w:noProof w:val="0"/>
          <w:sz w:val="20"/>
          <w:szCs w:val="20"/>
          <w:lang w:val="en-US" w:eastAsia="ru-RU"/>
        </w:rPr>
        <w:t>Garanția</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bună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execuție</w:t>
      </w:r>
      <w:proofErr w:type="spellEnd"/>
      <w:r w:rsidRPr="0092773C">
        <w:rPr>
          <w:b/>
          <w:noProof w:val="0"/>
          <w:sz w:val="20"/>
          <w:szCs w:val="20"/>
          <w:lang w:val="en-US" w:eastAsia="ru-RU"/>
        </w:rPr>
        <w:t xml:space="preserve"> a </w:t>
      </w:r>
      <w:proofErr w:type="spellStart"/>
      <w:r w:rsidRPr="0092773C">
        <w:rPr>
          <w:b/>
          <w:noProof w:val="0"/>
          <w:sz w:val="20"/>
          <w:szCs w:val="20"/>
          <w:lang w:val="en-US" w:eastAsia="ru-RU"/>
        </w:rPr>
        <w:t>contractului</w:t>
      </w:r>
      <w:proofErr w:type="spellEnd"/>
      <w:r w:rsidRPr="0092773C">
        <w:rPr>
          <w:b/>
          <w:noProof w:val="0"/>
          <w:sz w:val="20"/>
          <w:szCs w:val="20"/>
          <w:lang w:val="en-US" w:eastAsia="ru-RU"/>
        </w:rPr>
        <w:t xml:space="preserve">, </w:t>
      </w:r>
      <w:proofErr w:type="spellStart"/>
      <w:r w:rsidRPr="0092773C">
        <w:rPr>
          <w:b/>
          <w:noProof w:val="0"/>
          <w:color w:val="0000FF"/>
          <w:sz w:val="20"/>
          <w:szCs w:val="20"/>
          <w:lang w:val="en-US" w:eastAsia="ru-RU"/>
        </w:rPr>
        <w:t>obligatoriu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cuantumul</w:t>
      </w:r>
      <w:proofErr w:type="spellEnd"/>
      <w:r w:rsidRPr="0092773C">
        <w:rPr>
          <w:b/>
          <w:noProof w:val="0"/>
          <w:sz w:val="20"/>
          <w:szCs w:val="20"/>
          <w:lang w:val="en-US" w:eastAsia="ru-RU"/>
        </w:rPr>
        <w:t xml:space="preserve">; </w:t>
      </w:r>
      <w:r w:rsidRPr="0092773C">
        <w:rPr>
          <w:b/>
          <w:noProof w:val="0"/>
          <w:color w:val="0000FF"/>
          <w:sz w:val="20"/>
          <w:szCs w:val="20"/>
          <w:lang w:val="en-US" w:eastAsia="ru-RU"/>
        </w:rPr>
        <w:t xml:space="preserve">1% din </w:t>
      </w:r>
      <w:proofErr w:type="spellStart"/>
      <w:r w:rsidRPr="0092773C">
        <w:rPr>
          <w:b/>
          <w:noProof w:val="0"/>
          <w:color w:val="0000FF"/>
          <w:sz w:val="20"/>
          <w:szCs w:val="20"/>
          <w:lang w:val="en-US" w:eastAsia="ru-RU"/>
        </w:rPr>
        <w:t>suma</w:t>
      </w:r>
      <w:proofErr w:type="spellEnd"/>
      <w:r w:rsidRPr="0092773C">
        <w:rPr>
          <w:b/>
          <w:noProof w:val="0"/>
          <w:color w:val="0000FF"/>
          <w:sz w:val="20"/>
          <w:szCs w:val="20"/>
          <w:lang w:val="en-US" w:eastAsia="ru-RU"/>
        </w:rPr>
        <w:t xml:space="preserve"> </w:t>
      </w:r>
      <w:proofErr w:type="spellStart"/>
      <w:r w:rsidRPr="0092773C">
        <w:rPr>
          <w:b/>
          <w:noProof w:val="0"/>
          <w:color w:val="0000FF"/>
          <w:sz w:val="20"/>
          <w:szCs w:val="20"/>
          <w:lang w:val="en-US" w:eastAsia="ru-RU"/>
        </w:rPr>
        <w:t>contractată</w:t>
      </w:r>
      <w:proofErr w:type="spellEnd"/>
      <w:r w:rsidRPr="0092773C">
        <w:rPr>
          <w:b/>
          <w:noProof w:val="0"/>
          <w:color w:val="0000FF"/>
          <w:sz w:val="20"/>
          <w:szCs w:val="20"/>
          <w:lang w:val="en-US" w:eastAsia="ru-RU"/>
        </w:rPr>
        <w:t xml:space="preserve"> cu TVA.</w:t>
      </w:r>
      <w:r w:rsidRPr="0092773C">
        <w:rPr>
          <w:b/>
          <w:noProof w:val="0"/>
          <w:sz w:val="20"/>
          <w:szCs w:val="20"/>
          <w:lang w:val="en-US" w:eastAsia="ru-RU"/>
        </w:rPr>
        <w:t xml:space="preserve"> </w:t>
      </w:r>
    </w:p>
    <w:p w14:paraId="337D4352" w14:textId="77777777" w:rsidR="0092773C" w:rsidRPr="0092773C" w:rsidRDefault="0092773C" w:rsidP="0092773C">
      <w:pPr>
        <w:tabs>
          <w:tab w:val="left" w:pos="372"/>
        </w:tabs>
        <w:suppressAutoHyphens/>
        <w:rPr>
          <w:b/>
          <w:i/>
          <w:noProof w:val="0"/>
          <w:sz w:val="20"/>
          <w:szCs w:val="20"/>
          <w:lang w:val="en-US" w:eastAsia="ru-RU"/>
        </w:rPr>
      </w:pPr>
      <w:r w:rsidRPr="0092773C">
        <w:rPr>
          <w:b/>
          <w:i/>
          <w:noProof w:val="0"/>
          <w:sz w:val="20"/>
          <w:szCs w:val="20"/>
          <w:lang w:val="en-US" w:eastAsia="ru-RU"/>
        </w:rPr>
        <w:t xml:space="preserve">forma </w:t>
      </w:r>
      <w:proofErr w:type="spellStart"/>
      <w:r w:rsidRPr="0092773C">
        <w:rPr>
          <w:b/>
          <w:i/>
          <w:noProof w:val="0"/>
          <w:sz w:val="20"/>
          <w:szCs w:val="20"/>
          <w:lang w:val="en-US" w:eastAsia="ru-RU"/>
        </w:rPr>
        <w:t>garanției</w:t>
      </w:r>
      <w:proofErr w:type="spellEnd"/>
      <w:r w:rsidRPr="0092773C">
        <w:rPr>
          <w:b/>
          <w:i/>
          <w:noProof w:val="0"/>
          <w:sz w:val="20"/>
          <w:szCs w:val="20"/>
          <w:lang w:val="en-US" w:eastAsia="ru-RU"/>
        </w:rPr>
        <w:t xml:space="preserve"> de </w:t>
      </w:r>
      <w:proofErr w:type="spellStart"/>
      <w:r w:rsidRPr="0092773C">
        <w:rPr>
          <w:b/>
          <w:i/>
          <w:noProof w:val="0"/>
          <w:sz w:val="20"/>
          <w:szCs w:val="20"/>
          <w:lang w:val="en-US" w:eastAsia="ru-RU"/>
        </w:rPr>
        <w:t>bună</w:t>
      </w:r>
      <w:proofErr w:type="spellEnd"/>
      <w:r w:rsidRPr="0092773C">
        <w:rPr>
          <w:b/>
          <w:i/>
          <w:noProof w:val="0"/>
          <w:sz w:val="20"/>
          <w:szCs w:val="20"/>
          <w:lang w:val="en-US" w:eastAsia="ru-RU"/>
        </w:rPr>
        <w:t xml:space="preserve"> </w:t>
      </w:r>
      <w:proofErr w:type="spellStart"/>
      <w:r w:rsidRPr="0092773C">
        <w:rPr>
          <w:b/>
          <w:i/>
          <w:noProof w:val="0"/>
          <w:sz w:val="20"/>
          <w:szCs w:val="20"/>
          <w:lang w:val="en-US" w:eastAsia="ru-RU"/>
        </w:rPr>
        <w:t>execuție</w:t>
      </w:r>
      <w:proofErr w:type="spellEnd"/>
      <w:r w:rsidRPr="0092773C">
        <w:rPr>
          <w:b/>
          <w:i/>
          <w:noProof w:val="0"/>
          <w:sz w:val="20"/>
          <w:szCs w:val="20"/>
          <w:lang w:val="en-US" w:eastAsia="ru-RU"/>
        </w:rPr>
        <w:t xml:space="preserve">: </w:t>
      </w:r>
    </w:p>
    <w:p w14:paraId="678C674B" w14:textId="77777777" w:rsidR="0092773C" w:rsidRPr="0092773C" w:rsidRDefault="0092773C" w:rsidP="0092773C">
      <w:pPr>
        <w:numPr>
          <w:ilvl w:val="0"/>
          <w:numId w:val="56"/>
        </w:numPr>
        <w:tabs>
          <w:tab w:val="num" w:pos="318"/>
          <w:tab w:val="left" w:pos="372"/>
        </w:tabs>
        <w:suppressAutoHyphens/>
        <w:ind w:left="360" w:hanging="338"/>
        <w:rPr>
          <w:i/>
          <w:noProof w:val="0"/>
          <w:sz w:val="20"/>
          <w:szCs w:val="20"/>
          <w:lang w:val="en-US" w:eastAsia="ru-RU"/>
        </w:rPr>
      </w:pPr>
      <w:proofErr w:type="spellStart"/>
      <w:r w:rsidRPr="0092773C">
        <w:rPr>
          <w:i/>
          <w:noProof w:val="0"/>
          <w:sz w:val="20"/>
          <w:szCs w:val="20"/>
          <w:lang w:val="en-US" w:eastAsia="ru-RU"/>
        </w:rPr>
        <w:t>Garanţia</w:t>
      </w:r>
      <w:proofErr w:type="spellEnd"/>
      <w:r w:rsidRPr="0092773C">
        <w:rPr>
          <w:i/>
          <w:noProof w:val="0"/>
          <w:sz w:val="20"/>
          <w:szCs w:val="20"/>
          <w:lang w:val="en-US" w:eastAsia="ru-RU"/>
        </w:rPr>
        <w:t xml:space="preserve"> de buna </w:t>
      </w:r>
      <w:proofErr w:type="spellStart"/>
      <w:r w:rsidRPr="0092773C">
        <w:rPr>
          <w:i/>
          <w:noProof w:val="0"/>
          <w:sz w:val="20"/>
          <w:szCs w:val="20"/>
          <w:lang w:val="en-US" w:eastAsia="ru-RU"/>
        </w:rPr>
        <w:t>execuţie</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emisă</w:t>
      </w:r>
      <w:proofErr w:type="spellEnd"/>
      <w:r w:rsidRPr="0092773C">
        <w:rPr>
          <w:i/>
          <w:noProof w:val="0"/>
          <w:sz w:val="20"/>
          <w:szCs w:val="20"/>
          <w:lang w:val="en-US" w:eastAsia="ru-RU"/>
        </w:rPr>
        <w:t xml:space="preserve"> de o </w:t>
      </w:r>
      <w:proofErr w:type="spellStart"/>
      <w:r w:rsidRPr="0092773C">
        <w:rPr>
          <w:i/>
          <w:noProof w:val="0"/>
          <w:sz w:val="20"/>
          <w:szCs w:val="20"/>
          <w:lang w:val="en-US" w:eastAsia="ru-RU"/>
        </w:rPr>
        <w:t>bancă</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comercială</w:t>
      </w:r>
      <w:proofErr w:type="spellEnd"/>
      <w:r w:rsidRPr="0092773C">
        <w:rPr>
          <w:i/>
          <w:noProof w:val="0"/>
          <w:sz w:val="20"/>
          <w:szCs w:val="20"/>
          <w:lang w:val="en-US" w:eastAsia="ru-RU"/>
        </w:rPr>
        <w:t xml:space="preserve">) </w:t>
      </w:r>
    </w:p>
    <w:p w14:paraId="1063A588" w14:textId="77777777" w:rsidR="0092773C" w:rsidRPr="0092773C" w:rsidRDefault="0092773C" w:rsidP="0092773C">
      <w:pPr>
        <w:tabs>
          <w:tab w:val="left" w:pos="372"/>
        </w:tabs>
        <w:suppressAutoHyphens/>
        <w:ind w:left="567"/>
        <w:rPr>
          <w:i/>
          <w:noProof w:val="0"/>
          <w:sz w:val="20"/>
          <w:szCs w:val="20"/>
          <w:lang w:val="en-US" w:eastAsia="ru-RU"/>
        </w:rPr>
      </w:pPr>
    </w:p>
    <w:p w14:paraId="59D1FA7E" w14:textId="77777777" w:rsidR="0092773C" w:rsidRPr="0092773C" w:rsidRDefault="0092773C" w:rsidP="0092773C">
      <w:pPr>
        <w:tabs>
          <w:tab w:val="left" w:pos="372"/>
        </w:tabs>
        <w:suppressAutoHyphens/>
        <w:ind w:left="567"/>
        <w:rPr>
          <w:i/>
          <w:noProof w:val="0"/>
          <w:sz w:val="20"/>
          <w:szCs w:val="20"/>
          <w:lang w:val="ru-RU" w:eastAsia="ru-RU"/>
        </w:rPr>
      </w:pPr>
      <w:proofErr w:type="spellStart"/>
      <w:r w:rsidRPr="0092773C">
        <w:rPr>
          <w:i/>
          <w:noProof w:val="0"/>
          <w:sz w:val="20"/>
          <w:szCs w:val="20"/>
          <w:lang w:val="ru-RU" w:eastAsia="ru-RU"/>
        </w:rPr>
        <w:t>sau</w:t>
      </w:r>
      <w:proofErr w:type="spellEnd"/>
    </w:p>
    <w:p w14:paraId="6783946E" w14:textId="77777777" w:rsidR="0092773C" w:rsidRPr="0092773C" w:rsidRDefault="0092773C" w:rsidP="0092773C">
      <w:pPr>
        <w:tabs>
          <w:tab w:val="left" w:pos="372"/>
        </w:tabs>
        <w:suppressAutoHyphens/>
        <w:ind w:left="567"/>
        <w:rPr>
          <w:i/>
          <w:noProof w:val="0"/>
          <w:sz w:val="20"/>
          <w:szCs w:val="20"/>
          <w:lang w:val="ru-RU" w:eastAsia="ru-RU"/>
        </w:rPr>
      </w:pPr>
    </w:p>
    <w:p w14:paraId="3DE225F0" w14:textId="77777777" w:rsidR="0092773C" w:rsidRPr="0092773C" w:rsidRDefault="0092773C" w:rsidP="0092773C">
      <w:pPr>
        <w:numPr>
          <w:ilvl w:val="0"/>
          <w:numId w:val="56"/>
        </w:numPr>
        <w:tabs>
          <w:tab w:val="num" w:pos="318"/>
          <w:tab w:val="left" w:pos="372"/>
        </w:tabs>
        <w:suppressAutoHyphens/>
        <w:ind w:left="360" w:hanging="338"/>
        <w:rPr>
          <w:i/>
          <w:noProof w:val="0"/>
          <w:sz w:val="20"/>
          <w:szCs w:val="20"/>
          <w:lang w:val="en-US" w:eastAsia="ru-RU"/>
        </w:rPr>
      </w:pPr>
      <w:proofErr w:type="spellStart"/>
      <w:r w:rsidRPr="0092773C">
        <w:rPr>
          <w:i/>
          <w:noProof w:val="0"/>
          <w:sz w:val="20"/>
          <w:szCs w:val="20"/>
          <w:lang w:val="en-US" w:eastAsia="ru-RU"/>
        </w:rPr>
        <w:t>Garanţia</w:t>
      </w:r>
      <w:proofErr w:type="spellEnd"/>
      <w:r w:rsidRPr="0092773C">
        <w:rPr>
          <w:i/>
          <w:noProof w:val="0"/>
          <w:sz w:val="20"/>
          <w:szCs w:val="20"/>
          <w:lang w:val="en-US" w:eastAsia="ru-RU"/>
        </w:rPr>
        <w:t xml:space="preserve"> de buna </w:t>
      </w:r>
      <w:proofErr w:type="spellStart"/>
      <w:r w:rsidRPr="0092773C">
        <w:rPr>
          <w:i/>
          <w:noProof w:val="0"/>
          <w:sz w:val="20"/>
          <w:szCs w:val="20"/>
          <w:lang w:val="en-US" w:eastAsia="ru-RU"/>
        </w:rPr>
        <w:t>execuţie</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prin</w:t>
      </w:r>
      <w:proofErr w:type="spellEnd"/>
      <w:r w:rsidRPr="0092773C">
        <w:rPr>
          <w:i/>
          <w:noProof w:val="0"/>
          <w:sz w:val="20"/>
          <w:szCs w:val="20"/>
          <w:lang w:val="en-US" w:eastAsia="ru-RU"/>
        </w:rPr>
        <w:t xml:space="preserve"> transfer la </w:t>
      </w:r>
      <w:proofErr w:type="spellStart"/>
      <w:r w:rsidRPr="0092773C">
        <w:rPr>
          <w:i/>
          <w:noProof w:val="0"/>
          <w:sz w:val="20"/>
          <w:szCs w:val="20"/>
          <w:lang w:val="en-US" w:eastAsia="ru-RU"/>
        </w:rPr>
        <w:t>contul</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autorităţii</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contractante</w:t>
      </w:r>
      <w:proofErr w:type="spellEnd"/>
      <w:r w:rsidRPr="0092773C">
        <w:rPr>
          <w:i/>
          <w:noProof w:val="0"/>
          <w:sz w:val="20"/>
          <w:szCs w:val="20"/>
          <w:lang w:val="en-US" w:eastAsia="ru-RU"/>
        </w:rPr>
        <w:t xml:space="preserve">, conform </w:t>
      </w:r>
      <w:proofErr w:type="spellStart"/>
      <w:r w:rsidRPr="0092773C">
        <w:rPr>
          <w:i/>
          <w:noProof w:val="0"/>
          <w:sz w:val="20"/>
          <w:szCs w:val="20"/>
          <w:lang w:val="en-US" w:eastAsia="ru-RU"/>
        </w:rPr>
        <w:t>următoarelor</w:t>
      </w:r>
      <w:proofErr w:type="spellEnd"/>
      <w:r w:rsidRPr="0092773C">
        <w:rPr>
          <w:i/>
          <w:noProof w:val="0"/>
          <w:sz w:val="20"/>
          <w:szCs w:val="20"/>
          <w:lang w:val="en-US" w:eastAsia="ru-RU"/>
        </w:rPr>
        <w:t xml:space="preserve"> date </w:t>
      </w:r>
      <w:proofErr w:type="spellStart"/>
      <w:r w:rsidRPr="0092773C">
        <w:rPr>
          <w:i/>
          <w:noProof w:val="0"/>
          <w:sz w:val="20"/>
          <w:szCs w:val="20"/>
          <w:lang w:val="en-US" w:eastAsia="ru-RU"/>
        </w:rPr>
        <w:t>bancare</w:t>
      </w:r>
      <w:proofErr w:type="spellEnd"/>
      <w:r w:rsidRPr="0092773C">
        <w:rPr>
          <w:i/>
          <w:noProof w:val="0"/>
          <w:sz w:val="20"/>
          <w:szCs w:val="20"/>
          <w:lang w:val="en-US" w:eastAsia="ru-RU"/>
        </w:rPr>
        <w:t>:</w:t>
      </w:r>
    </w:p>
    <w:p w14:paraId="27D64A32" w14:textId="77777777" w:rsidR="0092773C" w:rsidRPr="0092773C" w:rsidRDefault="0092773C" w:rsidP="0092773C">
      <w:pPr>
        <w:ind w:left="567"/>
        <w:rPr>
          <w:i/>
          <w:noProof w:val="0"/>
          <w:sz w:val="20"/>
          <w:szCs w:val="20"/>
          <w:lang w:val="en-US" w:eastAsia="ru-RU"/>
        </w:rPr>
      </w:pPr>
      <w:proofErr w:type="spellStart"/>
      <w:r w:rsidRPr="0092773C">
        <w:rPr>
          <w:i/>
          <w:noProof w:val="0"/>
          <w:sz w:val="20"/>
          <w:szCs w:val="20"/>
          <w:lang w:val="en-US" w:eastAsia="ru-RU"/>
        </w:rPr>
        <w:t>Beneficiarul</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plăţii</w:t>
      </w:r>
      <w:proofErr w:type="spellEnd"/>
      <w:r w:rsidRPr="0092773C">
        <w:rPr>
          <w:i/>
          <w:noProof w:val="0"/>
          <w:sz w:val="20"/>
          <w:szCs w:val="20"/>
          <w:lang w:val="en-US" w:eastAsia="ru-RU"/>
        </w:rPr>
        <w:t>:</w:t>
      </w:r>
      <w:r w:rsidRPr="0092773C">
        <w:rPr>
          <w:b/>
          <w:bCs/>
          <w:noProof w:val="0"/>
          <w:sz w:val="26"/>
          <w:szCs w:val="20"/>
          <w:lang w:val="en-US" w:eastAsia="ru-RU"/>
        </w:rPr>
        <w:t xml:space="preserve"> </w:t>
      </w:r>
      <w:r w:rsidRPr="0092773C">
        <w:rPr>
          <w:b/>
          <w:bCs/>
          <w:i/>
          <w:noProof w:val="0"/>
          <w:sz w:val="20"/>
          <w:szCs w:val="20"/>
          <w:lang w:val="en-US" w:eastAsia="ru-RU"/>
        </w:rPr>
        <w:t xml:space="preserve">Casa </w:t>
      </w:r>
      <w:proofErr w:type="spellStart"/>
      <w:r w:rsidRPr="0092773C">
        <w:rPr>
          <w:b/>
          <w:bCs/>
          <w:i/>
          <w:noProof w:val="0"/>
          <w:sz w:val="20"/>
          <w:szCs w:val="20"/>
          <w:lang w:val="en-US" w:eastAsia="ru-RU"/>
        </w:rPr>
        <w:t>Naţională</w:t>
      </w:r>
      <w:proofErr w:type="spellEnd"/>
      <w:r w:rsidRPr="0092773C">
        <w:rPr>
          <w:b/>
          <w:bCs/>
          <w:i/>
          <w:noProof w:val="0"/>
          <w:sz w:val="20"/>
          <w:szCs w:val="20"/>
          <w:lang w:val="en-US" w:eastAsia="ru-RU"/>
        </w:rPr>
        <w:t xml:space="preserve"> de </w:t>
      </w:r>
      <w:proofErr w:type="spellStart"/>
      <w:r w:rsidRPr="0092773C">
        <w:rPr>
          <w:b/>
          <w:bCs/>
          <w:i/>
          <w:noProof w:val="0"/>
          <w:sz w:val="20"/>
          <w:szCs w:val="20"/>
          <w:lang w:val="en-US" w:eastAsia="ru-RU"/>
        </w:rPr>
        <w:t>Asigurări</w:t>
      </w:r>
      <w:proofErr w:type="spellEnd"/>
      <w:r w:rsidRPr="0092773C">
        <w:rPr>
          <w:b/>
          <w:bCs/>
          <w:i/>
          <w:noProof w:val="0"/>
          <w:sz w:val="20"/>
          <w:szCs w:val="20"/>
          <w:lang w:val="en-US" w:eastAsia="ru-RU"/>
        </w:rPr>
        <w:t xml:space="preserve"> </w:t>
      </w:r>
      <w:proofErr w:type="spellStart"/>
      <w:r w:rsidRPr="0092773C">
        <w:rPr>
          <w:b/>
          <w:bCs/>
          <w:i/>
          <w:noProof w:val="0"/>
          <w:sz w:val="20"/>
          <w:szCs w:val="20"/>
          <w:lang w:val="en-US" w:eastAsia="ru-RU"/>
        </w:rPr>
        <w:t>Sociale</w:t>
      </w:r>
      <w:proofErr w:type="spellEnd"/>
    </w:p>
    <w:p w14:paraId="62E92A1E" w14:textId="77777777" w:rsidR="0092773C" w:rsidRPr="0092773C" w:rsidRDefault="0092773C" w:rsidP="0092773C">
      <w:pPr>
        <w:ind w:left="567"/>
        <w:rPr>
          <w:i/>
          <w:noProof w:val="0"/>
          <w:sz w:val="20"/>
          <w:szCs w:val="20"/>
          <w:lang w:val="en-US" w:eastAsia="ru-RU"/>
        </w:rPr>
      </w:pPr>
      <w:proofErr w:type="spellStart"/>
      <w:r w:rsidRPr="0092773C">
        <w:rPr>
          <w:i/>
          <w:noProof w:val="0"/>
          <w:sz w:val="20"/>
          <w:szCs w:val="20"/>
          <w:lang w:val="en-US" w:eastAsia="ru-RU"/>
        </w:rPr>
        <w:t>Denumirea</w:t>
      </w:r>
      <w:proofErr w:type="spellEnd"/>
      <w:r w:rsidRPr="0092773C">
        <w:rPr>
          <w:i/>
          <w:noProof w:val="0"/>
          <w:sz w:val="20"/>
          <w:szCs w:val="20"/>
          <w:lang w:val="en-US" w:eastAsia="ru-RU"/>
        </w:rPr>
        <w:t xml:space="preserve"> </w:t>
      </w:r>
      <w:proofErr w:type="spellStart"/>
      <w:proofErr w:type="gramStart"/>
      <w:r w:rsidRPr="0092773C">
        <w:rPr>
          <w:i/>
          <w:noProof w:val="0"/>
          <w:sz w:val="20"/>
          <w:szCs w:val="20"/>
          <w:lang w:val="en-US" w:eastAsia="ru-RU"/>
        </w:rPr>
        <w:t>Băncii:</w:t>
      </w:r>
      <w:r w:rsidRPr="0092773C">
        <w:rPr>
          <w:b/>
          <w:i/>
          <w:noProof w:val="0"/>
          <w:sz w:val="20"/>
          <w:szCs w:val="20"/>
          <w:lang w:val="en-US" w:eastAsia="ru-RU"/>
        </w:rPr>
        <w:t>Trezorăria</w:t>
      </w:r>
      <w:proofErr w:type="spellEnd"/>
      <w:proofErr w:type="gramEnd"/>
      <w:r w:rsidRPr="0092773C">
        <w:rPr>
          <w:b/>
          <w:i/>
          <w:noProof w:val="0"/>
          <w:sz w:val="20"/>
          <w:szCs w:val="20"/>
          <w:lang w:val="en-US" w:eastAsia="ru-RU"/>
        </w:rPr>
        <w:t xml:space="preserve"> de stat</w:t>
      </w:r>
    </w:p>
    <w:p w14:paraId="2601A574" w14:textId="77777777" w:rsidR="0092773C" w:rsidRPr="0092773C" w:rsidRDefault="0092773C" w:rsidP="0092773C">
      <w:pPr>
        <w:ind w:left="567"/>
        <w:rPr>
          <w:i/>
          <w:noProof w:val="0"/>
          <w:sz w:val="20"/>
          <w:szCs w:val="20"/>
          <w:lang w:val="en-US" w:eastAsia="ru-RU"/>
        </w:rPr>
      </w:pPr>
      <w:proofErr w:type="spellStart"/>
      <w:r w:rsidRPr="0092773C">
        <w:rPr>
          <w:i/>
          <w:noProof w:val="0"/>
          <w:sz w:val="20"/>
          <w:szCs w:val="20"/>
          <w:lang w:val="en-US" w:eastAsia="ru-RU"/>
        </w:rPr>
        <w:t>Codul</w:t>
      </w:r>
      <w:proofErr w:type="spellEnd"/>
      <w:r w:rsidRPr="0092773C">
        <w:rPr>
          <w:i/>
          <w:noProof w:val="0"/>
          <w:sz w:val="20"/>
          <w:szCs w:val="20"/>
          <w:lang w:val="en-US" w:eastAsia="ru-RU"/>
        </w:rPr>
        <w:t xml:space="preserve"> fiscal: </w:t>
      </w:r>
      <w:r w:rsidRPr="0092773C">
        <w:rPr>
          <w:i/>
          <w:iCs/>
          <w:noProof w:val="0"/>
          <w:sz w:val="20"/>
          <w:szCs w:val="20"/>
          <w:u w:val="single"/>
          <w:lang w:val="en-US" w:eastAsia="ru-RU"/>
        </w:rPr>
        <w:t>1004600030235</w:t>
      </w:r>
    </w:p>
    <w:p w14:paraId="283523D7" w14:textId="77777777" w:rsidR="0092773C" w:rsidRPr="0092773C" w:rsidRDefault="0092773C" w:rsidP="0092773C">
      <w:pPr>
        <w:ind w:left="567"/>
        <w:rPr>
          <w:i/>
          <w:noProof w:val="0"/>
          <w:sz w:val="20"/>
          <w:szCs w:val="20"/>
          <w:lang w:val="en-US" w:eastAsia="ru-RU"/>
        </w:rPr>
      </w:pPr>
      <w:proofErr w:type="gramStart"/>
      <w:r w:rsidRPr="0092773C">
        <w:rPr>
          <w:noProof w:val="0"/>
          <w:sz w:val="20"/>
          <w:szCs w:val="20"/>
          <w:lang w:val="en-US" w:eastAsia="ru-RU"/>
        </w:rPr>
        <w:t>IBAN :</w:t>
      </w:r>
      <w:proofErr w:type="gramEnd"/>
      <w:r w:rsidRPr="0092773C">
        <w:rPr>
          <w:noProof w:val="0"/>
          <w:sz w:val="20"/>
          <w:szCs w:val="20"/>
          <w:lang w:val="en-US" w:eastAsia="ru-RU"/>
        </w:rPr>
        <w:t xml:space="preserve"> MD84TRPFAH518710A01691AA</w:t>
      </w:r>
      <w:r w:rsidRPr="0092773C">
        <w:rPr>
          <w:i/>
          <w:noProof w:val="0"/>
          <w:sz w:val="20"/>
          <w:szCs w:val="20"/>
          <w:lang w:val="en-US" w:eastAsia="ru-RU"/>
        </w:rPr>
        <w:t xml:space="preserve"> </w:t>
      </w:r>
    </w:p>
    <w:p w14:paraId="19ACBAA3" w14:textId="77777777" w:rsidR="0092773C" w:rsidRPr="0092773C" w:rsidRDefault="0092773C" w:rsidP="0092773C">
      <w:pPr>
        <w:ind w:left="567"/>
        <w:rPr>
          <w:i/>
          <w:noProof w:val="0"/>
          <w:sz w:val="20"/>
          <w:szCs w:val="20"/>
          <w:lang w:val="en-US" w:eastAsia="ru-RU"/>
        </w:rPr>
      </w:pPr>
      <w:r w:rsidRPr="0092773C">
        <w:rPr>
          <w:i/>
          <w:noProof w:val="0"/>
          <w:sz w:val="20"/>
          <w:szCs w:val="20"/>
          <w:lang w:val="en-US" w:eastAsia="ru-RU"/>
        </w:rPr>
        <w:t xml:space="preserve">Cod: </w:t>
      </w:r>
      <w:r w:rsidRPr="0092773C">
        <w:rPr>
          <w:i/>
          <w:iCs/>
          <w:noProof w:val="0"/>
          <w:sz w:val="20"/>
          <w:szCs w:val="20"/>
          <w:u w:val="single"/>
          <w:lang w:val="en-US" w:eastAsia="ru-RU"/>
        </w:rPr>
        <w:t>TREZMD2X</w:t>
      </w:r>
    </w:p>
    <w:p w14:paraId="1280B64A" w14:textId="77777777" w:rsidR="0092773C" w:rsidRPr="0092773C" w:rsidRDefault="0092773C" w:rsidP="0092773C">
      <w:pPr>
        <w:tabs>
          <w:tab w:val="left" w:pos="372"/>
        </w:tabs>
        <w:suppressAutoHyphens/>
        <w:ind w:left="567"/>
        <w:rPr>
          <w:noProof w:val="0"/>
          <w:sz w:val="20"/>
          <w:szCs w:val="20"/>
          <w:lang w:val="ru-RU" w:eastAsia="ru-RU"/>
        </w:rPr>
      </w:pPr>
      <w:r w:rsidRPr="0092773C">
        <w:rPr>
          <w:i/>
          <w:noProof w:val="0"/>
          <w:sz w:val="20"/>
          <w:szCs w:val="20"/>
          <w:lang w:val="en-US" w:eastAsia="ru-RU"/>
        </w:rPr>
        <w:t>cu nota “</w:t>
      </w:r>
      <w:proofErr w:type="spellStart"/>
      <w:r w:rsidRPr="0092773C">
        <w:rPr>
          <w:i/>
          <w:noProof w:val="0"/>
          <w:sz w:val="20"/>
          <w:szCs w:val="20"/>
          <w:lang w:val="en-US" w:eastAsia="ru-RU"/>
        </w:rPr>
        <w:t>Garanția</w:t>
      </w:r>
      <w:proofErr w:type="spellEnd"/>
      <w:r w:rsidRPr="0092773C">
        <w:rPr>
          <w:i/>
          <w:noProof w:val="0"/>
          <w:sz w:val="20"/>
          <w:szCs w:val="20"/>
          <w:lang w:val="en-US" w:eastAsia="ru-RU"/>
        </w:rPr>
        <w:t xml:space="preserve"> de </w:t>
      </w:r>
      <w:proofErr w:type="spellStart"/>
      <w:r w:rsidRPr="0092773C">
        <w:rPr>
          <w:i/>
          <w:noProof w:val="0"/>
          <w:sz w:val="20"/>
          <w:szCs w:val="20"/>
          <w:lang w:val="en-US" w:eastAsia="ru-RU"/>
        </w:rPr>
        <w:t>bună</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execuţie</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sau</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Pentru</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garanţia</w:t>
      </w:r>
      <w:proofErr w:type="spellEnd"/>
      <w:r w:rsidRPr="0092773C">
        <w:rPr>
          <w:i/>
          <w:noProof w:val="0"/>
          <w:sz w:val="20"/>
          <w:szCs w:val="20"/>
          <w:lang w:val="en-US" w:eastAsia="ru-RU"/>
        </w:rPr>
        <w:t xml:space="preserve"> de </w:t>
      </w:r>
      <w:proofErr w:type="spellStart"/>
      <w:r w:rsidRPr="0092773C">
        <w:rPr>
          <w:i/>
          <w:noProof w:val="0"/>
          <w:sz w:val="20"/>
          <w:szCs w:val="20"/>
          <w:lang w:val="en-US" w:eastAsia="ru-RU"/>
        </w:rPr>
        <w:t>bună</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execuţie</w:t>
      </w:r>
      <w:proofErr w:type="spellEnd"/>
      <w:r w:rsidRPr="0092773C">
        <w:rPr>
          <w:i/>
          <w:noProof w:val="0"/>
          <w:sz w:val="20"/>
          <w:szCs w:val="20"/>
          <w:lang w:val="en-US" w:eastAsia="ru-RU"/>
        </w:rPr>
        <w:t xml:space="preserve"> la </w:t>
      </w:r>
      <w:proofErr w:type="spellStart"/>
      <w:r w:rsidRPr="0092773C">
        <w:rPr>
          <w:i/>
          <w:noProof w:val="0"/>
          <w:sz w:val="20"/>
          <w:szCs w:val="20"/>
          <w:lang w:val="en-US" w:eastAsia="ru-RU"/>
        </w:rPr>
        <w:t>licitaţia</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publică</w:t>
      </w:r>
      <w:proofErr w:type="spellEnd"/>
      <w:r w:rsidRPr="0092773C">
        <w:rPr>
          <w:i/>
          <w:noProof w:val="0"/>
          <w:sz w:val="20"/>
          <w:szCs w:val="20"/>
          <w:lang w:val="en-US" w:eastAsia="ru-RU"/>
        </w:rPr>
        <w:t xml:space="preserve"> nr. </w:t>
      </w:r>
      <w:r w:rsidRPr="0092773C">
        <w:rPr>
          <w:i/>
          <w:noProof w:val="0"/>
          <w:sz w:val="20"/>
          <w:szCs w:val="20"/>
          <w:lang w:val="ru-RU" w:eastAsia="ru-RU"/>
        </w:rPr>
        <w:t xml:space="preserve">______ </w:t>
      </w:r>
      <w:proofErr w:type="spellStart"/>
      <w:r w:rsidRPr="0092773C">
        <w:rPr>
          <w:i/>
          <w:noProof w:val="0"/>
          <w:sz w:val="20"/>
          <w:szCs w:val="20"/>
          <w:lang w:val="ru-RU" w:eastAsia="ru-RU"/>
        </w:rPr>
        <w:t>din</w:t>
      </w:r>
      <w:proofErr w:type="spellEnd"/>
      <w:r w:rsidRPr="0092773C">
        <w:rPr>
          <w:i/>
          <w:noProof w:val="0"/>
          <w:sz w:val="20"/>
          <w:szCs w:val="20"/>
          <w:lang w:val="ru-RU" w:eastAsia="ru-RU"/>
        </w:rPr>
        <w:t xml:space="preserve"> ___________”</w:t>
      </w:r>
    </w:p>
    <w:p w14:paraId="6EDDFBC3" w14:textId="77777777" w:rsidR="0092773C" w:rsidRPr="0092773C" w:rsidRDefault="0092773C" w:rsidP="0092773C">
      <w:pPr>
        <w:numPr>
          <w:ilvl w:val="0"/>
          <w:numId w:val="9"/>
        </w:numPr>
        <w:tabs>
          <w:tab w:val="right" w:pos="426"/>
        </w:tabs>
        <w:spacing w:before="120"/>
        <w:ind w:left="360"/>
        <w:jc w:val="both"/>
        <w:rPr>
          <w:b/>
          <w:noProof w:val="0"/>
          <w:sz w:val="20"/>
          <w:szCs w:val="20"/>
          <w:lang w:val="en-US" w:eastAsia="ru-RU"/>
        </w:rPr>
      </w:pPr>
      <w:proofErr w:type="spellStart"/>
      <w:r w:rsidRPr="0092773C">
        <w:rPr>
          <w:b/>
          <w:noProof w:val="0"/>
          <w:sz w:val="20"/>
          <w:szCs w:val="20"/>
          <w:lang w:val="en-US" w:eastAsia="ru-RU"/>
        </w:rPr>
        <w:t>Motivul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recurgerii</w:t>
      </w:r>
      <w:proofErr w:type="spellEnd"/>
      <w:r w:rsidRPr="0092773C">
        <w:rPr>
          <w:b/>
          <w:noProof w:val="0"/>
          <w:sz w:val="20"/>
          <w:szCs w:val="20"/>
          <w:lang w:val="en-US" w:eastAsia="ru-RU"/>
        </w:rPr>
        <w:t xml:space="preserve"> la </w:t>
      </w:r>
      <w:proofErr w:type="spellStart"/>
      <w:r w:rsidRPr="0092773C">
        <w:rPr>
          <w:b/>
          <w:noProof w:val="0"/>
          <w:sz w:val="20"/>
          <w:szCs w:val="20"/>
          <w:lang w:val="en-US" w:eastAsia="ru-RU"/>
        </w:rPr>
        <w:t>procedura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accelerată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în</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cazul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licitației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deschise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restrânse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și</w:t>
      </w:r>
      <w:proofErr w:type="spellEnd"/>
      <w:r w:rsidRPr="0092773C">
        <w:rPr>
          <w:b/>
          <w:noProof w:val="0"/>
          <w:sz w:val="20"/>
          <w:szCs w:val="20"/>
          <w:lang w:val="en-US" w:eastAsia="ru-RU"/>
        </w:rPr>
        <w:t xml:space="preserve"> al </w:t>
      </w:r>
      <w:proofErr w:type="spellStart"/>
      <w:r w:rsidRPr="0092773C">
        <w:rPr>
          <w:b/>
          <w:noProof w:val="0"/>
          <w:sz w:val="20"/>
          <w:szCs w:val="20"/>
          <w:lang w:val="en-US" w:eastAsia="ru-RU"/>
        </w:rPr>
        <w:t>procedurii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negociate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după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caz</w:t>
      </w:r>
      <w:proofErr w:type="spellEnd"/>
      <w:r w:rsidRPr="0092773C">
        <w:rPr>
          <w:b/>
          <w:noProof w:val="0"/>
          <w:sz w:val="20"/>
          <w:szCs w:val="20"/>
          <w:lang w:val="en-US" w:eastAsia="ru-RU"/>
        </w:rPr>
        <w:t xml:space="preserve">: </w:t>
      </w:r>
      <w:r w:rsidRPr="0092773C">
        <w:rPr>
          <w:b/>
          <w:noProof w:val="0"/>
          <w:color w:val="0000FF"/>
          <w:sz w:val="20"/>
          <w:szCs w:val="20"/>
          <w:shd w:val="clear" w:color="auto" w:fill="FFFF00"/>
          <w:lang w:val="en-US" w:eastAsia="ru-RU"/>
        </w:rPr>
        <w:t xml:space="preserve">Nu se </w:t>
      </w:r>
      <w:proofErr w:type="spellStart"/>
      <w:proofErr w:type="gramStart"/>
      <w:r w:rsidRPr="0092773C">
        <w:rPr>
          <w:b/>
          <w:noProof w:val="0"/>
          <w:color w:val="0000FF"/>
          <w:sz w:val="20"/>
          <w:szCs w:val="20"/>
          <w:shd w:val="clear" w:color="auto" w:fill="FFFF00"/>
          <w:lang w:val="en-US" w:eastAsia="ru-RU"/>
        </w:rPr>
        <w:t>aplică</w:t>
      </w:r>
      <w:proofErr w:type="spellEnd"/>
      <w:r w:rsidRPr="0092773C">
        <w:rPr>
          <w:b/>
          <w:noProof w:val="0"/>
          <w:sz w:val="20"/>
          <w:szCs w:val="20"/>
          <w:lang w:val="en-US" w:eastAsia="ru-RU"/>
        </w:rPr>
        <w:t xml:space="preserve"> .</w:t>
      </w:r>
      <w:proofErr w:type="gramEnd"/>
      <w:r w:rsidRPr="0092773C">
        <w:rPr>
          <w:b/>
          <w:noProof w:val="0"/>
          <w:sz w:val="20"/>
          <w:szCs w:val="20"/>
          <w:lang w:val="en-US" w:eastAsia="ru-RU"/>
        </w:rPr>
        <w:t xml:space="preserve"> </w:t>
      </w:r>
    </w:p>
    <w:p w14:paraId="55106199" w14:textId="77777777" w:rsidR="0092773C" w:rsidRPr="0092773C" w:rsidRDefault="0092773C" w:rsidP="0092773C">
      <w:pPr>
        <w:numPr>
          <w:ilvl w:val="0"/>
          <w:numId w:val="9"/>
        </w:numPr>
        <w:tabs>
          <w:tab w:val="right" w:pos="426"/>
        </w:tabs>
        <w:spacing w:before="120"/>
        <w:ind w:left="0" w:firstLine="0"/>
        <w:rPr>
          <w:b/>
          <w:noProof w:val="0"/>
          <w:color w:val="0000FF"/>
          <w:sz w:val="20"/>
          <w:szCs w:val="20"/>
          <w:lang w:val="en-US" w:eastAsia="ru-RU"/>
        </w:rPr>
      </w:pPr>
      <w:proofErr w:type="spellStart"/>
      <w:r w:rsidRPr="0092773C">
        <w:rPr>
          <w:b/>
          <w:noProof w:val="0"/>
          <w:sz w:val="20"/>
          <w:szCs w:val="20"/>
          <w:lang w:val="en-US" w:eastAsia="ru-RU"/>
        </w:rPr>
        <w:t>Tehnici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și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instrumente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specifice</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atribuire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dacă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este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cazul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specificați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dacă</w:t>
      </w:r>
      <w:proofErr w:type="spellEnd"/>
      <w:r w:rsidRPr="0092773C">
        <w:rPr>
          <w:b/>
          <w:noProof w:val="0"/>
          <w:sz w:val="20"/>
          <w:szCs w:val="20"/>
          <w:lang w:val="en-US" w:eastAsia="ru-RU"/>
        </w:rPr>
        <w:t xml:space="preserve"> se </w:t>
      </w:r>
      <w:proofErr w:type="spellStart"/>
      <w:r w:rsidRPr="0092773C">
        <w:rPr>
          <w:b/>
          <w:noProof w:val="0"/>
          <w:sz w:val="20"/>
          <w:szCs w:val="20"/>
          <w:lang w:val="en-US" w:eastAsia="ru-RU"/>
        </w:rPr>
        <w:t>va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utiliza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acordul-cadru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sistemul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dinamic</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achiziție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sau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licitația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electronică</w:t>
      </w:r>
      <w:proofErr w:type="spellEnd"/>
      <w:r w:rsidRPr="0092773C">
        <w:rPr>
          <w:b/>
          <w:noProof w:val="0"/>
          <w:color w:val="000000"/>
          <w:sz w:val="20"/>
          <w:szCs w:val="20"/>
          <w:lang w:val="en-US" w:eastAsia="ru-RU"/>
        </w:rPr>
        <w:t xml:space="preserve">): </w:t>
      </w:r>
      <w:r w:rsidRPr="0092773C">
        <w:rPr>
          <w:b/>
          <w:noProof w:val="0"/>
          <w:color w:val="0000FF"/>
          <w:sz w:val="20"/>
          <w:szCs w:val="20"/>
          <w:shd w:val="clear" w:color="auto" w:fill="FFFF00"/>
          <w:lang w:val="en-US" w:eastAsia="ru-RU"/>
        </w:rPr>
        <w:t xml:space="preserve">Nu se </w:t>
      </w:r>
      <w:proofErr w:type="spellStart"/>
      <w:r w:rsidRPr="0092773C">
        <w:rPr>
          <w:b/>
          <w:noProof w:val="0"/>
          <w:color w:val="0000FF"/>
          <w:sz w:val="20"/>
          <w:szCs w:val="20"/>
          <w:shd w:val="clear" w:color="auto" w:fill="FFFF00"/>
          <w:lang w:val="en-US" w:eastAsia="ru-RU"/>
        </w:rPr>
        <w:t>aplică</w:t>
      </w:r>
      <w:proofErr w:type="spellEnd"/>
    </w:p>
    <w:p w14:paraId="707D0ADD" w14:textId="77777777" w:rsidR="0092773C" w:rsidRPr="0092773C" w:rsidRDefault="0092773C" w:rsidP="0092773C">
      <w:pPr>
        <w:numPr>
          <w:ilvl w:val="0"/>
          <w:numId w:val="9"/>
        </w:numPr>
        <w:tabs>
          <w:tab w:val="right" w:pos="426"/>
        </w:tabs>
        <w:spacing w:before="120"/>
        <w:ind w:left="0" w:firstLine="0"/>
        <w:rPr>
          <w:b/>
          <w:noProof w:val="0"/>
          <w:sz w:val="20"/>
          <w:szCs w:val="20"/>
          <w:lang w:val="en-US" w:eastAsia="ru-RU"/>
        </w:rPr>
      </w:pPr>
      <w:proofErr w:type="spellStart"/>
      <w:r w:rsidRPr="0092773C">
        <w:rPr>
          <w:b/>
          <w:noProof w:val="0"/>
          <w:sz w:val="20"/>
          <w:szCs w:val="20"/>
          <w:lang w:val="en-US" w:eastAsia="ru-RU"/>
        </w:rPr>
        <w:t>Condiții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speciale</w:t>
      </w:r>
      <w:proofErr w:type="spellEnd"/>
      <w:r w:rsidRPr="0092773C">
        <w:rPr>
          <w:b/>
          <w:noProof w:val="0"/>
          <w:sz w:val="20"/>
          <w:szCs w:val="20"/>
          <w:lang w:val="en-US" w:eastAsia="ru-RU"/>
        </w:rPr>
        <w:t xml:space="preserve"> de care </w:t>
      </w:r>
      <w:proofErr w:type="spellStart"/>
      <w:r w:rsidRPr="0092773C">
        <w:rPr>
          <w:b/>
          <w:noProof w:val="0"/>
          <w:sz w:val="20"/>
          <w:szCs w:val="20"/>
          <w:lang w:val="en-US" w:eastAsia="ru-RU"/>
        </w:rPr>
        <w:t>depinde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îndeplinirea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contractului</w:t>
      </w:r>
      <w:proofErr w:type="spellEnd"/>
      <w:r w:rsidRPr="0092773C">
        <w:rPr>
          <w:b/>
          <w:noProof w:val="0"/>
          <w:sz w:val="20"/>
          <w:szCs w:val="20"/>
          <w:lang w:val="en-US" w:eastAsia="ru-RU"/>
        </w:rPr>
        <w:t xml:space="preserve"> (</w:t>
      </w:r>
      <w:proofErr w:type="spellStart"/>
      <w:r w:rsidRPr="0092773C">
        <w:rPr>
          <w:noProof w:val="0"/>
          <w:sz w:val="20"/>
          <w:szCs w:val="20"/>
          <w:lang w:val="en-US" w:eastAsia="ru-RU"/>
        </w:rPr>
        <w:t>indicați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w:t>
      </w:r>
      <w:r w:rsidRPr="0092773C">
        <w:rPr>
          <w:b/>
          <w:noProof w:val="0"/>
          <w:sz w:val="20"/>
          <w:szCs w:val="20"/>
          <w:lang w:val="en-US" w:eastAsia="ru-RU"/>
        </w:rPr>
        <w:t>z</w:t>
      </w:r>
      <w:proofErr w:type="spellEnd"/>
      <w:r w:rsidRPr="0092773C">
        <w:rPr>
          <w:b/>
          <w:noProof w:val="0"/>
          <w:sz w:val="20"/>
          <w:szCs w:val="20"/>
          <w:lang w:val="en-US" w:eastAsia="ru-RU"/>
        </w:rPr>
        <w:t>):</w:t>
      </w:r>
      <w:r w:rsidRPr="0092773C">
        <w:rPr>
          <w:b/>
          <w:noProof w:val="0"/>
          <w:sz w:val="20"/>
          <w:szCs w:val="20"/>
          <w:shd w:val="clear" w:color="auto" w:fill="FFFF00"/>
          <w:lang w:val="en-US" w:eastAsia="ru-RU"/>
        </w:rPr>
        <w:t xml:space="preserve"> </w:t>
      </w:r>
    </w:p>
    <w:p w14:paraId="0816A9CA" w14:textId="77777777" w:rsidR="0092773C" w:rsidRPr="0092773C" w:rsidRDefault="0092773C" w:rsidP="0092773C">
      <w:pPr>
        <w:numPr>
          <w:ilvl w:val="0"/>
          <w:numId w:val="27"/>
        </w:numPr>
        <w:tabs>
          <w:tab w:val="clear" w:pos="502"/>
          <w:tab w:val="left" w:pos="180"/>
          <w:tab w:val="num" w:pos="360"/>
          <w:tab w:val="left" w:pos="540"/>
          <w:tab w:val="left" w:pos="1080"/>
        </w:tabs>
        <w:ind w:left="-180" w:firstLine="0"/>
        <w:jc w:val="both"/>
        <w:rPr>
          <w:noProof w:val="0"/>
          <w:sz w:val="20"/>
          <w:szCs w:val="20"/>
          <w:lang w:val="en-US" w:eastAsia="ru-RU"/>
        </w:rPr>
      </w:pPr>
      <w:proofErr w:type="spellStart"/>
      <w:r w:rsidRPr="0092773C">
        <w:rPr>
          <w:noProof w:val="0"/>
          <w:sz w:val="20"/>
          <w:szCs w:val="20"/>
          <w:lang w:val="en-US" w:eastAsia="ru-RU"/>
        </w:rPr>
        <w:t>Respectarea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către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ofertanţi</w:t>
      </w:r>
      <w:proofErr w:type="spellEnd"/>
      <w:r w:rsidRPr="0092773C">
        <w:rPr>
          <w:noProof w:val="0"/>
          <w:sz w:val="20"/>
          <w:szCs w:val="20"/>
          <w:lang w:val="en-US" w:eastAsia="ru-RU"/>
        </w:rPr>
        <w:t xml:space="preserve"> a </w:t>
      </w:r>
      <w:r w:rsidRPr="0092773C">
        <w:rPr>
          <w:b/>
          <w:bCs/>
          <w:noProof w:val="0"/>
          <w:sz w:val="20"/>
          <w:szCs w:val="20"/>
          <w:lang w:val="en-US" w:eastAsia="ru-RU"/>
        </w:rPr>
        <w:t>„</w:t>
      </w:r>
      <w:proofErr w:type="spellStart"/>
      <w:r w:rsidRPr="0092773C">
        <w:rPr>
          <w:b/>
          <w:bCs/>
          <w:noProof w:val="0"/>
          <w:color w:val="000000"/>
          <w:lang w:val="en-US" w:eastAsia="ru-RU"/>
        </w:rPr>
        <w:t>Regulamentului</w:t>
      </w:r>
      <w:proofErr w:type="spellEnd"/>
      <w:r w:rsidRPr="0092773C">
        <w:rPr>
          <w:b/>
          <w:bCs/>
          <w:noProof w:val="0"/>
          <w:color w:val="000000"/>
          <w:lang w:val="en-US" w:eastAsia="ru-RU"/>
        </w:rPr>
        <w:t xml:space="preserve"> cu </w:t>
      </w:r>
      <w:proofErr w:type="spellStart"/>
      <w:r w:rsidRPr="0092773C">
        <w:rPr>
          <w:b/>
          <w:bCs/>
          <w:noProof w:val="0"/>
          <w:color w:val="000000"/>
          <w:lang w:val="en-US" w:eastAsia="ru-RU"/>
        </w:rPr>
        <w:t>privire</w:t>
      </w:r>
      <w:proofErr w:type="spellEnd"/>
      <w:r w:rsidRPr="0092773C">
        <w:rPr>
          <w:b/>
          <w:bCs/>
          <w:noProof w:val="0"/>
          <w:color w:val="000000"/>
          <w:lang w:val="en-US" w:eastAsia="ru-RU"/>
        </w:rPr>
        <w:t xml:space="preserve"> la </w:t>
      </w:r>
      <w:proofErr w:type="spellStart"/>
      <w:r w:rsidRPr="0092773C">
        <w:rPr>
          <w:b/>
          <w:bCs/>
          <w:noProof w:val="0"/>
          <w:color w:val="000000"/>
          <w:lang w:val="en-US" w:eastAsia="ru-RU"/>
        </w:rPr>
        <w:t>prestaţiile</w:t>
      </w:r>
      <w:proofErr w:type="spellEnd"/>
      <w:r w:rsidRPr="0092773C">
        <w:rPr>
          <w:b/>
          <w:bCs/>
          <w:noProof w:val="0"/>
          <w:color w:val="000000"/>
          <w:lang w:val="en-US" w:eastAsia="ru-RU"/>
        </w:rPr>
        <w:t xml:space="preserve"> </w:t>
      </w:r>
      <w:proofErr w:type="spellStart"/>
      <w:r w:rsidRPr="0092773C">
        <w:rPr>
          <w:b/>
          <w:bCs/>
          <w:noProof w:val="0"/>
          <w:color w:val="000000"/>
          <w:lang w:val="en-US" w:eastAsia="ru-RU"/>
        </w:rPr>
        <w:t>în</w:t>
      </w:r>
      <w:proofErr w:type="spellEnd"/>
      <w:r w:rsidRPr="0092773C">
        <w:rPr>
          <w:b/>
          <w:bCs/>
          <w:noProof w:val="0"/>
          <w:color w:val="000000"/>
          <w:lang w:val="en-US" w:eastAsia="ru-RU"/>
        </w:rPr>
        <w:t xml:space="preserve"> </w:t>
      </w:r>
      <w:proofErr w:type="spellStart"/>
      <w:r w:rsidRPr="0092773C">
        <w:rPr>
          <w:b/>
          <w:bCs/>
          <w:noProof w:val="0"/>
          <w:color w:val="000000"/>
          <w:lang w:val="en-US" w:eastAsia="ru-RU"/>
        </w:rPr>
        <w:t>sistemul</w:t>
      </w:r>
      <w:proofErr w:type="spellEnd"/>
      <w:r w:rsidRPr="0092773C">
        <w:rPr>
          <w:b/>
          <w:bCs/>
          <w:noProof w:val="0"/>
          <w:color w:val="000000"/>
          <w:lang w:val="en-US" w:eastAsia="ru-RU"/>
        </w:rPr>
        <w:t xml:space="preserve"> public de </w:t>
      </w:r>
      <w:proofErr w:type="spellStart"/>
      <w:r w:rsidRPr="0092773C">
        <w:rPr>
          <w:b/>
          <w:bCs/>
          <w:noProof w:val="0"/>
          <w:color w:val="000000"/>
          <w:lang w:val="en-US" w:eastAsia="ru-RU"/>
        </w:rPr>
        <w:t>asigurări</w:t>
      </w:r>
      <w:proofErr w:type="spellEnd"/>
      <w:r w:rsidRPr="0092773C">
        <w:rPr>
          <w:b/>
          <w:bCs/>
          <w:noProof w:val="0"/>
          <w:color w:val="000000"/>
          <w:lang w:val="en-US" w:eastAsia="ru-RU"/>
        </w:rPr>
        <w:t xml:space="preserve"> </w:t>
      </w:r>
      <w:proofErr w:type="spellStart"/>
      <w:r w:rsidRPr="0092773C">
        <w:rPr>
          <w:b/>
          <w:bCs/>
          <w:noProof w:val="0"/>
          <w:color w:val="000000"/>
          <w:lang w:val="en-US" w:eastAsia="ru-RU"/>
        </w:rPr>
        <w:t>sociale</w:t>
      </w:r>
      <w:proofErr w:type="spellEnd"/>
      <w:r w:rsidRPr="0092773C">
        <w:rPr>
          <w:b/>
          <w:bCs/>
          <w:noProof w:val="0"/>
          <w:color w:val="000000"/>
          <w:lang w:val="en-US" w:eastAsia="ru-RU"/>
        </w:rPr>
        <w:t xml:space="preserve"> </w:t>
      </w:r>
      <w:proofErr w:type="spellStart"/>
      <w:r w:rsidRPr="0092773C">
        <w:rPr>
          <w:b/>
          <w:bCs/>
          <w:noProof w:val="0"/>
          <w:color w:val="000000"/>
          <w:lang w:val="en-US" w:eastAsia="ru-RU"/>
        </w:rPr>
        <w:t>pentru</w:t>
      </w:r>
      <w:proofErr w:type="spellEnd"/>
      <w:r w:rsidRPr="0092773C">
        <w:rPr>
          <w:b/>
          <w:bCs/>
          <w:noProof w:val="0"/>
          <w:color w:val="000000"/>
          <w:lang w:val="en-US" w:eastAsia="ru-RU"/>
        </w:rPr>
        <w:t xml:space="preserve"> </w:t>
      </w:r>
      <w:proofErr w:type="spellStart"/>
      <w:r w:rsidRPr="0092773C">
        <w:rPr>
          <w:b/>
          <w:bCs/>
          <w:noProof w:val="0"/>
          <w:color w:val="000000"/>
          <w:lang w:val="en-US" w:eastAsia="ru-RU"/>
        </w:rPr>
        <w:t>prevenirea</w:t>
      </w:r>
      <w:proofErr w:type="spellEnd"/>
      <w:r w:rsidRPr="0092773C">
        <w:rPr>
          <w:b/>
          <w:bCs/>
          <w:noProof w:val="0"/>
          <w:color w:val="000000"/>
          <w:lang w:val="en-US" w:eastAsia="ru-RU"/>
        </w:rPr>
        <w:t xml:space="preserve"> </w:t>
      </w:r>
      <w:proofErr w:type="spellStart"/>
      <w:r w:rsidRPr="0092773C">
        <w:rPr>
          <w:b/>
          <w:bCs/>
          <w:noProof w:val="0"/>
          <w:color w:val="000000"/>
          <w:lang w:val="en-US" w:eastAsia="ru-RU"/>
        </w:rPr>
        <w:t>îmbolnăvirilor</w:t>
      </w:r>
      <w:proofErr w:type="spellEnd"/>
      <w:r w:rsidRPr="0092773C">
        <w:rPr>
          <w:b/>
          <w:bCs/>
          <w:noProof w:val="0"/>
          <w:color w:val="000000"/>
          <w:lang w:val="en-US" w:eastAsia="ru-RU"/>
        </w:rPr>
        <w:t xml:space="preserve"> </w:t>
      </w:r>
      <w:proofErr w:type="spellStart"/>
      <w:r w:rsidRPr="0092773C">
        <w:rPr>
          <w:b/>
          <w:bCs/>
          <w:noProof w:val="0"/>
          <w:color w:val="000000"/>
          <w:lang w:val="en-US" w:eastAsia="ru-RU"/>
        </w:rPr>
        <w:t>şi</w:t>
      </w:r>
      <w:proofErr w:type="spellEnd"/>
      <w:r w:rsidRPr="0092773C">
        <w:rPr>
          <w:b/>
          <w:bCs/>
          <w:noProof w:val="0"/>
          <w:color w:val="000000"/>
          <w:lang w:val="en-US" w:eastAsia="ru-RU"/>
        </w:rPr>
        <w:t xml:space="preserve"> </w:t>
      </w:r>
      <w:proofErr w:type="spellStart"/>
      <w:r w:rsidRPr="0092773C">
        <w:rPr>
          <w:b/>
          <w:bCs/>
          <w:noProof w:val="0"/>
          <w:color w:val="000000"/>
          <w:lang w:val="en-US" w:eastAsia="ru-RU"/>
        </w:rPr>
        <w:t>recuperarea</w:t>
      </w:r>
      <w:proofErr w:type="spellEnd"/>
      <w:r w:rsidRPr="0092773C">
        <w:rPr>
          <w:b/>
          <w:bCs/>
          <w:noProof w:val="0"/>
          <w:color w:val="000000"/>
          <w:lang w:val="en-US" w:eastAsia="ru-RU"/>
        </w:rPr>
        <w:t xml:space="preserve"> </w:t>
      </w:r>
      <w:proofErr w:type="spellStart"/>
      <w:r w:rsidRPr="0092773C">
        <w:rPr>
          <w:b/>
          <w:bCs/>
          <w:noProof w:val="0"/>
          <w:color w:val="000000"/>
          <w:lang w:val="en-US" w:eastAsia="ru-RU"/>
        </w:rPr>
        <w:t>capacităţii</w:t>
      </w:r>
      <w:proofErr w:type="spellEnd"/>
      <w:r w:rsidRPr="0092773C">
        <w:rPr>
          <w:b/>
          <w:bCs/>
          <w:noProof w:val="0"/>
          <w:color w:val="000000"/>
          <w:lang w:val="en-US" w:eastAsia="ru-RU"/>
        </w:rPr>
        <w:t xml:space="preserve"> de </w:t>
      </w:r>
      <w:proofErr w:type="spellStart"/>
      <w:r w:rsidRPr="0092773C">
        <w:rPr>
          <w:b/>
          <w:bCs/>
          <w:noProof w:val="0"/>
          <w:color w:val="000000"/>
          <w:lang w:val="en-US" w:eastAsia="ru-RU"/>
        </w:rPr>
        <w:t>muncă</w:t>
      </w:r>
      <w:proofErr w:type="spellEnd"/>
      <w:r w:rsidRPr="0092773C">
        <w:rPr>
          <w:b/>
          <w:bCs/>
          <w:noProof w:val="0"/>
          <w:color w:val="000000"/>
          <w:lang w:val="en-US" w:eastAsia="ru-RU"/>
        </w:rPr>
        <w:t xml:space="preserve"> </w:t>
      </w:r>
      <w:proofErr w:type="gramStart"/>
      <w:r w:rsidRPr="0092773C">
        <w:rPr>
          <w:b/>
          <w:bCs/>
          <w:noProof w:val="0"/>
          <w:color w:val="000000"/>
          <w:lang w:val="en-US" w:eastAsia="ru-RU"/>
        </w:rPr>
        <w:t>a</w:t>
      </w:r>
      <w:proofErr w:type="gramEnd"/>
      <w:r w:rsidRPr="0092773C">
        <w:rPr>
          <w:b/>
          <w:bCs/>
          <w:noProof w:val="0"/>
          <w:color w:val="000000"/>
          <w:lang w:val="en-US" w:eastAsia="ru-RU"/>
        </w:rPr>
        <w:t xml:space="preserve"> </w:t>
      </w:r>
      <w:proofErr w:type="spellStart"/>
      <w:r w:rsidRPr="0092773C">
        <w:rPr>
          <w:b/>
          <w:bCs/>
          <w:noProof w:val="0"/>
          <w:color w:val="000000"/>
          <w:lang w:val="en-US" w:eastAsia="ru-RU"/>
        </w:rPr>
        <w:t>asiguraţilor</w:t>
      </w:r>
      <w:proofErr w:type="spellEnd"/>
      <w:r w:rsidRPr="0092773C">
        <w:rPr>
          <w:b/>
          <w:bCs/>
          <w:noProof w:val="0"/>
          <w:color w:val="000000"/>
          <w:lang w:val="en-US" w:eastAsia="ru-RU"/>
        </w:rPr>
        <w:t xml:space="preserve"> </w:t>
      </w:r>
      <w:proofErr w:type="spellStart"/>
      <w:r w:rsidRPr="0092773C">
        <w:rPr>
          <w:b/>
          <w:bCs/>
          <w:noProof w:val="0"/>
          <w:color w:val="000000"/>
          <w:lang w:val="en-US" w:eastAsia="ru-RU"/>
        </w:rPr>
        <w:t>prin</w:t>
      </w:r>
      <w:proofErr w:type="spellEnd"/>
      <w:r w:rsidRPr="0092773C">
        <w:rPr>
          <w:b/>
          <w:bCs/>
          <w:noProof w:val="0"/>
          <w:color w:val="000000"/>
          <w:lang w:val="en-US" w:eastAsia="ru-RU"/>
        </w:rPr>
        <w:t xml:space="preserve"> </w:t>
      </w:r>
      <w:proofErr w:type="spellStart"/>
      <w:r w:rsidRPr="0092773C">
        <w:rPr>
          <w:b/>
          <w:bCs/>
          <w:noProof w:val="0"/>
          <w:color w:val="000000"/>
          <w:lang w:val="en-US" w:eastAsia="ru-RU"/>
        </w:rPr>
        <w:t>tratament</w:t>
      </w:r>
      <w:proofErr w:type="spellEnd"/>
      <w:r w:rsidRPr="0092773C">
        <w:rPr>
          <w:b/>
          <w:bCs/>
          <w:noProof w:val="0"/>
          <w:color w:val="000000"/>
          <w:lang w:val="en-US" w:eastAsia="ru-RU"/>
        </w:rPr>
        <w:t xml:space="preserve"> </w:t>
      </w:r>
      <w:proofErr w:type="spellStart"/>
      <w:r w:rsidRPr="0092773C">
        <w:rPr>
          <w:b/>
          <w:bCs/>
          <w:noProof w:val="0"/>
          <w:color w:val="000000"/>
          <w:lang w:val="en-US" w:eastAsia="ru-RU"/>
        </w:rPr>
        <w:t>balneosanatorial</w:t>
      </w:r>
      <w:proofErr w:type="spellEnd"/>
      <w:r w:rsidRPr="0092773C">
        <w:rPr>
          <w:b/>
          <w:bCs/>
          <w:noProof w:val="0"/>
          <w:sz w:val="20"/>
          <w:szCs w:val="20"/>
          <w:lang w:val="en-US" w:eastAsia="ru-RU"/>
        </w:rPr>
        <w:t>”</w:t>
      </w:r>
      <w:r w:rsidRPr="0092773C">
        <w:rPr>
          <w:noProof w:val="0"/>
          <w:sz w:val="20"/>
          <w:szCs w:val="20"/>
          <w:lang w:val="en-US" w:eastAsia="ru-RU"/>
        </w:rPr>
        <w:t xml:space="preserve"> </w:t>
      </w:r>
      <w:proofErr w:type="spellStart"/>
      <w:r w:rsidRPr="0092773C">
        <w:rPr>
          <w:noProof w:val="0"/>
          <w:sz w:val="20"/>
          <w:szCs w:val="20"/>
          <w:lang w:val="en-US" w:eastAsia="ru-RU"/>
        </w:rPr>
        <w:t>aprobat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Hotărârea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Guvernului</w:t>
      </w:r>
      <w:proofErr w:type="spellEnd"/>
      <w:r w:rsidRPr="0092773C">
        <w:rPr>
          <w:noProof w:val="0"/>
          <w:sz w:val="20"/>
          <w:szCs w:val="20"/>
          <w:lang w:val="en-US" w:eastAsia="ru-RU"/>
        </w:rPr>
        <w:t xml:space="preserve"> nr.290/2010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Regulamentul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privind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condiţiile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modul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asigurare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evidenţă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distribuire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acordate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veteranilor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aprobat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Hotărârea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Guvernului</w:t>
      </w:r>
      <w:proofErr w:type="spellEnd"/>
      <w:r w:rsidRPr="0092773C">
        <w:rPr>
          <w:noProof w:val="0"/>
          <w:sz w:val="20"/>
          <w:szCs w:val="20"/>
          <w:lang w:val="en-US" w:eastAsia="ru-RU"/>
        </w:rPr>
        <w:t xml:space="preserve"> nr. 190/</w:t>
      </w:r>
      <w:proofErr w:type="gramStart"/>
      <w:r w:rsidRPr="0092773C">
        <w:rPr>
          <w:noProof w:val="0"/>
          <w:sz w:val="20"/>
          <w:szCs w:val="20"/>
          <w:lang w:val="en-US" w:eastAsia="ru-RU"/>
        </w:rPr>
        <w:t>2010 .</w:t>
      </w:r>
      <w:proofErr w:type="gramEnd"/>
    </w:p>
    <w:p w14:paraId="687C5444" w14:textId="77777777" w:rsidR="0092773C" w:rsidRPr="0092773C" w:rsidRDefault="0092773C" w:rsidP="0092773C">
      <w:pPr>
        <w:numPr>
          <w:ilvl w:val="0"/>
          <w:numId w:val="27"/>
        </w:numPr>
        <w:tabs>
          <w:tab w:val="clear" w:pos="502"/>
          <w:tab w:val="left" w:pos="180"/>
          <w:tab w:val="num" w:pos="360"/>
          <w:tab w:val="left" w:pos="540"/>
          <w:tab w:val="left" w:pos="1080"/>
        </w:tabs>
        <w:ind w:left="-180" w:firstLine="0"/>
        <w:jc w:val="both"/>
        <w:rPr>
          <w:noProof w:val="0"/>
          <w:sz w:val="20"/>
          <w:szCs w:val="20"/>
          <w:lang w:val="en-US" w:eastAsia="ru-RU"/>
        </w:rPr>
      </w:pPr>
      <w:proofErr w:type="spellStart"/>
      <w:r w:rsidRPr="0092773C">
        <w:rPr>
          <w:noProof w:val="0"/>
          <w:sz w:val="20"/>
          <w:szCs w:val="20"/>
          <w:lang w:val="en-US" w:eastAsia="ru-RU"/>
        </w:rPr>
        <w:t>Prețul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propus</w:t>
      </w:r>
      <w:proofErr w:type="spellEnd"/>
      <w:r w:rsidRPr="0092773C">
        <w:rPr>
          <w:noProof w:val="0"/>
          <w:sz w:val="20"/>
          <w:szCs w:val="20"/>
          <w:lang w:val="en-US" w:eastAsia="ru-RU"/>
        </w:rPr>
        <w:t xml:space="preserve"> nu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depăși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valoarea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determinată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conformitate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recomandările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Consiliului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Administrație</w:t>
      </w:r>
      <w:proofErr w:type="spellEnd"/>
      <w:r w:rsidRPr="0092773C">
        <w:rPr>
          <w:noProof w:val="0"/>
          <w:sz w:val="20"/>
          <w:szCs w:val="20"/>
          <w:lang w:val="en-US" w:eastAsia="ru-RU"/>
        </w:rPr>
        <w:t xml:space="preserve"> al </w:t>
      </w:r>
      <w:proofErr w:type="spellStart"/>
      <w:r w:rsidRPr="0092773C">
        <w:rPr>
          <w:noProof w:val="0"/>
          <w:sz w:val="20"/>
          <w:szCs w:val="20"/>
          <w:lang w:val="en-US" w:eastAsia="ru-RU"/>
        </w:rPr>
        <w:t>Casei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Naționale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Asigurări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Sociale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aprobate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decizia</w:t>
      </w:r>
      <w:proofErr w:type="spellEnd"/>
      <w:r w:rsidRPr="0092773C">
        <w:rPr>
          <w:noProof w:val="0"/>
          <w:sz w:val="20"/>
          <w:szCs w:val="20"/>
          <w:lang w:val="en-US" w:eastAsia="ru-RU"/>
        </w:rPr>
        <w:t xml:space="preserve"> nr. 2/2 din 19.07.2017 „</w:t>
      </w:r>
      <w:proofErr w:type="spellStart"/>
      <w:r w:rsidRPr="0092773C">
        <w:rPr>
          <w:noProof w:val="0"/>
          <w:sz w:val="20"/>
          <w:szCs w:val="20"/>
          <w:lang w:val="en-US" w:eastAsia="ru-RU"/>
        </w:rPr>
        <w:t>Principiile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verificare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prețului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achiziționate</w:t>
      </w:r>
      <w:proofErr w:type="spellEnd"/>
      <w:r w:rsidRPr="0092773C">
        <w:rPr>
          <w:noProof w:val="0"/>
          <w:sz w:val="20"/>
          <w:szCs w:val="20"/>
          <w:lang w:val="en-US" w:eastAsia="ru-RU"/>
        </w:rPr>
        <w:t xml:space="preserve"> de Casa </w:t>
      </w:r>
      <w:proofErr w:type="spellStart"/>
      <w:r w:rsidRPr="0092773C">
        <w:rPr>
          <w:noProof w:val="0"/>
          <w:sz w:val="20"/>
          <w:szCs w:val="20"/>
          <w:lang w:val="en-US" w:eastAsia="ru-RU"/>
        </w:rPr>
        <w:t>Națională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Asigurări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Sociale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nu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avea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caracter</w:t>
      </w:r>
      <w:proofErr w:type="spellEnd"/>
      <w:r w:rsidRPr="0092773C">
        <w:rPr>
          <w:noProof w:val="0"/>
          <w:sz w:val="20"/>
          <w:szCs w:val="20"/>
          <w:lang w:val="en-US" w:eastAsia="ru-RU"/>
        </w:rPr>
        <w:t xml:space="preserve"> anormal de </w:t>
      </w:r>
      <w:proofErr w:type="spellStart"/>
      <w:r w:rsidRPr="0092773C">
        <w:rPr>
          <w:noProof w:val="0"/>
          <w:sz w:val="20"/>
          <w:szCs w:val="20"/>
          <w:lang w:val="en-US" w:eastAsia="ru-RU"/>
        </w:rPr>
        <w:t>scăzut</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efectuarea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calculelor</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aplica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prevederile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scrisorii</w:t>
      </w:r>
      <w:proofErr w:type="spellEnd"/>
      <w:r w:rsidRPr="0092773C">
        <w:rPr>
          <w:noProof w:val="0"/>
          <w:sz w:val="20"/>
          <w:szCs w:val="20"/>
          <w:lang w:val="en-US" w:eastAsia="ru-RU"/>
        </w:rPr>
        <w:t xml:space="preserve"> informative a </w:t>
      </w:r>
      <w:proofErr w:type="spellStart"/>
      <w:r w:rsidRPr="0092773C">
        <w:rPr>
          <w:noProof w:val="0"/>
          <w:sz w:val="20"/>
          <w:szCs w:val="20"/>
          <w:lang w:val="en-US" w:eastAsia="ru-RU"/>
        </w:rPr>
        <w:t>Ministerului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Dezvoltării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Economice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Digitalizării</w:t>
      </w:r>
      <w:proofErr w:type="spellEnd"/>
      <w:r w:rsidRPr="0092773C">
        <w:rPr>
          <w:noProof w:val="0"/>
          <w:sz w:val="20"/>
          <w:szCs w:val="20"/>
          <w:lang w:val="en-US" w:eastAsia="ru-RU"/>
        </w:rPr>
        <w:t xml:space="preserve"> al </w:t>
      </w:r>
      <w:proofErr w:type="spellStart"/>
      <w:r w:rsidRPr="0092773C">
        <w:rPr>
          <w:noProof w:val="0"/>
          <w:sz w:val="20"/>
          <w:szCs w:val="20"/>
          <w:lang w:val="en-US" w:eastAsia="ru-RU"/>
        </w:rPr>
        <w:t>Republicii</w:t>
      </w:r>
      <w:proofErr w:type="spellEnd"/>
      <w:r w:rsidRPr="0092773C">
        <w:rPr>
          <w:noProof w:val="0"/>
          <w:sz w:val="20"/>
          <w:szCs w:val="20"/>
          <w:lang w:val="en-US" w:eastAsia="ru-RU"/>
        </w:rPr>
        <w:t xml:space="preserve"> Moldova nr. 08-3286 din 20.11.2025, </w:t>
      </w:r>
      <w:proofErr w:type="spellStart"/>
      <w:r w:rsidRPr="0092773C">
        <w:rPr>
          <w:noProof w:val="0"/>
          <w:sz w:val="20"/>
          <w:szCs w:val="20"/>
          <w:lang w:val="en-US" w:eastAsia="ru-RU"/>
        </w:rPr>
        <w:t>anexată</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Anunțul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participare</w:t>
      </w:r>
      <w:proofErr w:type="spellEnd"/>
      <w:r w:rsidRPr="0092773C">
        <w:rPr>
          <w:noProof w:val="0"/>
          <w:sz w:val="20"/>
          <w:szCs w:val="20"/>
          <w:lang w:val="en-US" w:eastAsia="ru-RU"/>
        </w:rPr>
        <w:t xml:space="preserve"> </w:t>
      </w:r>
      <w:r w:rsidRPr="0092773C">
        <w:rPr>
          <w:i/>
          <w:iCs/>
          <w:noProof w:val="0"/>
          <w:color w:val="0000FF"/>
          <w:sz w:val="20"/>
          <w:szCs w:val="20"/>
          <w:lang w:val="en-US" w:eastAsia="ru-RU"/>
        </w:rPr>
        <w:t>(</w:t>
      </w:r>
      <w:proofErr w:type="spellStart"/>
      <w:r w:rsidRPr="0092773C">
        <w:rPr>
          <w:i/>
          <w:iCs/>
          <w:noProof w:val="0"/>
          <w:color w:val="0000FF"/>
          <w:sz w:val="20"/>
          <w:szCs w:val="20"/>
          <w:lang w:val="en-US" w:eastAsia="ru-RU"/>
        </w:rPr>
        <w:t>Anexa</w:t>
      </w:r>
      <w:proofErr w:type="spellEnd"/>
      <w:r w:rsidRPr="0092773C">
        <w:rPr>
          <w:i/>
          <w:iCs/>
          <w:noProof w:val="0"/>
          <w:color w:val="0000FF"/>
          <w:sz w:val="20"/>
          <w:szCs w:val="20"/>
          <w:lang w:val="en-US" w:eastAsia="ru-RU"/>
        </w:rPr>
        <w:t xml:space="preserve"> nr. 4).</w:t>
      </w:r>
    </w:p>
    <w:p w14:paraId="04B9A327" w14:textId="5FBF6EEB" w:rsidR="0092773C" w:rsidRPr="0092773C" w:rsidRDefault="0092773C" w:rsidP="0092773C">
      <w:pPr>
        <w:numPr>
          <w:ilvl w:val="0"/>
          <w:numId w:val="27"/>
        </w:numPr>
        <w:tabs>
          <w:tab w:val="clear" w:pos="502"/>
          <w:tab w:val="num" w:pos="180"/>
          <w:tab w:val="num" w:pos="360"/>
          <w:tab w:val="left" w:pos="1080"/>
        </w:tabs>
        <w:ind w:left="-180" w:firstLine="0"/>
        <w:jc w:val="both"/>
        <w:rPr>
          <w:noProof w:val="0"/>
          <w:sz w:val="20"/>
          <w:szCs w:val="20"/>
          <w:lang w:val="en-US" w:eastAsia="ru-RU"/>
        </w:rPr>
      </w:pPr>
      <w:proofErr w:type="spellStart"/>
      <w:r w:rsidRPr="0092773C">
        <w:rPr>
          <w:noProof w:val="0"/>
          <w:sz w:val="20"/>
          <w:szCs w:val="20"/>
          <w:lang w:val="en-US" w:eastAsia="ru-RU"/>
        </w:rPr>
        <w:t>Acordarea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balneosanatoerial</w:t>
      </w:r>
      <w:proofErr w:type="spellEnd"/>
      <w:r w:rsidRPr="0092773C">
        <w:rPr>
          <w:noProof w:val="0"/>
          <w:sz w:val="20"/>
          <w:szCs w:val="20"/>
          <w:lang w:val="en-US" w:eastAsia="ru-RU"/>
        </w:rPr>
        <w:t xml:space="preserve"> </w:t>
      </w:r>
      <w:proofErr w:type="spellStart"/>
      <w:r w:rsidRPr="0092773C">
        <w:rPr>
          <w:b/>
          <w:noProof w:val="0"/>
          <w:color w:val="0000FF"/>
          <w:sz w:val="20"/>
          <w:szCs w:val="20"/>
          <w:lang w:val="en-US" w:eastAsia="ru-RU"/>
        </w:rPr>
        <w:t>pentru</w:t>
      </w:r>
      <w:proofErr w:type="spellEnd"/>
      <w:r w:rsidRPr="0092773C">
        <w:rPr>
          <w:b/>
          <w:noProof w:val="0"/>
          <w:color w:val="0000FF"/>
          <w:sz w:val="20"/>
          <w:szCs w:val="20"/>
          <w:lang w:val="en-US" w:eastAsia="ru-RU"/>
        </w:rPr>
        <w:t xml:space="preserve"> </w:t>
      </w:r>
      <w:proofErr w:type="spellStart"/>
      <w:r w:rsidRPr="0092773C">
        <w:rPr>
          <w:b/>
          <w:noProof w:val="0"/>
          <w:color w:val="0000FF"/>
          <w:sz w:val="20"/>
          <w:szCs w:val="20"/>
          <w:lang w:val="en-US" w:eastAsia="ru-RU"/>
        </w:rPr>
        <w:t>trimestrele</w:t>
      </w:r>
      <w:proofErr w:type="spellEnd"/>
      <w:r w:rsidRPr="0092773C">
        <w:rPr>
          <w:b/>
          <w:noProof w:val="0"/>
          <w:color w:val="0000FF"/>
          <w:sz w:val="20"/>
          <w:szCs w:val="20"/>
          <w:lang w:val="en-US" w:eastAsia="ru-RU"/>
        </w:rPr>
        <w:t xml:space="preserve"> I</w:t>
      </w:r>
      <w:r w:rsidR="000417A9">
        <w:rPr>
          <w:b/>
          <w:noProof w:val="0"/>
          <w:color w:val="0000FF"/>
          <w:sz w:val="20"/>
          <w:szCs w:val="20"/>
          <w:lang w:val="en-US" w:eastAsia="ru-RU"/>
        </w:rPr>
        <w:t>I</w:t>
      </w:r>
      <w:r w:rsidRPr="0092773C">
        <w:rPr>
          <w:b/>
          <w:noProof w:val="0"/>
          <w:color w:val="0000FF"/>
          <w:sz w:val="20"/>
          <w:szCs w:val="20"/>
          <w:lang w:val="en-US" w:eastAsia="ru-RU"/>
        </w:rPr>
        <w:t xml:space="preserve">I-IV </w:t>
      </w:r>
      <w:proofErr w:type="spellStart"/>
      <w:r w:rsidRPr="0092773C">
        <w:rPr>
          <w:b/>
          <w:noProof w:val="0"/>
          <w:color w:val="0000FF"/>
          <w:sz w:val="20"/>
          <w:szCs w:val="20"/>
          <w:lang w:val="en-US" w:eastAsia="ru-RU"/>
        </w:rPr>
        <w:t>anului</w:t>
      </w:r>
      <w:proofErr w:type="spellEnd"/>
      <w:r w:rsidRPr="0092773C">
        <w:rPr>
          <w:b/>
          <w:noProof w:val="0"/>
          <w:color w:val="0000FF"/>
          <w:sz w:val="20"/>
          <w:szCs w:val="20"/>
          <w:lang w:val="en-US" w:eastAsia="ru-RU"/>
        </w:rPr>
        <w:t xml:space="preserve"> 2026</w:t>
      </w:r>
      <w:r w:rsidRPr="0092773C">
        <w:rPr>
          <w:noProof w:val="0"/>
          <w:sz w:val="20"/>
          <w:szCs w:val="20"/>
          <w:lang w:val="en-US" w:eastAsia="ru-RU"/>
        </w:rPr>
        <w:t xml:space="preserve"> cu </w:t>
      </w:r>
      <w:proofErr w:type="spellStart"/>
      <w:r w:rsidRPr="0092773C">
        <w:rPr>
          <w:noProof w:val="0"/>
          <w:sz w:val="20"/>
          <w:szCs w:val="20"/>
          <w:lang w:val="en-US" w:eastAsia="ru-RU"/>
        </w:rPr>
        <w:t>termenele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coordonate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reprezentanții</w:t>
      </w:r>
      <w:proofErr w:type="spellEnd"/>
      <w:r w:rsidRPr="0092773C">
        <w:rPr>
          <w:noProof w:val="0"/>
          <w:sz w:val="20"/>
          <w:szCs w:val="20"/>
          <w:lang w:val="en-US" w:eastAsia="ru-RU"/>
        </w:rPr>
        <w:t xml:space="preserve"> CNAS.</w:t>
      </w:r>
    </w:p>
    <w:p w14:paraId="60B4B89A" w14:textId="77777777" w:rsidR="0092773C" w:rsidRPr="0092773C" w:rsidRDefault="0092773C" w:rsidP="0092773C">
      <w:pPr>
        <w:numPr>
          <w:ilvl w:val="0"/>
          <w:numId w:val="27"/>
        </w:numPr>
        <w:tabs>
          <w:tab w:val="clear" w:pos="502"/>
          <w:tab w:val="left" w:pos="-180"/>
          <w:tab w:val="left" w:pos="180"/>
          <w:tab w:val="num" w:pos="360"/>
        </w:tabs>
        <w:ind w:left="-180" w:firstLine="0"/>
        <w:jc w:val="both"/>
        <w:rPr>
          <w:b/>
          <w:noProof w:val="0"/>
          <w:sz w:val="20"/>
          <w:szCs w:val="20"/>
          <w:lang w:val="en-US" w:eastAsia="ru-RU"/>
        </w:rPr>
      </w:pPr>
      <w:proofErr w:type="spellStart"/>
      <w:r w:rsidRPr="0092773C">
        <w:rPr>
          <w:noProof w:val="0"/>
          <w:sz w:val="20"/>
          <w:szCs w:val="20"/>
          <w:lang w:val="en-US" w:eastAsia="ru-RU"/>
        </w:rPr>
        <w:t>Ofertanţii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prezintă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acceptul</w:t>
      </w:r>
      <w:proofErr w:type="spellEnd"/>
      <w:r w:rsidRPr="0092773C">
        <w:rPr>
          <w:noProof w:val="0"/>
          <w:sz w:val="20"/>
          <w:szCs w:val="20"/>
          <w:lang w:val="en-US" w:eastAsia="ru-RU"/>
        </w:rPr>
        <w:t xml:space="preserve"> de a </w:t>
      </w:r>
      <w:proofErr w:type="spellStart"/>
      <w:r w:rsidRPr="0092773C">
        <w:rPr>
          <w:noProof w:val="0"/>
          <w:sz w:val="20"/>
          <w:szCs w:val="20"/>
          <w:lang w:val="en-US" w:eastAsia="ru-RU"/>
        </w:rPr>
        <w:t>încasa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casieria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sanatoriului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costul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parţial</w:t>
      </w:r>
      <w:proofErr w:type="spellEnd"/>
      <w:r w:rsidRPr="0092773C">
        <w:rPr>
          <w:noProof w:val="0"/>
          <w:sz w:val="20"/>
          <w:szCs w:val="20"/>
          <w:lang w:val="en-US" w:eastAsia="ru-RU"/>
        </w:rPr>
        <w:t xml:space="preserve"> al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persoanele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beneficiare</w:t>
      </w:r>
      <w:proofErr w:type="spellEnd"/>
      <w:r w:rsidRPr="0092773C">
        <w:rPr>
          <w:noProof w:val="0"/>
          <w:sz w:val="20"/>
          <w:szCs w:val="20"/>
          <w:lang w:val="en-US" w:eastAsia="ru-RU"/>
        </w:rPr>
        <w:t xml:space="preserve"> – </w:t>
      </w:r>
      <w:proofErr w:type="spellStart"/>
      <w:r w:rsidRPr="0092773C">
        <w:rPr>
          <w:noProof w:val="0"/>
          <w:sz w:val="20"/>
          <w:szCs w:val="20"/>
          <w:lang w:val="en-US" w:eastAsia="ru-RU"/>
        </w:rPr>
        <w:t>persoanele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asigurate</w:t>
      </w:r>
      <w:proofErr w:type="spellEnd"/>
      <w:r w:rsidRPr="0092773C">
        <w:rPr>
          <w:noProof w:val="0"/>
          <w:sz w:val="20"/>
          <w:szCs w:val="20"/>
          <w:lang w:val="en-US" w:eastAsia="ru-RU"/>
        </w:rPr>
        <w:t>.</w:t>
      </w:r>
    </w:p>
    <w:p w14:paraId="101AD6F2" w14:textId="77777777" w:rsidR="0092773C" w:rsidRPr="0092773C" w:rsidRDefault="0092773C" w:rsidP="0092773C">
      <w:pPr>
        <w:numPr>
          <w:ilvl w:val="0"/>
          <w:numId w:val="27"/>
        </w:numPr>
        <w:tabs>
          <w:tab w:val="clear" w:pos="502"/>
          <w:tab w:val="left" w:pos="180"/>
          <w:tab w:val="num" w:pos="360"/>
          <w:tab w:val="left" w:pos="1080"/>
        </w:tabs>
        <w:ind w:left="-180" w:firstLine="0"/>
        <w:jc w:val="both"/>
        <w:rPr>
          <w:noProof w:val="0"/>
          <w:sz w:val="20"/>
          <w:szCs w:val="20"/>
          <w:lang w:val="en-US" w:eastAsia="ru-RU"/>
        </w:rPr>
      </w:pPr>
      <w:proofErr w:type="spellStart"/>
      <w:r w:rsidRPr="0092773C">
        <w:rPr>
          <w:noProof w:val="0"/>
          <w:sz w:val="20"/>
          <w:szCs w:val="20"/>
          <w:lang w:val="en-US" w:eastAsia="ru-RU"/>
        </w:rPr>
        <w:t>Ofertanţii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prezintă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“Casa </w:t>
      </w:r>
      <w:proofErr w:type="spellStart"/>
      <w:r w:rsidRPr="0092773C">
        <w:rPr>
          <w:noProof w:val="0"/>
          <w:sz w:val="20"/>
          <w:szCs w:val="20"/>
          <w:lang w:val="en-US" w:eastAsia="ru-RU"/>
        </w:rPr>
        <w:t>Naţională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Asigurări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Sociale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permisiunea</w:t>
      </w:r>
      <w:proofErr w:type="spellEnd"/>
      <w:r w:rsidRPr="0092773C">
        <w:rPr>
          <w:noProof w:val="0"/>
          <w:sz w:val="20"/>
          <w:szCs w:val="20"/>
          <w:lang w:val="en-US" w:eastAsia="ru-RU"/>
        </w:rPr>
        <w:t xml:space="preserve"> de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examina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cheltuielile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efectuate</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suma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contractuală</w:t>
      </w:r>
      <w:proofErr w:type="spellEnd"/>
      <w:r w:rsidRPr="0092773C">
        <w:rPr>
          <w:noProof w:val="0"/>
          <w:sz w:val="20"/>
          <w:szCs w:val="20"/>
          <w:lang w:val="en-US" w:eastAsia="ru-RU"/>
        </w:rPr>
        <w:t xml:space="preserve">, precum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cunoştinţă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calitatea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procesul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balneoclimateric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condiţiile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deservirea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culturală</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bilete</w:t>
      </w:r>
      <w:proofErr w:type="spellEnd"/>
      <w:r w:rsidRPr="0092773C">
        <w:rPr>
          <w:noProof w:val="0"/>
          <w:sz w:val="20"/>
          <w:szCs w:val="20"/>
          <w:lang w:val="en-US" w:eastAsia="ru-RU"/>
        </w:rPr>
        <w:t>.</w:t>
      </w:r>
    </w:p>
    <w:p w14:paraId="70B4C413" w14:textId="77777777" w:rsidR="0092773C" w:rsidRPr="0092773C" w:rsidRDefault="0092773C" w:rsidP="0092773C">
      <w:pPr>
        <w:numPr>
          <w:ilvl w:val="0"/>
          <w:numId w:val="27"/>
        </w:numPr>
        <w:tabs>
          <w:tab w:val="clear" w:pos="502"/>
          <w:tab w:val="left" w:pos="180"/>
          <w:tab w:val="num" w:pos="360"/>
          <w:tab w:val="left" w:pos="1080"/>
        </w:tabs>
        <w:ind w:left="-180" w:firstLine="0"/>
        <w:jc w:val="both"/>
        <w:rPr>
          <w:noProof w:val="0"/>
          <w:color w:val="FF0000"/>
          <w:sz w:val="20"/>
          <w:szCs w:val="20"/>
          <w:lang w:val="en-US" w:eastAsia="ru-RU"/>
        </w:rPr>
      </w:pPr>
      <w:proofErr w:type="spellStart"/>
      <w:r w:rsidRPr="0092773C">
        <w:rPr>
          <w:noProof w:val="0"/>
          <w:sz w:val="20"/>
          <w:szCs w:val="20"/>
          <w:lang w:val="en-US" w:eastAsia="ru-RU"/>
        </w:rPr>
        <w:t>Ofertanţii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prezintă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acceptul</w:t>
      </w:r>
      <w:proofErr w:type="spellEnd"/>
      <w:r w:rsidRPr="0092773C">
        <w:rPr>
          <w:noProof w:val="0"/>
          <w:sz w:val="20"/>
          <w:szCs w:val="20"/>
          <w:lang w:val="en-US" w:eastAsia="ru-RU"/>
        </w:rPr>
        <w:t xml:space="preserve"> de a </w:t>
      </w:r>
      <w:proofErr w:type="spellStart"/>
      <w:r w:rsidRPr="0092773C">
        <w:rPr>
          <w:noProof w:val="0"/>
          <w:sz w:val="20"/>
          <w:szCs w:val="20"/>
          <w:lang w:val="en-US" w:eastAsia="ru-RU"/>
        </w:rPr>
        <w:t>oferi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integral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sosiţi</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reabilitare</w:t>
      </w:r>
      <w:proofErr w:type="spellEnd"/>
      <w:r w:rsidRPr="0092773C">
        <w:rPr>
          <w:noProof w:val="0"/>
          <w:sz w:val="20"/>
          <w:szCs w:val="20"/>
          <w:lang w:val="en-US" w:eastAsia="ru-RU"/>
        </w:rPr>
        <w:t xml:space="preserve"> </w:t>
      </w:r>
      <w:proofErr w:type="gramStart"/>
      <w:r w:rsidRPr="0092773C">
        <w:rPr>
          <w:noProof w:val="0"/>
          <w:sz w:val="20"/>
          <w:szCs w:val="20"/>
          <w:lang w:val="en-US" w:eastAsia="ru-RU"/>
        </w:rPr>
        <w:t xml:space="preserve">cu  </w:t>
      </w:r>
      <w:proofErr w:type="spellStart"/>
      <w:r w:rsidRPr="0092773C">
        <w:rPr>
          <w:noProof w:val="0"/>
          <w:sz w:val="20"/>
          <w:szCs w:val="20"/>
          <w:lang w:val="en-US" w:eastAsia="ru-RU"/>
        </w:rPr>
        <w:t>bilete</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neutilizate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termen.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cazul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care </w:t>
      </w:r>
      <w:proofErr w:type="spellStart"/>
      <w:r w:rsidRPr="0092773C">
        <w:rPr>
          <w:noProof w:val="0"/>
          <w:sz w:val="20"/>
          <w:szCs w:val="20"/>
          <w:lang w:val="en-US" w:eastAsia="ru-RU"/>
        </w:rPr>
        <w:t>ofertantul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renunţa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schimbarea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termenului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acordare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serviciilor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reabilitare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lastRenderedPageBreak/>
        <w:t>volum</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deplin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sosiţi</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reabilitare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bilete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neutilizate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termen, Casa </w:t>
      </w:r>
      <w:proofErr w:type="spellStart"/>
      <w:r w:rsidRPr="0092773C">
        <w:rPr>
          <w:noProof w:val="0"/>
          <w:sz w:val="20"/>
          <w:szCs w:val="20"/>
          <w:lang w:val="en-US" w:eastAsia="ru-RU"/>
        </w:rPr>
        <w:t>Naţională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Asigurări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Sociale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avea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dreptul</w:t>
      </w:r>
      <w:proofErr w:type="spellEnd"/>
      <w:r w:rsidRPr="0092773C">
        <w:rPr>
          <w:noProof w:val="0"/>
          <w:sz w:val="20"/>
          <w:szCs w:val="20"/>
          <w:lang w:val="en-US" w:eastAsia="ru-RU"/>
        </w:rPr>
        <w:t xml:space="preserve"> de a </w:t>
      </w:r>
      <w:proofErr w:type="spellStart"/>
      <w:r w:rsidRPr="0092773C">
        <w:rPr>
          <w:noProof w:val="0"/>
          <w:sz w:val="20"/>
          <w:szCs w:val="20"/>
          <w:lang w:val="en-US" w:eastAsia="ru-RU"/>
        </w:rPr>
        <w:t>întoarce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ofertantului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aceste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w:t>
      </w:r>
      <w:proofErr w:type="spellEnd"/>
      <w:r w:rsidRPr="0092773C">
        <w:rPr>
          <w:noProof w:val="0"/>
          <w:sz w:val="20"/>
          <w:szCs w:val="20"/>
          <w:lang w:val="en-US" w:eastAsia="ru-RU"/>
        </w:rPr>
        <w:t>.</w:t>
      </w:r>
    </w:p>
    <w:p w14:paraId="61D2F5A6" w14:textId="77777777" w:rsidR="0092773C" w:rsidRPr="0092773C" w:rsidRDefault="0092773C" w:rsidP="0092773C">
      <w:pPr>
        <w:numPr>
          <w:ilvl w:val="0"/>
          <w:numId w:val="27"/>
        </w:numPr>
        <w:tabs>
          <w:tab w:val="clear" w:pos="502"/>
          <w:tab w:val="left" w:pos="180"/>
          <w:tab w:val="num" w:pos="360"/>
          <w:tab w:val="left" w:pos="1080"/>
        </w:tabs>
        <w:ind w:left="-180" w:firstLine="0"/>
        <w:jc w:val="both"/>
        <w:rPr>
          <w:b/>
          <w:noProof w:val="0"/>
          <w:color w:val="0000FF"/>
          <w:sz w:val="20"/>
          <w:szCs w:val="20"/>
          <w:lang w:val="en-US" w:eastAsia="ru-RU"/>
        </w:rPr>
      </w:pPr>
      <w:proofErr w:type="spellStart"/>
      <w:r w:rsidRPr="0092773C">
        <w:rPr>
          <w:noProof w:val="0"/>
          <w:color w:val="000000"/>
          <w:sz w:val="20"/>
          <w:szCs w:val="20"/>
          <w:lang w:val="en-US" w:eastAsia="ru-RU"/>
        </w:rPr>
        <w:t>Operatorii</w:t>
      </w:r>
      <w:proofErr w:type="spellEnd"/>
      <w:r w:rsidRPr="0092773C">
        <w:rPr>
          <w:noProof w:val="0"/>
          <w:color w:val="000000"/>
          <w:sz w:val="20"/>
          <w:szCs w:val="20"/>
          <w:lang w:val="en-US" w:eastAsia="ru-RU"/>
        </w:rPr>
        <w:t xml:space="preserve"> economici, lunar, </w:t>
      </w:r>
      <w:proofErr w:type="spellStart"/>
      <w:r w:rsidRPr="0092773C">
        <w:rPr>
          <w:noProof w:val="0"/>
          <w:color w:val="000000"/>
          <w:sz w:val="20"/>
          <w:szCs w:val="20"/>
          <w:lang w:val="en-US" w:eastAsia="ru-RU"/>
        </w:rPr>
        <w:t>până</w:t>
      </w:r>
      <w:proofErr w:type="spellEnd"/>
      <w:r w:rsidRPr="0092773C">
        <w:rPr>
          <w:noProof w:val="0"/>
          <w:color w:val="000000"/>
          <w:sz w:val="20"/>
          <w:szCs w:val="20"/>
          <w:lang w:val="en-US" w:eastAsia="ru-RU"/>
        </w:rPr>
        <w:t xml:space="preserve"> la data de 5 a </w:t>
      </w:r>
      <w:proofErr w:type="spellStart"/>
      <w:r w:rsidRPr="0092773C">
        <w:rPr>
          <w:noProof w:val="0"/>
          <w:color w:val="000000"/>
          <w:sz w:val="20"/>
          <w:szCs w:val="20"/>
          <w:lang w:val="en-US" w:eastAsia="ru-RU"/>
        </w:rPr>
        <w:t>lunii</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următoare</w:t>
      </w:r>
      <w:proofErr w:type="spellEnd"/>
      <w:r w:rsidRPr="0092773C">
        <w:rPr>
          <w:noProof w:val="0"/>
          <w:color w:val="000000"/>
          <w:sz w:val="20"/>
          <w:szCs w:val="20"/>
          <w:lang w:val="en-US" w:eastAsia="ru-RU"/>
        </w:rPr>
        <w:t xml:space="preserve"> a </w:t>
      </w:r>
      <w:proofErr w:type="spellStart"/>
      <w:r w:rsidRPr="0092773C">
        <w:rPr>
          <w:noProof w:val="0"/>
          <w:color w:val="000000"/>
          <w:sz w:val="20"/>
          <w:szCs w:val="20"/>
          <w:lang w:val="en-US" w:eastAsia="ru-RU"/>
        </w:rPr>
        <w:t>perioadei</w:t>
      </w:r>
      <w:proofErr w:type="spellEnd"/>
      <w:r w:rsidRPr="0092773C">
        <w:rPr>
          <w:noProof w:val="0"/>
          <w:color w:val="000000"/>
          <w:sz w:val="20"/>
          <w:szCs w:val="20"/>
          <w:lang w:val="en-US" w:eastAsia="ru-RU"/>
        </w:rPr>
        <w:t xml:space="preserve"> de </w:t>
      </w:r>
      <w:proofErr w:type="spellStart"/>
      <w:r w:rsidRPr="0092773C">
        <w:rPr>
          <w:noProof w:val="0"/>
          <w:color w:val="000000"/>
          <w:sz w:val="20"/>
          <w:szCs w:val="20"/>
          <w:lang w:val="en-US" w:eastAsia="ru-RU"/>
        </w:rPr>
        <w:t>gestiune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prezintă</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Casei</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Naţionale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în</w:t>
      </w:r>
      <w:proofErr w:type="spellEnd"/>
      <w:r w:rsidRPr="0092773C">
        <w:rPr>
          <w:noProof w:val="0"/>
          <w:color w:val="000000"/>
          <w:sz w:val="20"/>
          <w:szCs w:val="20"/>
          <w:lang w:val="en-US" w:eastAsia="ru-RU"/>
        </w:rPr>
        <w:t xml:space="preserve"> format electronic </w:t>
      </w:r>
      <w:proofErr w:type="spellStart"/>
      <w:r w:rsidRPr="0092773C">
        <w:rPr>
          <w:noProof w:val="0"/>
          <w:color w:val="000000"/>
          <w:sz w:val="20"/>
          <w:szCs w:val="20"/>
          <w:lang w:val="en-US" w:eastAsia="ru-RU"/>
        </w:rPr>
        <w:t>lista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persoanelor</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tratate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în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baza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biletelor</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procurate</w:t>
      </w:r>
      <w:proofErr w:type="spellEnd"/>
      <w:r w:rsidRPr="0092773C">
        <w:rPr>
          <w:noProof w:val="0"/>
          <w:color w:val="000000"/>
          <w:sz w:val="20"/>
          <w:szCs w:val="20"/>
          <w:lang w:val="en-US" w:eastAsia="ru-RU"/>
        </w:rPr>
        <w:t xml:space="preserve"> de Casa </w:t>
      </w:r>
      <w:proofErr w:type="spellStart"/>
      <w:r w:rsidRPr="0092773C">
        <w:rPr>
          <w:noProof w:val="0"/>
          <w:color w:val="000000"/>
          <w:sz w:val="20"/>
          <w:szCs w:val="20"/>
          <w:lang w:val="en-US" w:eastAsia="ru-RU"/>
        </w:rPr>
        <w:t>Naţională</w:t>
      </w:r>
      <w:proofErr w:type="spellEnd"/>
      <w:r w:rsidRPr="0092773C">
        <w:rPr>
          <w:noProof w:val="0"/>
          <w:color w:val="000000"/>
          <w:sz w:val="20"/>
          <w:szCs w:val="20"/>
          <w:lang w:val="en-US" w:eastAsia="ru-RU"/>
        </w:rPr>
        <w:t xml:space="preserve"> de </w:t>
      </w:r>
      <w:proofErr w:type="spellStart"/>
      <w:r w:rsidRPr="0092773C">
        <w:rPr>
          <w:noProof w:val="0"/>
          <w:color w:val="000000"/>
          <w:sz w:val="20"/>
          <w:szCs w:val="20"/>
          <w:lang w:val="en-US" w:eastAsia="ru-RU"/>
        </w:rPr>
        <w:t>Asigurări</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Sociale</w:t>
      </w:r>
      <w:proofErr w:type="spellEnd"/>
      <w:r w:rsidRPr="0092773C">
        <w:rPr>
          <w:noProof w:val="0"/>
          <w:color w:val="000000"/>
          <w:sz w:val="20"/>
          <w:szCs w:val="20"/>
          <w:lang w:val="en-US" w:eastAsia="ru-RU"/>
        </w:rPr>
        <w:t xml:space="preserve"> </w:t>
      </w:r>
      <w:r w:rsidRPr="0092773C">
        <w:rPr>
          <w:b/>
          <w:noProof w:val="0"/>
          <w:color w:val="0000FF"/>
          <w:sz w:val="20"/>
          <w:szCs w:val="20"/>
          <w:lang w:val="en-US" w:eastAsia="ru-RU"/>
        </w:rPr>
        <w:t>(</w:t>
      </w:r>
      <w:proofErr w:type="spellStart"/>
      <w:r w:rsidRPr="0092773C">
        <w:rPr>
          <w:b/>
          <w:noProof w:val="0"/>
          <w:color w:val="0000FF"/>
          <w:sz w:val="20"/>
          <w:szCs w:val="20"/>
          <w:lang w:val="en-US" w:eastAsia="ru-RU"/>
        </w:rPr>
        <w:t>Anexa</w:t>
      </w:r>
      <w:proofErr w:type="spellEnd"/>
      <w:r w:rsidRPr="0092773C">
        <w:rPr>
          <w:b/>
          <w:noProof w:val="0"/>
          <w:color w:val="0000FF"/>
          <w:sz w:val="20"/>
          <w:szCs w:val="20"/>
          <w:lang w:val="en-US" w:eastAsia="ru-RU"/>
        </w:rPr>
        <w:t xml:space="preserve"> nr.5).</w:t>
      </w:r>
    </w:p>
    <w:p w14:paraId="7526DF1B" w14:textId="77777777" w:rsidR="0092773C" w:rsidRPr="0092773C" w:rsidRDefault="0092773C" w:rsidP="0092773C">
      <w:pPr>
        <w:numPr>
          <w:ilvl w:val="0"/>
          <w:numId w:val="27"/>
        </w:numPr>
        <w:tabs>
          <w:tab w:val="clear" w:pos="502"/>
          <w:tab w:val="left" w:pos="180"/>
          <w:tab w:val="num" w:pos="360"/>
          <w:tab w:val="left" w:pos="1080"/>
        </w:tabs>
        <w:ind w:left="-180" w:firstLine="0"/>
        <w:jc w:val="both"/>
        <w:rPr>
          <w:b/>
          <w:noProof w:val="0"/>
          <w:color w:val="0000FF"/>
          <w:sz w:val="20"/>
          <w:szCs w:val="20"/>
          <w:lang w:val="en-US" w:eastAsia="ru-RU"/>
        </w:rPr>
      </w:pPr>
      <w:proofErr w:type="spellStart"/>
      <w:r w:rsidRPr="0092773C">
        <w:rPr>
          <w:noProof w:val="0"/>
          <w:color w:val="000000"/>
          <w:sz w:val="20"/>
          <w:szCs w:val="20"/>
          <w:lang w:val="en-US" w:eastAsia="ru-RU"/>
        </w:rPr>
        <w:t>Operatorii</w:t>
      </w:r>
      <w:proofErr w:type="spellEnd"/>
      <w:r w:rsidRPr="0092773C">
        <w:rPr>
          <w:noProof w:val="0"/>
          <w:color w:val="000000"/>
          <w:sz w:val="20"/>
          <w:szCs w:val="20"/>
          <w:lang w:val="en-US" w:eastAsia="ru-RU"/>
        </w:rPr>
        <w:t xml:space="preserve"> economici, </w:t>
      </w:r>
      <w:proofErr w:type="spellStart"/>
      <w:r w:rsidRPr="0092773C">
        <w:rPr>
          <w:noProof w:val="0"/>
          <w:color w:val="000000"/>
          <w:sz w:val="20"/>
          <w:szCs w:val="20"/>
          <w:lang w:val="en-US" w:eastAsia="ru-RU"/>
        </w:rPr>
        <w:t>trimestrial</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până</w:t>
      </w:r>
      <w:proofErr w:type="spellEnd"/>
      <w:r w:rsidRPr="0092773C">
        <w:rPr>
          <w:noProof w:val="0"/>
          <w:color w:val="000000"/>
          <w:sz w:val="20"/>
          <w:szCs w:val="20"/>
          <w:lang w:val="en-US" w:eastAsia="ru-RU"/>
        </w:rPr>
        <w:t xml:space="preserve"> la data de 5 a </w:t>
      </w:r>
      <w:proofErr w:type="spellStart"/>
      <w:r w:rsidRPr="0092773C">
        <w:rPr>
          <w:noProof w:val="0"/>
          <w:color w:val="000000"/>
          <w:sz w:val="20"/>
          <w:szCs w:val="20"/>
          <w:lang w:val="en-US" w:eastAsia="ru-RU"/>
        </w:rPr>
        <w:t>trimestrului</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următor</w:t>
      </w:r>
      <w:proofErr w:type="spellEnd"/>
      <w:r w:rsidRPr="0092773C">
        <w:rPr>
          <w:noProof w:val="0"/>
          <w:color w:val="000000"/>
          <w:sz w:val="20"/>
          <w:szCs w:val="20"/>
          <w:lang w:val="en-US" w:eastAsia="ru-RU"/>
        </w:rPr>
        <w:t xml:space="preserve"> a </w:t>
      </w:r>
      <w:proofErr w:type="spellStart"/>
      <w:r w:rsidRPr="0092773C">
        <w:rPr>
          <w:noProof w:val="0"/>
          <w:color w:val="000000"/>
          <w:sz w:val="20"/>
          <w:szCs w:val="20"/>
          <w:lang w:val="en-US" w:eastAsia="ru-RU"/>
        </w:rPr>
        <w:t>perioadei</w:t>
      </w:r>
      <w:proofErr w:type="spellEnd"/>
      <w:r w:rsidRPr="0092773C">
        <w:rPr>
          <w:noProof w:val="0"/>
          <w:color w:val="000000"/>
          <w:sz w:val="20"/>
          <w:szCs w:val="20"/>
          <w:lang w:val="en-US" w:eastAsia="ru-RU"/>
        </w:rPr>
        <w:t xml:space="preserve"> de </w:t>
      </w:r>
      <w:proofErr w:type="spellStart"/>
      <w:r w:rsidRPr="0092773C">
        <w:rPr>
          <w:noProof w:val="0"/>
          <w:color w:val="000000"/>
          <w:sz w:val="20"/>
          <w:szCs w:val="20"/>
          <w:lang w:val="en-US" w:eastAsia="ru-RU"/>
        </w:rPr>
        <w:t>gestiune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prezintă</w:t>
      </w:r>
      <w:proofErr w:type="spellEnd"/>
      <w:r w:rsidRPr="0092773C">
        <w:rPr>
          <w:noProof w:val="0"/>
          <w:color w:val="000000"/>
          <w:sz w:val="20"/>
          <w:szCs w:val="20"/>
          <w:lang w:val="en-US" w:eastAsia="ru-RU"/>
        </w:rPr>
        <w:t xml:space="preserve"> pe </w:t>
      </w:r>
      <w:proofErr w:type="spellStart"/>
      <w:r w:rsidRPr="0092773C">
        <w:rPr>
          <w:noProof w:val="0"/>
          <w:color w:val="000000"/>
          <w:sz w:val="20"/>
          <w:szCs w:val="20"/>
          <w:lang w:val="en-US" w:eastAsia="ru-RU"/>
        </w:rPr>
        <w:t>suport</w:t>
      </w:r>
      <w:proofErr w:type="spellEnd"/>
      <w:r w:rsidRPr="0092773C">
        <w:rPr>
          <w:noProof w:val="0"/>
          <w:color w:val="000000"/>
          <w:sz w:val="20"/>
          <w:szCs w:val="20"/>
          <w:lang w:val="en-US" w:eastAsia="ru-RU"/>
        </w:rPr>
        <w:t xml:space="preserve"> de </w:t>
      </w:r>
      <w:proofErr w:type="spellStart"/>
      <w:r w:rsidRPr="0092773C">
        <w:rPr>
          <w:noProof w:val="0"/>
          <w:color w:val="000000"/>
          <w:sz w:val="20"/>
          <w:szCs w:val="20"/>
          <w:lang w:val="en-US" w:eastAsia="ru-RU"/>
        </w:rPr>
        <w:t>hârtie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informaţia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privind</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utilizarea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biletelor</w:t>
      </w:r>
      <w:proofErr w:type="spellEnd"/>
      <w:r w:rsidRPr="0092773C">
        <w:rPr>
          <w:noProof w:val="0"/>
          <w:color w:val="000000"/>
          <w:sz w:val="20"/>
          <w:szCs w:val="20"/>
          <w:lang w:val="en-US" w:eastAsia="ru-RU"/>
        </w:rPr>
        <w:t xml:space="preserve"> conform </w:t>
      </w:r>
      <w:proofErr w:type="spellStart"/>
      <w:r w:rsidRPr="0092773C">
        <w:rPr>
          <w:noProof w:val="0"/>
          <w:color w:val="000000"/>
          <w:sz w:val="20"/>
          <w:szCs w:val="20"/>
          <w:lang w:val="en-US" w:eastAsia="ru-RU"/>
        </w:rPr>
        <w:t>contractului</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şi</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datele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despre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biletele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neutilizate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în</w:t>
      </w:r>
      <w:proofErr w:type="spellEnd"/>
      <w:r w:rsidRPr="0092773C">
        <w:rPr>
          <w:noProof w:val="0"/>
          <w:color w:val="000000"/>
          <w:sz w:val="20"/>
          <w:szCs w:val="20"/>
          <w:lang w:val="en-US" w:eastAsia="ru-RU"/>
        </w:rPr>
        <w:t xml:space="preserve"> termen </w:t>
      </w:r>
      <w:r w:rsidRPr="0092773C">
        <w:rPr>
          <w:b/>
          <w:noProof w:val="0"/>
          <w:color w:val="0000FF"/>
          <w:sz w:val="20"/>
          <w:szCs w:val="20"/>
          <w:lang w:val="en-US" w:eastAsia="ru-RU"/>
        </w:rPr>
        <w:t>(</w:t>
      </w:r>
      <w:proofErr w:type="spellStart"/>
      <w:r w:rsidRPr="0092773C">
        <w:rPr>
          <w:b/>
          <w:noProof w:val="0"/>
          <w:color w:val="0000FF"/>
          <w:sz w:val="20"/>
          <w:szCs w:val="20"/>
          <w:lang w:val="en-US" w:eastAsia="ru-RU"/>
        </w:rPr>
        <w:t>Anexa</w:t>
      </w:r>
      <w:proofErr w:type="spellEnd"/>
      <w:r w:rsidRPr="0092773C">
        <w:rPr>
          <w:b/>
          <w:noProof w:val="0"/>
          <w:color w:val="0000FF"/>
          <w:sz w:val="20"/>
          <w:szCs w:val="20"/>
          <w:lang w:val="en-US" w:eastAsia="ru-RU"/>
        </w:rPr>
        <w:t xml:space="preserve"> nr.6).</w:t>
      </w:r>
    </w:p>
    <w:p w14:paraId="6F4A0E09" w14:textId="77777777" w:rsidR="0092773C" w:rsidRPr="0092773C" w:rsidRDefault="0092773C" w:rsidP="0092773C">
      <w:pPr>
        <w:numPr>
          <w:ilvl w:val="0"/>
          <w:numId w:val="27"/>
        </w:numPr>
        <w:tabs>
          <w:tab w:val="clear" w:pos="502"/>
          <w:tab w:val="left" w:pos="180"/>
          <w:tab w:val="num" w:pos="360"/>
          <w:tab w:val="left" w:pos="1080"/>
        </w:tabs>
        <w:ind w:left="-180" w:firstLine="0"/>
        <w:jc w:val="both"/>
        <w:rPr>
          <w:noProof w:val="0"/>
          <w:sz w:val="20"/>
          <w:szCs w:val="20"/>
          <w:lang w:val="en-US" w:eastAsia="ru-RU"/>
        </w:rPr>
      </w:pPr>
      <w:proofErr w:type="spellStart"/>
      <w:r w:rsidRPr="0092773C">
        <w:rPr>
          <w:noProof w:val="0"/>
          <w:sz w:val="20"/>
          <w:szCs w:val="20"/>
          <w:lang w:val="en-US" w:eastAsia="ru-RU"/>
        </w:rPr>
        <w:t>Neprezentarea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termen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format electronic a </w:t>
      </w:r>
      <w:proofErr w:type="spellStart"/>
      <w:r w:rsidRPr="0092773C">
        <w:rPr>
          <w:noProof w:val="0"/>
          <w:sz w:val="20"/>
          <w:szCs w:val="20"/>
          <w:lang w:val="en-US" w:eastAsia="ru-RU"/>
        </w:rPr>
        <w:t>listei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procurate</w:t>
      </w:r>
      <w:proofErr w:type="spellEnd"/>
      <w:r w:rsidRPr="0092773C">
        <w:rPr>
          <w:noProof w:val="0"/>
          <w:sz w:val="20"/>
          <w:szCs w:val="20"/>
          <w:lang w:val="en-US" w:eastAsia="ru-RU"/>
        </w:rPr>
        <w:t xml:space="preserve"> de Casa </w:t>
      </w:r>
      <w:proofErr w:type="spellStart"/>
      <w:r w:rsidRPr="0092773C">
        <w:rPr>
          <w:noProof w:val="0"/>
          <w:sz w:val="20"/>
          <w:szCs w:val="20"/>
          <w:lang w:val="en-US" w:eastAsia="ru-RU"/>
        </w:rPr>
        <w:t>Naţională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Asigurări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Sociale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atrage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sine </w:t>
      </w:r>
      <w:proofErr w:type="spellStart"/>
      <w:r w:rsidRPr="0092773C">
        <w:rPr>
          <w:noProof w:val="0"/>
          <w:sz w:val="20"/>
          <w:szCs w:val="20"/>
          <w:lang w:val="en-US" w:eastAsia="ru-RU"/>
        </w:rPr>
        <w:t>aplicarea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sancţiunilor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financiare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mărime</w:t>
      </w:r>
      <w:proofErr w:type="spellEnd"/>
      <w:r w:rsidRPr="0092773C">
        <w:rPr>
          <w:noProof w:val="0"/>
          <w:sz w:val="20"/>
          <w:szCs w:val="20"/>
          <w:lang w:val="en-US" w:eastAsia="ru-RU"/>
        </w:rPr>
        <w:t xml:space="preserve"> de 0,1% de la </w:t>
      </w:r>
      <w:proofErr w:type="spellStart"/>
      <w:r w:rsidRPr="0092773C">
        <w:rPr>
          <w:noProof w:val="0"/>
          <w:sz w:val="20"/>
          <w:szCs w:val="20"/>
          <w:lang w:val="en-US" w:eastAsia="ru-RU"/>
        </w:rPr>
        <w:t>suma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contractuală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fiecare</w:t>
      </w:r>
      <w:proofErr w:type="spellEnd"/>
      <w:r w:rsidRPr="0092773C">
        <w:rPr>
          <w:noProof w:val="0"/>
          <w:sz w:val="20"/>
          <w:szCs w:val="20"/>
          <w:lang w:val="en-US" w:eastAsia="ru-RU"/>
        </w:rPr>
        <w:t xml:space="preserve"> zi </w:t>
      </w:r>
      <w:proofErr w:type="spellStart"/>
      <w:r w:rsidRPr="0092773C">
        <w:rPr>
          <w:noProof w:val="0"/>
          <w:sz w:val="20"/>
          <w:szCs w:val="20"/>
          <w:lang w:val="en-US" w:eastAsia="ru-RU"/>
        </w:rPr>
        <w:t>întârziată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dar</w:t>
      </w:r>
      <w:proofErr w:type="spellEnd"/>
      <w:r w:rsidRPr="0092773C">
        <w:rPr>
          <w:noProof w:val="0"/>
          <w:sz w:val="20"/>
          <w:szCs w:val="20"/>
          <w:lang w:val="en-US" w:eastAsia="ru-RU"/>
        </w:rPr>
        <w:t xml:space="preserve"> nu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mult</w:t>
      </w:r>
      <w:proofErr w:type="spellEnd"/>
      <w:r w:rsidRPr="0092773C">
        <w:rPr>
          <w:noProof w:val="0"/>
          <w:sz w:val="20"/>
          <w:szCs w:val="20"/>
          <w:lang w:val="en-US" w:eastAsia="ru-RU"/>
        </w:rPr>
        <w:t xml:space="preserve"> de 5%”.</w:t>
      </w:r>
    </w:p>
    <w:p w14:paraId="07095999" w14:textId="77777777" w:rsidR="0092773C" w:rsidRPr="0092773C" w:rsidRDefault="0092773C" w:rsidP="0092773C">
      <w:pPr>
        <w:numPr>
          <w:ilvl w:val="0"/>
          <w:numId w:val="27"/>
        </w:numPr>
        <w:tabs>
          <w:tab w:val="clear" w:pos="502"/>
          <w:tab w:val="left" w:pos="180"/>
          <w:tab w:val="num" w:pos="360"/>
          <w:tab w:val="left" w:pos="1080"/>
        </w:tabs>
        <w:ind w:left="-180" w:firstLine="0"/>
        <w:jc w:val="both"/>
        <w:rPr>
          <w:noProof w:val="0"/>
          <w:sz w:val="20"/>
          <w:szCs w:val="20"/>
          <w:lang w:val="en-US" w:eastAsia="ru-RU"/>
        </w:rPr>
      </w:pPr>
      <w:proofErr w:type="spellStart"/>
      <w:r w:rsidRPr="0092773C">
        <w:rPr>
          <w:noProof w:val="0"/>
          <w:sz w:val="20"/>
          <w:szCs w:val="20"/>
          <w:lang w:val="en-US" w:eastAsia="ru-RU"/>
        </w:rPr>
        <w:t>Operatorii</w:t>
      </w:r>
      <w:proofErr w:type="spellEnd"/>
      <w:r w:rsidRPr="0092773C">
        <w:rPr>
          <w:noProof w:val="0"/>
          <w:sz w:val="20"/>
          <w:szCs w:val="20"/>
          <w:lang w:val="en-US" w:eastAsia="ru-RU"/>
        </w:rPr>
        <w:t xml:space="preserve"> economici, la </w:t>
      </w:r>
      <w:proofErr w:type="spellStart"/>
      <w:r w:rsidRPr="0092773C">
        <w:rPr>
          <w:noProof w:val="0"/>
          <w:sz w:val="20"/>
          <w:szCs w:val="20"/>
          <w:lang w:val="en-US" w:eastAsia="ru-RU"/>
        </w:rPr>
        <w:t>solicitarea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Casei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Naţionale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Asigurări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Sociale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Caselor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Teritoriale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Asigurări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Sociale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prezintă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setul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documente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autentificate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semnătura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conducătorului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ştampila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stațiunii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care </w:t>
      </w:r>
      <w:proofErr w:type="spellStart"/>
      <w:r w:rsidRPr="0092773C">
        <w:rPr>
          <w:noProof w:val="0"/>
          <w:sz w:val="20"/>
          <w:szCs w:val="20"/>
          <w:lang w:val="en-US" w:eastAsia="ru-RU"/>
        </w:rPr>
        <w:t>constă</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copia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copia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bonului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alimentare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copia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bonului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biletul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extrasul</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foaia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observaţie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pacientului</w:t>
      </w:r>
      <w:proofErr w:type="spellEnd"/>
      <w:r w:rsidRPr="0092773C">
        <w:rPr>
          <w:b/>
          <w:noProof w:val="0"/>
          <w:sz w:val="20"/>
          <w:szCs w:val="20"/>
          <w:lang w:val="en-US" w:eastAsia="ru-RU"/>
        </w:rPr>
        <w:t xml:space="preserve"> </w:t>
      </w:r>
      <w:r w:rsidRPr="0092773C">
        <w:rPr>
          <w:noProof w:val="0"/>
          <w:sz w:val="20"/>
          <w:szCs w:val="20"/>
          <w:lang w:val="en-US" w:eastAsia="ru-RU"/>
        </w:rPr>
        <w:t xml:space="preserve">pe </w:t>
      </w:r>
      <w:proofErr w:type="spellStart"/>
      <w:r w:rsidRPr="0092773C">
        <w:rPr>
          <w:noProof w:val="0"/>
          <w:sz w:val="20"/>
          <w:szCs w:val="20"/>
          <w:lang w:val="en-US" w:eastAsia="ru-RU"/>
        </w:rPr>
        <w:t>perioada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pacientului</w:t>
      </w:r>
      <w:proofErr w:type="spellEnd"/>
      <w:r w:rsidRPr="0092773C">
        <w:rPr>
          <w:noProof w:val="0"/>
          <w:sz w:val="20"/>
          <w:szCs w:val="20"/>
          <w:lang w:val="en-US" w:eastAsia="ru-RU"/>
        </w:rPr>
        <w:t xml:space="preserve"> (data </w:t>
      </w:r>
      <w:proofErr w:type="spellStart"/>
      <w:r w:rsidRPr="0092773C">
        <w:rPr>
          <w:noProof w:val="0"/>
          <w:sz w:val="20"/>
          <w:szCs w:val="20"/>
          <w:lang w:val="en-US" w:eastAsia="ru-RU"/>
        </w:rPr>
        <w:t>internării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data </w:t>
      </w:r>
      <w:proofErr w:type="spellStart"/>
      <w:r w:rsidRPr="0092773C">
        <w:rPr>
          <w:noProof w:val="0"/>
          <w:sz w:val="20"/>
          <w:szCs w:val="20"/>
          <w:lang w:val="en-US" w:eastAsia="ru-RU"/>
        </w:rPr>
        <w:t>externării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copia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fişei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forma Nr.072, </w:t>
      </w:r>
      <w:proofErr w:type="spellStart"/>
      <w:r w:rsidRPr="0092773C">
        <w:rPr>
          <w:noProof w:val="0"/>
          <w:sz w:val="20"/>
          <w:szCs w:val="20"/>
          <w:lang w:val="en-US" w:eastAsia="ru-RU"/>
        </w:rPr>
        <w:t>prezentată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obligatoriu</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sosire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staţiunea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balneosanatorială</w:t>
      </w:r>
      <w:proofErr w:type="spellEnd"/>
      <w:r w:rsidRPr="0092773C">
        <w:rPr>
          <w:noProof w:val="0"/>
          <w:sz w:val="20"/>
          <w:szCs w:val="20"/>
          <w:lang w:val="en-US" w:eastAsia="ru-RU"/>
        </w:rPr>
        <w:t>.</w:t>
      </w:r>
    </w:p>
    <w:p w14:paraId="0CBEEC78" w14:textId="77777777" w:rsidR="0092773C" w:rsidRPr="0092773C" w:rsidRDefault="0092773C" w:rsidP="0092773C">
      <w:pPr>
        <w:numPr>
          <w:ilvl w:val="0"/>
          <w:numId w:val="27"/>
        </w:numPr>
        <w:tabs>
          <w:tab w:val="clear" w:pos="502"/>
          <w:tab w:val="left" w:pos="180"/>
          <w:tab w:val="num" w:pos="360"/>
          <w:tab w:val="left" w:pos="1080"/>
        </w:tabs>
        <w:ind w:left="-180" w:firstLine="0"/>
        <w:jc w:val="both"/>
        <w:rPr>
          <w:noProof w:val="0"/>
          <w:color w:val="FF0000"/>
          <w:sz w:val="20"/>
          <w:szCs w:val="20"/>
          <w:lang w:val="en-US" w:eastAsia="ru-RU"/>
        </w:rPr>
      </w:pPr>
      <w:r w:rsidRPr="0092773C">
        <w:rPr>
          <w:noProof w:val="0"/>
          <w:sz w:val="20"/>
          <w:szCs w:val="20"/>
          <w:lang w:val="en-US" w:eastAsia="ru-RU"/>
        </w:rPr>
        <w:t xml:space="preserve">La </w:t>
      </w:r>
      <w:proofErr w:type="spellStart"/>
      <w:r w:rsidRPr="0092773C">
        <w:rPr>
          <w:noProof w:val="0"/>
          <w:sz w:val="20"/>
          <w:szCs w:val="20"/>
          <w:lang w:val="en-US" w:eastAsia="ru-RU"/>
        </w:rPr>
        <w:t>decizia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grupului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lucru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achiziţii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publice</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grup</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lucru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efectua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deplasările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verificarea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documentaţiei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serviciilor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prestate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către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ofertant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Deplasările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fi </w:t>
      </w:r>
      <w:proofErr w:type="spellStart"/>
      <w:r w:rsidRPr="0092773C">
        <w:rPr>
          <w:noProof w:val="0"/>
          <w:sz w:val="20"/>
          <w:szCs w:val="20"/>
          <w:lang w:val="en-US" w:eastAsia="ru-RU"/>
        </w:rPr>
        <w:t>efectuate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atît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perioadă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evaluare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cît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perioada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executarea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contractelor</w:t>
      </w:r>
      <w:proofErr w:type="spellEnd"/>
      <w:r w:rsidRPr="0092773C">
        <w:rPr>
          <w:noProof w:val="0"/>
          <w:color w:val="FF0000"/>
          <w:sz w:val="20"/>
          <w:szCs w:val="20"/>
          <w:lang w:val="en-US" w:eastAsia="ru-RU"/>
        </w:rPr>
        <w:t>.</w:t>
      </w:r>
    </w:p>
    <w:p w14:paraId="13827FAE" w14:textId="77777777" w:rsidR="0092773C" w:rsidRPr="0092773C" w:rsidRDefault="0092773C" w:rsidP="0092773C">
      <w:pPr>
        <w:numPr>
          <w:ilvl w:val="0"/>
          <w:numId w:val="27"/>
        </w:numPr>
        <w:tabs>
          <w:tab w:val="clear" w:pos="502"/>
          <w:tab w:val="left" w:pos="180"/>
          <w:tab w:val="num" w:pos="360"/>
          <w:tab w:val="left" w:pos="1080"/>
        </w:tabs>
        <w:ind w:left="-180" w:firstLine="0"/>
        <w:jc w:val="both"/>
        <w:rPr>
          <w:noProof w:val="0"/>
          <w:sz w:val="20"/>
          <w:szCs w:val="20"/>
          <w:lang w:val="en-US" w:eastAsia="ru-RU"/>
        </w:rPr>
      </w:pPr>
      <w:proofErr w:type="spellStart"/>
      <w:r w:rsidRPr="0092773C">
        <w:rPr>
          <w:noProof w:val="0"/>
          <w:sz w:val="20"/>
          <w:szCs w:val="20"/>
          <w:lang w:val="en-US" w:eastAsia="ru-RU"/>
        </w:rPr>
        <w:t>Biletele</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achiziţiona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limita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mijloacelor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disponibile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alocate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bugetul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asigurărilor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sociale</w:t>
      </w:r>
      <w:proofErr w:type="spellEnd"/>
      <w:r w:rsidRPr="0092773C">
        <w:rPr>
          <w:noProof w:val="0"/>
          <w:sz w:val="20"/>
          <w:szCs w:val="20"/>
          <w:lang w:val="en-US" w:eastAsia="ru-RU"/>
        </w:rPr>
        <w:t xml:space="preserve"> de stat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anul</w:t>
      </w:r>
      <w:proofErr w:type="spellEnd"/>
      <w:r w:rsidRPr="0092773C">
        <w:rPr>
          <w:noProof w:val="0"/>
          <w:sz w:val="20"/>
          <w:szCs w:val="20"/>
          <w:lang w:val="en-US" w:eastAsia="ru-RU"/>
        </w:rPr>
        <w:t xml:space="preserve"> 2026.</w:t>
      </w:r>
    </w:p>
    <w:p w14:paraId="1068DFA6" w14:textId="77777777" w:rsidR="0092773C" w:rsidRPr="0092773C" w:rsidRDefault="0092773C" w:rsidP="0092773C">
      <w:pPr>
        <w:numPr>
          <w:ilvl w:val="0"/>
          <w:numId w:val="27"/>
        </w:numPr>
        <w:tabs>
          <w:tab w:val="clear" w:pos="502"/>
          <w:tab w:val="left" w:pos="180"/>
          <w:tab w:val="num" w:pos="360"/>
          <w:tab w:val="left" w:pos="1080"/>
        </w:tabs>
        <w:ind w:left="-180" w:firstLine="0"/>
        <w:jc w:val="both"/>
        <w:rPr>
          <w:noProof w:val="0"/>
          <w:sz w:val="20"/>
          <w:szCs w:val="20"/>
          <w:lang w:val="en-US" w:eastAsia="ru-RU"/>
        </w:rPr>
      </w:pP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cazul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neutilizării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pînă</w:t>
      </w:r>
      <w:proofErr w:type="spellEnd"/>
      <w:r w:rsidRPr="0092773C">
        <w:rPr>
          <w:noProof w:val="0"/>
          <w:sz w:val="20"/>
          <w:szCs w:val="20"/>
          <w:lang w:val="en-US" w:eastAsia="ru-RU"/>
        </w:rPr>
        <w:t xml:space="preserve"> pe data de </w:t>
      </w:r>
      <w:proofErr w:type="gramStart"/>
      <w:r w:rsidRPr="0092773C">
        <w:rPr>
          <w:b/>
          <w:noProof w:val="0"/>
          <w:color w:val="0000FF"/>
          <w:sz w:val="20"/>
          <w:szCs w:val="20"/>
          <w:lang w:val="en-US" w:eastAsia="ru-RU"/>
        </w:rPr>
        <w:t>31.12.2026</w:t>
      </w:r>
      <w:r w:rsidRPr="0092773C">
        <w:rPr>
          <w:noProof w:val="0"/>
          <w:sz w:val="20"/>
          <w:szCs w:val="20"/>
          <w:lang w:val="en-US" w:eastAsia="ru-RU"/>
        </w:rPr>
        <w:t xml:space="preserve">  (</w:t>
      </w:r>
      <w:proofErr w:type="gramEnd"/>
      <w:r w:rsidRPr="0092773C">
        <w:rPr>
          <w:noProof w:val="0"/>
          <w:sz w:val="20"/>
          <w:szCs w:val="20"/>
          <w:lang w:val="en-US" w:eastAsia="ru-RU"/>
        </w:rPr>
        <w:t xml:space="preserve">ultima zi de </w:t>
      </w:r>
      <w:proofErr w:type="spellStart"/>
      <w:r w:rsidRPr="0092773C">
        <w:rPr>
          <w:noProof w:val="0"/>
          <w:sz w:val="20"/>
          <w:szCs w:val="20"/>
          <w:lang w:val="en-US" w:eastAsia="ru-RU"/>
        </w:rPr>
        <w:t>prestarea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serviciilor</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returna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Instituției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diminuarea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numărului</w:t>
      </w:r>
      <w:proofErr w:type="spellEnd"/>
      <w:r w:rsidRPr="0092773C">
        <w:rPr>
          <w:noProof w:val="0"/>
          <w:sz w:val="20"/>
          <w:szCs w:val="20"/>
          <w:lang w:val="en-US" w:eastAsia="ru-RU"/>
        </w:rPr>
        <w:t>/</w:t>
      </w:r>
      <w:proofErr w:type="spellStart"/>
      <w:r w:rsidRPr="0092773C">
        <w:rPr>
          <w:noProof w:val="0"/>
          <w:sz w:val="20"/>
          <w:szCs w:val="20"/>
          <w:lang w:val="en-US" w:eastAsia="ru-RU"/>
        </w:rPr>
        <w:t>sumei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totale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bilete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prevăzute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Contract.</w:t>
      </w:r>
    </w:p>
    <w:p w14:paraId="2258A7F1" w14:textId="77777777" w:rsidR="0092773C" w:rsidRPr="0092773C" w:rsidRDefault="0092773C" w:rsidP="0092773C">
      <w:pPr>
        <w:tabs>
          <w:tab w:val="left" w:pos="180"/>
          <w:tab w:val="left" w:pos="1080"/>
        </w:tabs>
        <w:ind w:left="-180"/>
        <w:jc w:val="both"/>
        <w:rPr>
          <w:noProof w:val="0"/>
          <w:color w:val="FF0000"/>
          <w:sz w:val="20"/>
          <w:szCs w:val="20"/>
          <w:lang w:val="en-US" w:eastAsia="ru-RU"/>
        </w:rPr>
      </w:pPr>
    </w:p>
    <w:p w14:paraId="3E2F8AB7" w14:textId="77777777" w:rsidR="0092773C" w:rsidRPr="0092773C" w:rsidRDefault="0092773C" w:rsidP="0092773C">
      <w:pPr>
        <w:numPr>
          <w:ilvl w:val="0"/>
          <w:numId w:val="27"/>
        </w:numPr>
        <w:tabs>
          <w:tab w:val="clear" w:pos="502"/>
          <w:tab w:val="left" w:pos="-142"/>
          <w:tab w:val="num" w:pos="360"/>
          <w:tab w:val="left" w:pos="1080"/>
        </w:tabs>
        <w:ind w:left="-142" w:firstLine="0"/>
        <w:jc w:val="both"/>
        <w:rPr>
          <w:noProof w:val="0"/>
          <w:sz w:val="20"/>
          <w:szCs w:val="20"/>
          <w:lang w:val="en-US" w:eastAsia="ru-RU"/>
        </w:rPr>
      </w:pPr>
      <w:proofErr w:type="spellStart"/>
      <w:r w:rsidRPr="0092773C">
        <w:rPr>
          <w:noProof w:val="0"/>
          <w:sz w:val="20"/>
          <w:szCs w:val="20"/>
          <w:lang w:val="en-US" w:eastAsia="ru-RU"/>
        </w:rPr>
        <w:t>Biletele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veterani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asigurate</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procura</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indicarea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mod </w:t>
      </w:r>
      <w:proofErr w:type="spellStart"/>
      <w:r w:rsidRPr="0092773C">
        <w:rPr>
          <w:noProof w:val="0"/>
          <w:sz w:val="20"/>
          <w:szCs w:val="20"/>
          <w:lang w:val="en-US" w:eastAsia="ru-RU"/>
        </w:rPr>
        <w:t>obligatoriu</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următoarelor</w:t>
      </w:r>
      <w:proofErr w:type="spellEnd"/>
      <w:r w:rsidRPr="0092773C">
        <w:rPr>
          <w:noProof w:val="0"/>
          <w:sz w:val="20"/>
          <w:szCs w:val="20"/>
          <w:lang w:val="en-US" w:eastAsia="ru-RU"/>
        </w:rPr>
        <w:t>:</w:t>
      </w:r>
    </w:p>
    <w:p w14:paraId="40E950DE" w14:textId="77777777" w:rsidR="0092773C" w:rsidRPr="0092773C" w:rsidRDefault="0092773C" w:rsidP="0092773C">
      <w:pPr>
        <w:numPr>
          <w:ilvl w:val="0"/>
          <w:numId w:val="28"/>
        </w:numPr>
        <w:tabs>
          <w:tab w:val="left" w:pos="0"/>
        </w:tabs>
        <w:suppressAutoHyphens/>
        <w:jc w:val="both"/>
        <w:rPr>
          <w:noProof w:val="0"/>
          <w:sz w:val="20"/>
          <w:szCs w:val="20"/>
          <w:lang w:val="ru-RU" w:eastAsia="ru-RU"/>
        </w:rPr>
      </w:pPr>
      <w:proofErr w:type="spellStart"/>
      <w:r w:rsidRPr="0092773C">
        <w:rPr>
          <w:noProof w:val="0"/>
          <w:sz w:val="20"/>
          <w:szCs w:val="20"/>
          <w:lang w:val="ru-RU" w:eastAsia="ru-RU"/>
        </w:rPr>
        <w:t>Numele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prenumele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patronimicul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beneficiarului</w:t>
      </w:r>
      <w:proofErr w:type="spellEnd"/>
      <w:r w:rsidRPr="0092773C">
        <w:rPr>
          <w:noProof w:val="0"/>
          <w:sz w:val="20"/>
          <w:szCs w:val="20"/>
          <w:lang w:val="ru-RU" w:eastAsia="ru-RU"/>
        </w:rPr>
        <w:t>;</w:t>
      </w:r>
    </w:p>
    <w:p w14:paraId="51D02BF0"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r w:rsidRPr="0092773C">
        <w:rPr>
          <w:noProof w:val="0"/>
          <w:sz w:val="20"/>
          <w:szCs w:val="20"/>
          <w:lang w:val="en-US" w:eastAsia="ru-RU"/>
        </w:rPr>
        <w:t xml:space="preserve"> Data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naşterii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beneficiarului</w:t>
      </w:r>
      <w:proofErr w:type="spellEnd"/>
      <w:r w:rsidRPr="0092773C">
        <w:rPr>
          <w:noProof w:val="0"/>
          <w:sz w:val="20"/>
          <w:szCs w:val="20"/>
          <w:lang w:val="en-US" w:eastAsia="ru-RU"/>
        </w:rPr>
        <w:t>;</w:t>
      </w:r>
    </w:p>
    <w:p w14:paraId="3A32877B"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proofErr w:type="spellStart"/>
      <w:r w:rsidRPr="0092773C">
        <w:rPr>
          <w:noProof w:val="0"/>
          <w:sz w:val="20"/>
          <w:szCs w:val="20"/>
          <w:lang w:val="en-US" w:eastAsia="ru-RU"/>
        </w:rPr>
        <w:t>Seria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numărul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buletinului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identitate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paşaportului</w:t>
      </w:r>
      <w:proofErr w:type="spellEnd"/>
      <w:r w:rsidRPr="0092773C">
        <w:rPr>
          <w:noProof w:val="0"/>
          <w:sz w:val="20"/>
          <w:szCs w:val="20"/>
          <w:lang w:val="en-US" w:eastAsia="ru-RU"/>
        </w:rPr>
        <w:t xml:space="preserve">), </w:t>
      </w:r>
      <w:proofErr w:type="gramStart"/>
      <w:r w:rsidRPr="0092773C">
        <w:rPr>
          <w:noProof w:val="0"/>
          <w:sz w:val="20"/>
          <w:szCs w:val="20"/>
          <w:lang w:val="en-US" w:eastAsia="ru-RU"/>
        </w:rPr>
        <w:t xml:space="preserve">data  </w:t>
      </w:r>
      <w:proofErr w:type="spellStart"/>
      <w:r w:rsidRPr="0092773C">
        <w:rPr>
          <w:noProof w:val="0"/>
          <w:sz w:val="20"/>
          <w:szCs w:val="20"/>
          <w:lang w:val="en-US" w:eastAsia="ru-RU"/>
        </w:rPr>
        <w:t>emiterii</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denumirea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organului</w:t>
      </w:r>
      <w:proofErr w:type="spellEnd"/>
      <w:r w:rsidRPr="0092773C">
        <w:rPr>
          <w:noProof w:val="0"/>
          <w:sz w:val="20"/>
          <w:szCs w:val="20"/>
          <w:lang w:val="en-US" w:eastAsia="ru-RU"/>
        </w:rPr>
        <w:t xml:space="preserve"> care a </w:t>
      </w:r>
      <w:proofErr w:type="spellStart"/>
      <w:r w:rsidRPr="0092773C">
        <w:rPr>
          <w:noProof w:val="0"/>
          <w:sz w:val="20"/>
          <w:szCs w:val="20"/>
          <w:lang w:val="en-US" w:eastAsia="ru-RU"/>
        </w:rPr>
        <w:t>eliberat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buletinul</w:t>
      </w:r>
      <w:proofErr w:type="spellEnd"/>
      <w:r w:rsidRPr="0092773C">
        <w:rPr>
          <w:noProof w:val="0"/>
          <w:sz w:val="20"/>
          <w:szCs w:val="20"/>
          <w:lang w:val="en-US" w:eastAsia="ru-RU"/>
        </w:rPr>
        <w:t>;</w:t>
      </w:r>
    </w:p>
    <w:p w14:paraId="3F8445BC" w14:textId="77777777" w:rsidR="0092773C" w:rsidRPr="0092773C" w:rsidRDefault="0092773C" w:rsidP="0092773C">
      <w:pPr>
        <w:numPr>
          <w:ilvl w:val="0"/>
          <w:numId w:val="28"/>
        </w:numPr>
        <w:tabs>
          <w:tab w:val="left" w:pos="0"/>
        </w:tabs>
        <w:suppressAutoHyphens/>
        <w:jc w:val="both"/>
        <w:rPr>
          <w:noProof w:val="0"/>
          <w:sz w:val="20"/>
          <w:szCs w:val="20"/>
          <w:lang w:val="ru-RU" w:eastAsia="ru-RU"/>
        </w:rPr>
      </w:pPr>
      <w:proofErr w:type="spellStart"/>
      <w:r w:rsidRPr="0092773C">
        <w:rPr>
          <w:noProof w:val="0"/>
          <w:sz w:val="20"/>
          <w:szCs w:val="20"/>
          <w:lang w:val="ru-RU" w:eastAsia="ru-RU"/>
        </w:rPr>
        <w:t>Locul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trai</w:t>
      </w:r>
      <w:proofErr w:type="spellEnd"/>
      <w:r w:rsidRPr="0092773C">
        <w:rPr>
          <w:noProof w:val="0"/>
          <w:sz w:val="20"/>
          <w:szCs w:val="20"/>
          <w:lang w:val="ru-RU" w:eastAsia="ru-RU"/>
        </w:rPr>
        <w:t>;</w:t>
      </w:r>
    </w:p>
    <w:p w14:paraId="50742526"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proofErr w:type="gramStart"/>
      <w:r w:rsidRPr="0092773C">
        <w:rPr>
          <w:noProof w:val="0"/>
          <w:sz w:val="20"/>
          <w:szCs w:val="20"/>
          <w:lang w:val="en-US" w:eastAsia="ru-RU"/>
        </w:rPr>
        <w:t>IDNP  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beneficiarului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bilet</w:t>
      </w:r>
      <w:proofErr w:type="spellEnd"/>
      <w:r w:rsidRPr="0092773C">
        <w:rPr>
          <w:noProof w:val="0"/>
          <w:sz w:val="20"/>
          <w:szCs w:val="20"/>
          <w:lang w:val="en-US" w:eastAsia="ru-RU"/>
        </w:rPr>
        <w:t xml:space="preserve"> (13 </w:t>
      </w:r>
      <w:proofErr w:type="spellStart"/>
      <w:r w:rsidRPr="0092773C">
        <w:rPr>
          <w:noProof w:val="0"/>
          <w:sz w:val="20"/>
          <w:szCs w:val="20"/>
          <w:lang w:val="en-US" w:eastAsia="ru-RU"/>
        </w:rPr>
        <w:t>cifre</w:t>
      </w:r>
      <w:proofErr w:type="spellEnd"/>
      <w:r w:rsidRPr="0092773C">
        <w:rPr>
          <w:noProof w:val="0"/>
          <w:sz w:val="20"/>
          <w:szCs w:val="20"/>
          <w:lang w:val="en-US" w:eastAsia="ru-RU"/>
        </w:rPr>
        <w:t>);</w:t>
      </w:r>
    </w:p>
    <w:p w14:paraId="12C1F335"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proofErr w:type="spellStart"/>
      <w:proofErr w:type="gramStart"/>
      <w:r w:rsidRPr="0092773C">
        <w:rPr>
          <w:noProof w:val="0"/>
          <w:sz w:val="20"/>
          <w:szCs w:val="20"/>
          <w:lang w:val="en-US" w:eastAsia="ru-RU"/>
        </w:rPr>
        <w:t>Denumirea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entităţii</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economice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unde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este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angajat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beneficiarul</w:t>
      </w:r>
      <w:proofErr w:type="spellEnd"/>
      <w:r w:rsidRPr="0092773C">
        <w:rPr>
          <w:noProof w:val="0"/>
          <w:sz w:val="20"/>
          <w:szCs w:val="20"/>
          <w:lang w:val="en-US" w:eastAsia="ru-RU"/>
        </w:rPr>
        <w:t>;</w:t>
      </w:r>
    </w:p>
    <w:p w14:paraId="359BE7E9" w14:textId="77777777" w:rsidR="0092773C" w:rsidRPr="0092773C" w:rsidRDefault="0092773C" w:rsidP="0092773C">
      <w:pPr>
        <w:numPr>
          <w:ilvl w:val="0"/>
          <w:numId w:val="28"/>
        </w:numPr>
        <w:tabs>
          <w:tab w:val="left" w:pos="0"/>
        </w:tabs>
        <w:suppressAutoHyphens/>
        <w:jc w:val="both"/>
        <w:rPr>
          <w:noProof w:val="0"/>
          <w:sz w:val="20"/>
          <w:szCs w:val="20"/>
          <w:lang w:val="ru-RU" w:eastAsia="ru-RU"/>
        </w:rPr>
      </w:pPr>
      <w:proofErr w:type="spellStart"/>
      <w:r w:rsidRPr="0092773C">
        <w:rPr>
          <w:noProof w:val="0"/>
          <w:sz w:val="20"/>
          <w:szCs w:val="20"/>
          <w:lang w:val="ru-RU" w:eastAsia="ru-RU"/>
        </w:rPr>
        <w:t>Funcţia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beneficiarului</w:t>
      </w:r>
      <w:proofErr w:type="spellEnd"/>
      <w:r w:rsidRPr="0092773C">
        <w:rPr>
          <w:noProof w:val="0"/>
          <w:sz w:val="20"/>
          <w:szCs w:val="20"/>
          <w:lang w:val="ru-RU" w:eastAsia="ru-RU"/>
        </w:rPr>
        <w:t>;</w:t>
      </w:r>
    </w:p>
    <w:p w14:paraId="391C9D34"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r w:rsidRPr="0092773C">
        <w:rPr>
          <w:noProof w:val="0"/>
          <w:sz w:val="20"/>
          <w:szCs w:val="20"/>
          <w:lang w:val="en-US" w:eastAsia="ru-RU"/>
        </w:rPr>
        <w:t xml:space="preserve">IDNO a </w:t>
      </w:r>
      <w:proofErr w:type="spellStart"/>
      <w:r w:rsidRPr="0092773C">
        <w:rPr>
          <w:noProof w:val="0"/>
          <w:sz w:val="20"/>
          <w:szCs w:val="20"/>
          <w:lang w:val="en-US" w:eastAsia="ru-RU"/>
        </w:rPr>
        <w:t>entităţii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economice</w:t>
      </w:r>
      <w:proofErr w:type="spellEnd"/>
      <w:r w:rsidRPr="0092773C">
        <w:rPr>
          <w:noProof w:val="0"/>
          <w:sz w:val="20"/>
          <w:szCs w:val="20"/>
          <w:lang w:val="en-US" w:eastAsia="ru-RU"/>
        </w:rPr>
        <w:t xml:space="preserve"> (cod fiscal), </w:t>
      </w:r>
      <w:proofErr w:type="spellStart"/>
      <w:r w:rsidRPr="0092773C">
        <w:rPr>
          <w:noProof w:val="0"/>
          <w:sz w:val="20"/>
          <w:szCs w:val="20"/>
          <w:lang w:val="en-US" w:eastAsia="ru-RU"/>
        </w:rPr>
        <w:t>unde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este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angajat</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beneficiarul</w:t>
      </w:r>
      <w:proofErr w:type="spellEnd"/>
      <w:r w:rsidRPr="0092773C">
        <w:rPr>
          <w:noProof w:val="0"/>
          <w:sz w:val="20"/>
          <w:szCs w:val="20"/>
          <w:lang w:val="en-US" w:eastAsia="ru-RU"/>
        </w:rPr>
        <w:t xml:space="preserve">  (</w:t>
      </w:r>
      <w:proofErr w:type="gramEnd"/>
      <w:r w:rsidRPr="0092773C">
        <w:rPr>
          <w:noProof w:val="0"/>
          <w:sz w:val="20"/>
          <w:szCs w:val="20"/>
          <w:lang w:val="en-US" w:eastAsia="ru-RU"/>
        </w:rPr>
        <w:t xml:space="preserve">13 </w:t>
      </w:r>
      <w:proofErr w:type="spellStart"/>
      <w:r w:rsidRPr="0092773C">
        <w:rPr>
          <w:noProof w:val="0"/>
          <w:sz w:val="20"/>
          <w:szCs w:val="20"/>
          <w:lang w:val="en-US" w:eastAsia="ru-RU"/>
        </w:rPr>
        <w:t>cifre</w:t>
      </w:r>
      <w:proofErr w:type="spellEnd"/>
      <w:r w:rsidRPr="0092773C">
        <w:rPr>
          <w:noProof w:val="0"/>
          <w:sz w:val="20"/>
          <w:szCs w:val="20"/>
          <w:lang w:val="en-US" w:eastAsia="ru-RU"/>
        </w:rPr>
        <w:t>);</w:t>
      </w:r>
    </w:p>
    <w:p w14:paraId="19C79947"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proofErr w:type="spellStart"/>
      <w:r w:rsidRPr="0092773C">
        <w:rPr>
          <w:noProof w:val="0"/>
          <w:sz w:val="20"/>
          <w:szCs w:val="20"/>
          <w:lang w:val="en-US" w:eastAsia="ru-RU"/>
        </w:rPr>
        <w:t>Denumirea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organizaţiei</w:t>
      </w:r>
      <w:proofErr w:type="spellEnd"/>
      <w:r w:rsidRPr="0092773C">
        <w:rPr>
          <w:noProof w:val="0"/>
          <w:sz w:val="20"/>
          <w:szCs w:val="20"/>
          <w:lang w:val="en-US" w:eastAsia="ru-RU"/>
        </w:rPr>
        <w:t xml:space="preserve"> care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eliberat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w:t>
      </w:r>
      <w:proofErr w:type="spellEnd"/>
      <w:r w:rsidRPr="0092773C">
        <w:rPr>
          <w:noProof w:val="0"/>
          <w:sz w:val="20"/>
          <w:szCs w:val="20"/>
          <w:lang w:val="en-US" w:eastAsia="ru-RU"/>
        </w:rPr>
        <w:t>;</w:t>
      </w:r>
    </w:p>
    <w:p w14:paraId="194FF3EA"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proofErr w:type="spellStart"/>
      <w:r w:rsidRPr="0092773C">
        <w:rPr>
          <w:noProof w:val="0"/>
          <w:sz w:val="20"/>
          <w:szCs w:val="20"/>
          <w:lang w:val="en-US" w:eastAsia="ru-RU"/>
        </w:rPr>
        <w:t>Semnătura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persoanei</w:t>
      </w:r>
      <w:proofErr w:type="spellEnd"/>
      <w:r w:rsidRPr="0092773C">
        <w:rPr>
          <w:noProof w:val="0"/>
          <w:sz w:val="20"/>
          <w:szCs w:val="20"/>
          <w:lang w:val="en-US" w:eastAsia="ru-RU"/>
        </w:rPr>
        <w:t xml:space="preserve"> care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eliberat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w:t>
      </w:r>
      <w:proofErr w:type="spellEnd"/>
      <w:r w:rsidRPr="0092773C">
        <w:rPr>
          <w:noProof w:val="0"/>
          <w:sz w:val="20"/>
          <w:szCs w:val="20"/>
          <w:lang w:val="en-US" w:eastAsia="ru-RU"/>
        </w:rPr>
        <w:t>;</w:t>
      </w:r>
    </w:p>
    <w:p w14:paraId="2B4D178C"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Ştampila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organizaţiei</w:t>
      </w:r>
      <w:proofErr w:type="spellEnd"/>
      <w:r w:rsidRPr="0092773C">
        <w:rPr>
          <w:noProof w:val="0"/>
          <w:sz w:val="20"/>
          <w:szCs w:val="20"/>
          <w:lang w:val="en-US" w:eastAsia="ru-RU"/>
        </w:rPr>
        <w:t xml:space="preserve">, care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eliberat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w:t>
      </w:r>
      <w:proofErr w:type="spellEnd"/>
      <w:r w:rsidRPr="0092773C">
        <w:rPr>
          <w:noProof w:val="0"/>
          <w:sz w:val="20"/>
          <w:szCs w:val="20"/>
          <w:lang w:val="en-US" w:eastAsia="ru-RU"/>
        </w:rPr>
        <w:t>;</w:t>
      </w:r>
    </w:p>
    <w:p w14:paraId="478D30E6" w14:textId="77777777" w:rsidR="0092773C" w:rsidRPr="0092773C" w:rsidRDefault="0092773C" w:rsidP="0092773C">
      <w:pPr>
        <w:numPr>
          <w:ilvl w:val="0"/>
          <w:numId w:val="28"/>
        </w:numPr>
        <w:jc w:val="both"/>
        <w:rPr>
          <w:noProof w:val="0"/>
          <w:sz w:val="20"/>
          <w:szCs w:val="20"/>
          <w:lang w:val="en-US" w:eastAsia="ru-RU"/>
        </w:rPr>
      </w:pPr>
      <w:proofErr w:type="spellStart"/>
      <w:r w:rsidRPr="0092773C">
        <w:rPr>
          <w:noProof w:val="0"/>
          <w:sz w:val="20"/>
          <w:szCs w:val="20"/>
          <w:lang w:val="en-US" w:eastAsia="ru-RU"/>
        </w:rPr>
        <w:t>Denumirea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procedurilor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standarde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incluse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preţul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sanatoriul</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asigură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efectueze</w:t>
      </w:r>
      <w:proofErr w:type="spellEnd"/>
      <w:r w:rsidRPr="0092773C">
        <w:rPr>
          <w:noProof w:val="0"/>
          <w:sz w:val="20"/>
          <w:szCs w:val="20"/>
          <w:lang w:val="en-US" w:eastAsia="ru-RU"/>
        </w:rPr>
        <w:t xml:space="preserve"> nu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de 5 </w:t>
      </w:r>
      <w:proofErr w:type="spellStart"/>
      <w:r w:rsidRPr="0092773C">
        <w:rPr>
          <w:noProof w:val="0"/>
          <w:sz w:val="20"/>
          <w:szCs w:val="20"/>
          <w:lang w:val="en-US" w:eastAsia="ru-RU"/>
        </w:rPr>
        <w:t>proceduri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pe zi, conform </w:t>
      </w:r>
      <w:proofErr w:type="spellStart"/>
      <w:r w:rsidRPr="0092773C">
        <w:rPr>
          <w:noProof w:val="0"/>
          <w:sz w:val="20"/>
          <w:szCs w:val="20"/>
          <w:lang w:val="en-US" w:eastAsia="ru-RU"/>
        </w:rPr>
        <w:t>indicaţiilor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0E99B5A2" w14:textId="77777777" w:rsidR="0092773C" w:rsidRPr="0092773C" w:rsidRDefault="0092773C" w:rsidP="0092773C">
      <w:pPr>
        <w:numPr>
          <w:ilvl w:val="0"/>
          <w:numId w:val="28"/>
        </w:numPr>
        <w:jc w:val="both"/>
        <w:rPr>
          <w:noProof w:val="0"/>
          <w:sz w:val="20"/>
          <w:szCs w:val="20"/>
          <w:lang w:val="en-US" w:eastAsia="ru-RU"/>
        </w:rPr>
      </w:pP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salon cu </w:t>
      </w:r>
      <w:proofErr w:type="spellStart"/>
      <w:r w:rsidRPr="0092773C">
        <w:rPr>
          <w:noProof w:val="0"/>
          <w:sz w:val="20"/>
          <w:szCs w:val="20"/>
          <w:lang w:val="en-US" w:eastAsia="ru-RU"/>
        </w:rPr>
        <w:t>două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rece</w:t>
      </w:r>
      <w:proofErr w:type="spellEnd"/>
      <w:r w:rsidRPr="0092773C">
        <w:rPr>
          <w:noProof w:val="0"/>
          <w:sz w:val="20"/>
          <w:szCs w:val="20"/>
          <w:lang w:val="en-US" w:eastAsia="ru-RU"/>
        </w:rPr>
        <w:t>/</w:t>
      </w:r>
      <w:proofErr w:type="spellStart"/>
      <w:r w:rsidRPr="0092773C">
        <w:rPr>
          <w:noProof w:val="0"/>
          <w:sz w:val="20"/>
          <w:szCs w:val="20"/>
          <w:lang w:val="en-US" w:eastAsia="ru-RU"/>
        </w:rPr>
        <w:t>caldă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continuă</w:t>
      </w:r>
      <w:proofErr w:type="spellEnd"/>
      <w:r w:rsidRPr="0092773C">
        <w:rPr>
          <w:noProof w:val="0"/>
          <w:sz w:val="20"/>
          <w:szCs w:val="20"/>
          <w:lang w:val="en-US" w:eastAsia="ru-RU"/>
        </w:rPr>
        <w:t xml:space="preserve">, mobilier, </w:t>
      </w:r>
      <w:proofErr w:type="spellStart"/>
      <w:r w:rsidRPr="0092773C">
        <w:rPr>
          <w:noProof w:val="0"/>
          <w:sz w:val="20"/>
          <w:szCs w:val="20"/>
          <w:lang w:val="en-US" w:eastAsia="ru-RU"/>
        </w:rPr>
        <w:t>televizor</w:t>
      </w:r>
      <w:proofErr w:type="spellEnd"/>
      <w:r w:rsidRPr="0092773C">
        <w:rPr>
          <w:noProof w:val="0"/>
          <w:sz w:val="20"/>
          <w:szCs w:val="20"/>
          <w:lang w:val="en-US" w:eastAsia="ru-RU"/>
        </w:rPr>
        <w:t>.</w:t>
      </w:r>
    </w:p>
    <w:p w14:paraId="39D9C5AB" w14:textId="77777777" w:rsidR="0092773C" w:rsidRPr="0092773C" w:rsidRDefault="0092773C" w:rsidP="0092773C">
      <w:pPr>
        <w:ind w:left="9215"/>
        <w:jc w:val="right"/>
        <w:rPr>
          <w:b/>
          <w:noProof w:val="0"/>
          <w:color w:val="0000FF"/>
          <w:sz w:val="20"/>
          <w:szCs w:val="20"/>
          <w:lang w:val="en-US" w:eastAsia="ru-RU"/>
        </w:rPr>
      </w:pPr>
    </w:p>
    <w:p w14:paraId="72810556" w14:textId="77777777" w:rsidR="0092773C" w:rsidRPr="0092773C" w:rsidRDefault="0092773C" w:rsidP="0092773C">
      <w:pPr>
        <w:ind w:left="9215"/>
        <w:jc w:val="right"/>
        <w:rPr>
          <w:b/>
          <w:noProof w:val="0"/>
          <w:color w:val="0000FF"/>
          <w:sz w:val="20"/>
          <w:szCs w:val="20"/>
          <w:lang w:val="en-US" w:eastAsia="ru-RU"/>
        </w:rPr>
      </w:pPr>
    </w:p>
    <w:p w14:paraId="5AB6BABD" w14:textId="77777777" w:rsidR="0092773C" w:rsidRPr="0092773C" w:rsidRDefault="0092773C" w:rsidP="0092773C">
      <w:pPr>
        <w:ind w:left="9215"/>
        <w:jc w:val="right"/>
        <w:rPr>
          <w:b/>
          <w:noProof w:val="0"/>
          <w:color w:val="0000FF"/>
          <w:sz w:val="20"/>
          <w:szCs w:val="20"/>
          <w:lang w:val="en-US" w:eastAsia="ru-RU"/>
        </w:rPr>
      </w:pPr>
    </w:p>
    <w:p w14:paraId="2F26C04C" w14:textId="77777777" w:rsidR="0092773C" w:rsidRPr="0092773C" w:rsidRDefault="0092773C" w:rsidP="0092773C">
      <w:pPr>
        <w:ind w:left="9215"/>
        <w:jc w:val="right"/>
        <w:rPr>
          <w:b/>
          <w:noProof w:val="0"/>
          <w:color w:val="0000FF"/>
          <w:sz w:val="20"/>
          <w:szCs w:val="20"/>
          <w:lang w:val="en-US" w:eastAsia="ru-RU"/>
        </w:rPr>
      </w:pPr>
    </w:p>
    <w:p w14:paraId="7CAC0311" w14:textId="77777777" w:rsidR="0092773C" w:rsidRPr="0092773C" w:rsidRDefault="0092773C" w:rsidP="0092773C">
      <w:pPr>
        <w:ind w:left="9215"/>
        <w:jc w:val="right"/>
        <w:rPr>
          <w:b/>
          <w:noProof w:val="0"/>
          <w:color w:val="0000FF"/>
          <w:sz w:val="20"/>
          <w:szCs w:val="20"/>
          <w:lang w:val="en-US" w:eastAsia="ru-RU"/>
        </w:rPr>
      </w:pPr>
    </w:p>
    <w:p w14:paraId="6DFE8CBF" w14:textId="77777777" w:rsidR="0092773C" w:rsidRPr="0092773C" w:rsidRDefault="0092773C" w:rsidP="0092773C">
      <w:pPr>
        <w:ind w:left="9215"/>
        <w:jc w:val="right"/>
        <w:rPr>
          <w:b/>
          <w:noProof w:val="0"/>
          <w:color w:val="0000FF"/>
          <w:sz w:val="20"/>
          <w:szCs w:val="20"/>
          <w:lang w:val="en-US" w:eastAsia="ru-RU"/>
        </w:rPr>
      </w:pPr>
    </w:p>
    <w:p w14:paraId="596A790A" w14:textId="77777777" w:rsidR="0092773C" w:rsidRPr="0092773C" w:rsidRDefault="0092773C" w:rsidP="0092773C">
      <w:pPr>
        <w:ind w:left="9215"/>
        <w:jc w:val="right"/>
        <w:rPr>
          <w:b/>
          <w:noProof w:val="0"/>
          <w:color w:val="0000FF"/>
          <w:sz w:val="20"/>
          <w:szCs w:val="20"/>
          <w:lang w:val="en-US" w:eastAsia="ru-RU"/>
        </w:rPr>
      </w:pPr>
    </w:p>
    <w:p w14:paraId="64B265FF" w14:textId="77777777" w:rsidR="0092773C" w:rsidRPr="0092773C" w:rsidRDefault="0092773C" w:rsidP="0092773C">
      <w:pPr>
        <w:ind w:left="9215"/>
        <w:jc w:val="right"/>
        <w:rPr>
          <w:b/>
          <w:noProof w:val="0"/>
          <w:color w:val="0000FF"/>
          <w:sz w:val="20"/>
          <w:szCs w:val="20"/>
          <w:lang w:val="en-US" w:eastAsia="ru-RU"/>
        </w:rPr>
      </w:pPr>
    </w:p>
    <w:p w14:paraId="2AFFE106" w14:textId="77777777" w:rsidR="0092773C" w:rsidRPr="0092773C" w:rsidRDefault="0092773C" w:rsidP="0092773C">
      <w:pPr>
        <w:ind w:left="9215"/>
        <w:jc w:val="right"/>
        <w:rPr>
          <w:b/>
          <w:noProof w:val="0"/>
          <w:color w:val="0000FF"/>
          <w:sz w:val="20"/>
          <w:szCs w:val="20"/>
          <w:lang w:val="en-US" w:eastAsia="ru-RU"/>
        </w:rPr>
      </w:pPr>
    </w:p>
    <w:p w14:paraId="3568608C" w14:textId="77777777" w:rsidR="0092773C" w:rsidRPr="0092773C" w:rsidRDefault="0092773C" w:rsidP="0092773C">
      <w:pPr>
        <w:ind w:left="9215"/>
        <w:jc w:val="right"/>
        <w:rPr>
          <w:b/>
          <w:noProof w:val="0"/>
          <w:color w:val="0000FF"/>
          <w:sz w:val="20"/>
          <w:szCs w:val="20"/>
          <w:lang w:val="en-US" w:eastAsia="ru-RU"/>
        </w:rPr>
      </w:pPr>
    </w:p>
    <w:p w14:paraId="004CABA3" w14:textId="77777777" w:rsidR="0092773C" w:rsidRPr="0092773C" w:rsidRDefault="0092773C" w:rsidP="0092773C">
      <w:pPr>
        <w:ind w:left="9215"/>
        <w:jc w:val="right"/>
        <w:rPr>
          <w:b/>
          <w:noProof w:val="0"/>
          <w:color w:val="0000FF"/>
          <w:sz w:val="20"/>
          <w:szCs w:val="20"/>
          <w:lang w:val="en-US" w:eastAsia="ru-RU"/>
        </w:rPr>
      </w:pPr>
    </w:p>
    <w:p w14:paraId="1861385A" w14:textId="77777777" w:rsidR="0092773C" w:rsidRPr="0092773C" w:rsidRDefault="0092773C" w:rsidP="0092773C">
      <w:pPr>
        <w:ind w:left="9215"/>
        <w:jc w:val="right"/>
        <w:rPr>
          <w:b/>
          <w:noProof w:val="0"/>
          <w:color w:val="0000FF"/>
          <w:sz w:val="20"/>
          <w:szCs w:val="20"/>
          <w:lang w:val="en-US" w:eastAsia="ru-RU"/>
        </w:rPr>
      </w:pPr>
    </w:p>
    <w:p w14:paraId="64BB87A5" w14:textId="77777777" w:rsidR="0092773C" w:rsidRPr="0092773C" w:rsidRDefault="0092773C" w:rsidP="0092773C">
      <w:pPr>
        <w:ind w:left="9215"/>
        <w:jc w:val="right"/>
        <w:rPr>
          <w:b/>
          <w:noProof w:val="0"/>
          <w:color w:val="0000FF"/>
          <w:sz w:val="20"/>
          <w:szCs w:val="20"/>
          <w:lang w:val="en-US" w:eastAsia="ru-RU"/>
        </w:rPr>
      </w:pPr>
    </w:p>
    <w:p w14:paraId="094FC0EF" w14:textId="77777777" w:rsidR="0092773C" w:rsidRPr="0092773C" w:rsidRDefault="0092773C" w:rsidP="0092773C">
      <w:pPr>
        <w:ind w:left="9215"/>
        <w:jc w:val="right"/>
        <w:rPr>
          <w:b/>
          <w:noProof w:val="0"/>
          <w:color w:val="0000FF"/>
          <w:sz w:val="20"/>
          <w:szCs w:val="20"/>
          <w:lang w:val="en-US" w:eastAsia="ru-RU"/>
        </w:rPr>
      </w:pPr>
    </w:p>
    <w:p w14:paraId="53A93D68" w14:textId="77777777" w:rsidR="0092773C" w:rsidRPr="0092773C" w:rsidRDefault="0092773C" w:rsidP="0092773C">
      <w:pPr>
        <w:ind w:left="9215"/>
        <w:jc w:val="right"/>
        <w:rPr>
          <w:b/>
          <w:noProof w:val="0"/>
          <w:color w:val="0000FF"/>
          <w:sz w:val="20"/>
          <w:szCs w:val="20"/>
          <w:lang w:val="en-US" w:eastAsia="ru-RU"/>
        </w:rPr>
      </w:pPr>
    </w:p>
    <w:p w14:paraId="1EA59B8B" w14:textId="77777777" w:rsidR="0092773C" w:rsidRPr="0092773C" w:rsidRDefault="0092773C" w:rsidP="0092773C">
      <w:pPr>
        <w:ind w:left="9215"/>
        <w:jc w:val="right"/>
        <w:rPr>
          <w:b/>
          <w:noProof w:val="0"/>
          <w:color w:val="0000FF"/>
          <w:sz w:val="20"/>
          <w:szCs w:val="20"/>
          <w:lang w:val="en-US" w:eastAsia="ru-RU"/>
        </w:rPr>
      </w:pPr>
    </w:p>
    <w:p w14:paraId="524CF864" w14:textId="77777777" w:rsidR="0092773C" w:rsidRPr="0092773C" w:rsidRDefault="0092773C" w:rsidP="0092773C">
      <w:pPr>
        <w:ind w:left="9215"/>
        <w:jc w:val="right"/>
        <w:rPr>
          <w:b/>
          <w:noProof w:val="0"/>
          <w:color w:val="0000FF"/>
          <w:sz w:val="20"/>
          <w:szCs w:val="20"/>
          <w:lang w:val="en-US" w:eastAsia="ru-RU"/>
        </w:rPr>
      </w:pPr>
    </w:p>
    <w:p w14:paraId="6DE1E672" w14:textId="77777777" w:rsidR="0092773C" w:rsidRPr="0092773C" w:rsidRDefault="0092773C" w:rsidP="0092773C">
      <w:pPr>
        <w:ind w:left="9215"/>
        <w:jc w:val="right"/>
        <w:rPr>
          <w:b/>
          <w:noProof w:val="0"/>
          <w:color w:val="0000FF"/>
          <w:sz w:val="20"/>
          <w:szCs w:val="20"/>
          <w:lang w:val="en-US" w:eastAsia="ru-RU"/>
        </w:rPr>
      </w:pPr>
    </w:p>
    <w:p w14:paraId="0E52A69E" w14:textId="77777777" w:rsidR="0092773C" w:rsidRPr="0092773C" w:rsidRDefault="0092773C" w:rsidP="0092773C">
      <w:pPr>
        <w:ind w:left="9215"/>
        <w:jc w:val="right"/>
        <w:rPr>
          <w:b/>
          <w:noProof w:val="0"/>
          <w:color w:val="0000FF"/>
          <w:sz w:val="20"/>
          <w:szCs w:val="20"/>
          <w:lang w:val="en-US" w:eastAsia="ru-RU"/>
        </w:rPr>
      </w:pPr>
    </w:p>
    <w:p w14:paraId="13CEB0FA" w14:textId="77777777" w:rsidR="0092773C" w:rsidRPr="0092773C" w:rsidRDefault="0092773C" w:rsidP="0092773C">
      <w:pPr>
        <w:ind w:left="9215"/>
        <w:jc w:val="right"/>
        <w:rPr>
          <w:b/>
          <w:noProof w:val="0"/>
          <w:color w:val="0000FF"/>
          <w:sz w:val="20"/>
          <w:szCs w:val="20"/>
          <w:lang w:val="en-US" w:eastAsia="ru-RU"/>
        </w:rPr>
      </w:pPr>
    </w:p>
    <w:p w14:paraId="7B68156C" w14:textId="77777777" w:rsidR="0092773C" w:rsidRPr="0092773C" w:rsidRDefault="0092773C" w:rsidP="0092773C">
      <w:pPr>
        <w:ind w:left="9215"/>
        <w:jc w:val="center"/>
        <w:rPr>
          <w:b/>
          <w:noProof w:val="0"/>
          <w:color w:val="0000FF"/>
          <w:sz w:val="20"/>
          <w:szCs w:val="20"/>
          <w:lang w:val="en-US" w:eastAsia="ru-RU"/>
        </w:rPr>
      </w:pPr>
    </w:p>
    <w:p w14:paraId="630ACFB0" w14:textId="77777777" w:rsidR="0092773C" w:rsidRPr="0092773C" w:rsidRDefault="0092773C" w:rsidP="0092773C">
      <w:pPr>
        <w:ind w:left="8080" w:right="-1" w:hanging="1"/>
        <w:jc w:val="right"/>
        <w:rPr>
          <w:b/>
          <w:noProof w:val="0"/>
          <w:color w:val="0000FF"/>
          <w:sz w:val="20"/>
          <w:szCs w:val="20"/>
          <w:lang w:val="ru-RU" w:eastAsia="ru-RU"/>
        </w:rPr>
      </w:pPr>
      <w:proofErr w:type="spellStart"/>
      <w:r w:rsidRPr="0092773C">
        <w:rPr>
          <w:b/>
          <w:noProof w:val="0"/>
          <w:color w:val="0000FF"/>
          <w:sz w:val="20"/>
          <w:szCs w:val="20"/>
          <w:lang w:val="ru-RU" w:eastAsia="ru-RU"/>
        </w:rPr>
        <w:lastRenderedPageBreak/>
        <w:t>Anexa</w:t>
      </w:r>
      <w:proofErr w:type="spellEnd"/>
      <w:r w:rsidRPr="0092773C">
        <w:rPr>
          <w:b/>
          <w:noProof w:val="0"/>
          <w:color w:val="0000FF"/>
          <w:sz w:val="20"/>
          <w:szCs w:val="20"/>
          <w:lang w:val="ru-RU" w:eastAsia="ru-RU"/>
        </w:rPr>
        <w:t xml:space="preserve"> nr.4</w:t>
      </w:r>
    </w:p>
    <w:p w14:paraId="30CE6BBB" w14:textId="77777777" w:rsidR="0092773C" w:rsidRPr="0092773C" w:rsidRDefault="0092773C" w:rsidP="0092773C">
      <w:pPr>
        <w:ind w:left="540"/>
        <w:contextualSpacing/>
        <w:jc w:val="center"/>
        <w:rPr>
          <w:b/>
          <w:noProof w:val="0"/>
          <w:color w:val="0000FF"/>
          <w:sz w:val="20"/>
          <w:szCs w:val="20"/>
          <w:lang w:eastAsia="ru-RU"/>
        </w:rPr>
      </w:pPr>
      <w:r w:rsidRPr="0092773C">
        <w:rPr>
          <w:b/>
          <w:color w:val="0000FF"/>
          <w:sz w:val="20"/>
          <w:szCs w:val="20"/>
          <w:lang w:val="ru-RU" w:eastAsia="ru-RU"/>
        </w:rPr>
        <w:drawing>
          <wp:anchor distT="0" distB="0" distL="114300" distR="114300" simplePos="0" relativeHeight="251663360" behindDoc="0" locked="0" layoutInCell="1" allowOverlap="1" wp14:anchorId="1BB24807" wp14:editId="2181EB78">
            <wp:simplePos x="0" y="0"/>
            <wp:positionH relativeFrom="column">
              <wp:posOffset>-632460</wp:posOffset>
            </wp:positionH>
            <wp:positionV relativeFrom="paragraph">
              <wp:posOffset>150494</wp:posOffset>
            </wp:positionV>
            <wp:extent cx="6800850" cy="9616309"/>
            <wp:effectExtent l="0" t="0" r="0" b="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802767" cy="9619019"/>
                    </a:xfrm>
                    <a:prstGeom prst="rect">
                      <a:avLst/>
                    </a:prstGeom>
                  </pic:spPr>
                </pic:pic>
              </a:graphicData>
            </a:graphic>
            <wp14:sizeRelH relativeFrom="page">
              <wp14:pctWidth>0</wp14:pctWidth>
            </wp14:sizeRelH>
            <wp14:sizeRelV relativeFrom="page">
              <wp14:pctHeight>0</wp14:pctHeight>
            </wp14:sizeRelV>
          </wp:anchor>
        </w:drawing>
      </w:r>
    </w:p>
    <w:p w14:paraId="7A07A1C6"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11D615A7"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5D0970B9"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4E3646DE"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13498E70"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07EA25B9"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3CB5E52D"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2925C751"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295C2B58"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4FF79C4B"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6933D477"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046AD6AA"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11B9EDC9"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24E3EA13"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56979B44"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112C5AAB"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6D9F193A"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0B97AE60"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5509465B"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5FDCF4B6"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3AA4DA49"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6156F923"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60A08CA7"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0A40D3D0"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740A90AD"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545D2CF1"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1591E934"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19AC2697"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7C513942"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530E80FA"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6E76D527"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5FDC2D4E"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1CC2F828"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7EB6E2CE"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4927F597"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1D058C55"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78E5509F"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1052E95D"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57CF432A"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45508CCE"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3E369FEA"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50A1AF1F"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65C80D4E"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46B34965"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67137C49"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7193D921"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4FFDB44F"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52FB1523"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0566C2C6"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524ADE5A"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1D40F3EC"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5FDA5450"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55E16803"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43602AF5"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5B5CDA1C"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14284D99"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6935AFDC"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4BA87D7D"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19E2F3D6" w14:textId="77777777" w:rsidR="0092773C" w:rsidRPr="0092773C" w:rsidRDefault="0092773C" w:rsidP="0092773C">
      <w:pPr>
        <w:numPr>
          <w:ilvl w:val="0"/>
          <w:numId w:val="2"/>
        </w:numPr>
        <w:tabs>
          <w:tab w:val="left" w:pos="1134"/>
        </w:tabs>
        <w:ind w:left="0"/>
        <w:jc w:val="right"/>
        <w:rPr>
          <w:b/>
          <w:noProof w:val="0"/>
          <w:color w:val="0000FF"/>
          <w:sz w:val="20"/>
          <w:szCs w:val="20"/>
          <w:lang w:eastAsia="ru-RU"/>
        </w:rPr>
      </w:pPr>
    </w:p>
    <w:p w14:paraId="32B120E6"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5047EE52" w14:textId="77777777" w:rsidR="0092773C" w:rsidRPr="0092773C" w:rsidRDefault="0092773C" w:rsidP="0092773C">
      <w:pPr>
        <w:numPr>
          <w:ilvl w:val="0"/>
          <w:numId w:val="2"/>
        </w:numPr>
        <w:tabs>
          <w:tab w:val="left" w:pos="1134"/>
        </w:tabs>
        <w:ind w:left="540"/>
        <w:jc w:val="right"/>
        <w:rPr>
          <w:b/>
          <w:noProof w:val="0"/>
          <w:color w:val="0000FF"/>
          <w:sz w:val="20"/>
          <w:szCs w:val="20"/>
          <w:lang w:eastAsia="ru-RU"/>
        </w:rPr>
      </w:pPr>
    </w:p>
    <w:p w14:paraId="728EA6AA" w14:textId="77777777" w:rsidR="0092773C" w:rsidRPr="0092773C" w:rsidRDefault="0092773C" w:rsidP="0092773C">
      <w:pPr>
        <w:spacing w:after="200" w:line="276" w:lineRule="auto"/>
        <w:rPr>
          <w:b/>
          <w:noProof w:val="0"/>
          <w:color w:val="0000FF"/>
          <w:sz w:val="20"/>
          <w:szCs w:val="20"/>
          <w:lang w:val="ru-RU" w:eastAsia="ru-RU"/>
        </w:rPr>
      </w:pPr>
      <w:r w:rsidRPr="0092773C">
        <w:rPr>
          <w:b/>
          <w:noProof w:val="0"/>
          <w:color w:val="0000FF"/>
          <w:sz w:val="20"/>
          <w:szCs w:val="20"/>
          <w:lang w:val="ru-RU" w:eastAsia="ru-RU"/>
        </w:rPr>
        <w:br w:type="page"/>
      </w:r>
    </w:p>
    <w:p w14:paraId="659CB0A8" w14:textId="77777777" w:rsidR="0092773C" w:rsidRPr="0092773C" w:rsidRDefault="0092773C" w:rsidP="0092773C">
      <w:pPr>
        <w:spacing w:before="120"/>
        <w:ind w:left="-426" w:hanging="786"/>
        <w:rPr>
          <w:b/>
          <w:noProof w:val="0"/>
          <w:color w:val="0000FF"/>
          <w:sz w:val="20"/>
          <w:szCs w:val="20"/>
          <w:lang w:val="ru-RU" w:eastAsia="ru-RU"/>
        </w:rPr>
      </w:pPr>
    </w:p>
    <w:p w14:paraId="47320242" w14:textId="77777777" w:rsidR="0092773C" w:rsidRPr="0092773C" w:rsidRDefault="0092773C" w:rsidP="0092773C">
      <w:pPr>
        <w:spacing w:before="120"/>
        <w:ind w:left="-284"/>
        <w:rPr>
          <w:b/>
          <w:noProof w:val="0"/>
          <w:color w:val="0000FF"/>
          <w:sz w:val="20"/>
          <w:szCs w:val="20"/>
          <w:lang w:val="ru-RU" w:eastAsia="ru-RU"/>
        </w:rPr>
      </w:pPr>
      <w:r w:rsidRPr="0092773C">
        <w:rPr>
          <w:b/>
          <w:color w:val="0000FF"/>
          <w:sz w:val="20"/>
          <w:szCs w:val="20"/>
          <w:lang w:val="ru-RU" w:eastAsia="ru-RU"/>
        </w:rPr>
        <w:drawing>
          <wp:anchor distT="0" distB="0" distL="114300" distR="114300" simplePos="0" relativeHeight="251664384" behindDoc="0" locked="0" layoutInCell="1" allowOverlap="1" wp14:anchorId="1033138B" wp14:editId="128170C6">
            <wp:simplePos x="0" y="0"/>
            <wp:positionH relativeFrom="column">
              <wp:posOffset>-431800</wp:posOffset>
            </wp:positionH>
            <wp:positionV relativeFrom="paragraph">
              <wp:posOffset>-323850</wp:posOffset>
            </wp:positionV>
            <wp:extent cx="6336000" cy="8956800"/>
            <wp:effectExtent l="0" t="0" r="8255" b="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336000" cy="8956800"/>
                    </a:xfrm>
                    <a:prstGeom prst="rect">
                      <a:avLst/>
                    </a:prstGeom>
                  </pic:spPr>
                </pic:pic>
              </a:graphicData>
            </a:graphic>
            <wp14:sizeRelH relativeFrom="page">
              <wp14:pctWidth>0</wp14:pctWidth>
            </wp14:sizeRelH>
            <wp14:sizeRelV relativeFrom="page">
              <wp14:pctHeight>0</wp14:pctHeight>
            </wp14:sizeRelV>
          </wp:anchor>
        </w:drawing>
      </w:r>
    </w:p>
    <w:p w14:paraId="648D8706" w14:textId="77777777" w:rsidR="0092773C" w:rsidRPr="0092773C" w:rsidRDefault="0092773C" w:rsidP="0092773C">
      <w:pPr>
        <w:jc w:val="right"/>
        <w:rPr>
          <w:b/>
          <w:noProof w:val="0"/>
          <w:color w:val="FF0000"/>
          <w:sz w:val="32"/>
          <w:szCs w:val="32"/>
          <w:lang w:val="ru-RU" w:eastAsia="ru-RU"/>
        </w:rPr>
      </w:pPr>
      <w:proofErr w:type="spellStart"/>
      <w:r w:rsidRPr="0092773C">
        <w:rPr>
          <w:b/>
          <w:i/>
          <w:noProof w:val="0"/>
          <w:color w:val="0000FF"/>
          <w:sz w:val="32"/>
          <w:szCs w:val="32"/>
          <w:lang w:val="ru-RU" w:eastAsia="ru-RU"/>
        </w:rPr>
        <w:lastRenderedPageBreak/>
        <w:t>Anexa</w:t>
      </w:r>
      <w:proofErr w:type="spellEnd"/>
      <w:r w:rsidRPr="0092773C">
        <w:rPr>
          <w:b/>
          <w:i/>
          <w:noProof w:val="0"/>
          <w:color w:val="0000FF"/>
          <w:sz w:val="32"/>
          <w:szCs w:val="32"/>
          <w:lang w:val="ru-RU" w:eastAsia="ru-RU"/>
        </w:rPr>
        <w:t xml:space="preserve"> № 5</w:t>
      </w:r>
    </w:p>
    <w:p w14:paraId="2481E459" w14:textId="77777777" w:rsidR="0092773C" w:rsidRPr="0092773C" w:rsidRDefault="0092773C" w:rsidP="0092773C">
      <w:pPr>
        <w:rPr>
          <w:bCs/>
          <w:noProof w:val="0"/>
          <w:sz w:val="20"/>
          <w:szCs w:val="20"/>
          <w:lang w:val="ru-RU" w:eastAsia="ru-RU"/>
        </w:rPr>
      </w:pPr>
    </w:p>
    <w:tbl>
      <w:tblPr>
        <w:tblW w:w="9498" w:type="dxa"/>
        <w:tblInd w:w="-34" w:type="dxa"/>
        <w:tblLayout w:type="fixed"/>
        <w:tblLook w:val="0000" w:firstRow="0" w:lastRow="0" w:firstColumn="0" w:lastColumn="0" w:noHBand="0" w:noVBand="0"/>
      </w:tblPr>
      <w:tblGrid>
        <w:gridCol w:w="1702"/>
        <w:gridCol w:w="1417"/>
        <w:gridCol w:w="1276"/>
        <w:gridCol w:w="1276"/>
        <w:gridCol w:w="3827"/>
      </w:tblGrid>
      <w:tr w:rsidR="0092773C" w:rsidRPr="0092773C" w14:paraId="1500EC9F" w14:textId="77777777" w:rsidTr="002C069F">
        <w:trPr>
          <w:trHeight w:val="690"/>
        </w:trPr>
        <w:tc>
          <w:tcPr>
            <w:tcW w:w="1702" w:type="dxa"/>
            <w:tcBorders>
              <w:top w:val="single" w:sz="8" w:space="0" w:color="000000"/>
              <w:left w:val="single" w:sz="8" w:space="0" w:color="000000"/>
              <w:bottom w:val="single" w:sz="4" w:space="0" w:color="000000"/>
            </w:tcBorders>
            <w:vAlign w:val="center"/>
          </w:tcPr>
          <w:p w14:paraId="2621E4C7" w14:textId="77777777" w:rsidR="0092773C" w:rsidRPr="0092773C" w:rsidRDefault="0092773C" w:rsidP="0092773C">
            <w:pPr>
              <w:snapToGrid w:val="0"/>
              <w:spacing w:after="120"/>
              <w:rPr>
                <w:bCs/>
                <w:noProof w:val="0"/>
                <w:sz w:val="20"/>
                <w:lang w:val="ru-RU" w:eastAsia="ru-RU"/>
              </w:rPr>
            </w:pPr>
            <w:proofErr w:type="spellStart"/>
            <w:r w:rsidRPr="0092773C">
              <w:rPr>
                <w:bCs/>
                <w:noProof w:val="0"/>
                <w:sz w:val="20"/>
                <w:lang w:val="ru-RU" w:eastAsia="ru-RU"/>
              </w:rPr>
              <w:t>Denumirea</w:t>
            </w:r>
            <w:proofErr w:type="spellEnd"/>
            <w:r w:rsidRPr="0092773C">
              <w:rPr>
                <w:bCs/>
                <w:noProof w:val="0"/>
                <w:sz w:val="20"/>
                <w:lang w:val="ru-RU" w:eastAsia="ru-RU"/>
              </w:rPr>
              <w:t xml:space="preserve"> </w:t>
            </w:r>
            <w:proofErr w:type="spellStart"/>
            <w:r w:rsidRPr="0092773C">
              <w:rPr>
                <w:bCs/>
                <w:noProof w:val="0"/>
                <w:sz w:val="20"/>
                <w:lang w:val="ru-RU" w:eastAsia="ru-RU"/>
              </w:rPr>
              <w:t>câmpului</w:t>
            </w:r>
            <w:proofErr w:type="spellEnd"/>
          </w:p>
        </w:tc>
        <w:tc>
          <w:tcPr>
            <w:tcW w:w="1417" w:type="dxa"/>
            <w:tcBorders>
              <w:top w:val="single" w:sz="8" w:space="0" w:color="000000"/>
              <w:left w:val="single" w:sz="4" w:space="0" w:color="000000"/>
              <w:bottom w:val="single" w:sz="4" w:space="0" w:color="000000"/>
            </w:tcBorders>
            <w:vAlign w:val="center"/>
          </w:tcPr>
          <w:p w14:paraId="7D5273D7" w14:textId="77777777" w:rsidR="0092773C" w:rsidRPr="0092773C" w:rsidRDefault="0092773C" w:rsidP="0092773C">
            <w:pPr>
              <w:snapToGrid w:val="0"/>
              <w:spacing w:after="120"/>
              <w:rPr>
                <w:bCs/>
                <w:noProof w:val="0"/>
                <w:sz w:val="20"/>
                <w:lang w:val="ru-RU" w:eastAsia="ru-RU"/>
              </w:rPr>
            </w:pPr>
            <w:proofErr w:type="spellStart"/>
            <w:r w:rsidRPr="0092773C">
              <w:rPr>
                <w:bCs/>
                <w:noProof w:val="0"/>
                <w:sz w:val="20"/>
                <w:lang w:val="ru-RU" w:eastAsia="ru-RU"/>
              </w:rPr>
              <w:t>Tipul</w:t>
            </w:r>
            <w:proofErr w:type="spellEnd"/>
          </w:p>
          <w:p w14:paraId="5F32FF3B" w14:textId="77777777" w:rsidR="0092773C" w:rsidRPr="0092773C" w:rsidRDefault="0092773C" w:rsidP="0092773C">
            <w:pPr>
              <w:spacing w:after="120"/>
              <w:rPr>
                <w:bCs/>
                <w:noProof w:val="0"/>
                <w:sz w:val="20"/>
                <w:lang w:val="ru-RU" w:eastAsia="ru-RU"/>
              </w:rPr>
            </w:pPr>
            <w:proofErr w:type="spellStart"/>
            <w:r w:rsidRPr="0092773C">
              <w:rPr>
                <w:bCs/>
                <w:noProof w:val="0"/>
                <w:sz w:val="20"/>
                <w:lang w:val="ru-RU" w:eastAsia="ru-RU"/>
              </w:rPr>
              <w:t>Câmpului</w:t>
            </w:r>
            <w:proofErr w:type="spellEnd"/>
          </w:p>
        </w:tc>
        <w:tc>
          <w:tcPr>
            <w:tcW w:w="1276" w:type="dxa"/>
            <w:tcBorders>
              <w:top w:val="single" w:sz="8" w:space="0" w:color="000000"/>
              <w:left w:val="single" w:sz="4" w:space="0" w:color="000000"/>
              <w:bottom w:val="single" w:sz="4" w:space="0" w:color="000000"/>
            </w:tcBorders>
            <w:vAlign w:val="center"/>
          </w:tcPr>
          <w:p w14:paraId="42766BA7" w14:textId="77777777" w:rsidR="0092773C" w:rsidRPr="0092773C" w:rsidRDefault="0092773C" w:rsidP="0092773C">
            <w:pPr>
              <w:snapToGrid w:val="0"/>
              <w:spacing w:after="120"/>
              <w:rPr>
                <w:bCs/>
                <w:noProof w:val="0"/>
                <w:sz w:val="20"/>
                <w:lang w:val="ru-RU" w:eastAsia="ru-RU"/>
              </w:rPr>
            </w:pPr>
            <w:proofErr w:type="spellStart"/>
            <w:r w:rsidRPr="0092773C">
              <w:rPr>
                <w:bCs/>
                <w:noProof w:val="0"/>
                <w:sz w:val="20"/>
                <w:lang w:val="ru-RU" w:eastAsia="ru-RU"/>
              </w:rPr>
              <w:t>Lungimea</w:t>
            </w:r>
            <w:proofErr w:type="spellEnd"/>
          </w:p>
          <w:p w14:paraId="540CAAC0" w14:textId="77777777" w:rsidR="0092773C" w:rsidRPr="0092773C" w:rsidRDefault="0092773C" w:rsidP="0092773C">
            <w:pPr>
              <w:spacing w:after="120"/>
              <w:rPr>
                <w:bCs/>
                <w:noProof w:val="0"/>
                <w:sz w:val="20"/>
                <w:lang w:val="ru-RU" w:eastAsia="ru-RU"/>
              </w:rPr>
            </w:pPr>
            <w:proofErr w:type="spellStart"/>
            <w:r w:rsidRPr="0092773C">
              <w:rPr>
                <w:bCs/>
                <w:noProof w:val="0"/>
                <w:sz w:val="20"/>
                <w:lang w:val="ru-RU" w:eastAsia="ru-RU"/>
              </w:rPr>
              <w:t>câmpului</w:t>
            </w:r>
            <w:proofErr w:type="spellEnd"/>
          </w:p>
        </w:tc>
        <w:tc>
          <w:tcPr>
            <w:tcW w:w="1276" w:type="dxa"/>
            <w:tcBorders>
              <w:top w:val="single" w:sz="8" w:space="0" w:color="000000"/>
              <w:left w:val="single" w:sz="4" w:space="0" w:color="000000"/>
              <w:bottom w:val="single" w:sz="4" w:space="0" w:color="000000"/>
            </w:tcBorders>
            <w:vAlign w:val="center"/>
          </w:tcPr>
          <w:p w14:paraId="04FF73BA" w14:textId="77777777" w:rsidR="0092773C" w:rsidRPr="0092773C" w:rsidRDefault="0092773C" w:rsidP="0092773C">
            <w:pPr>
              <w:snapToGrid w:val="0"/>
              <w:spacing w:after="120"/>
              <w:rPr>
                <w:bCs/>
                <w:noProof w:val="0"/>
                <w:sz w:val="20"/>
                <w:lang w:val="ru-RU" w:eastAsia="ru-RU"/>
              </w:rPr>
            </w:pPr>
            <w:proofErr w:type="spellStart"/>
            <w:r w:rsidRPr="0092773C">
              <w:rPr>
                <w:bCs/>
                <w:noProof w:val="0"/>
                <w:sz w:val="20"/>
                <w:lang w:val="ru-RU" w:eastAsia="ru-RU"/>
              </w:rPr>
              <w:t>Partea</w:t>
            </w:r>
            <w:proofErr w:type="spellEnd"/>
          </w:p>
          <w:p w14:paraId="5707503B" w14:textId="77777777" w:rsidR="0092773C" w:rsidRPr="0092773C" w:rsidRDefault="0092773C" w:rsidP="0092773C">
            <w:pPr>
              <w:spacing w:after="120"/>
              <w:rPr>
                <w:bCs/>
                <w:noProof w:val="0"/>
                <w:sz w:val="20"/>
                <w:lang w:val="ru-RU" w:eastAsia="ru-RU"/>
              </w:rPr>
            </w:pPr>
            <w:proofErr w:type="spellStart"/>
            <w:r w:rsidRPr="0092773C">
              <w:rPr>
                <w:bCs/>
                <w:noProof w:val="0"/>
                <w:sz w:val="20"/>
                <w:lang w:val="ru-RU" w:eastAsia="ru-RU"/>
              </w:rPr>
              <w:t>Zecimală</w:t>
            </w:r>
            <w:proofErr w:type="spellEnd"/>
          </w:p>
        </w:tc>
        <w:tc>
          <w:tcPr>
            <w:tcW w:w="3827" w:type="dxa"/>
            <w:tcBorders>
              <w:top w:val="single" w:sz="8" w:space="0" w:color="000000"/>
              <w:left w:val="single" w:sz="4" w:space="0" w:color="000000"/>
              <w:bottom w:val="single" w:sz="4" w:space="0" w:color="000000"/>
              <w:right w:val="single" w:sz="8" w:space="0" w:color="000000"/>
            </w:tcBorders>
            <w:vAlign w:val="center"/>
          </w:tcPr>
          <w:p w14:paraId="4E9DC0F9" w14:textId="77777777" w:rsidR="0092773C" w:rsidRPr="0092773C" w:rsidRDefault="0092773C" w:rsidP="0092773C">
            <w:pPr>
              <w:snapToGrid w:val="0"/>
              <w:spacing w:after="120"/>
              <w:rPr>
                <w:bCs/>
                <w:noProof w:val="0"/>
                <w:sz w:val="20"/>
                <w:lang w:val="ru-RU" w:eastAsia="ru-RU"/>
              </w:rPr>
            </w:pPr>
            <w:proofErr w:type="spellStart"/>
            <w:r w:rsidRPr="0092773C">
              <w:rPr>
                <w:bCs/>
                <w:noProof w:val="0"/>
                <w:sz w:val="20"/>
                <w:lang w:val="ru-RU" w:eastAsia="ru-RU"/>
              </w:rPr>
              <w:t>Descrierea</w:t>
            </w:r>
            <w:proofErr w:type="spellEnd"/>
            <w:r w:rsidRPr="0092773C">
              <w:rPr>
                <w:bCs/>
                <w:noProof w:val="0"/>
                <w:sz w:val="20"/>
                <w:lang w:val="ru-RU" w:eastAsia="ru-RU"/>
              </w:rPr>
              <w:t xml:space="preserve"> </w:t>
            </w:r>
            <w:proofErr w:type="spellStart"/>
            <w:r w:rsidRPr="0092773C">
              <w:rPr>
                <w:bCs/>
                <w:noProof w:val="0"/>
                <w:sz w:val="20"/>
                <w:lang w:val="ru-RU" w:eastAsia="ru-RU"/>
              </w:rPr>
              <w:t>câmpului</w:t>
            </w:r>
            <w:proofErr w:type="spellEnd"/>
          </w:p>
        </w:tc>
      </w:tr>
      <w:tr w:rsidR="0092773C" w:rsidRPr="0092773C" w14:paraId="2846EE75" w14:textId="77777777" w:rsidTr="002C069F">
        <w:trPr>
          <w:trHeight w:val="401"/>
        </w:trPr>
        <w:tc>
          <w:tcPr>
            <w:tcW w:w="1702" w:type="dxa"/>
            <w:tcBorders>
              <w:left w:val="single" w:sz="8" w:space="0" w:color="000000"/>
              <w:bottom w:val="single" w:sz="4" w:space="0" w:color="000000"/>
            </w:tcBorders>
            <w:vAlign w:val="center"/>
          </w:tcPr>
          <w:p w14:paraId="5F825345"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TRAN_N</w:t>
            </w:r>
          </w:p>
        </w:tc>
        <w:tc>
          <w:tcPr>
            <w:tcW w:w="1417" w:type="dxa"/>
            <w:tcBorders>
              <w:left w:val="single" w:sz="4" w:space="0" w:color="000000"/>
              <w:bottom w:val="single" w:sz="4" w:space="0" w:color="000000"/>
            </w:tcBorders>
            <w:vAlign w:val="center"/>
          </w:tcPr>
          <w:p w14:paraId="25C17128"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Numeric</w:t>
            </w:r>
            <w:proofErr w:type="spellEnd"/>
          </w:p>
        </w:tc>
        <w:tc>
          <w:tcPr>
            <w:tcW w:w="1276" w:type="dxa"/>
            <w:tcBorders>
              <w:left w:val="single" w:sz="4" w:space="0" w:color="000000"/>
              <w:bottom w:val="single" w:sz="4" w:space="0" w:color="000000"/>
            </w:tcBorders>
            <w:vAlign w:val="center"/>
          </w:tcPr>
          <w:p w14:paraId="091EE560"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10</w:t>
            </w:r>
          </w:p>
        </w:tc>
        <w:tc>
          <w:tcPr>
            <w:tcW w:w="1276" w:type="dxa"/>
            <w:tcBorders>
              <w:left w:val="single" w:sz="4" w:space="0" w:color="000000"/>
              <w:bottom w:val="single" w:sz="4" w:space="0" w:color="000000"/>
            </w:tcBorders>
          </w:tcPr>
          <w:p w14:paraId="01523F30" w14:textId="77777777" w:rsidR="0092773C" w:rsidRPr="0092773C" w:rsidRDefault="0092773C" w:rsidP="0092773C">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14:paraId="4B4EC777" w14:textId="77777777" w:rsidR="0092773C" w:rsidRPr="0092773C" w:rsidRDefault="0092773C" w:rsidP="0092773C">
            <w:pPr>
              <w:snapToGrid w:val="0"/>
              <w:spacing w:after="120"/>
              <w:rPr>
                <w:b/>
                <w:noProof w:val="0"/>
                <w:sz w:val="20"/>
                <w:szCs w:val="20"/>
                <w:lang w:val="en-US" w:eastAsia="ru-RU"/>
              </w:rPr>
            </w:pPr>
            <w:proofErr w:type="spellStart"/>
            <w:r w:rsidRPr="0092773C">
              <w:rPr>
                <w:b/>
                <w:noProof w:val="0"/>
                <w:sz w:val="20"/>
                <w:szCs w:val="20"/>
                <w:lang w:val="en-US" w:eastAsia="ru-RU"/>
              </w:rPr>
              <w:t>Numărul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tranzacţiei</w:t>
            </w:r>
            <w:proofErr w:type="spellEnd"/>
            <w:r w:rsidRPr="0092773C">
              <w:rPr>
                <w:b/>
                <w:noProof w:val="0"/>
                <w:sz w:val="20"/>
                <w:szCs w:val="20"/>
                <w:lang w:val="en-US" w:eastAsia="ru-RU"/>
              </w:rPr>
              <w:t xml:space="preserve"> </w:t>
            </w:r>
            <w:proofErr w:type="gramStart"/>
            <w:r w:rsidRPr="0092773C">
              <w:rPr>
                <w:b/>
                <w:noProof w:val="0"/>
                <w:sz w:val="20"/>
                <w:szCs w:val="20"/>
                <w:lang w:val="en-US" w:eastAsia="ru-RU"/>
              </w:rPr>
              <w:t xml:space="preserve">( </w:t>
            </w:r>
            <w:proofErr w:type="spellStart"/>
            <w:r w:rsidRPr="0092773C">
              <w:rPr>
                <w:b/>
                <w:noProof w:val="0"/>
                <w:sz w:val="20"/>
                <w:szCs w:val="20"/>
                <w:lang w:val="en-US" w:eastAsia="ru-RU"/>
              </w:rPr>
              <w:t>numărul</w:t>
            </w:r>
            <w:proofErr w:type="spellEnd"/>
            <w:proofErr w:type="gramEnd"/>
            <w:r w:rsidRPr="0092773C">
              <w:rPr>
                <w:b/>
                <w:noProof w:val="0"/>
                <w:sz w:val="20"/>
                <w:szCs w:val="20"/>
                <w:lang w:val="en-US" w:eastAsia="ru-RU"/>
              </w:rPr>
              <w:t xml:space="preserve"> de </w:t>
            </w:r>
            <w:proofErr w:type="spellStart"/>
            <w:r w:rsidRPr="0092773C">
              <w:rPr>
                <w:b/>
                <w:noProof w:val="0"/>
                <w:sz w:val="20"/>
                <w:szCs w:val="20"/>
                <w:lang w:val="en-US" w:eastAsia="ru-RU"/>
              </w:rPr>
              <w:t>ordine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unic</w:t>
            </w:r>
            <w:proofErr w:type="spellEnd"/>
            <w:r w:rsidRPr="0092773C">
              <w:rPr>
                <w:b/>
                <w:noProof w:val="0"/>
                <w:sz w:val="20"/>
                <w:szCs w:val="20"/>
                <w:lang w:val="en-US" w:eastAsia="ru-RU"/>
              </w:rPr>
              <w:t>)</w:t>
            </w:r>
          </w:p>
        </w:tc>
      </w:tr>
      <w:tr w:rsidR="0092773C" w:rsidRPr="0092773C" w14:paraId="48DA989F" w14:textId="77777777" w:rsidTr="002C069F">
        <w:trPr>
          <w:trHeight w:val="401"/>
        </w:trPr>
        <w:tc>
          <w:tcPr>
            <w:tcW w:w="1702" w:type="dxa"/>
            <w:tcBorders>
              <w:left w:val="single" w:sz="8" w:space="0" w:color="000000"/>
              <w:bottom w:val="single" w:sz="4" w:space="0" w:color="000000"/>
            </w:tcBorders>
            <w:vAlign w:val="center"/>
          </w:tcPr>
          <w:p w14:paraId="4436D5B8"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TIP_BEN</w:t>
            </w:r>
          </w:p>
        </w:tc>
        <w:tc>
          <w:tcPr>
            <w:tcW w:w="1417" w:type="dxa"/>
            <w:tcBorders>
              <w:left w:val="single" w:sz="4" w:space="0" w:color="000000"/>
              <w:bottom w:val="single" w:sz="4" w:space="0" w:color="000000"/>
            </w:tcBorders>
            <w:vAlign w:val="center"/>
          </w:tcPr>
          <w:p w14:paraId="06B1DE2C"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Numeric</w:t>
            </w:r>
            <w:proofErr w:type="spellEnd"/>
          </w:p>
        </w:tc>
        <w:tc>
          <w:tcPr>
            <w:tcW w:w="1276" w:type="dxa"/>
            <w:tcBorders>
              <w:left w:val="single" w:sz="4" w:space="0" w:color="000000"/>
              <w:bottom w:val="single" w:sz="4" w:space="0" w:color="000000"/>
            </w:tcBorders>
            <w:vAlign w:val="center"/>
          </w:tcPr>
          <w:p w14:paraId="70A4E7CB"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5</w:t>
            </w:r>
          </w:p>
        </w:tc>
        <w:tc>
          <w:tcPr>
            <w:tcW w:w="1276" w:type="dxa"/>
            <w:tcBorders>
              <w:left w:val="single" w:sz="4" w:space="0" w:color="000000"/>
              <w:bottom w:val="single" w:sz="4" w:space="0" w:color="000000"/>
            </w:tcBorders>
          </w:tcPr>
          <w:p w14:paraId="015D3E3A" w14:textId="77777777" w:rsidR="0092773C" w:rsidRPr="0092773C" w:rsidRDefault="0092773C" w:rsidP="0092773C">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14:paraId="7128E4B3" w14:textId="77777777" w:rsidR="0092773C" w:rsidRPr="0092773C" w:rsidRDefault="0092773C" w:rsidP="0092773C">
            <w:pPr>
              <w:snapToGrid w:val="0"/>
              <w:spacing w:after="120"/>
              <w:rPr>
                <w:b/>
                <w:noProof w:val="0"/>
                <w:sz w:val="20"/>
                <w:szCs w:val="20"/>
                <w:lang w:val="en-US" w:eastAsia="ru-RU"/>
              </w:rPr>
            </w:pPr>
            <w:proofErr w:type="spellStart"/>
            <w:proofErr w:type="gramStart"/>
            <w:r w:rsidRPr="0092773C">
              <w:rPr>
                <w:b/>
                <w:noProof w:val="0"/>
                <w:sz w:val="20"/>
                <w:szCs w:val="20"/>
                <w:lang w:val="en-US" w:eastAsia="ru-RU"/>
              </w:rPr>
              <w:t>Codul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categoriei</w:t>
            </w:r>
            <w:proofErr w:type="spellEnd"/>
            <w:proofErr w:type="gramEnd"/>
            <w:r w:rsidRPr="0092773C">
              <w:rPr>
                <w:b/>
                <w:noProof w:val="0"/>
                <w:sz w:val="20"/>
                <w:szCs w:val="20"/>
                <w:lang w:val="en-US" w:eastAsia="ru-RU"/>
              </w:rPr>
              <w:t xml:space="preserve"> </w:t>
            </w:r>
            <w:proofErr w:type="spellStart"/>
            <w:r w:rsidRPr="0092773C">
              <w:rPr>
                <w:b/>
                <w:noProof w:val="0"/>
                <w:sz w:val="20"/>
                <w:szCs w:val="20"/>
                <w:lang w:val="en-US" w:eastAsia="ru-RU"/>
              </w:rPr>
              <w:t>beneficiarului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după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clasificator</w:t>
            </w:r>
            <w:proofErr w:type="spellEnd"/>
            <w:r w:rsidRPr="0092773C">
              <w:rPr>
                <w:b/>
                <w:noProof w:val="0"/>
                <w:sz w:val="20"/>
                <w:szCs w:val="20"/>
                <w:lang w:val="en-US" w:eastAsia="ru-RU"/>
              </w:rPr>
              <w:t>)*</w:t>
            </w:r>
          </w:p>
        </w:tc>
      </w:tr>
      <w:tr w:rsidR="0092773C" w:rsidRPr="0092773C" w14:paraId="236A457C" w14:textId="77777777" w:rsidTr="002C069F">
        <w:tc>
          <w:tcPr>
            <w:tcW w:w="1702" w:type="dxa"/>
            <w:tcBorders>
              <w:left w:val="single" w:sz="8" w:space="0" w:color="000000"/>
              <w:bottom w:val="single" w:sz="4" w:space="0" w:color="000000"/>
            </w:tcBorders>
            <w:vAlign w:val="center"/>
          </w:tcPr>
          <w:p w14:paraId="051DD8DE"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IDNO_AGENT</w:t>
            </w:r>
          </w:p>
        </w:tc>
        <w:tc>
          <w:tcPr>
            <w:tcW w:w="1417" w:type="dxa"/>
            <w:tcBorders>
              <w:left w:val="single" w:sz="4" w:space="0" w:color="000000"/>
              <w:bottom w:val="single" w:sz="4" w:space="0" w:color="000000"/>
            </w:tcBorders>
            <w:vAlign w:val="center"/>
          </w:tcPr>
          <w:p w14:paraId="65156C9A"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Character</w:t>
            </w:r>
            <w:proofErr w:type="spellEnd"/>
          </w:p>
        </w:tc>
        <w:tc>
          <w:tcPr>
            <w:tcW w:w="1276" w:type="dxa"/>
            <w:tcBorders>
              <w:left w:val="single" w:sz="4" w:space="0" w:color="000000"/>
              <w:bottom w:val="single" w:sz="4" w:space="0" w:color="000000"/>
            </w:tcBorders>
            <w:vAlign w:val="center"/>
          </w:tcPr>
          <w:p w14:paraId="01F43361"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17</w:t>
            </w:r>
          </w:p>
        </w:tc>
        <w:tc>
          <w:tcPr>
            <w:tcW w:w="1276" w:type="dxa"/>
            <w:tcBorders>
              <w:left w:val="single" w:sz="4" w:space="0" w:color="000000"/>
              <w:bottom w:val="single" w:sz="4" w:space="0" w:color="000000"/>
            </w:tcBorders>
          </w:tcPr>
          <w:p w14:paraId="1063C524" w14:textId="77777777" w:rsidR="0092773C" w:rsidRPr="0092773C" w:rsidRDefault="0092773C" w:rsidP="0092773C">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14:paraId="5E8EB2B2" w14:textId="77777777" w:rsidR="0092773C" w:rsidRPr="0092773C" w:rsidRDefault="0092773C" w:rsidP="0092773C">
            <w:pPr>
              <w:snapToGrid w:val="0"/>
              <w:spacing w:after="120"/>
              <w:rPr>
                <w:b/>
                <w:noProof w:val="0"/>
                <w:sz w:val="20"/>
                <w:szCs w:val="20"/>
                <w:lang w:val="en-US" w:eastAsia="ru-RU"/>
              </w:rPr>
            </w:pPr>
            <w:r w:rsidRPr="0092773C">
              <w:rPr>
                <w:b/>
                <w:noProof w:val="0"/>
                <w:sz w:val="20"/>
                <w:szCs w:val="20"/>
                <w:lang w:val="en-US" w:eastAsia="ru-RU"/>
              </w:rPr>
              <w:t xml:space="preserve">IDNO a </w:t>
            </w:r>
            <w:proofErr w:type="spellStart"/>
            <w:r w:rsidRPr="0092773C">
              <w:rPr>
                <w:b/>
                <w:noProof w:val="0"/>
                <w:sz w:val="20"/>
                <w:szCs w:val="20"/>
                <w:lang w:val="en-US" w:eastAsia="ru-RU"/>
              </w:rPr>
              <w:t>unităţii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economice</w:t>
            </w:r>
            <w:proofErr w:type="spellEnd"/>
            <w:r w:rsidRPr="0092773C">
              <w:rPr>
                <w:b/>
                <w:noProof w:val="0"/>
                <w:sz w:val="20"/>
                <w:szCs w:val="20"/>
                <w:lang w:val="en-US" w:eastAsia="ru-RU"/>
              </w:rPr>
              <w:t xml:space="preserve"> (cod </w:t>
            </w:r>
            <w:proofErr w:type="gramStart"/>
            <w:r w:rsidRPr="0092773C">
              <w:rPr>
                <w:b/>
                <w:noProof w:val="0"/>
                <w:sz w:val="20"/>
                <w:szCs w:val="20"/>
                <w:lang w:val="en-US" w:eastAsia="ru-RU"/>
              </w:rPr>
              <w:t>fiscal)*</w:t>
            </w:r>
            <w:proofErr w:type="gramEnd"/>
          </w:p>
        </w:tc>
      </w:tr>
      <w:tr w:rsidR="0092773C" w:rsidRPr="0092773C" w14:paraId="0651C03F" w14:textId="77777777" w:rsidTr="002C069F">
        <w:tc>
          <w:tcPr>
            <w:tcW w:w="1702" w:type="dxa"/>
            <w:tcBorders>
              <w:left w:val="single" w:sz="8" w:space="0" w:color="000000"/>
              <w:bottom w:val="single" w:sz="4" w:space="0" w:color="000000"/>
            </w:tcBorders>
            <w:vAlign w:val="center"/>
          </w:tcPr>
          <w:p w14:paraId="3EF87253"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AGENT_NUME</w:t>
            </w:r>
          </w:p>
        </w:tc>
        <w:tc>
          <w:tcPr>
            <w:tcW w:w="1417" w:type="dxa"/>
            <w:tcBorders>
              <w:left w:val="single" w:sz="4" w:space="0" w:color="000000"/>
              <w:bottom w:val="single" w:sz="4" w:space="0" w:color="000000"/>
            </w:tcBorders>
            <w:vAlign w:val="center"/>
          </w:tcPr>
          <w:p w14:paraId="5C46B08B"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Character</w:t>
            </w:r>
            <w:proofErr w:type="spellEnd"/>
          </w:p>
        </w:tc>
        <w:tc>
          <w:tcPr>
            <w:tcW w:w="1276" w:type="dxa"/>
            <w:tcBorders>
              <w:left w:val="single" w:sz="4" w:space="0" w:color="000000"/>
              <w:bottom w:val="single" w:sz="4" w:space="0" w:color="000000"/>
            </w:tcBorders>
            <w:vAlign w:val="center"/>
          </w:tcPr>
          <w:p w14:paraId="1EEFAEE6"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100</w:t>
            </w:r>
          </w:p>
        </w:tc>
        <w:tc>
          <w:tcPr>
            <w:tcW w:w="1276" w:type="dxa"/>
            <w:tcBorders>
              <w:left w:val="single" w:sz="4" w:space="0" w:color="000000"/>
              <w:bottom w:val="single" w:sz="4" w:space="0" w:color="000000"/>
            </w:tcBorders>
          </w:tcPr>
          <w:p w14:paraId="6C155E55" w14:textId="77777777" w:rsidR="0092773C" w:rsidRPr="0092773C" w:rsidRDefault="0092773C" w:rsidP="0092773C">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14:paraId="0AD0C63D" w14:textId="77777777" w:rsidR="0092773C" w:rsidRPr="0092773C" w:rsidRDefault="0092773C" w:rsidP="0092773C">
            <w:pPr>
              <w:snapToGrid w:val="0"/>
              <w:spacing w:after="120"/>
              <w:rPr>
                <w:b/>
                <w:noProof w:val="0"/>
                <w:sz w:val="20"/>
                <w:szCs w:val="20"/>
                <w:lang w:val="en-US" w:eastAsia="ru-RU"/>
              </w:rPr>
            </w:pPr>
            <w:proofErr w:type="spellStart"/>
            <w:r w:rsidRPr="0092773C">
              <w:rPr>
                <w:b/>
                <w:noProof w:val="0"/>
                <w:sz w:val="20"/>
                <w:szCs w:val="20"/>
                <w:lang w:val="en-US" w:eastAsia="ru-RU"/>
              </w:rPr>
              <w:t>Denumirea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unităţii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economice</w:t>
            </w:r>
            <w:proofErr w:type="spellEnd"/>
            <w:r w:rsidRPr="0092773C">
              <w:rPr>
                <w:b/>
                <w:noProof w:val="0"/>
                <w:sz w:val="20"/>
                <w:szCs w:val="20"/>
                <w:lang w:val="en-US" w:eastAsia="ru-RU"/>
              </w:rPr>
              <w:t xml:space="preserve"> care </w:t>
            </w:r>
            <w:proofErr w:type="gramStart"/>
            <w:r w:rsidRPr="0092773C">
              <w:rPr>
                <w:b/>
                <w:noProof w:val="0"/>
                <w:sz w:val="20"/>
                <w:szCs w:val="20"/>
                <w:lang w:val="en-US" w:eastAsia="ru-RU"/>
              </w:rPr>
              <w:t>a</w:t>
            </w:r>
            <w:proofErr w:type="gramEnd"/>
            <w:r w:rsidRPr="0092773C">
              <w:rPr>
                <w:b/>
                <w:noProof w:val="0"/>
                <w:sz w:val="20"/>
                <w:szCs w:val="20"/>
                <w:lang w:val="en-US" w:eastAsia="ru-RU"/>
              </w:rPr>
              <w:t xml:space="preserve"> </w:t>
            </w:r>
            <w:proofErr w:type="spellStart"/>
            <w:r w:rsidRPr="0092773C">
              <w:rPr>
                <w:b/>
                <w:noProof w:val="0"/>
                <w:sz w:val="20"/>
                <w:szCs w:val="20"/>
                <w:lang w:val="en-US" w:eastAsia="ru-RU"/>
              </w:rPr>
              <w:t>eliberat</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biletului</w:t>
            </w:r>
            <w:proofErr w:type="spellEnd"/>
            <w:r w:rsidRPr="0092773C">
              <w:rPr>
                <w:b/>
                <w:noProof w:val="0"/>
                <w:sz w:val="20"/>
                <w:szCs w:val="20"/>
                <w:lang w:val="en-US" w:eastAsia="ru-RU"/>
              </w:rPr>
              <w:t xml:space="preserve"> </w:t>
            </w:r>
          </w:p>
        </w:tc>
      </w:tr>
      <w:tr w:rsidR="0092773C" w:rsidRPr="0092773C" w14:paraId="2E3F99EA" w14:textId="77777777" w:rsidTr="002C069F">
        <w:tc>
          <w:tcPr>
            <w:tcW w:w="1702" w:type="dxa"/>
            <w:tcBorders>
              <w:left w:val="single" w:sz="8" w:space="0" w:color="000000"/>
              <w:bottom w:val="single" w:sz="4" w:space="0" w:color="000000"/>
            </w:tcBorders>
            <w:vAlign w:val="center"/>
          </w:tcPr>
          <w:p w14:paraId="0948D934"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NPP</w:t>
            </w:r>
          </w:p>
        </w:tc>
        <w:tc>
          <w:tcPr>
            <w:tcW w:w="1417" w:type="dxa"/>
            <w:tcBorders>
              <w:left w:val="single" w:sz="4" w:space="0" w:color="000000"/>
              <w:bottom w:val="single" w:sz="4" w:space="0" w:color="000000"/>
            </w:tcBorders>
            <w:vAlign w:val="center"/>
          </w:tcPr>
          <w:p w14:paraId="4AC148BA"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Character</w:t>
            </w:r>
            <w:proofErr w:type="spellEnd"/>
          </w:p>
        </w:tc>
        <w:tc>
          <w:tcPr>
            <w:tcW w:w="1276" w:type="dxa"/>
            <w:tcBorders>
              <w:left w:val="single" w:sz="4" w:space="0" w:color="000000"/>
              <w:bottom w:val="single" w:sz="4" w:space="0" w:color="000000"/>
            </w:tcBorders>
            <w:vAlign w:val="center"/>
          </w:tcPr>
          <w:p w14:paraId="740FE12F"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50</w:t>
            </w:r>
          </w:p>
        </w:tc>
        <w:tc>
          <w:tcPr>
            <w:tcW w:w="1276" w:type="dxa"/>
            <w:tcBorders>
              <w:left w:val="single" w:sz="4" w:space="0" w:color="000000"/>
              <w:bottom w:val="single" w:sz="4" w:space="0" w:color="000000"/>
            </w:tcBorders>
          </w:tcPr>
          <w:p w14:paraId="203EAB35" w14:textId="77777777" w:rsidR="0092773C" w:rsidRPr="0092773C" w:rsidRDefault="0092773C" w:rsidP="0092773C">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14:paraId="1F3ACFB8"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Numele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Prenumele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Patronimicul</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beneficiarului</w:t>
            </w:r>
            <w:proofErr w:type="spellEnd"/>
            <w:r w:rsidRPr="0092773C">
              <w:rPr>
                <w:b/>
                <w:noProof w:val="0"/>
                <w:sz w:val="20"/>
                <w:szCs w:val="20"/>
                <w:lang w:val="ru-RU" w:eastAsia="ru-RU"/>
              </w:rPr>
              <w:t>*</w:t>
            </w:r>
          </w:p>
        </w:tc>
      </w:tr>
      <w:tr w:rsidR="0092773C" w:rsidRPr="0092773C" w14:paraId="49E77CBD" w14:textId="77777777" w:rsidTr="002C069F">
        <w:tc>
          <w:tcPr>
            <w:tcW w:w="1702" w:type="dxa"/>
            <w:tcBorders>
              <w:left w:val="single" w:sz="8" w:space="0" w:color="000000"/>
              <w:bottom w:val="single" w:sz="4" w:space="0" w:color="000000"/>
            </w:tcBorders>
            <w:vAlign w:val="center"/>
          </w:tcPr>
          <w:p w14:paraId="59007834"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IDNP</w:t>
            </w:r>
          </w:p>
        </w:tc>
        <w:tc>
          <w:tcPr>
            <w:tcW w:w="1417" w:type="dxa"/>
            <w:tcBorders>
              <w:left w:val="single" w:sz="4" w:space="0" w:color="000000"/>
              <w:bottom w:val="single" w:sz="4" w:space="0" w:color="000000"/>
            </w:tcBorders>
            <w:vAlign w:val="center"/>
          </w:tcPr>
          <w:p w14:paraId="021046B3"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Character</w:t>
            </w:r>
            <w:proofErr w:type="spellEnd"/>
          </w:p>
        </w:tc>
        <w:tc>
          <w:tcPr>
            <w:tcW w:w="1276" w:type="dxa"/>
            <w:tcBorders>
              <w:left w:val="single" w:sz="4" w:space="0" w:color="000000"/>
              <w:bottom w:val="single" w:sz="4" w:space="0" w:color="000000"/>
            </w:tcBorders>
            <w:vAlign w:val="center"/>
          </w:tcPr>
          <w:p w14:paraId="4574F268"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13</w:t>
            </w:r>
          </w:p>
        </w:tc>
        <w:tc>
          <w:tcPr>
            <w:tcW w:w="1276" w:type="dxa"/>
            <w:tcBorders>
              <w:left w:val="single" w:sz="4" w:space="0" w:color="000000"/>
              <w:bottom w:val="single" w:sz="4" w:space="0" w:color="000000"/>
            </w:tcBorders>
          </w:tcPr>
          <w:p w14:paraId="32844E29" w14:textId="77777777" w:rsidR="0092773C" w:rsidRPr="0092773C" w:rsidRDefault="0092773C" w:rsidP="0092773C">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14:paraId="18B7453A"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 xml:space="preserve">IDNP a </w:t>
            </w:r>
            <w:proofErr w:type="spellStart"/>
            <w:r w:rsidRPr="0092773C">
              <w:rPr>
                <w:b/>
                <w:noProof w:val="0"/>
                <w:sz w:val="20"/>
                <w:szCs w:val="20"/>
                <w:lang w:val="ru-RU" w:eastAsia="ru-RU"/>
              </w:rPr>
              <w:t>beneficiarului</w:t>
            </w:r>
            <w:proofErr w:type="spellEnd"/>
            <w:r w:rsidRPr="0092773C">
              <w:rPr>
                <w:b/>
                <w:noProof w:val="0"/>
                <w:sz w:val="20"/>
                <w:szCs w:val="20"/>
                <w:lang w:val="ru-RU" w:eastAsia="ru-RU"/>
              </w:rPr>
              <w:t>*</w:t>
            </w:r>
          </w:p>
        </w:tc>
      </w:tr>
      <w:tr w:rsidR="0092773C" w:rsidRPr="0092773C" w14:paraId="3C7351BF" w14:textId="77777777" w:rsidTr="002C069F">
        <w:tc>
          <w:tcPr>
            <w:tcW w:w="1702" w:type="dxa"/>
            <w:tcBorders>
              <w:left w:val="single" w:sz="8" w:space="0" w:color="000000"/>
              <w:bottom w:val="single" w:sz="4" w:space="0" w:color="000000"/>
            </w:tcBorders>
            <w:vAlign w:val="center"/>
          </w:tcPr>
          <w:p w14:paraId="50A9411E"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ADRESA</w:t>
            </w:r>
          </w:p>
        </w:tc>
        <w:tc>
          <w:tcPr>
            <w:tcW w:w="1417" w:type="dxa"/>
            <w:tcBorders>
              <w:left w:val="single" w:sz="4" w:space="0" w:color="000000"/>
              <w:bottom w:val="single" w:sz="4" w:space="0" w:color="000000"/>
            </w:tcBorders>
            <w:vAlign w:val="center"/>
          </w:tcPr>
          <w:p w14:paraId="0833E94E"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Character</w:t>
            </w:r>
            <w:proofErr w:type="spellEnd"/>
          </w:p>
        </w:tc>
        <w:tc>
          <w:tcPr>
            <w:tcW w:w="1276" w:type="dxa"/>
            <w:tcBorders>
              <w:left w:val="single" w:sz="4" w:space="0" w:color="000000"/>
              <w:bottom w:val="single" w:sz="4" w:space="0" w:color="000000"/>
            </w:tcBorders>
            <w:vAlign w:val="center"/>
          </w:tcPr>
          <w:p w14:paraId="4A89FACD"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80</w:t>
            </w:r>
          </w:p>
        </w:tc>
        <w:tc>
          <w:tcPr>
            <w:tcW w:w="1276" w:type="dxa"/>
            <w:tcBorders>
              <w:left w:val="single" w:sz="4" w:space="0" w:color="000000"/>
              <w:bottom w:val="single" w:sz="4" w:space="0" w:color="000000"/>
            </w:tcBorders>
          </w:tcPr>
          <w:p w14:paraId="2A675D6B" w14:textId="77777777" w:rsidR="0092773C" w:rsidRPr="0092773C" w:rsidRDefault="0092773C" w:rsidP="0092773C">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14:paraId="5A77AEA2"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Adresa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beneficiarului</w:t>
            </w:r>
            <w:proofErr w:type="spellEnd"/>
          </w:p>
        </w:tc>
      </w:tr>
      <w:tr w:rsidR="0092773C" w:rsidRPr="0092773C" w14:paraId="2421C557" w14:textId="77777777" w:rsidTr="002C069F">
        <w:tc>
          <w:tcPr>
            <w:tcW w:w="1702" w:type="dxa"/>
            <w:tcBorders>
              <w:left w:val="single" w:sz="8" w:space="0" w:color="000000"/>
              <w:bottom w:val="single" w:sz="4" w:space="0" w:color="000000"/>
            </w:tcBorders>
            <w:vAlign w:val="center"/>
          </w:tcPr>
          <w:p w14:paraId="2F13DE82"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SAN</w:t>
            </w:r>
          </w:p>
        </w:tc>
        <w:tc>
          <w:tcPr>
            <w:tcW w:w="1417" w:type="dxa"/>
            <w:tcBorders>
              <w:left w:val="single" w:sz="4" w:space="0" w:color="000000"/>
              <w:bottom w:val="single" w:sz="4" w:space="0" w:color="000000"/>
            </w:tcBorders>
            <w:vAlign w:val="center"/>
          </w:tcPr>
          <w:p w14:paraId="284BFE11"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Numeric</w:t>
            </w:r>
            <w:proofErr w:type="spellEnd"/>
          </w:p>
        </w:tc>
        <w:tc>
          <w:tcPr>
            <w:tcW w:w="1276" w:type="dxa"/>
            <w:tcBorders>
              <w:left w:val="single" w:sz="4" w:space="0" w:color="000000"/>
              <w:bottom w:val="single" w:sz="4" w:space="0" w:color="000000"/>
            </w:tcBorders>
            <w:vAlign w:val="center"/>
          </w:tcPr>
          <w:p w14:paraId="065E87AE"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5</w:t>
            </w:r>
          </w:p>
        </w:tc>
        <w:tc>
          <w:tcPr>
            <w:tcW w:w="1276" w:type="dxa"/>
            <w:tcBorders>
              <w:left w:val="single" w:sz="4" w:space="0" w:color="000000"/>
              <w:bottom w:val="single" w:sz="4" w:space="0" w:color="000000"/>
            </w:tcBorders>
          </w:tcPr>
          <w:p w14:paraId="7387C5D8" w14:textId="77777777" w:rsidR="0092773C" w:rsidRPr="0092773C" w:rsidRDefault="0092773C" w:rsidP="0092773C">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14:paraId="3ABDF30B"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Codul</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sanatoriului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după</w:t>
            </w:r>
            <w:proofErr w:type="spellEnd"/>
            <w:r w:rsidRPr="0092773C">
              <w:rPr>
                <w:b/>
                <w:noProof w:val="0"/>
                <w:sz w:val="20"/>
                <w:szCs w:val="20"/>
                <w:lang w:val="ru-RU" w:eastAsia="ru-RU"/>
              </w:rPr>
              <w:t xml:space="preserve"> </w:t>
            </w:r>
            <w:proofErr w:type="spellStart"/>
            <w:proofErr w:type="gramStart"/>
            <w:r w:rsidRPr="0092773C">
              <w:rPr>
                <w:b/>
                <w:noProof w:val="0"/>
                <w:sz w:val="20"/>
                <w:szCs w:val="20"/>
                <w:lang w:val="ru-RU" w:eastAsia="ru-RU"/>
              </w:rPr>
              <w:t>clasificator</w:t>
            </w:r>
            <w:proofErr w:type="spellEnd"/>
            <w:r w:rsidRPr="0092773C">
              <w:rPr>
                <w:b/>
                <w:noProof w:val="0"/>
                <w:sz w:val="20"/>
                <w:szCs w:val="20"/>
                <w:lang w:val="ru-RU" w:eastAsia="ru-RU"/>
              </w:rPr>
              <w:t>)*</w:t>
            </w:r>
            <w:proofErr w:type="gramEnd"/>
          </w:p>
        </w:tc>
      </w:tr>
      <w:tr w:rsidR="0092773C" w:rsidRPr="0092773C" w14:paraId="5C3C500E" w14:textId="77777777" w:rsidTr="002C069F">
        <w:tc>
          <w:tcPr>
            <w:tcW w:w="1702" w:type="dxa"/>
            <w:tcBorders>
              <w:left w:val="single" w:sz="8" w:space="0" w:color="000000"/>
              <w:bottom w:val="single" w:sz="4" w:space="0" w:color="000000"/>
            </w:tcBorders>
            <w:vAlign w:val="center"/>
          </w:tcPr>
          <w:p w14:paraId="3E9C5400"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BILET_SER</w:t>
            </w:r>
          </w:p>
        </w:tc>
        <w:tc>
          <w:tcPr>
            <w:tcW w:w="1417" w:type="dxa"/>
            <w:tcBorders>
              <w:left w:val="single" w:sz="4" w:space="0" w:color="000000"/>
              <w:bottom w:val="single" w:sz="4" w:space="0" w:color="000000"/>
            </w:tcBorders>
            <w:vAlign w:val="center"/>
          </w:tcPr>
          <w:p w14:paraId="0E4F6316"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Character</w:t>
            </w:r>
            <w:proofErr w:type="spellEnd"/>
          </w:p>
        </w:tc>
        <w:tc>
          <w:tcPr>
            <w:tcW w:w="1276" w:type="dxa"/>
            <w:tcBorders>
              <w:left w:val="single" w:sz="4" w:space="0" w:color="000000"/>
              <w:bottom w:val="single" w:sz="4" w:space="0" w:color="000000"/>
            </w:tcBorders>
            <w:vAlign w:val="center"/>
          </w:tcPr>
          <w:p w14:paraId="169909BA"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5</w:t>
            </w:r>
          </w:p>
        </w:tc>
        <w:tc>
          <w:tcPr>
            <w:tcW w:w="1276" w:type="dxa"/>
            <w:tcBorders>
              <w:left w:val="single" w:sz="4" w:space="0" w:color="000000"/>
              <w:bottom w:val="single" w:sz="4" w:space="0" w:color="000000"/>
            </w:tcBorders>
          </w:tcPr>
          <w:p w14:paraId="0816EA08" w14:textId="77777777" w:rsidR="0092773C" w:rsidRPr="0092773C" w:rsidRDefault="0092773C" w:rsidP="0092773C">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14:paraId="721CF6FE"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Seria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biletului</w:t>
            </w:r>
            <w:proofErr w:type="spellEnd"/>
          </w:p>
        </w:tc>
      </w:tr>
      <w:tr w:rsidR="0092773C" w:rsidRPr="0092773C" w14:paraId="7A5C765A" w14:textId="77777777" w:rsidTr="002C069F">
        <w:tc>
          <w:tcPr>
            <w:tcW w:w="1702" w:type="dxa"/>
            <w:tcBorders>
              <w:left w:val="single" w:sz="8" w:space="0" w:color="000000"/>
              <w:bottom w:val="single" w:sz="4" w:space="0" w:color="000000"/>
            </w:tcBorders>
            <w:vAlign w:val="center"/>
          </w:tcPr>
          <w:p w14:paraId="10D80494"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BILET_N</w:t>
            </w:r>
          </w:p>
        </w:tc>
        <w:tc>
          <w:tcPr>
            <w:tcW w:w="1417" w:type="dxa"/>
            <w:tcBorders>
              <w:left w:val="single" w:sz="4" w:space="0" w:color="000000"/>
              <w:bottom w:val="single" w:sz="4" w:space="0" w:color="000000"/>
            </w:tcBorders>
            <w:vAlign w:val="center"/>
          </w:tcPr>
          <w:p w14:paraId="4A344CED"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Numeric</w:t>
            </w:r>
            <w:proofErr w:type="spellEnd"/>
          </w:p>
        </w:tc>
        <w:tc>
          <w:tcPr>
            <w:tcW w:w="1276" w:type="dxa"/>
            <w:tcBorders>
              <w:left w:val="single" w:sz="4" w:space="0" w:color="000000"/>
              <w:bottom w:val="single" w:sz="4" w:space="0" w:color="000000"/>
            </w:tcBorders>
            <w:vAlign w:val="center"/>
          </w:tcPr>
          <w:p w14:paraId="5377EB8D"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10</w:t>
            </w:r>
          </w:p>
        </w:tc>
        <w:tc>
          <w:tcPr>
            <w:tcW w:w="1276" w:type="dxa"/>
            <w:tcBorders>
              <w:left w:val="single" w:sz="4" w:space="0" w:color="000000"/>
              <w:bottom w:val="single" w:sz="4" w:space="0" w:color="000000"/>
            </w:tcBorders>
          </w:tcPr>
          <w:p w14:paraId="3A9456B1" w14:textId="77777777" w:rsidR="0092773C" w:rsidRPr="0092773C" w:rsidRDefault="0092773C" w:rsidP="0092773C">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14:paraId="67CE8F4D"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Numărul</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biletului</w:t>
            </w:r>
            <w:proofErr w:type="spellEnd"/>
          </w:p>
        </w:tc>
      </w:tr>
      <w:tr w:rsidR="0092773C" w:rsidRPr="0092773C" w14:paraId="6F315AF3" w14:textId="77777777" w:rsidTr="002C069F">
        <w:tc>
          <w:tcPr>
            <w:tcW w:w="1702" w:type="dxa"/>
            <w:tcBorders>
              <w:left w:val="single" w:sz="8" w:space="0" w:color="000000"/>
              <w:bottom w:val="single" w:sz="4" w:space="0" w:color="000000"/>
            </w:tcBorders>
            <w:vAlign w:val="center"/>
          </w:tcPr>
          <w:p w14:paraId="483564CA"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PRET</w:t>
            </w:r>
          </w:p>
        </w:tc>
        <w:tc>
          <w:tcPr>
            <w:tcW w:w="1417" w:type="dxa"/>
            <w:tcBorders>
              <w:left w:val="single" w:sz="4" w:space="0" w:color="000000"/>
              <w:bottom w:val="single" w:sz="4" w:space="0" w:color="000000"/>
            </w:tcBorders>
            <w:vAlign w:val="center"/>
          </w:tcPr>
          <w:p w14:paraId="43686A3B"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Numeric</w:t>
            </w:r>
            <w:proofErr w:type="spellEnd"/>
          </w:p>
        </w:tc>
        <w:tc>
          <w:tcPr>
            <w:tcW w:w="1276" w:type="dxa"/>
            <w:tcBorders>
              <w:left w:val="single" w:sz="4" w:space="0" w:color="000000"/>
              <w:bottom w:val="single" w:sz="4" w:space="0" w:color="000000"/>
            </w:tcBorders>
            <w:vAlign w:val="center"/>
          </w:tcPr>
          <w:p w14:paraId="17C032E7"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8</w:t>
            </w:r>
          </w:p>
        </w:tc>
        <w:tc>
          <w:tcPr>
            <w:tcW w:w="1276" w:type="dxa"/>
            <w:tcBorders>
              <w:left w:val="single" w:sz="4" w:space="0" w:color="000000"/>
              <w:bottom w:val="single" w:sz="4" w:space="0" w:color="000000"/>
            </w:tcBorders>
          </w:tcPr>
          <w:p w14:paraId="436D76C0"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2</w:t>
            </w:r>
          </w:p>
        </w:tc>
        <w:tc>
          <w:tcPr>
            <w:tcW w:w="3827" w:type="dxa"/>
            <w:tcBorders>
              <w:left w:val="single" w:sz="4" w:space="0" w:color="000000"/>
              <w:bottom w:val="single" w:sz="4" w:space="0" w:color="000000"/>
              <w:right w:val="single" w:sz="8" w:space="0" w:color="000000"/>
            </w:tcBorders>
          </w:tcPr>
          <w:p w14:paraId="59716B61"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Preţul</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biletului</w:t>
            </w:r>
            <w:proofErr w:type="spellEnd"/>
            <w:r w:rsidRPr="0092773C">
              <w:rPr>
                <w:b/>
                <w:noProof w:val="0"/>
                <w:sz w:val="20"/>
                <w:szCs w:val="20"/>
                <w:lang w:val="ru-RU" w:eastAsia="ru-RU"/>
              </w:rPr>
              <w:t>*</w:t>
            </w:r>
          </w:p>
        </w:tc>
      </w:tr>
      <w:tr w:rsidR="0092773C" w:rsidRPr="0092773C" w14:paraId="7DE19E37" w14:textId="77777777" w:rsidTr="002C069F">
        <w:tc>
          <w:tcPr>
            <w:tcW w:w="1702" w:type="dxa"/>
            <w:tcBorders>
              <w:left w:val="single" w:sz="8" w:space="0" w:color="000000"/>
              <w:bottom w:val="single" w:sz="4" w:space="0" w:color="000000"/>
            </w:tcBorders>
            <w:vAlign w:val="center"/>
          </w:tcPr>
          <w:p w14:paraId="537B2000"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SOSIT_D</w:t>
            </w:r>
          </w:p>
        </w:tc>
        <w:tc>
          <w:tcPr>
            <w:tcW w:w="1417" w:type="dxa"/>
            <w:tcBorders>
              <w:left w:val="single" w:sz="4" w:space="0" w:color="000000"/>
              <w:bottom w:val="single" w:sz="4" w:space="0" w:color="000000"/>
            </w:tcBorders>
            <w:vAlign w:val="center"/>
          </w:tcPr>
          <w:p w14:paraId="3587866E"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Date</w:t>
            </w:r>
            <w:proofErr w:type="spellEnd"/>
          </w:p>
        </w:tc>
        <w:tc>
          <w:tcPr>
            <w:tcW w:w="1276" w:type="dxa"/>
            <w:tcBorders>
              <w:left w:val="single" w:sz="4" w:space="0" w:color="000000"/>
              <w:bottom w:val="single" w:sz="4" w:space="0" w:color="000000"/>
            </w:tcBorders>
            <w:vAlign w:val="center"/>
          </w:tcPr>
          <w:p w14:paraId="2B3CE90D" w14:textId="77777777" w:rsidR="0092773C" w:rsidRPr="0092773C" w:rsidRDefault="0092773C" w:rsidP="0092773C">
            <w:pPr>
              <w:snapToGrid w:val="0"/>
              <w:spacing w:after="120"/>
              <w:rPr>
                <w:b/>
                <w:noProof w:val="0"/>
                <w:sz w:val="20"/>
                <w:szCs w:val="20"/>
                <w:lang w:val="ru-RU" w:eastAsia="ru-RU"/>
              </w:rPr>
            </w:pPr>
          </w:p>
        </w:tc>
        <w:tc>
          <w:tcPr>
            <w:tcW w:w="1276" w:type="dxa"/>
            <w:tcBorders>
              <w:left w:val="single" w:sz="4" w:space="0" w:color="000000"/>
              <w:bottom w:val="single" w:sz="4" w:space="0" w:color="000000"/>
            </w:tcBorders>
          </w:tcPr>
          <w:p w14:paraId="5AC56F50" w14:textId="77777777" w:rsidR="0092773C" w:rsidRPr="0092773C" w:rsidRDefault="0092773C" w:rsidP="0092773C">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14:paraId="634C36DD"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 xml:space="preserve">Data </w:t>
            </w:r>
            <w:proofErr w:type="spellStart"/>
            <w:r w:rsidRPr="0092773C">
              <w:rPr>
                <w:b/>
                <w:noProof w:val="0"/>
                <w:sz w:val="20"/>
                <w:szCs w:val="20"/>
                <w:lang w:val="ru-RU" w:eastAsia="ru-RU"/>
              </w:rPr>
              <w:t>sosirii</w:t>
            </w:r>
            <w:proofErr w:type="spellEnd"/>
          </w:p>
        </w:tc>
      </w:tr>
      <w:tr w:rsidR="0092773C" w:rsidRPr="0092773C" w14:paraId="397770CA" w14:textId="77777777" w:rsidTr="002C069F">
        <w:tc>
          <w:tcPr>
            <w:tcW w:w="1702" w:type="dxa"/>
            <w:tcBorders>
              <w:left w:val="single" w:sz="8" w:space="0" w:color="000000"/>
              <w:bottom w:val="single" w:sz="4" w:space="0" w:color="000000"/>
            </w:tcBorders>
            <w:vAlign w:val="center"/>
          </w:tcPr>
          <w:p w14:paraId="537F8D54"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PLECAT_D</w:t>
            </w:r>
          </w:p>
        </w:tc>
        <w:tc>
          <w:tcPr>
            <w:tcW w:w="1417" w:type="dxa"/>
            <w:tcBorders>
              <w:left w:val="single" w:sz="4" w:space="0" w:color="000000"/>
              <w:bottom w:val="single" w:sz="4" w:space="0" w:color="000000"/>
            </w:tcBorders>
            <w:vAlign w:val="center"/>
          </w:tcPr>
          <w:p w14:paraId="5F5DB857" w14:textId="77777777" w:rsidR="0092773C" w:rsidRPr="0092773C" w:rsidRDefault="0092773C" w:rsidP="0092773C">
            <w:pPr>
              <w:snapToGrid w:val="0"/>
              <w:spacing w:after="120"/>
              <w:rPr>
                <w:b/>
                <w:noProof w:val="0"/>
                <w:sz w:val="20"/>
                <w:szCs w:val="20"/>
                <w:lang w:val="ru-RU" w:eastAsia="ru-RU"/>
              </w:rPr>
            </w:pPr>
            <w:proofErr w:type="spellStart"/>
            <w:r w:rsidRPr="0092773C">
              <w:rPr>
                <w:b/>
                <w:noProof w:val="0"/>
                <w:sz w:val="20"/>
                <w:szCs w:val="20"/>
                <w:lang w:val="ru-RU" w:eastAsia="ru-RU"/>
              </w:rPr>
              <w:t>Date</w:t>
            </w:r>
            <w:proofErr w:type="spellEnd"/>
          </w:p>
        </w:tc>
        <w:tc>
          <w:tcPr>
            <w:tcW w:w="1276" w:type="dxa"/>
            <w:tcBorders>
              <w:left w:val="single" w:sz="4" w:space="0" w:color="000000"/>
              <w:bottom w:val="single" w:sz="4" w:space="0" w:color="000000"/>
            </w:tcBorders>
            <w:vAlign w:val="center"/>
          </w:tcPr>
          <w:p w14:paraId="2975BFDE" w14:textId="77777777" w:rsidR="0092773C" w:rsidRPr="0092773C" w:rsidRDefault="0092773C" w:rsidP="0092773C">
            <w:pPr>
              <w:snapToGrid w:val="0"/>
              <w:spacing w:after="120"/>
              <w:rPr>
                <w:b/>
                <w:noProof w:val="0"/>
                <w:sz w:val="20"/>
                <w:szCs w:val="20"/>
                <w:lang w:val="ru-RU" w:eastAsia="ru-RU"/>
              </w:rPr>
            </w:pPr>
          </w:p>
        </w:tc>
        <w:tc>
          <w:tcPr>
            <w:tcW w:w="1276" w:type="dxa"/>
            <w:tcBorders>
              <w:left w:val="single" w:sz="4" w:space="0" w:color="000000"/>
              <w:bottom w:val="single" w:sz="4" w:space="0" w:color="000000"/>
            </w:tcBorders>
          </w:tcPr>
          <w:p w14:paraId="254E6E75" w14:textId="77777777" w:rsidR="0092773C" w:rsidRPr="0092773C" w:rsidRDefault="0092773C" w:rsidP="0092773C">
            <w:pPr>
              <w:snapToGrid w:val="0"/>
              <w:spacing w:after="120"/>
              <w:rPr>
                <w:b/>
                <w:noProof w:val="0"/>
                <w:sz w:val="20"/>
                <w:szCs w:val="20"/>
                <w:lang w:val="ru-RU" w:eastAsia="ru-RU"/>
              </w:rPr>
            </w:pPr>
          </w:p>
        </w:tc>
        <w:tc>
          <w:tcPr>
            <w:tcW w:w="3827" w:type="dxa"/>
            <w:tcBorders>
              <w:left w:val="single" w:sz="4" w:space="0" w:color="000000"/>
              <w:bottom w:val="single" w:sz="4" w:space="0" w:color="000000"/>
              <w:right w:val="single" w:sz="8" w:space="0" w:color="000000"/>
            </w:tcBorders>
          </w:tcPr>
          <w:p w14:paraId="4CF04AEE" w14:textId="77777777" w:rsidR="0092773C" w:rsidRPr="0092773C" w:rsidRDefault="0092773C" w:rsidP="0092773C">
            <w:pPr>
              <w:snapToGrid w:val="0"/>
              <w:spacing w:after="120"/>
              <w:rPr>
                <w:b/>
                <w:noProof w:val="0"/>
                <w:sz w:val="20"/>
                <w:szCs w:val="20"/>
                <w:lang w:val="ru-RU" w:eastAsia="ru-RU"/>
              </w:rPr>
            </w:pPr>
            <w:r w:rsidRPr="0092773C">
              <w:rPr>
                <w:b/>
                <w:noProof w:val="0"/>
                <w:sz w:val="20"/>
                <w:szCs w:val="20"/>
                <w:lang w:val="ru-RU" w:eastAsia="ru-RU"/>
              </w:rPr>
              <w:t xml:space="preserve">Data </w:t>
            </w:r>
            <w:proofErr w:type="spellStart"/>
            <w:r w:rsidRPr="0092773C">
              <w:rPr>
                <w:b/>
                <w:noProof w:val="0"/>
                <w:sz w:val="20"/>
                <w:szCs w:val="20"/>
                <w:lang w:val="ru-RU" w:eastAsia="ru-RU"/>
              </w:rPr>
              <w:t>plecării</w:t>
            </w:r>
            <w:proofErr w:type="spellEnd"/>
          </w:p>
        </w:tc>
      </w:tr>
      <w:tr w:rsidR="0092773C" w:rsidRPr="0092773C" w14:paraId="1CF78B43" w14:textId="77777777" w:rsidTr="002C069F">
        <w:tc>
          <w:tcPr>
            <w:tcW w:w="1702" w:type="dxa"/>
            <w:tcBorders>
              <w:left w:val="single" w:sz="8" w:space="0" w:color="000000"/>
              <w:bottom w:val="single" w:sz="8" w:space="0" w:color="000000"/>
            </w:tcBorders>
            <w:vAlign w:val="center"/>
          </w:tcPr>
          <w:p w14:paraId="362ED78A" w14:textId="77777777" w:rsidR="0092773C" w:rsidRPr="0092773C" w:rsidRDefault="0092773C" w:rsidP="0092773C">
            <w:pPr>
              <w:snapToGrid w:val="0"/>
              <w:spacing w:after="120"/>
              <w:rPr>
                <w:b/>
                <w:noProof w:val="0"/>
                <w:sz w:val="20"/>
                <w:lang w:val="ru-RU" w:eastAsia="ru-RU"/>
              </w:rPr>
            </w:pPr>
            <w:r w:rsidRPr="0092773C">
              <w:rPr>
                <w:b/>
                <w:noProof w:val="0"/>
                <w:sz w:val="20"/>
                <w:lang w:val="ru-RU" w:eastAsia="ru-RU"/>
              </w:rPr>
              <w:t>COVID</w:t>
            </w:r>
          </w:p>
        </w:tc>
        <w:tc>
          <w:tcPr>
            <w:tcW w:w="1417" w:type="dxa"/>
            <w:tcBorders>
              <w:left w:val="single" w:sz="4" w:space="0" w:color="000000"/>
              <w:bottom w:val="single" w:sz="8" w:space="0" w:color="000000"/>
            </w:tcBorders>
            <w:vAlign w:val="center"/>
          </w:tcPr>
          <w:p w14:paraId="3E0FA106" w14:textId="77777777" w:rsidR="0092773C" w:rsidRPr="0092773C" w:rsidRDefault="0092773C" w:rsidP="0092773C">
            <w:pPr>
              <w:snapToGrid w:val="0"/>
              <w:spacing w:after="120"/>
              <w:rPr>
                <w:b/>
                <w:noProof w:val="0"/>
                <w:sz w:val="20"/>
                <w:lang w:val="ru-RU" w:eastAsia="ru-RU"/>
              </w:rPr>
            </w:pPr>
            <w:proofErr w:type="spellStart"/>
            <w:r w:rsidRPr="0092773C">
              <w:rPr>
                <w:b/>
                <w:noProof w:val="0"/>
                <w:sz w:val="20"/>
                <w:lang w:val="ru-RU" w:eastAsia="ru-RU"/>
              </w:rPr>
              <w:t>Numeric</w:t>
            </w:r>
            <w:proofErr w:type="spellEnd"/>
          </w:p>
        </w:tc>
        <w:tc>
          <w:tcPr>
            <w:tcW w:w="1276" w:type="dxa"/>
            <w:tcBorders>
              <w:left w:val="single" w:sz="4" w:space="0" w:color="000000"/>
              <w:bottom w:val="single" w:sz="8" w:space="0" w:color="000000"/>
            </w:tcBorders>
            <w:vAlign w:val="center"/>
          </w:tcPr>
          <w:p w14:paraId="78A13F7D" w14:textId="77777777" w:rsidR="0092773C" w:rsidRPr="0092773C" w:rsidRDefault="0092773C" w:rsidP="0092773C">
            <w:pPr>
              <w:snapToGrid w:val="0"/>
              <w:spacing w:after="120"/>
              <w:rPr>
                <w:b/>
                <w:noProof w:val="0"/>
                <w:sz w:val="20"/>
                <w:lang w:val="ru-RU" w:eastAsia="ru-RU"/>
              </w:rPr>
            </w:pPr>
            <w:r w:rsidRPr="0092773C">
              <w:rPr>
                <w:b/>
                <w:noProof w:val="0"/>
                <w:sz w:val="20"/>
                <w:lang w:val="ru-RU" w:eastAsia="ru-RU"/>
              </w:rPr>
              <w:t>5</w:t>
            </w:r>
          </w:p>
        </w:tc>
        <w:tc>
          <w:tcPr>
            <w:tcW w:w="1276" w:type="dxa"/>
            <w:tcBorders>
              <w:left w:val="single" w:sz="4" w:space="0" w:color="000000"/>
              <w:bottom w:val="single" w:sz="8" w:space="0" w:color="000000"/>
            </w:tcBorders>
          </w:tcPr>
          <w:p w14:paraId="5D0D9638" w14:textId="77777777" w:rsidR="0092773C" w:rsidRPr="0092773C" w:rsidRDefault="0092773C" w:rsidP="0092773C">
            <w:pPr>
              <w:snapToGrid w:val="0"/>
              <w:spacing w:after="120"/>
              <w:rPr>
                <w:b/>
                <w:noProof w:val="0"/>
                <w:sz w:val="20"/>
                <w:lang w:val="ru-RU" w:eastAsia="ru-RU"/>
              </w:rPr>
            </w:pPr>
          </w:p>
        </w:tc>
        <w:tc>
          <w:tcPr>
            <w:tcW w:w="3827" w:type="dxa"/>
            <w:tcBorders>
              <w:left w:val="single" w:sz="4" w:space="0" w:color="000000"/>
              <w:bottom w:val="single" w:sz="8" w:space="0" w:color="000000"/>
              <w:right w:val="single" w:sz="8" w:space="0" w:color="000000"/>
            </w:tcBorders>
          </w:tcPr>
          <w:p w14:paraId="6D48CD44" w14:textId="77777777" w:rsidR="0092773C" w:rsidRPr="0092773C" w:rsidRDefault="0092773C" w:rsidP="0092773C">
            <w:pPr>
              <w:snapToGrid w:val="0"/>
              <w:spacing w:after="120"/>
              <w:rPr>
                <w:b/>
                <w:noProof w:val="0"/>
                <w:sz w:val="20"/>
                <w:lang w:val="ru-RU" w:eastAsia="ru-RU"/>
              </w:rPr>
            </w:pPr>
            <w:proofErr w:type="spellStart"/>
            <w:r w:rsidRPr="0092773C">
              <w:rPr>
                <w:b/>
                <w:noProof w:val="0"/>
                <w:sz w:val="20"/>
                <w:lang w:val="ru-RU" w:eastAsia="ru-RU"/>
              </w:rPr>
              <w:t>Dupa</w:t>
            </w:r>
            <w:proofErr w:type="spellEnd"/>
            <w:r w:rsidRPr="0092773C">
              <w:rPr>
                <w:b/>
                <w:noProof w:val="0"/>
                <w:sz w:val="20"/>
                <w:lang w:val="ru-RU" w:eastAsia="ru-RU"/>
              </w:rPr>
              <w:t xml:space="preserve"> COVID-19, (1 </w:t>
            </w:r>
            <w:proofErr w:type="spellStart"/>
            <w:r w:rsidRPr="0092773C">
              <w:rPr>
                <w:b/>
                <w:noProof w:val="0"/>
                <w:sz w:val="20"/>
                <w:lang w:val="ru-RU" w:eastAsia="ru-RU"/>
              </w:rPr>
              <w:t>sau</w:t>
            </w:r>
            <w:proofErr w:type="spellEnd"/>
            <w:r w:rsidRPr="0092773C">
              <w:rPr>
                <w:b/>
                <w:noProof w:val="0"/>
                <w:sz w:val="20"/>
                <w:lang w:val="ru-RU" w:eastAsia="ru-RU"/>
              </w:rPr>
              <w:t xml:space="preserve"> </w:t>
            </w:r>
            <w:proofErr w:type="gramStart"/>
            <w:r w:rsidRPr="0092773C">
              <w:rPr>
                <w:b/>
                <w:noProof w:val="0"/>
                <w:sz w:val="20"/>
                <w:lang w:val="ru-RU" w:eastAsia="ru-RU"/>
              </w:rPr>
              <w:t>0 )</w:t>
            </w:r>
            <w:proofErr w:type="gramEnd"/>
          </w:p>
        </w:tc>
      </w:tr>
    </w:tbl>
    <w:p w14:paraId="5FA64FFF" w14:textId="77777777" w:rsidR="0092773C" w:rsidRPr="0092773C" w:rsidRDefault="0092773C" w:rsidP="0092773C">
      <w:pPr>
        <w:tabs>
          <w:tab w:val="left" w:pos="223"/>
        </w:tabs>
        <w:spacing w:after="120"/>
        <w:rPr>
          <w:noProof w:val="0"/>
          <w:sz w:val="20"/>
          <w:u w:val="single"/>
          <w:lang w:val="ru-RU" w:eastAsia="ru-RU"/>
        </w:rPr>
      </w:pPr>
      <w:r w:rsidRPr="0092773C">
        <w:rPr>
          <w:noProof w:val="0"/>
          <w:sz w:val="20"/>
          <w:u w:val="single"/>
          <w:lang w:val="ru-RU" w:eastAsia="ru-RU"/>
        </w:rPr>
        <w:t>*</w:t>
      </w:r>
      <w:proofErr w:type="spellStart"/>
      <w:r w:rsidRPr="0092773C">
        <w:rPr>
          <w:b/>
          <w:noProof w:val="0"/>
          <w:sz w:val="20"/>
          <w:u w:val="single"/>
          <w:lang w:val="ru-RU" w:eastAsia="ru-RU"/>
        </w:rPr>
        <w:t>Clasificatorul</w:t>
      </w:r>
      <w:proofErr w:type="spellEnd"/>
      <w:r w:rsidRPr="0092773C">
        <w:rPr>
          <w:b/>
          <w:noProof w:val="0"/>
          <w:sz w:val="20"/>
          <w:u w:val="single"/>
          <w:lang w:val="ru-RU" w:eastAsia="ru-RU"/>
        </w:rPr>
        <w:t xml:space="preserve"> </w:t>
      </w:r>
      <w:proofErr w:type="spellStart"/>
      <w:r w:rsidRPr="0092773C">
        <w:rPr>
          <w:b/>
          <w:noProof w:val="0"/>
          <w:sz w:val="20"/>
          <w:u w:val="single"/>
          <w:lang w:val="ru-RU" w:eastAsia="ru-RU"/>
        </w:rPr>
        <w:t>categoriilor</w:t>
      </w:r>
      <w:proofErr w:type="spellEnd"/>
      <w:r w:rsidRPr="0092773C">
        <w:rPr>
          <w:b/>
          <w:noProof w:val="0"/>
          <w:sz w:val="20"/>
          <w:u w:val="single"/>
          <w:lang w:val="ru-RU" w:eastAsia="ru-RU"/>
        </w:rPr>
        <w:t xml:space="preserve"> </w:t>
      </w:r>
      <w:proofErr w:type="spellStart"/>
      <w:r w:rsidRPr="0092773C">
        <w:rPr>
          <w:b/>
          <w:noProof w:val="0"/>
          <w:sz w:val="20"/>
          <w:u w:val="single"/>
          <w:lang w:val="ru-RU" w:eastAsia="ru-RU"/>
        </w:rPr>
        <w:t>beneficiarilor</w:t>
      </w:r>
      <w:proofErr w:type="spellEnd"/>
      <w:r w:rsidRPr="0092773C">
        <w:rPr>
          <w:b/>
          <w:noProof w:val="0"/>
          <w:sz w:val="20"/>
          <w:u w:val="single"/>
          <w:lang w:val="ru-RU" w:eastAsia="ru-RU"/>
        </w:rPr>
        <w:t xml:space="preserve">: </w:t>
      </w:r>
    </w:p>
    <w:p w14:paraId="0A57CE7E" w14:textId="77777777" w:rsidR="0092773C" w:rsidRPr="0092773C" w:rsidRDefault="0092773C" w:rsidP="0092773C">
      <w:pPr>
        <w:numPr>
          <w:ilvl w:val="0"/>
          <w:numId w:val="33"/>
        </w:numPr>
        <w:tabs>
          <w:tab w:val="clear" w:pos="786"/>
          <w:tab w:val="left" w:pos="780"/>
        </w:tabs>
        <w:suppressAutoHyphens/>
        <w:jc w:val="both"/>
        <w:rPr>
          <w:noProof w:val="0"/>
          <w:sz w:val="22"/>
          <w:szCs w:val="22"/>
          <w:lang w:val="en-US" w:eastAsia="ru-RU"/>
        </w:rPr>
      </w:pPr>
      <w:r w:rsidRPr="0092773C">
        <w:rPr>
          <w:noProof w:val="0"/>
          <w:sz w:val="22"/>
          <w:szCs w:val="22"/>
          <w:lang w:val="en-US" w:eastAsia="ru-RU"/>
        </w:rPr>
        <w:t>2</w:t>
      </w:r>
      <w:proofErr w:type="gramStart"/>
      <w:r w:rsidRPr="0092773C">
        <w:rPr>
          <w:noProof w:val="0"/>
          <w:sz w:val="22"/>
          <w:szCs w:val="22"/>
          <w:lang w:val="en-US" w:eastAsia="ru-RU"/>
        </w:rPr>
        <w:t xml:space="preserve">-  </w:t>
      </w:r>
      <w:proofErr w:type="spellStart"/>
      <w:r w:rsidRPr="0092773C">
        <w:rPr>
          <w:noProof w:val="0"/>
          <w:sz w:val="22"/>
          <w:szCs w:val="22"/>
          <w:lang w:val="en-US" w:eastAsia="ru-RU"/>
        </w:rPr>
        <w:t>pentru</w:t>
      </w:r>
      <w:proofErr w:type="spellEnd"/>
      <w:proofErr w:type="gramEnd"/>
      <w:r w:rsidRPr="0092773C">
        <w:rPr>
          <w:noProof w:val="0"/>
          <w:sz w:val="22"/>
          <w:szCs w:val="22"/>
          <w:lang w:val="en-US" w:eastAsia="ru-RU"/>
        </w:rPr>
        <w:t xml:space="preserve"> </w:t>
      </w:r>
      <w:proofErr w:type="spellStart"/>
      <w:r w:rsidRPr="0092773C">
        <w:rPr>
          <w:noProof w:val="0"/>
          <w:sz w:val="22"/>
          <w:szCs w:val="22"/>
          <w:lang w:val="en-US" w:eastAsia="ru-RU"/>
        </w:rPr>
        <w:t>salariaţii</w:t>
      </w:r>
      <w:proofErr w:type="spellEnd"/>
      <w:r w:rsidRPr="0092773C">
        <w:rPr>
          <w:noProof w:val="0"/>
          <w:sz w:val="22"/>
          <w:szCs w:val="22"/>
          <w:lang w:val="en-US" w:eastAsia="ru-RU"/>
        </w:rPr>
        <w:t xml:space="preserve"> de la </w:t>
      </w:r>
      <w:proofErr w:type="spellStart"/>
      <w:r w:rsidRPr="0092773C">
        <w:rPr>
          <w:noProof w:val="0"/>
          <w:sz w:val="22"/>
          <w:szCs w:val="22"/>
          <w:lang w:val="en-US" w:eastAsia="ru-RU"/>
        </w:rPr>
        <w:t>Confederaţia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Naționala</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Sindicatelor</w:t>
      </w:r>
      <w:proofErr w:type="spellEnd"/>
      <w:r w:rsidRPr="0092773C">
        <w:rPr>
          <w:noProof w:val="0"/>
          <w:sz w:val="22"/>
          <w:szCs w:val="22"/>
          <w:lang w:val="en-US" w:eastAsia="ru-RU"/>
        </w:rPr>
        <w:t xml:space="preserve"> , </w:t>
      </w:r>
    </w:p>
    <w:p w14:paraId="65997DFB" w14:textId="77777777" w:rsidR="0092773C" w:rsidRPr="0092773C" w:rsidRDefault="0092773C" w:rsidP="0092773C">
      <w:pPr>
        <w:numPr>
          <w:ilvl w:val="0"/>
          <w:numId w:val="33"/>
        </w:numPr>
        <w:tabs>
          <w:tab w:val="clear" w:pos="786"/>
          <w:tab w:val="left" w:pos="780"/>
        </w:tabs>
        <w:suppressAutoHyphens/>
        <w:jc w:val="both"/>
        <w:rPr>
          <w:noProof w:val="0"/>
          <w:sz w:val="22"/>
          <w:szCs w:val="22"/>
          <w:lang w:val="en-US" w:eastAsia="ru-RU"/>
        </w:rPr>
      </w:pPr>
      <w:r w:rsidRPr="0092773C">
        <w:rPr>
          <w:noProof w:val="0"/>
          <w:sz w:val="22"/>
          <w:szCs w:val="22"/>
          <w:lang w:val="en-US" w:eastAsia="ru-RU"/>
        </w:rPr>
        <w:t>6</w:t>
      </w:r>
      <w:proofErr w:type="gramStart"/>
      <w:r w:rsidRPr="0092773C">
        <w:rPr>
          <w:noProof w:val="0"/>
          <w:sz w:val="22"/>
          <w:szCs w:val="22"/>
          <w:lang w:val="en-US" w:eastAsia="ru-RU"/>
        </w:rPr>
        <w:t xml:space="preserve">-  </w:t>
      </w:r>
      <w:proofErr w:type="spellStart"/>
      <w:r w:rsidRPr="0092773C">
        <w:rPr>
          <w:noProof w:val="0"/>
          <w:sz w:val="22"/>
          <w:szCs w:val="22"/>
          <w:lang w:val="en-US" w:eastAsia="ru-RU"/>
        </w:rPr>
        <w:t>pentu</w:t>
      </w:r>
      <w:proofErr w:type="spellEnd"/>
      <w:proofErr w:type="gramEnd"/>
      <w:r w:rsidRPr="0092773C">
        <w:rPr>
          <w:noProof w:val="0"/>
          <w:sz w:val="22"/>
          <w:szCs w:val="22"/>
          <w:lang w:val="en-US" w:eastAsia="ru-RU"/>
        </w:rPr>
        <w:t xml:space="preserve"> </w:t>
      </w:r>
      <w:proofErr w:type="spellStart"/>
      <w:r w:rsidRPr="0092773C">
        <w:rPr>
          <w:noProof w:val="0"/>
          <w:sz w:val="22"/>
          <w:szCs w:val="22"/>
          <w:lang w:val="en-US" w:eastAsia="ru-RU"/>
        </w:rPr>
        <w:t>salariaţii</w:t>
      </w:r>
      <w:proofErr w:type="spellEnd"/>
      <w:r w:rsidRPr="0092773C">
        <w:rPr>
          <w:noProof w:val="0"/>
          <w:sz w:val="22"/>
          <w:szCs w:val="22"/>
          <w:lang w:val="en-US" w:eastAsia="ru-RU"/>
        </w:rPr>
        <w:t xml:space="preserve"> de la Casa </w:t>
      </w:r>
      <w:proofErr w:type="spellStart"/>
      <w:r w:rsidRPr="0092773C">
        <w:rPr>
          <w:noProof w:val="0"/>
          <w:sz w:val="22"/>
          <w:szCs w:val="22"/>
          <w:lang w:val="en-US" w:eastAsia="ru-RU"/>
        </w:rPr>
        <w:t>Naţionale</w:t>
      </w:r>
      <w:proofErr w:type="spellEnd"/>
      <w:r w:rsidRPr="0092773C">
        <w:rPr>
          <w:noProof w:val="0"/>
          <w:sz w:val="22"/>
          <w:szCs w:val="22"/>
          <w:lang w:val="en-US" w:eastAsia="ru-RU"/>
        </w:rPr>
        <w:t xml:space="preserve"> de </w:t>
      </w:r>
      <w:proofErr w:type="spellStart"/>
      <w:r w:rsidRPr="0092773C">
        <w:rPr>
          <w:noProof w:val="0"/>
          <w:sz w:val="22"/>
          <w:szCs w:val="22"/>
          <w:lang w:val="en-US" w:eastAsia="ru-RU"/>
        </w:rPr>
        <w:t>Asigurări</w:t>
      </w:r>
      <w:proofErr w:type="spellEnd"/>
      <w:r w:rsidRPr="0092773C">
        <w:rPr>
          <w:noProof w:val="0"/>
          <w:sz w:val="22"/>
          <w:szCs w:val="22"/>
          <w:lang w:val="en-US" w:eastAsia="ru-RU"/>
        </w:rPr>
        <w:t xml:space="preserve"> </w:t>
      </w:r>
      <w:proofErr w:type="spellStart"/>
      <w:r w:rsidRPr="0092773C">
        <w:rPr>
          <w:noProof w:val="0"/>
          <w:sz w:val="22"/>
          <w:szCs w:val="22"/>
          <w:lang w:val="en-US" w:eastAsia="ru-RU"/>
        </w:rPr>
        <w:t>Sociale</w:t>
      </w:r>
      <w:proofErr w:type="spellEnd"/>
      <w:r w:rsidRPr="0092773C">
        <w:rPr>
          <w:noProof w:val="0"/>
          <w:sz w:val="22"/>
          <w:szCs w:val="22"/>
          <w:lang w:val="en-US" w:eastAsia="ru-RU"/>
        </w:rPr>
        <w:t>,</w:t>
      </w:r>
    </w:p>
    <w:p w14:paraId="4C82E797" w14:textId="77777777" w:rsidR="0092773C" w:rsidRPr="0092773C" w:rsidRDefault="0092773C" w:rsidP="0092773C">
      <w:pPr>
        <w:numPr>
          <w:ilvl w:val="0"/>
          <w:numId w:val="33"/>
        </w:numPr>
        <w:tabs>
          <w:tab w:val="clear" w:pos="786"/>
          <w:tab w:val="left" w:pos="780"/>
        </w:tabs>
        <w:suppressAutoHyphens/>
        <w:jc w:val="both"/>
        <w:rPr>
          <w:noProof w:val="0"/>
          <w:sz w:val="22"/>
          <w:szCs w:val="22"/>
          <w:lang w:val="ru-RU" w:eastAsia="ru-RU"/>
        </w:rPr>
      </w:pPr>
      <w:r w:rsidRPr="0092773C">
        <w:rPr>
          <w:noProof w:val="0"/>
          <w:sz w:val="22"/>
          <w:szCs w:val="22"/>
          <w:lang w:val="ru-RU" w:eastAsia="ru-RU"/>
        </w:rPr>
        <w:t>3</w:t>
      </w:r>
      <w:proofErr w:type="gramStart"/>
      <w:r w:rsidRPr="0092773C">
        <w:rPr>
          <w:noProof w:val="0"/>
          <w:sz w:val="22"/>
          <w:szCs w:val="22"/>
          <w:lang w:val="ru-RU" w:eastAsia="ru-RU"/>
        </w:rPr>
        <w:t xml:space="preserve">-  </w:t>
      </w:r>
      <w:proofErr w:type="spellStart"/>
      <w:r w:rsidRPr="0092773C">
        <w:rPr>
          <w:noProof w:val="0"/>
          <w:sz w:val="22"/>
          <w:szCs w:val="22"/>
          <w:lang w:val="ru-RU" w:eastAsia="ru-RU"/>
        </w:rPr>
        <w:t>pentru</w:t>
      </w:r>
      <w:proofErr w:type="spellEnd"/>
      <w:proofErr w:type="gramEnd"/>
      <w:r w:rsidRPr="0092773C">
        <w:rPr>
          <w:noProof w:val="0"/>
          <w:sz w:val="22"/>
          <w:szCs w:val="22"/>
          <w:lang w:val="ru-RU" w:eastAsia="ru-RU"/>
        </w:rPr>
        <w:t xml:space="preserve"> </w:t>
      </w:r>
      <w:proofErr w:type="spellStart"/>
      <w:r w:rsidRPr="0092773C">
        <w:rPr>
          <w:noProof w:val="0"/>
          <w:sz w:val="22"/>
          <w:szCs w:val="22"/>
          <w:lang w:val="ru-RU" w:eastAsia="ru-RU"/>
        </w:rPr>
        <w:t>veterani</w:t>
      </w:r>
      <w:proofErr w:type="spellEnd"/>
      <w:r w:rsidRPr="0092773C">
        <w:rPr>
          <w:noProof w:val="0"/>
          <w:sz w:val="22"/>
          <w:szCs w:val="22"/>
          <w:lang w:val="ru-RU" w:eastAsia="ru-RU"/>
        </w:rPr>
        <w:t xml:space="preserve">, </w:t>
      </w:r>
    </w:p>
    <w:p w14:paraId="54FB6ACA" w14:textId="77777777" w:rsidR="0092773C" w:rsidRPr="0092773C" w:rsidRDefault="0092773C" w:rsidP="0092773C">
      <w:pPr>
        <w:tabs>
          <w:tab w:val="left" w:pos="780"/>
        </w:tabs>
        <w:jc w:val="both"/>
        <w:rPr>
          <w:b/>
          <w:bCs/>
          <w:noProof w:val="0"/>
          <w:sz w:val="20"/>
          <w:szCs w:val="20"/>
          <w:u w:val="single"/>
          <w:lang w:val="ru-RU" w:eastAsia="ru-RU"/>
        </w:rPr>
      </w:pPr>
      <w:r w:rsidRPr="0092773C">
        <w:rPr>
          <w:bCs/>
          <w:noProof w:val="0"/>
          <w:sz w:val="20"/>
          <w:szCs w:val="20"/>
          <w:u w:val="single"/>
          <w:lang w:val="ru-RU" w:eastAsia="ru-RU"/>
        </w:rPr>
        <w:t>*</w:t>
      </w:r>
      <w:proofErr w:type="spellStart"/>
      <w:proofErr w:type="gramStart"/>
      <w:r w:rsidRPr="0092773C">
        <w:rPr>
          <w:bCs/>
          <w:noProof w:val="0"/>
          <w:sz w:val="20"/>
          <w:szCs w:val="20"/>
          <w:u w:val="single"/>
          <w:lang w:val="ru-RU" w:eastAsia="ru-RU"/>
        </w:rPr>
        <w:t>Clasificatorul</w:t>
      </w:r>
      <w:proofErr w:type="spellEnd"/>
      <w:r w:rsidRPr="0092773C">
        <w:rPr>
          <w:bCs/>
          <w:noProof w:val="0"/>
          <w:sz w:val="20"/>
          <w:szCs w:val="20"/>
          <w:u w:val="single"/>
          <w:lang w:val="ru-RU" w:eastAsia="ru-RU"/>
        </w:rPr>
        <w:t xml:space="preserve">  </w:t>
      </w:r>
      <w:proofErr w:type="spellStart"/>
      <w:r w:rsidRPr="0092773C">
        <w:rPr>
          <w:bCs/>
          <w:noProof w:val="0"/>
          <w:sz w:val="20"/>
          <w:szCs w:val="20"/>
          <w:u w:val="single"/>
          <w:lang w:val="ru-RU" w:eastAsia="ru-RU"/>
        </w:rPr>
        <w:t>sanatoriilor</w:t>
      </w:r>
      <w:proofErr w:type="spellEnd"/>
      <w:proofErr w:type="gramEnd"/>
      <w:r w:rsidRPr="0092773C">
        <w:rPr>
          <w:b/>
          <w:bCs/>
          <w:noProof w:val="0"/>
          <w:sz w:val="20"/>
          <w:szCs w:val="20"/>
          <w:u w:val="single"/>
          <w:lang w:val="ru-RU" w:eastAsia="ru-RU"/>
        </w:rPr>
        <w:t>:</w:t>
      </w:r>
    </w:p>
    <w:p w14:paraId="4C3CA68B" w14:textId="77777777" w:rsidR="0092773C" w:rsidRPr="0092773C" w:rsidRDefault="0092773C" w:rsidP="0092773C">
      <w:pPr>
        <w:numPr>
          <w:ilvl w:val="0"/>
          <w:numId w:val="48"/>
        </w:numPr>
        <w:tabs>
          <w:tab w:val="left" w:pos="798"/>
        </w:tabs>
        <w:suppressAutoHyphens/>
        <w:rPr>
          <w:noProof w:val="0"/>
          <w:sz w:val="20"/>
          <w:szCs w:val="20"/>
          <w:lang w:val="ru-RU" w:eastAsia="ru-RU"/>
        </w:rPr>
      </w:pPr>
      <w:r w:rsidRPr="0092773C">
        <w:rPr>
          <w:noProof w:val="0"/>
          <w:sz w:val="20"/>
          <w:szCs w:val="20"/>
          <w:lang w:val="ru-RU" w:eastAsia="ru-RU"/>
        </w:rPr>
        <w:t xml:space="preserve">1-“Bucuria </w:t>
      </w:r>
      <w:proofErr w:type="spellStart"/>
      <w:r w:rsidRPr="0092773C">
        <w:rPr>
          <w:noProof w:val="0"/>
          <w:sz w:val="20"/>
          <w:szCs w:val="20"/>
          <w:lang w:val="ru-RU" w:eastAsia="ru-RU"/>
        </w:rPr>
        <w:t>Sind</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V.Vodă</w:t>
      </w:r>
      <w:proofErr w:type="spellEnd"/>
      <w:r w:rsidRPr="0092773C">
        <w:rPr>
          <w:noProof w:val="0"/>
          <w:sz w:val="20"/>
          <w:szCs w:val="20"/>
          <w:lang w:val="ru-RU" w:eastAsia="ru-RU"/>
        </w:rPr>
        <w:t>,</w:t>
      </w:r>
    </w:p>
    <w:p w14:paraId="4DCDF032" w14:textId="77777777" w:rsidR="0092773C" w:rsidRPr="0092773C" w:rsidRDefault="0092773C" w:rsidP="0092773C">
      <w:pPr>
        <w:numPr>
          <w:ilvl w:val="0"/>
          <w:numId w:val="48"/>
        </w:numPr>
        <w:tabs>
          <w:tab w:val="left" w:pos="798"/>
        </w:tabs>
        <w:suppressAutoHyphens/>
        <w:rPr>
          <w:noProof w:val="0"/>
          <w:sz w:val="20"/>
          <w:szCs w:val="20"/>
          <w:lang w:val="ru-RU" w:eastAsia="ru-RU"/>
        </w:rPr>
      </w:pPr>
      <w:r w:rsidRPr="0092773C">
        <w:rPr>
          <w:noProof w:val="0"/>
          <w:sz w:val="20"/>
          <w:szCs w:val="20"/>
          <w:lang w:val="ru-RU" w:eastAsia="ru-RU"/>
        </w:rPr>
        <w:t>2- „</w:t>
      </w:r>
      <w:proofErr w:type="spellStart"/>
      <w:r w:rsidRPr="0092773C">
        <w:rPr>
          <w:noProof w:val="0"/>
          <w:sz w:val="20"/>
          <w:szCs w:val="20"/>
          <w:lang w:val="ru-RU" w:eastAsia="ru-RU"/>
        </w:rPr>
        <w:t>Codru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Călăraş</w:t>
      </w:r>
      <w:proofErr w:type="spellEnd"/>
      <w:r w:rsidRPr="0092773C">
        <w:rPr>
          <w:noProof w:val="0"/>
          <w:sz w:val="20"/>
          <w:szCs w:val="20"/>
          <w:lang w:val="ru-RU" w:eastAsia="ru-RU"/>
        </w:rPr>
        <w:t>,</w:t>
      </w:r>
    </w:p>
    <w:p w14:paraId="708495DD" w14:textId="77777777" w:rsidR="0092773C" w:rsidRPr="0092773C" w:rsidRDefault="0092773C" w:rsidP="0092773C">
      <w:pPr>
        <w:numPr>
          <w:ilvl w:val="0"/>
          <w:numId w:val="48"/>
        </w:numPr>
        <w:tabs>
          <w:tab w:val="left" w:pos="798"/>
        </w:tabs>
        <w:suppressAutoHyphens/>
        <w:rPr>
          <w:noProof w:val="0"/>
          <w:sz w:val="20"/>
          <w:szCs w:val="20"/>
          <w:lang w:val="ru-RU" w:eastAsia="ru-RU"/>
        </w:rPr>
      </w:pPr>
      <w:r w:rsidRPr="0092773C">
        <w:rPr>
          <w:noProof w:val="0"/>
          <w:sz w:val="20"/>
          <w:szCs w:val="20"/>
          <w:lang w:val="ru-RU" w:eastAsia="ru-RU"/>
        </w:rPr>
        <w:t xml:space="preserve">3-„Constructorul”, </w:t>
      </w:r>
      <w:proofErr w:type="spellStart"/>
      <w:r w:rsidRPr="0092773C">
        <w:rPr>
          <w:noProof w:val="0"/>
          <w:sz w:val="20"/>
          <w:szCs w:val="20"/>
          <w:lang w:val="ru-RU" w:eastAsia="ru-RU"/>
        </w:rPr>
        <w:t>Chişinău</w:t>
      </w:r>
      <w:proofErr w:type="spellEnd"/>
      <w:r w:rsidRPr="0092773C">
        <w:rPr>
          <w:noProof w:val="0"/>
          <w:sz w:val="20"/>
          <w:szCs w:val="20"/>
          <w:lang w:val="ru-RU" w:eastAsia="ru-RU"/>
        </w:rPr>
        <w:t>,</w:t>
      </w:r>
    </w:p>
    <w:p w14:paraId="2976281D" w14:textId="77777777" w:rsidR="0092773C" w:rsidRPr="0092773C" w:rsidRDefault="0092773C" w:rsidP="0092773C">
      <w:pPr>
        <w:numPr>
          <w:ilvl w:val="0"/>
          <w:numId w:val="48"/>
        </w:numPr>
        <w:tabs>
          <w:tab w:val="left" w:pos="798"/>
        </w:tabs>
        <w:suppressAutoHyphens/>
        <w:rPr>
          <w:noProof w:val="0"/>
          <w:sz w:val="20"/>
          <w:szCs w:val="20"/>
          <w:lang w:val="ru-RU" w:eastAsia="ru-RU"/>
        </w:rPr>
      </w:pPr>
      <w:r w:rsidRPr="0092773C">
        <w:rPr>
          <w:noProof w:val="0"/>
          <w:sz w:val="20"/>
          <w:szCs w:val="20"/>
          <w:lang w:val="ru-RU" w:eastAsia="ru-RU"/>
        </w:rPr>
        <w:t xml:space="preserve">6-„Moldova” </w:t>
      </w:r>
      <w:proofErr w:type="spellStart"/>
      <w:r w:rsidRPr="0092773C">
        <w:rPr>
          <w:noProof w:val="0"/>
          <w:sz w:val="20"/>
          <w:szCs w:val="20"/>
          <w:lang w:val="ru-RU" w:eastAsia="ru-RU"/>
        </w:rPr>
        <w:t>Truscaveţ</w:t>
      </w:r>
      <w:proofErr w:type="spellEnd"/>
      <w:r w:rsidRPr="0092773C">
        <w:rPr>
          <w:noProof w:val="0"/>
          <w:sz w:val="20"/>
          <w:szCs w:val="20"/>
          <w:lang w:val="ru-RU" w:eastAsia="ru-RU"/>
        </w:rPr>
        <w:t>,</w:t>
      </w:r>
    </w:p>
    <w:p w14:paraId="34ED9882" w14:textId="77777777" w:rsidR="0092773C" w:rsidRPr="0092773C" w:rsidRDefault="0092773C" w:rsidP="0092773C">
      <w:pPr>
        <w:numPr>
          <w:ilvl w:val="0"/>
          <w:numId w:val="48"/>
        </w:numPr>
        <w:tabs>
          <w:tab w:val="left" w:pos="798"/>
        </w:tabs>
        <w:suppressAutoHyphens/>
        <w:rPr>
          <w:noProof w:val="0"/>
          <w:sz w:val="20"/>
          <w:szCs w:val="20"/>
          <w:lang w:val="ru-RU" w:eastAsia="ru-RU"/>
        </w:rPr>
      </w:pPr>
      <w:r w:rsidRPr="0092773C">
        <w:rPr>
          <w:noProof w:val="0"/>
          <w:sz w:val="20"/>
          <w:szCs w:val="20"/>
          <w:lang w:val="ru-RU" w:eastAsia="ru-RU"/>
        </w:rPr>
        <w:t xml:space="preserve">7-„Nufărul </w:t>
      </w:r>
      <w:proofErr w:type="spellStart"/>
      <w:r w:rsidRPr="0092773C">
        <w:rPr>
          <w:noProof w:val="0"/>
          <w:sz w:val="20"/>
          <w:szCs w:val="20"/>
          <w:lang w:val="ru-RU" w:eastAsia="ru-RU"/>
        </w:rPr>
        <w:t>Alb</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Cahul</w:t>
      </w:r>
      <w:proofErr w:type="spellEnd"/>
      <w:r w:rsidRPr="0092773C">
        <w:rPr>
          <w:noProof w:val="0"/>
          <w:sz w:val="20"/>
          <w:szCs w:val="20"/>
          <w:lang w:val="ru-RU" w:eastAsia="ru-RU"/>
        </w:rPr>
        <w:t>,</w:t>
      </w:r>
    </w:p>
    <w:p w14:paraId="1A008101" w14:textId="77777777" w:rsidR="0092773C" w:rsidRPr="0092773C" w:rsidRDefault="0092773C" w:rsidP="0092773C">
      <w:pPr>
        <w:numPr>
          <w:ilvl w:val="0"/>
          <w:numId w:val="48"/>
        </w:numPr>
        <w:tabs>
          <w:tab w:val="left" w:pos="798"/>
        </w:tabs>
        <w:suppressAutoHyphens/>
        <w:rPr>
          <w:noProof w:val="0"/>
          <w:sz w:val="20"/>
          <w:szCs w:val="20"/>
          <w:lang w:val="ru-RU" w:eastAsia="ru-RU"/>
        </w:rPr>
      </w:pPr>
      <w:r w:rsidRPr="0092773C">
        <w:rPr>
          <w:noProof w:val="0"/>
          <w:sz w:val="20"/>
          <w:szCs w:val="20"/>
          <w:lang w:val="ru-RU" w:eastAsia="ru-RU"/>
        </w:rPr>
        <w:t xml:space="preserve">11-„ </w:t>
      </w:r>
      <w:proofErr w:type="spellStart"/>
      <w:r w:rsidRPr="0092773C">
        <w:rPr>
          <w:noProof w:val="0"/>
          <w:sz w:val="20"/>
          <w:szCs w:val="20"/>
          <w:lang w:val="ru-RU" w:eastAsia="ru-RU"/>
        </w:rPr>
        <w:t>Speranţa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V.Vodă</w:t>
      </w:r>
      <w:proofErr w:type="spellEnd"/>
      <w:r w:rsidRPr="0092773C">
        <w:rPr>
          <w:noProof w:val="0"/>
          <w:sz w:val="20"/>
          <w:szCs w:val="20"/>
          <w:lang w:val="ru-RU" w:eastAsia="ru-RU"/>
        </w:rPr>
        <w:t>,</w:t>
      </w:r>
    </w:p>
    <w:p w14:paraId="2061CBAC" w14:textId="77777777" w:rsidR="0092773C" w:rsidRPr="0092773C" w:rsidRDefault="0092773C" w:rsidP="0092773C">
      <w:pPr>
        <w:numPr>
          <w:ilvl w:val="0"/>
          <w:numId w:val="48"/>
        </w:numPr>
        <w:tabs>
          <w:tab w:val="left" w:pos="798"/>
        </w:tabs>
        <w:suppressAutoHyphens/>
        <w:rPr>
          <w:noProof w:val="0"/>
          <w:sz w:val="20"/>
          <w:szCs w:val="20"/>
          <w:lang w:val="ru-RU" w:eastAsia="ru-RU"/>
        </w:rPr>
      </w:pPr>
      <w:r w:rsidRPr="0092773C">
        <w:rPr>
          <w:noProof w:val="0"/>
          <w:sz w:val="20"/>
          <w:szCs w:val="20"/>
          <w:lang w:val="ru-RU" w:eastAsia="ru-RU"/>
        </w:rPr>
        <w:t xml:space="preserve">13-„Struguraş”, </w:t>
      </w:r>
      <w:proofErr w:type="spellStart"/>
      <w:r w:rsidRPr="0092773C">
        <w:rPr>
          <w:noProof w:val="0"/>
          <w:sz w:val="20"/>
          <w:szCs w:val="20"/>
          <w:lang w:val="ru-RU" w:eastAsia="ru-RU"/>
        </w:rPr>
        <w:t>Cocieri</w:t>
      </w:r>
      <w:proofErr w:type="spellEnd"/>
      <w:r w:rsidRPr="0092773C">
        <w:rPr>
          <w:noProof w:val="0"/>
          <w:sz w:val="20"/>
          <w:szCs w:val="20"/>
          <w:lang w:val="ru-RU" w:eastAsia="ru-RU"/>
        </w:rPr>
        <w:t>,</w:t>
      </w:r>
    </w:p>
    <w:p w14:paraId="62CF43D3" w14:textId="77777777" w:rsidR="0092773C" w:rsidRPr="0092773C" w:rsidRDefault="0092773C" w:rsidP="0092773C">
      <w:pPr>
        <w:numPr>
          <w:ilvl w:val="0"/>
          <w:numId w:val="48"/>
        </w:numPr>
        <w:tabs>
          <w:tab w:val="left" w:pos="798"/>
        </w:tabs>
        <w:suppressAutoHyphens/>
        <w:rPr>
          <w:noProof w:val="0"/>
          <w:sz w:val="20"/>
          <w:szCs w:val="20"/>
          <w:lang w:val="ru-RU" w:eastAsia="ru-RU"/>
        </w:rPr>
      </w:pPr>
      <w:r w:rsidRPr="0092773C">
        <w:rPr>
          <w:noProof w:val="0"/>
          <w:sz w:val="20"/>
          <w:szCs w:val="20"/>
          <w:lang w:val="ru-RU" w:eastAsia="ru-RU"/>
        </w:rPr>
        <w:t>87- „</w:t>
      </w:r>
      <w:proofErr w:type="spellStart"/>
      <w:r w:rsidRPr="0092773C">
        <w:rPr>
          <w:noProof w:val="0"/>
          <w:sz w:val="20"/>
          <w:szCs w:val="20"/>
          <w:lang w:val="ru-RU" w:eastAsia="ru-RU"/>
        </w:rPr>
        <w:t>Dnestr</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Camenca</w:t>
      </w:r>
      <w:proofErr w:type="spellEnd"/>
      <w:r w:rsidRPr="0092773C">
        <w:rPr>
          <w:noProof w:val="0"/>
          <w:sz w:val="20"/>
          <w:szCs w:val="20"/>
          <w:lang w:val="ru-RU" w:eastAsia="ru-RU"/>
        </w:rPr>
        <w:t>.</w:t>
      </w:r>
    </w:p>
    <w:p w14:paraId="4469D449" w14:textId="77777777" w:rsidR="0092773C" w:rsidRPr="0092773C" w:rsidRDefault="0092773C" w:rsidP="0092773C">
      <w:pPr>
        <w:jc w:val="both"/>
        <w:rPr>
          <w:noProof w:val="0"/>
          <w:sz w:val="20"/>
          <w:szCs w:val="20"/>
          <w:lang w:val="ru-RU" w:eastAsia="ru-RU"/>
        </w:rPr>
      </w:pPr>
    </w:p>
    <w:p w14:paraId="2B01DE2C" w14:textId="77777777" w:rsidR="0092773C" w:rsidRPr="0092773C" w:rsidRDefault="0092773C" w:rsidP="0092773C">
      <w:pPr>
        <w:jc w:val="both"/>
        <w:rPr>
          <w:noProof w:val="0"/>
          <w:sz w:val="20"/>
          <w:szCs w:val="20"/>
          <w:lang w:val="en-US" w:eastAsia="ru-RU"/>
        </w:rPr>
      </w:pPr>
      <w:r w:rsidRPr="0092773C">
        <w:rPr>
          <w:noProof w:val="0"/>
          <w:sz w:val="20"/>
          <w:szCs w:val="20"/>
          <w:lang w:val="en-US" w:eastAsia="ru-RU"/>
        </w:rPr>
        <w:t xml:space="preserve">* IDNO   </w:t>
      </w:r>
      <w:proofErr w:type="spellStart"/>
      <w:r w:rsidRPr="0092773C">
        <w:rPr>
          <w:noProof w:val="0"/>
          <w:sz w:val="20"/>
          <w:szCs w:val="20"/>
          <w:lang w:val="en-US" w:eastAsia="ru-RU"/>
        </w:rPr>
        <w:t>unităţii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economice</w:t>
      </w:r>
      <w:proofErr w:type="spellEnd"/>
      <w:r w:rsidRPr="0092773C">
        <w:rPr>
          <w:noProof w:val="0"/>
          <w:sz w:val="20"/>
          <w:szCs w:val="20"/>
          <w:lang w:val="en-US" w:eastAsia="ru-RU"/>
        </w:rPr>
        <w:t xml:space="preserve"> - a </w:t>
      </w:r>
      <w:proofErr w:type="spellStart"/>
      <w:r w:rsidRPr="0092773C">
        <w:rPr>
          <w:noProof w:val="0"/>
          <w:sz w:val="20"/>
          <w:szCs w:val="20"/>
          <w:lang w:val="en-US" w:eastAsia="ru-RU"/>
        </w:rPr>
        <w:t>locului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muncă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unde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este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angajat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beneficiarul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dar</w:t>
      </w:r>
      <w:proofErr w:type="spellEnd"/>
      <w:r w:rsidRPr="0092773C">
        <w:rPr>
          <w:noProof w:val="0"/>
          <w:sz w:val="20"/>
          <w:szCs w:val="20"/>
          <w:lang w:val="en-US" w:eastAsia="ru-RU"/>
        </w:rPr>
        <w:t xml:space="preserve"> nu IDNO a </w:t>
      </w:r>
      <w:proofErr w:type="spellStart"/>
      <w:r w:rsidRPr="0092773C">
        <w:rPr>
          <w:noProof w:val="0"/>
          <w:sz w:val="20"/>
          <w:szCs w:val="20"/>
          <w:lang w:val="en-US" w:eastAsia="ru-RU"/>
        </w:rPr>
        <w:t>comitetului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sindical</w:t>
      </w:r>
      <w:proofErr w:type="spellEnd"/>
      <w:r w:rsidRPr="0092773C">
        <w:rPr>
          <w:noProof w:val="0"/>
          <w:sz w:val="20"/>
          <w:szCs w:val="20"/>
          <w:lang w:val="en-US" w:eastAsia="ru-RU"/>
        </w:rPr>
        <w:t xml:space="preserve">, care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eliberat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w:t>
      </w:r>
    </w:p>
    <w:p w14:paraId="01B4F5CF" w14:textId="77777777" w:rsidR="0092773C" w:rsidRPr="0092773C" w:rsidRDefault="0092773C" w:rsidP="0092773C">
      <w:pPr>
        <w:jc w:val="both"/>
        <w:rPr>
          <w:noProof w:val="0"/>
          <w:sz w:val="20"/>
          <w:szCs w:val="20"/>
          <w:lang w:val="en-US" w:eastAsia="ru-RU"/>
        </w:rPr>
      </w:pPr>
      <w:r w:rsidRPr="0092773C">
        <w:rPr>
          <w:noProof w:val="0"/>
          <w:sz w:val="20"/>
          <w:szCs w:val="20"/>
          <w:lang w:val="en-US" w:eastAsia="ru-RU"/>
        </w:rPr>
        <w:t>*</w:t>
      </w:r>
      <w:r w:rsidRPr="0092773C">
        <w:rPr>
          <w:b/>
          <w:noProof w:val="0"/>
          <w:sz w:val="20"/>
          <w:szCs w:val="20"/>
          <w:lang w:val="en-US" w:eastAsia="ru-RU"/>
        </w:rPr>
        <w:t xml:space="preserve"> </w:t>
      </w:r>
      <w:proofErr w:type="spellStart"/>
      <w:r w:rsidRPr="0092773C">
        <w:rPr>
          <w:noProof w:val="0"/>
          <w:sz w:val="20"/>
          <w:szCs w:val="20"/>
          <w:lang w:val="en-US" w:eastAsia="ru-RU"/>
        </w:rPr>
        <w:t>Numele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Prenumele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Patronimicul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IDNP a </w:t>
      </w:r>
      <w:proofErr w:type="spellStart"/>
      <w:r w:rsidRPr="0092773C">
        <w:rPr>
          <w:noProof w:val="0"/>
          <w:sz w:val="20"/>
          <w:szCs w:val="20"/>
          <w:lang w:val="en-US" w:eastAsia="ru-RU"/>
        </w:rPr>
        <w:t>beneficiarului</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îndeplinește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obligatoriu</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buletin</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identitate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paşaport</w:t>
      </w:r>
      <w:proofErr w:type="spellEnd"/>
      <w:r w:rsidRPr="0092773C">
        <w:rPr>
          <w:noProof w:val="0"/>
          <w:sz w:val="20"/>
          <w:szCs w:val="20"/>
          <w:lang w:val="en-US" w:eastAsia="ru-RU"/>
        </w:rPr>
        <w:t xml:space="preserve">. </w:t>
      </w:r>
    </w:p>
    <w:p w14:paraId="1646C60A" w14:textId="77777777" w:rsidR="0092773C" w:rsidRPr="0092773C" w:rsidRDefault="0092773C" w:rsidP="0092773C">
      <w:pPr>
        <w:jc w:val="both"/>
        <w:rPr>
          <w:noProof w:val="0"/>
          <w:sz w:val="20"/>
          <w:szCs w:val="20"/>
          <w:lang w:val="en-US" w:eastAsia="ru-RU"/>
        </w:rPr>
      </w:pPr>
      <w:r w:rsidRPr="0092773C">
        <w:rPr>
          <w:noProof w:val="0"/>
          <w:sz w:val="28"/>
          <w:szCs w:val="20"/>
          <w:lang w:val="en-US" w:eastAsia="ru-RU"/>
        </w:rPr>
        <w:t xml:space="preserve"> </w:t>
      </w:r>
      <w:r w:rsidRPr="0092773C">
        <w:rPr>
          <w:noProof w:val="0"/>
          <w:sz w:val="20"/>
          <w:szCs w:val="20"/>
          <w:lang w:val="en-US" w:eastAsia="ru-RU"/>
        </w:rPr>
        <w:t xml:space="preserve">* </w:t>
      </w:r>
      <w:proofErr w:type="spellStart"/>
      <w:r w:rsidRPr="0092773C">
        <w:rPr>
          <w:noProof w:val="0"/>
          <w:sz w:val="20"/>
          <w:szCs w:val="20"/>
          <w:lang w:val="en-US" w:eastAsia="ru-RU"/>
        </w:rPr>
        <w:t>Preţul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biletului</w:t>
      </w:r>
      <w:proofErr w:type="spellEnd"/>
      <w:r w:rsidRPr="0092773C">
        <w:rPr>
          <w:noProof w:val="0"/>
          <w:sz w:val="20"/>
          <w:szCs w:val="20"/>
          <w:lang w:val="en-US" w:eastAsia="ru-RU"/>
        </w:rPr>
        <w:t xml:space="preserve"> –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biletele</w:t>
      </w:r>
      <w:proofErr w:type="spellEnd"/>
      <w:r w:rsidRPr="0092773C">
        <w:rPr>
          <w:noProof w:val="0"/>
          <w:sz w:val="20"/>
          <w:szCs w:val="20"/>
          <w:lang w:val="en-US" w:eastAsia="ru-RU"/>
        </w:rPr>
        <w:t xml:space="preserve">, care au o </w:t>
      </w:r>
      <w:proofErr w:type="spellStart"/>
      <w:r w:rsidRPr="0092773C">
        <w:rPr>
          <w:noProof w:val="0"/>
          <w:sz w:val="20"/>
          <w:szCs w:val="20"/>
          <w:lang w:val="en-US" w:eastAsia="ru-RU"/>
        </w:rPr>
        <w:t>perioadă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tratare</w:t>
      </w:r>
      <w:proofErr w:type="spellEnd"/>
      <w:r w:rsidRPr="0092773C">
        <w:rPr>
          <w:noProof w:val="0"/>
          <w:sz w:val="20"/>
          <w:szCs w:val="20"/>
          <w:lang w:val="en-US" w:eastAsia="ru-RU"/>
        </w:rPr>
        <w:t xml:space="preserve"> 18 </w:t>
      </w:r>
      <w:proofErr w:type="spellStart"/>
      <w:proofErr w:type="gramStart"/>
      <w:r w:rsidRPr="0092773C">
        <w:rPr>
          <w:noProof w:val="0"/>
          <w:sz w:val="20"/>
          <w:szCs w:val="20"/>
          <w:lang w:val="en-US" w:eastAsia="ru-RU"/>
        </w:rPr>
        <w:t>zile</w:t>
      </w:r>
      <w:proofErr w:type="spellEnd"/>
      <w:r w:rsidRPr="0092773C">
        <w:rPr>
          <w:noProof w:val="0"/>
          <w:sz w:val="20"/>
          <w:szCs w:val="20"/>
          <w:lang w:val="en-US" w:eastAsia="ru-RU"/>
        </w:rPr>
        <w:t xml:space="preserve">  se</w:t>
      </w:r>
      <w:proofErr w:type="gramEnd"/>
      <w:r w:rsidRPr="0092773C">
        <w:rPr>
          <w:noProof w:val="0"/>
          <w:sz w:val="20"/>
          <w:szCs w:val="20"/>
          <w:lang w:val="en-US" w:eastAsia="ru-RU"/>
        </w:rPr>
        <w:t xml:space="preserve"> </w:t>
      </w:r>
      <w:proofErr w:type="spellStart"/>
      <w:r w:rsidRPr="0092773C">
        <w:rPr>
          <w:noProof w:val="0"/>
          <w:sz w:val="20"/>
          <w:szCs w:val="20"/>
          <w:lang w:val="en-US" w:eastAsia="ru-RU"/>
        </w:rPr>
        <w:t>indică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preţul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biletului</w:t>
      </w:r>
      <w:proofErr w:type="spellEnd"/>
      <w:r w:rsidRPr="0092773C">
        <w:rPr>
          <w:noProof w:val="0"/>
          <w:sz w:val="20"/>
          <w:szCs w:val="20"/>
          <w:lang w:val="en-US" w:eastAsia="ru-RU"/>
        </w:rPr>
        <w:t xml:space="preserve"> conform </w:t>
      </w:r>
      <w:proofErr w:type="spellStart"/>
      <w:r w:rsidRPr="0092773C">
        <w:rPr>
          <w:noProof w:val="0"/>
          <w:sz w:val="20"/>
          <w:szCs w:val="20"/>
          <w:lang w:val="en-US" w:eastAsia="ru-RU"/>
        </w:rPr>
        <w:t>facturii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expediţii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biletele</w:t>
      </w:r>
      <w:proofErr w:type="spellEnd"/>
      <w:r w:rsidRPr="0092773C">
        <w:rPr>
          <w:noProof w:val="0"/>
          <w:sz w:val="20"/>
          <w:szCs w:val="20"/>
          <w:lang w:val="en-US" w:eastAsia="ru-RU"/>
        </w:rPr>
        <w:t xml:space="preserve"> care au o </w:t>
      </w:r>
      <w:proofErr w:type="spellStart"/>
      <w:r w:rsidRPr="0092773C">
        <w:rPr>
          <w:noProof w:val="0"/>
          <w:sz w:val="20"/>
          <w:szCs w:val="20"/>
          <w:lang w:val="en-US" w:eastAsia="ru-RU"/>
        </w:rPr>
        <w:t>perioadă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mică</w:t>
      </w:r>
      <w:proofErr w:type="spellEnd"/>
      <w:r w:rsidRPr="0092773C">
        <w:rPr>
          <w:noProof w:val="0"/>
          <w:sz w:val="20"/>
          <w:szCs w:val="20"/>
          <w:lang w:val="en-US" w:eastAsia="ru-RU"/>
        </w:rPr>
        <w:t xml:space="preserve"> de 18 </w:t>
      </w:r>
      <w:proofErr w:type="spellStart"/>
      <w:r w:rsidRPr="0092773C">
        <w:rPr>
          <w:noProof w:val="0"/>
          <w:sz w:val="20"/>
          <w:szCs w:val="20"/>
          <w:lang w:val="en-US" w:eastAsia="ru-RU"/>
        </w:rPr>
        <w:t>zile</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indică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preţul</w:t>
      </w:r>
      <w:proofErr w:type="spellEnd"/>
      <w:r w:rsidRPr="0092773C">
        <w:rPr>
          <w:noProof w:val="0"/>
          <w:sz w:val="20"/>
          <w:szCs w:val="20"/>
          <w:lang w:val="en-US" w:eastAsia="ru-RU"/>
        </w:rPr>
        <w:t xml:space="preserve"> „0”.</w:t>
      </w:r>
    </w:p>
    <w:p w14:paraId="34283E2F" w14:textId="77777777" w:rsidR="0092773C" w:rsidRPr="0092773C" w:rsidRDefault="0092773C" w:rsidP="0092773C">
      <w:pPr>
        <w:jc w:val="both"/>
        <w:rPr>
          <w:noProof w:val="0"/>
          <w:sz w:val="20"/>
          <w:szCs w:val="20"/>
          <w:lang w:val="en-US" w:eastAsia="ru-RU"/>
        </w:rPr>
      </w:pPr>
    </w:p>
    <w:p w14:paraId="06E665AC" w14:textId="77777777" w:rsidR="0092773C" w:rsidRPr="0092773C" w:rsidRDefault="0092773C" w:rsidP="0092773C">
      <w:pPr>
        <w:jc w:val="both"/>
        <w:rPr>
          <w:noProof w:val="0"/>
          <w:sz w:val="28"/>
          <w:szCs w:val="20"/>
          <w:lang w:val="en-US" w:eastAsia="ru-RU"/>
        </w:rPr>
      </w:pPr>
      <w:r w:rsidRPr="0092773C">
        <w:rPr>
          <w:noProof w:val="0"/>
          <w:sz w:val="28"/>
          <w:szCs w:val="20"/>
          <w:lang w:val="en-US" w:eastAsia="ru-RU"/>
        </w:rPr>
        <w:t xml:space="preserve">! </w:t>
      </w:r>
      <w:proofErr w:type="spellStart"/>
      <w:r w:rsidRPr="0092773C">
        <w:rPr>
          <w:noProof w:val="0"/>
          <w:sz w:val="28"/>
          <w:szCs w:val="20"/>
          <w:lang w:val="en-US" w:eastAsia="ru-RU"/>
        </w:rPr>
        <w:t>Această</w:t>
      </w:r>
      <w:proofErr w:type="spellEnd"/>
      <w:r w:rsidRPr="0092773C">
        <w:rPr>
          <w:noProof w:val="0"/>
          <w:sz w:val="28"/>
          <w:szCs w:val="20"/>
          <w:lang w:val="en-US" w:eastAsia="ru-RU"/>
        </w:rPr>
        <w:t xml:space="preserve"> </w:t>
      </w:r>
      <w:proofErr w:type="spellStart"/>
      <w:r w:rsidRPr="0092773C">
        <w:rPr>
          <w:noProof w:val="0"/>
          <w:sz w:val="28"/>
          <w:szCs w:val="20"/>
          <w:lang w:val="en-US" w:eastAsia="ru-RU"/>
        </w:rPr>
        <w:t>informaţie</w:t>
      </w:r>
      <w:proofErr w:type="spellEnd"/>
      <w:r w:rsidRPr="0092773C">
        <w:rPr>
          <w:noProof w:val="0"/>
          <w:sz w:val="28"/>
          <w:szCs w:val="20"/>
          <w:lang w:val="en-US" w:eastAsia="ru-RU"/>
        </w:rPr>
        <w:t xml:space="preserve"> se </w:t>
      </w:r>
      <w:proofErr w:type="spellStart"/>
      <w:r w:rsidRPr="0092773C">
        <w:rPr>
          <w:noProof w:val="0"/>
          <w:sz w:val="28"/>
          <w:szCs w:val="20"/>
          <w:lang w:val="en-US" w:eastAsia="ru-RU"/>
        </w:rPr>
        <w:t>va</w:t>
      </w:r>
      <w:proofErr w:type="spellEnd"/>
      <w:r w:rsidRPr="0092773C">
        <w:rPr>
          <w:noProof w:val="0"/>
          <w:sz w:val="28"/>
          <w:szCs w:val="20"/>
          <w:lang w:val="en-US" w:eastAsia="ru-RU"/>
        </w:rPr>
        <w:t xml:space="preserve"> </w:t>
      </w:r>
      <w:proofErr w:type="spellStart"/>
      <w:r w:rsidRPr="0092773C">
        <w:rPr>
          <w:noProof w:val="0"/>
          <w:sz w:val="28"/>
          <w:szCs w:val="20"/>
          <w:lang w:val="en-US" w:eastAsia="ru-RU"/>
        </w:rPr>
        <w:t>prezenta</w:t>
      </w:r>
      <w:proofErr w:type="spellEnd"/>
      <w:r w:rsidRPr="0092773C">
        <w:rPr>
          <w:noProof w:val="0"/>
          <w:sz w:val="28"/>
          <w:szCs w:val="20"/>
          <w:lang w:val="en-US" w:eastAsia="ru-RU"/>
        </w:rPr>
        <w:t xml:space="preserve"> </w:t>
      </w:r>
      <w:proofErr w:type="spellStart"/>
      <w:r w:rsidRPr="0092773C">
        <w:rPr>
          <w:noProof w:val="0"/>
          <w:sz w:val="28"/>
          <w:szCs w:val="20"/>
          <w:lang w:val="en-US" w:eastAsia="ru-RU"/>
        </w:rPr>
        <w:t>pîna</w:t>
      </w:r>
      <w:proofErr w:type="spellEnd"/>
      <w:r w:rsidRPr="0092773C">
        <w:rPr>
          <w:noProof w:val="0"/>
          <w:sz w:val="28"/>
          <w:szCs w:val="20"/>
          <w:lang w:val="en-US" w:eastAsia="ru-RU"/>
        </w:rPr>
        <w:t xml:space="preserve"> la data de 5 a </w:t>
      </w:r>
      <w:proofErr w:type="spellStart"/>
      <w:r w:rsidRPr="0092773C">
        <w:rPr>
          <w:noProof w:val="0"/>
          <w:sz w:val="28"/>
          <w:szCs w:val="20"/>
          <w:lang w:val="en-US" w:eastAsia="ru-RU"/>
        </w:rPr>
        <w:t>lunii</w:t>
      </w:r>
      <w:proofErr w:type="spellEnd"/>
      <w:r w:rsidRPr="0092773C">
        <w:rPr>
          <w:noProof w:val="0"/>
          <w:sz w:val="28"/>
          <w:szCs w:val="20"/>
          <w:lang w:val="en-US" w:eastAsia="ru-RU"/>
        </w:rPr>
        <w:t xml:space="preserve"> </w:t>
      </w:r>
      <w:proofErr w:type="spellStart"/>
      <w:r w:rsidRPr="0092773C">
        <w:rPr>
          <w:noProof w:val="0"/>
          <w:sz w:val="28"/>
          <w:szCs w:val="20"/>
          <w:lang w:val="en-US" w:eastAsia="ru-RU"/>
        </w:rPr>
        <w:t>următoare</w:t>
      </w:r>
      <w:proofErr w:type="spellEnd"/>
      <w:r w:rsidRPr="0092773C">
        <w:rPr>
          <w:noProof w:val="0"/>
          <w:sz w:val="28"/>
          <w:szCs w:val="20"/>
          <w:lang w:val="en-US" w:eastAsia="ru-RU"/>
        </w:rPr>
        <w:t xml:space="preserve"> a </w:t>
      </w:r>
      <w:proofErr w:type="spellStart"/>
      <w:r w:rsidRPr="0092773C">
        <w:rPr>
          <w:noProof w:val="0"/>
          <w:sz w:val="28"/>
          <w:szCs w:val="20"/>
          <w:lang w:val="en-US" w:eastAsia="ru-RU"/>
        </w:rPr>
        <w:t>perioadei</w:t>
      </w:r>
      <w:proofErr w:type="spellEnd"/>
      <w:r w:rsidRPr="0092773C">
        <w:rPr>
          <w:noProof w:val="0"/>
          <w:sz w:val="28"/>
          <w:szCs w:val="20"/>
          <w:lang w:val="en-US" w:eastAsia="ru-RU"/>
        </w:rPr>
        <w:t xml:space="preserve"> de </w:t>
      </w:r>
      <w:proofErr w:type="spellStart"/>
      <w:r w:rsidRPr="0092773C">
        <w:rPr>
          <w:noProof w:val="0"/>
          <w:sz w:val="28"/>
          <w:szCs w:val="20"/>
          <w:lang w:val="en-US" w:eastAsia="ru-RU"/>
        </w:rPr>
        <w:t>gestiune</w:t>
      </w:r>
      <w:proofErr w:type="spellEnd"/>
      <w:r w:rsidRPr="0092773C">
        <w:rPr>
          <w:noProof w:val="0"/>
          <w:sz w:val="28"/>
          <w:szCs w:val="20"/>
          <w:lang w:val="en-US" w:eastAsia="ru-RU"/>
        </w:rPr>
        <w:t xml:space="preserve"> </w:t>
      </w:r>
      <w:proofErr w:type="spellStart"/>
      <w:r w:rsidRPr="0092773C">
        <w:rPr>
          <w:noProof w:val="0"/>
          <w:sz w:val="28"/>
          <w:szCs w:val="20"/>
          <w:lang w:val="en-US" w:eastAsia="ru-RU"/>
        </w:rPr>
        <w:t>doar</w:t>
      </w:r>
      <w:proofErr w:type="spellEnd"/>
      <w:r w:rsidRPr="0092773C">
        <w:rPr>
          <w:noProof w:val="0"/>
          <w:sz w:val="28"/>
          <w:szCs w:val="20"/>
          <w:lang w:val="en-US" w:eastAsia="ru-RU"/>
        </w:rPr>
        <w:t xml:space="preserve"> </w:t>
      </w:r>
      <w:proofErr w:type="spellStart"/>
      <w:r w:rsidRPr="0092773C">
        <w:rPr>
          <w:noProof w:val="0"/>
          <w:sz w:val="28"/>
          <w:szCs w:val="20"/>
          <w:lang w:val="en-US" w:eastAsia="ru-RU"/>
        </w:rPr>
        <w:t>pentru</w:t>
      </w:r>
      <w:proofErr w:type="spellEnd"/>
      <w:r w:rsidRPr="0092773C">
        <w:rPr>
          <w:noProof w:val="0"/>
          <w:sz w:val="28"/>
          <w:szCs w:val="20"/>
          <w:lang w:val="en-US" w:eastAsia="ru-RU"/>
        </w:rPr>
        <w:t xml:space="preserve"> </w:t>
      </w:r>
      <w:proofErr w:type="spellStart"/>
      <w:r w:rsidRPr="0092773C">
        <w:rPr>
          <w:noProof w:val="0"/>
          <w:sz w:val="28"/>
          <w:szCs w:val="20"/>
          <w:lang w:val="en-US" w:eastAsia="ru-RU"/>
        </w:rPr>
        <w:t>ultimele</w:t>
      </w:r>
      <w:proofErr w:type="spellEnd"/>
      <w:r w:rsidRPr="0092773C">
        <w:rPr>
          <w:noProof w:val="0"/>
          <w:sz w:val="28"/>
          <w:szCs w:val="20"/>
          <w:lang w:val="en-US" w:eastAsia="ru-RU"/>
        </w:rPr>
        <w:t xml:space="preserve"> 2 </w:t>
      </w:r>
      <w:proofErr w:type="spellStart"/>
      <w:r w:rsidRPr="0092773C">
        <w:rPr>
          <w:noProof w:val="0"/>
          <w:sz w:val="28"/>
          <w:szCs w:val="20"/>
          <w:lang w:val="en-US" w:eastAsia="ru-RU"/>
        </w:rPr>
        <w:t>luni</w:t>
      </w:r>
      <w:proofErr w:type="spellEnd"/>
      <w:r w:rsidRPr="0092773C">
        <w:rPr>
          <w:noProof w:val="0"/>
          <w:sz w:val="28"/>
          <w:szCs w:val="20"/>
          <w:lang w:val="en-US" w:eastAsia="ru-RU"/>
        </w:rPr>
        <w:t xml:space="preserve"> </w:t>
      </w:r>
      <w:proofErr w:type="spellStart"/>
      <w:r w:rsidRPr="0092773C">
        <w:rPr>
          <w:noProof w:val="0"/>
          <w:sz w:val="28"/>
          <w:szCs w:val="20"/>
          <w:lang w:val="en-US" w:eastAsia="ru-RU"/>
        </w:rPr>
        <w:t>precedente</w:t>
      </w:r>
      <w:proofErr w:type="spellEnd"/>
      <w:r w:rsidRPr="0092773C">
        <w:rPr>
          <w:noProof w:val="0"/>
          <w:sz w:val="28"/>
          <w:szCs w:val="20"/>
          <w:lang w:val="en-US" w:eastAsia="ru-RU"/>
        </w:rPr>
        <w:t xml:space="preserve">.                </w:t>
      </w:r>
    </w:p>
    <w:p w14:paraId="4FD72DBB" w14:textId="77777777" w:rsidR="0092773C" w:rsidRPr="0092773C" w:rsidRDefault="0092773C" w:rsidP="0092773C">
      <w:pPr>
        <w:rPr>
          <w:noProof w:val="0"/>
          <w:sz w:val="28"/>
          <w:szCs w:val="20"/>
          <w:lang w:val="en-US" w:eastAsia="ru-RU"/>
        </w:rPr>
      </w:pPr>
      <w:r w:rsidRPr="0092773C">
        <w:rPr>
          <w:noProof w:val="0"/>
          <w:sz w:val="28"/>
          <w:szCs w:val="20"/>
          <w:lang w:val="en-US" w:eastAsia="ru-RU"/>
        </w:rPr>
        <w:t xml:space="preserve">             </w:t>
      </w:r>
    </w:p>
    <w:p w14:paraId="0D024C42" w14:textId="77777777" w:rsidR="0092773C" w:rsidRPr="0092773C" w:rsidRDefault="0092773C" w:rsidP="0092773C">
      <w:pPr>
        <w:rPr>
          <w:noProof w:val="0"/>
          <w:sz w:val="28"/>
          <w:szCs w:val="20"/>
          <w:lang w:val="en-US" w:eastAsia="ru-RU"/>
        </w:rPr>
      </w:pPr>
      <w:r w:rsidRPr="0092773C">
        <w:rPr>
          <w:noProof w:val="0"/>
          <w:sz w:val="28"/>
          <w:szCs w:val="20"/>
          <w:lang w:val="en-US" w:eastAsia="ru-RU"/>
        </w:rPr>
        <w:t xml:space="preserve">  </w:t>
      </w:r>
    </w:p>
    <w:p w14:paraId="2C3433FA" w14:textId="77777777" w:rsidR="0092773C" w:rsidRPr="0092773C" w:rsidRDefault="0092773C" w:rsidP="0092773C">
      <w:pPr>
        <w:tabs>
          <w:tab w:val="right" w:pos="426"/>
        </w:tabs>
        <w:spacing w:before="120"/>
        <w:ind w:left="360"/>
        <w:rPr>
          <w:b/>
          <w:bCs/>
          <w:noProof w:val="0"/>
          <w:sz w:val="28"/>
          <w:szCs w:val="20"/>
          <w:lang w:val="en-US" w:eastAsia="ru-RU"/>
        </w:rPr>
        <w:sectPr w:rsidR="0092773C" w:rsidRPr="0092773C" w:rsidSect="0069279A">
          <w:pgSz w:w="11906" w:h="16838"/>
          <w:pgMar w:top="567" w:right="567" w:bottom="567" w:left="1701" w:header="708" w:footer="708" w:gutter="0"/>
          <w:cols w:space="708"/>
          <w:docGrid w:linePitch="360"/>
        </w:sectPr>
      </w:pPr>
    </w:p>
    <w:p w14:paraId="69BAD9E8" w14:textId="77777777" w:rsidR="0092773C" w:rsidRPr="0092773C" w:rsidRDefault="0092773C" w:rsidP="0092773C">
      <w:pPr>
        <w:tabs>
          <w:tab w:val="right" w:pos="426"/>
        </w:tabs>
        <w:spacing w:before="120"/>
        <w:jc w:val="right"/>
        <w:rPr>
          <w:b/>
          <w:noProof w:val="0"/>
          <w:color w:val="0000FF"/>
          <w:sz w:val="32"/>
          <w:szCs w:val="32"/>
          <w:lang w:val="en-US" w:eastAsia="ru-RU"/>
        </w:rPr>
      </w:pPr>
      <w:proofErr w:type="spellStart"/>
      <w:r w:rsidRPr="0092773C">
        <w:rPr>
          <w:b/>
          <w:noProof w:val="0"/>
          <w:color w:val="0000FF"/>
          <w:sz w:val="32"/>
          <w:szCs w:val="32"/>
          <w:lang w:val="en-US" w:eastAsia="ru-RU"/>
        </w:rPr>
        <w:lastRenderedPageBreak/>
        <w:t>Anexa</w:t>
      </w:r>
      <w:proofErr w:type="spellEnd"/>
      <w:r w:rsidRPr="0092773C">
        <w:rPr>
          <w:b/>
          <w:noProof w:val="0"/>
          <w:color w:val="0000FF"/>
          <w:sz w:val="32"/>
          <w:szCs w:val="32"/>
          <w:lang w:val="en-US" w:eastAsia="ru-RU"/>
        </w:rPr>
        <w:t xml:space="preserve"> № 6</w:t>
      </w:r>
    </w:p>
    <w:p w14:paraId="40467C30" w14:textId="77777777" w:rsidR="0092773C" w:rsidRPr="0092773C" w:rsidRDefault="0092773C" w:rsidP="0092773C">
      <w:pPr>
        <w:tabs>
          <w:tab w:val="right" w:pos="426"/>
        </w:tabs>
        <w:spacing w:before="120"/>
        <w:rPr>
          <w:b/>
          <w:noProof w:val="0"/>
          <w:color w:val="000000"/>
          <w:sz w:val="20"/>
          <w:szCs w:val="20"/>
          <w:lang w:val="en-US" w:eastAsia="ru-RU"/>
        </w:rPr>
      </w:pPr>
    </w:p>
    <w:p w14:paraId="6B170E48" w14:textId="77777777" w:rsidR="0092773C" w:rsidRPr="0092773C" w:rsidRDefault="0092773C" w:rsidP="0092773C">
      <w:pPr>
        <w:jc w:val="center"/>
        <w:rPr>
          <w:b/>
          <w:noProof w:val="0"/>
          <w:color w:val="000000"/>
          <w:sz w:val="28"/>
          <w:szCs w:val="28"/>
          <w:lang w:val="en-US" w:eastAsia="ru-RU"/>
        </w:rPr>
      </w:pPr>
      <w:proofErr w:type="spellStart"/>
      <w:r w:rsidRPr="0092773C">
        <w:rPr>
          <w:b/>
          <w:noProof w:val="0"/>
          <w:color w:val="000000"/>
          <w:sz w:val="28"/>
          <w:szCs w:val="28"/>
          <w:lang w:val="en-US" w:eastAsia="ru-RU"/>
        </w:rPr>
        <w:t>Informaţia</w:t>
      </w:r>
      <w:proofErr w:type="spellEnd"/>
    </w:p>
    <w:p w14:paraId="6E8BDFFB" w14:textId="77777777" w:rsidR="0092773C" w:rsidRPr="0092773C" w:rsidRDefault="0092773C" w:rsidP="0092773C">
      <w:pPr>
        <w:jc w:val="center"/>
        <w:rPr>
          <w:b/>
          <w:noProof w:val="0"/>
          <w:color w:val="000000"/>
          <w:sz w:val="28"/>
          <w:szCs w:val="28"/>
          <w:lang w:val="en-US" w:eastAsia="ru-RU"/>
        </w:rPr>
      </w:pPr>
    </w:p>
    <w:p w14:paraId="071C9BE5" w14:textId="77777777" w:rsidR="0092773C" w:rsidRPr="0092773C" w:rsidRDefault="0092773C" w:rsidP="0092773C">
      <w:pPr>
        <w:jc w:val="center"/>
        <w:rPr>
          <w:b/>
          <w:bCs/>
          <w:noProof w:val="0"/>
          <w:color w:val="000000"/>
          <w:sz w:val="20"/>
          <w:szCs w:val="20"/>
          <w:lang w:val="en-US" w:eastAsia="ru-RU"/>
        </w:rPr>
      </w:pPr>
      <w:proofErr w:type="spellStart"/>
      <w:r w:rsidRPr="0092773C">
        <w:rPr>
          <w:b/>
          <w:bCs/>
          <w:noProof w:val="0"/>
          <w:color w:val="000000"/>
          <w:sz w:val="20"/>
          <w:szCs w:val="20"/>
          <w:lang w:val="en-US" w:eastAsia="ru-RU"/>
        </w:rPr>
        <w:t>privind</w:t>
      </w:r>
      <w:proofErr w:type="spellEnd"/>
      <w:r w:rsidRPr="0092773C">
        <w:rPr>
          <w:b/>
          <w:bCs/>
          <w:noProof w:val="0"/>
          <w:color w:val="000000"/>
          <w:sz w:val="20"/>
          <w:szCs w:val="20"/>
          <w:lang w:val="en-US" w:eastAsia="ru-RU"/>
        </w:rPr>
        <w:t xml:space="preserve"> </w:t>
      </w:r>
      <w:proofErr w:type="spellStart"/>
      <w:r w:rsidRPr="0092773C">
        <w:rPr>
          <w:b/>
          <w:bCs/>
          <w:noProof w:val="0"/>
          <w:color w:val="000000"/>
          <w:sz w:val="20"/>
          <w:szCs w:val="20"/>
          <w:lang w:val="en-US" w:eastAsia="ru-RU"/>
        </w:rPr>
        <w:t>utilizarea</w:t>
      </w:r>
      <w:proofErr w:type="spellEnd"/>
      <w:r w:rsidRPr="0092773C">
        <w:rPr>
          <w:b/>
          <w:bCs/>
          <w:noProof w:val="0"/>
          <w:color w:val="000000"/>
          <w:sz w:val="20"/>
          <w:szCs w:val="20"/>
          <w:lang w:val="en-US" w:eastAsia="ru-RU"/>
        </w:rPr>
        <w:t xml:space="preserve"> </w:t>
      </w:r>
      <w:proofErr w:type="spellStart"/>
      <w:r w:rsidRPr="0092773C">
        <w:rPr>
          <w:b/>
          <w:bCs/>
          <w:noProof w:val="0"/>
          <w:color w:val="000000"/>
          <w:sz w:val="20"/>
          <w:szCs w:val="20"/>
          <w:lang w:val="en-US" w:eastAsia="ru-RU"/>
        </w:rPr>
        <w:t>biletelor</w:t>
      </w:r>
      <w:proofErr w:type="spellEnd"/>
      <w:r w:rsidRPr="0092773C">
        <w:rPr>
          <w:b/>
          <w:bCs/>
          <w:noProof w:val="0"/>
          <w:color w:val="000000"/>
          <w:sz w:val="20"/>
          <w:szCs w:val="20"/>
          <w:lang w:val="en-US" w:eastAsia="ru-RU"/>
        </w:rPr>
        <w:t xml:space="preserve"> de </w:t>
      </w:r>
      <w:proofErr w:type="spellStart"/>
      <w:r w:rsidRPr="0092773C">
        <w:rPr>
          <w:b/>
          <w:bCs/>
          <w:noProof w:val="0"/>
          <w:color w:val="000000"/>
          <w:sz w:val="20"/>
          <w:szCs w:val="20"/>
          <w:lang w:val="en-US" w:eastAsia="ru-RU"/>
        </w:rPr>
        <w:t>tratament</w:t>
      </w:r>
      <w:proofErr w:type="spellEnd"/>
      <w:r w:rsidRPr="0092773C">
        <w:rPr>
          <w:b/>
          <w:bCs/>
          <w:noProof w:val="0"/>
          <w:color w:val="000000"/>
          <w:sz w:val="20"/>
          <w:szCs w:val="20"/>
          <w:lang w:val="en-US" w:eastAsia="ru-RU"/>
        </w:rPr>
        <w:t xml:space="preserve"> a ____________________ </w:t>
      </w:r>
      <w:proofErr w:type="spellStart"/>
      <w:r w:rsidRPr="0092773C">
        <w:rPr>
          <w:b/>
          <w:bCs/>
          <w:noProof w:val="0"/>
          <w:color w:val="000000"/>
          <w:sz w:val="20"/>
          <w:szCs w:val="20"/>
          <w:lang w:val="en-US" w:eastAsia="ru-RU"/>
        </w:rPr>
        <w:t>în</w:t>
      </w:r>
      <w:proofErr w:type="spellEnd"/>
      <w:r w:rsidRPr="0092773C">
        <w:rPr>
          <w:b/>
          <w:bCs/>
          <w:noProof w:val="0"/>
          <w:color w:val="000000"/>
          <w:sz w:val="20"/>
          <w:szCs w:val="20"/>
          <w:lang w:val="en-US" w:eastAsia="ru-RU"/>
        </w:rPr>
        <w:t xml:space="preserve"> </w:t>
      </w:r>
      <w:proofErr w:type="spellStart"/>
      <w:r w:rsidRPr="0092773C">
        <w:rPr>
          <w:b/>
          <w:bCs/>
          <w:noProof w:val="0"/>
          <w:color w:val="000000"/>
          <w:sz w:val="20"/>
          <w:szCs w:val="20"/>
          <w:lang w:val="en-US" w:eastAsia="ru-RU"/>
        </w:rPr>
        <w:t>sanatoriul</w:t>
      </w:r>
      <w:proofErr w:type="spellEnd"/>
      <w:r w:rsidRPr="0092773C">
        <w:rPr>
          <w:b/>
          <w:bCs/>
          <w:noProof w:val="0"/>
          <w:color w:val="000000"/>
          <w:sz w:val="20"/>
          <w:szCs w:val="20"/>
          <w:lang w:val="en-US" w:eastAsia="ru-RU"/>
        </w:rPr>
        <w:t xml:space="preserve"> ______________ </w:t>
      </w:r>
      <w:proofErr w:type="spellStart"/>
      <w:r w:rsidRPr="0092773C">
        <w:rPr>
          <w:b/>
          <w:bCs/>
          <w:noProof w:val="0"/>
          <w:color w:val="000000"/>
          <w:sz w:val="20"/>
          <w:szCs w:val="20"/>
          <w:lang w:val="en-US" w:eastAsia="ru-RU"/>
        </w:rPr>
        <w:t>pentru</w:t>
      </w:r>
      <w:proofErr w:type="spellEnd"/>
      <w:r w:rsidRPr="0092773C">
        <w:rPr>
          <w:b/>
          <w:bCs/>
          <w:noProof w:val="0"/>
          <w:color w:val="000000"/>
          <w:sz w:val="20"/>
          <w:szCs w:val="20"/>
          <w:lang w:val="en-US" w:eastAsia="ru-RU"/>
        </w:rPr>
        <w:t xml:space="preserve"> </w:t>
      </w:r>
      <w:proofErr w:type="spellStart"/>
      <w:r w:rsidRPr="0092773C">
        <w:rPr>
          <w:b/>
          <w:bCs/>
          <w:noProof w:val="0"/>
          <w:color w:val="000000"/>
          <w:sz w:val="20"/>
          <w:szCs w:val="20"/>
          <w:lang w:val="en-US" w:eastAsia="ru-RU"/>
        </w:rPr>
        <w:t>trimestrul</w:t>
      </w:r>
      <w:proofErr w:type="spellEnd"/>
      <w:r w:rsidRPr="0092773C">
        <w:rPr>
          <w:b/>
          <w:bCs/>
          <w:noProof w:val="0"/>
          <w:color w:val="000000"/>
          <w:sz w:val="20"/>
          <w:szCs w:val="20"/>
          <w:lang w:val="en-US" w:eastAsia="ru-RU"/>
        </w:rPr>
        <w:t xml:space="preserve"> ___ </w:t>
      </w:r>
      <w:proofErr w:type="spellStart"/>
      <w:r w:rsidRPr="0092773C">
        <w:rPr>
          <w:b/>
          <w:bCs/>
          <w:noProof w:val="0"/>
          <w:color w:val="000000"/>
          <w:sz w:val="20"/>
          <w:szCs w:val="20"/>
          <w:lang w:val="en-US" w:eastAsia="ru-RU"/>
        </w:rPr>
        <w:t>anul</w:t>
      </w:r>
      <w:proofErr w:type="spellEnd"/>
      <w:r w:rsidRPr="0092773C">
        <w:rPr>
          <w:b/>
          <w:bCs/>
          <w:noProof w:val="0"/>
          <w:color w:val="000000"/>
          <w:sz w:val="20"/>
          <w:szCs w:val="20"/>
          <w:lang w:val="en-US" w:eastAsia="ru-RU"/>
        </w:rPr>
        <w:t xml:space="preserve"> _______</w:t>
      </w:r>
    </w:p>
    <w:p w14:paraId="6F954F78" w14:textId="77777777" w:rsidR="0092773C" w:rsidRPr="0092773C" w:rsidRDefault="0092773C" w:rsidP="0092773C">
      <w:pPr>
        <w:rPr>
          <w:b/>
          <w:bCs/>
          <w:noProof w:val="0"/>
          <w:color w:val="000000"/>
          <w:sz w:val="20"/>
          <w:szCs w:val="20"/>
          <w:lang w:val="ru-RU" w:eastAsia="ru-RU"/>
        </w:rPr>
      </w:pPr>
      <w:r w:rsidRPr="0092773C">
        <w:rPr>
          <w:b/>
          <w:bCs/>
          <w:noProof w:val="0"/>
          <w:color w:val="000000"/>
          <w:sz w:val="16"/>
          <w:szCs w:val="16"/>
          <w:lang w:val="en-US" w:eastAsia="ru-RU"/>
        </w:rPr>
        <w:t xml:space="preserve">                                                                                                                        </w:t>
      </w:r>
      <w:r w:rsidRPr="0092773C">
        <w:rPr>
          <w:b/>
          <w:bCs/>
          <w:noProof w:val="0"/>
          <w:color w:val="000000"/>
          <w:sz w:val="16"/>
          <w:szCs w:val="16"/>
          <w:lang w:val="ru-RU" w:eastAsia="ru-RU"/>
        </w:rPr>
        <w:t>(</w:t>
      </w:r>
      <w:proofErr w:type="spellStart"/>
      <w:r w:rsidRPr="0092773C">
        <w:rPr>
          <w:b/>
          <w:bCs/>
          <w:noProof w:val="0"/>
          <w:color w:val="000000"/>
          <w:sz w:val="16"/>
          <w:szCs w:val="16"/>
          <w:lang w:val="ru-RU" w:eastAsia="ru-RU"/>
        </w:rPr>
        <w:t>denumirea</w:t>
      </w:r>
      <w:proofErr w:type="spellEnd"/>
      <w:r w:rsidRPr="0092773C">
        <w:rPr>
          <w:b/>
          <w:bCs/>
          <w:noProof w:val="0"/>
          <w:color w:val="000000"/>
          <w:sz w:val="16"/>
          <w:szCs w:val="16"/>
          <w:lang w:val="ru-RU" w:eastAsia="ru-RU"/>
        </w:rPr>
        <w:t xml:space="preserve"> </w:t>
      </w:r>
      <w:proofErr w:type="spellStart"/>
      <w:r w:rsidRPr="0092773C">
        <w:rPr>
          <w:b/>
          <w:bCs/>
          <w:noProof w:val="0"/>
          <w:color w:val="000000"/>
          <w:sz w:val="16"/>
          <w:szCs w:val="16"/>
          <w:lang w:val="ru-RU" w:eastAsia="ru-RU"/>
        </w:rPr>
        <w:t>categorii</w:t>
      </w:r>
      <w:proofErr w:type="spellEnd"/>
      <w:r w:rsidRPr="0092773C">
        <w:rPr>
          <w:b/>
          <w:bCs/>
          <w:noProof w:val="0"/>
          <w:color w:val="000000"/>
          <w:sz w:val="16"/>
          <w:szCs w:val="16"/>
          <w:lang w:val="ru-RU" w:eastAsia="ru-RU"/>
        </w:rPr>
        <w:t xml:space="preserve"> </w:t>
      </w:r>
      <w:proofErr w:type="spellStart"/>
      <w:proofErr w:type="gramStart"/>
      <w:r w:rsidRPr="0092773C">
        <w:rPr>
          <w:b/>
          <w:bCs/>
          <w:noProof w:val="0"/>
          <w:color w:val="000000"/>
          <w:sz w:val="16"/>
          <w:szCs w:val="16"/>
          <w:lang w:val="ru-RU" w:eastAsia="ru-RU"/>
        </w:rPr>
        <w:t>beneficiarilor</w:t>
      </w:r>
      <w:proofErr w:type="spellEnd"/>
      <w:r w:rsidRPr="0092773C">
        <w:rPr>
          <w:b/>
          <w:bCs/>
          <w:noProof w:val="0"/>
          <w:color w:val="000000"/>
          <w:sz w:val="16"/>
          <w:szCs w:val="16"/>
          <w:lang w:val="ru-RU" w:eastAsia="ru-RU"/>
        </w:rPr>
        <w:t xml:space="preserve">)   </w:t>
      </w:r>
      <w:proofErr w:type="gramEnd"/>
      <w:r w:rsidRPr="0092773C">
        <w:rPr>
          <w:b/>
          <w:bCs/>
          <w:noProof w:val="0"/>
          <w:color w:val="000000"/>
          <w:sz w:val="16"/>
          <w:szCs w:val="16"/>
          <w:lang w:val="ru-RU" w:eastAsia="ru-RU"/>
        </w:rPr>
        <w:t xml:space="preserve">                                (</w:t>
      </w:r>
      <w:proofErr w:type="spellStart"/>
      <w:r w:rsidRPr="0092773C">
        <w:rPr>
          <w:b/>
          <w:bCs/>
          <w:noProof w:val="0"/>
          <w:color w:val="000000"/>
          <w:sz w:val="16"/>
          <w:szCs w:val="16"/>
          <w:lang w:val="ru-RU" w:eastAsia="ru-RU"/>
        </w:rPr>
        <w:t>denumirea</w:t>
      </w:r>
      <w:proofErr w:type="spellEnd"/>
      <w:r w:rsidRPr="0092773C">
        <w:rPr>
          <w:b/>
          <w:bCs/>
          <w:noProof w:val="0"/>
          <w:color w:val="000000"/>
          <w:sz w:val="16"/>
          <w:szCs w:val="16"/>
          <w:lang w:val="ru-RU" w:eastAsia="ru-RU"/>
        </w:rPr>
        <w:t xml:space="preserve"> </w:t>
      </w:r>
      <w:proofErr w:type="spellStart"/>
      <w:r w:rsidRPr="0092773C">
        <w:rPr>
          <w:b/>
          <w:bCs/>
          <w:noProof w:val="0"/>
          <w:color w:val="000000"/>
          <w:sz w:val="16"/>
          <w:szCs w:val="16"/>
          <w:lang w:val="ru-RU" w:eastAsia="ru-RU"/>
        </w:rPr>
        <w:t>sanatoriului</w:t>
      </w:r>
      <w:proofErr w:type="spellEnd"/>
      <w:r w:rsidRPr="0092773C">
        <w:rPr>
          <w:b/>
          <w:bCs/>
          <w:noProof w:val="0"/>
          <w:color w:val="000000"/>
          <w:sz w:val="16"/>
          <w:szCs w:val="16"/>
          <w:lang w:val="ru-RU" w:eastAsia="ru-RU"/>
        </w:rPr>
        <w:t>)</w:t>
      </w:r>
    </w:p>
    <w:p w14:paraId="4E16A009" w14:textId="77777777" w:rsidR="0092773C" w:rsidRPr="0092773C" w:rsidRDefault="0092773C" w:rsidP="0092773C">
      <w:pPr>
        <w:rPr>
          <w:noProof w:val="0"/>
          <w:sz w:val="20"/>
          <w:szCs w:val="20"/>
          <w:lang w:val="ru-RU" w:eastAsia="ru-RU"/>
        </w:rPr>
      </w:pPr>
    </w:p>
    <w:p w14:paraId="55065368" w14:textId="77777777" w:rsidR="0092773C" w:rsidRPr="0092773C" w:rsidRDefault="0092773C" w:rsidP="0092773C">
      <w:pPr>
        <w:rPr>
          <w:noProof w:val="0"/>
          <w:sz w:val="20"/>
          <w:szCs w:val="20"/>
          <w:lang w:val="ru-RU" w:eastAsia="ru-RU"/>
        </w:rPr>
      </w:pPr>
    </w:p>
    <w:tbl>
      <w:tblPr>
        <w:tblStyle w:val="TableGrid5"/>
        <w:tblW w:w="0" w:type="auto"/>
        <w:tblInd w:w="517" w:type="dxa"/>
        <w:tblLook w:val="04A0" w:firstRow="1" w:lastRow="0" w:firstColumn="1" w:lastColumn="0" w:noHBand="0" w:noVBand="1"/>
      </w:tblPr>
      <w:tblGrid>
        <w:gridCol w:w="857"/>
        <w:gridCol w:w="796"/>
        <w:gridCol w:w="1206"/>
        <w:gridCol w:w="797"/>
        <w:gridCol w:w="795"/>
        <w:gridCol w:w="857"/>
        <w:gridCol w:w="790"/>
        <w:gridCol w:w="857"/>
        <w:gridCol w:w="790"/>
        <w:gridCol w:w="857"/>
        <w:gridCol w:w="787"/>
        <w:gridCol w:w="857"/>
        <w:gridCol w:w="787"/>
        <w:gridCol w:w="857"/>
        <w:gridCol w:w="787"/>
        <w:gridCol w:w="857"/>
        <w:gridCol w:w="787"/>
      </w:tblGrid>
      <w:tr w:rsidR="0092773C" w:rsidRPr="0092773C" w14:paraId="03FA2DC5" w14:textId="77777777" w:rsidTr="002C069F">
        <w:tc>
          <w:tcPr>
            <w:tcW w:w="1596" w:type="dxa"/>
            <w:gridSpan w:val="2"/>
            <w:vMerge w:val="restart"/>
          </w:tcPr>
          <w:p w14:paraId="6EBAAA53" w14:textId="77777777" w:rsidR="0092773C" w:rsidRPr="0092773C" w:rsidRDefault="0092773C" w:rsidP="0092773C">
            <w:pPr>
              <w:jc w:val="center"/>
              <w:rPr>
                <w:b/>
                <w:noProof w:val="0"/>
                <w:sz w:val="20"/>
                <w:szCs w:val="20"/>
                <w:lang w:val="en-US" w:eastAsia="ru-RU"/>
              </w:rPr>
            </w:pPr>
            <w:proofErr w:type="spellStart"/>
            <w:r w:rsidRPr="0092773C">
              <w:rPr>
                <w:b/>
                <w:noProof w:val="0"/>
                <w:sz w:val="20"/>
                <w:szCs w:val="20"/>
                <w:lang w:val="en-US" w:eastAsia="ru-RU"/>
              </w:rPr>
              <w:t>Bilete</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tratament</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neutilizate</w:t>
            </w:r>
            <w:proofErr w:type="spellEnd"/>
            <w:r w:rsidRPr="0092773C">
              <w:rPr>
                <w:b/>
                <w:noProof w:val="0"/>
                <w:sz w:val="20"/>
                <w:szCs w:val="20"/>
                <w:lang w:val="en-US" w:eastAsia="ru-RU"/>
              </w:rPr>
              <w:t xml:space="preserve"> la </w:t>
            </w:r>
            <w:proofErr w:type="spellStart"/>
            <w:r w:rsidRPr="0092773C">
              <w:rPr>
                <w:b/>
                <w:noProof w:val="0"/>
                <w:sz w:val="20"/>
                <w:szCs w:val="20"/>
                <w:lang w:val="en-US" w:eastAsia="ru-RU"/>
              </w:rPr>
              <w:t>începutul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trimestrului</w:t>
            </w:r>
            <w:proofErr w:type="spellEnd"/>
          </w:p>
        </w:tc>
        <w:tc>
          <w:tcPr>
            <w:tcW w:w="2608" w:type="dxa"/>
            <w:gridSpan w:val="3"/>
            <w:vMerge w:val="restart"/>
          </w:tcPr>
          <w:p w14:paraId="0A25216D" w14:textId="77777777" w:rsidR="0092773C" w:rsidRPr="0092773C" w:rsidRDefault="0092773C" w:rsidP="0092773C">
            <w:pPr>
              <w:jc w:val="center"/>
              <w:rPr>
                <w:b/>
                <w:noProof w:val="0"/>
                <w:sz w:val="20"/>
                <w:szCs w:val="20"/>
                <w:lang w:val="en-US" w:eastAsia="ru-RU"/>
              </w:rPr>
            </w:pPr>
            <w:proofErr w:type="spellStart"/>
            <w:r w:rsidRPr="0092773C">
              <w:rPr>
                <w:b/>
                <w:noProof w:val="0"/>
                <w:sz w:val="20"/>
                <w:szCs w:val="20"/>
                <w:lang w:val="en-US" w:eastAsia="ru-RU"/>
              </w:rPr>
              <w:t>Bilete</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tratament</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procurate</w:t>
            </w:r>
            <w:proofErr w:type="spellEnd"/>
            <w:r w:rsidRPr="0092773C">
              <w:rPr>
                <w:b/>
                <w:noProof w:val="0"/>
                <w:sz w:val="20"/>
                <w:szCs w:val="20"/>
                <w:lang w:val="en-US" w:eastAsia="ru-RU"/>
              </w:rPr>
              <w:t xml:space="preserve"> conform </w:t>
            </w:r>
            <w:proofErr w:type="spellStart"/>
            <w:r w:rsidRPr="0092773C">
              <w:rPr>
                <w:b/>
                <w:noProof w:val="0"/>
                <w:sz w:val="20"/>
                <w:szCs w:val="20"/>
                <w:lang w:val="en-US" w:eastAsia="ru-RU"/>
              </w:rPr>
              <w:t>graficului</w:t>
            </w:r>
            <w:proofErr w:type="spellEnd"/>
            <w:r w:rsidRPr="0092773C">
              <w:rPr>
                <w:b/>
                <w:noProof w:val="0"/>
                <w:sz w:val="20"/>
                <w:szCs w:val="20"/>
                <w:lang w:val="en-US" w:eastAsia="ru-RU"/>
              </w:rPr>
              <w:t xml:space="preserve"> p/u </w:t>
            </w:r>
            <w:proofErr w:type="spellStart"/>
            <w:r w:rsidRPr="0092773C">
              <w:rPr>
                <w:b/>
                <w:noProof w:val="0"/>
                <w:sz w:val="20"/>
                <w:szCs w:val="20"/>
                <w:lang w:val="en-US" w:eastAsia="ru-RU"/>
              </w:rPr>
              <w:t>perioada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raportată</w:t>
            </w:r>
            <w:proofErr w:type="spellEnd"/>
          </w:p>
        </w:tc>
        <w:tc>
          <w:tcPr>
            <w:tcW w:w="3162" w:type="dxa"/>
            <w:gridSpan w:val="4"/>
          </w:tcPr>
          <w:p w14:paraId="4D7FFC08" w14:textId="77777777" w:rsidR="0092773C" w:rsidRPr="0092773C" w:rsidRDefault="0092773C" w:rsidP="0092773C">
            <w:pPr>
              <w:jc w:val="center"/>
              <w:rPr>
                <w:b/>
                <w:noProof w:val="0"/>
                <w:sz w:val="20"/>
                <w:szCs w:val="20"/>
                <w:lang w:val="en-US" w:eastAsia="ru-RU"/>
              </w:rPr>
            </w:pPr>
            <w:proofErr w:type="spellStart"/>
            <w:r w:rsidRPr="0092773C">
              <w:rPr>
                <w:b/>
                <w:noProof w:val="0"/>
                <w:sz w:val="20"/>
                <w:szCs w:val="20"/>
                <w:lang w:val="en-US" w:eastAsia="ru-RU"/>
              </w:rPr>
              <w:t>Bilete</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tratament</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utilizate</w:t>
            </w:r>
            <w:proofErr w:type="spellEnd"/>
            <w:r w:rsidRPr="0092773C">
              <w:rPr>
                <w:b/>
                <w:noProof w:val="0"/>
                <w:sz w:val="20"/>
                <w:szCs w:val="20"/>
                <w:lang w:val="en-US" w:eastAsia="ru-RU"/>
              </w:rPr>
              <w:t xml:space="preserve"> din:</w:t>
            </w:r>
          </w:p>
        </w:tc>
        <w:tc>
          <w:tcPr>
            <w:tcW w:w="1574" w:type="dxa"/>
            <w:gridSpan w:val="2"/>
            <w:vMerge w:val="restart"/>
          </w:tcPr>
          <w:p w14:paraId="41F4A9E7" w14:textId="77777777" w:rsidR="0092773C" w:rsidRPr="0092773C" w:rsidRDefault="0092773C" w:rsidP="0092773C">
            <w:pPr>
              <w:jc w:val="center"/>
              <w:rPr>
                <w:b/>
                <w:noProof w:val="0"/>
                <w:sz w:val="20"/>
                <w:szCs w:val="20"/>
                <w:lang w:val="en-US" w:eastAsia="ru-RU"/>
              </w:rPr>
            </w:pPr>
            <w:proofErr w:type="spellStart"/>
            <w:r w:rsidRPr="0092773C">
              <w:rPr>
                <w:b/>
                <w:noProof w:val="0"/>
                <w:sz w:val="20"/>
                <w:szCs w:val="20"/>
                <w:lang w:val="en-US" w:eastAsia="ru-RU"/>
              </w:rPr>
              <w:t>Bilete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redistribuite</w:t>
            </w:r>
            <w:proofErr w:type="spellEnd"/>
            <w:r w:rsidRPr="0092773C">
              <w:rPr>
                <w:b/>
                <w:noProof w:val="0"/>
                <w:sz w:val="20"/>
                <w:szCs w:val="20"/>
                <w:lang w:val="en-US" w:eastAsia="ru-RU"/>
              </w:rPr>
              <w:t xml:space="preserve"> de CNAS </w:t>
            </w:r>
            <w:proofErr w:type="spellStart"/>
            <w:r w:rsidRPr="0092773C">
              <w:rPr>
                <w:b/>
                <w:noProof w:val="0"/>
                <w:sz w:val="20"/>
                <w:szCs w:val="20"/>
                <w:lang w:val="en-US" w:eastAsia="ru-RU"/>
              </w:rPr>
              <w:t>către</w:t>
            </w:r>
            <w:proofErr w:type="spellEnd"/>
            <w:r w:rsidRPr="0092773C">
              <w:rPr>
                <w:b/>
                <w:noProof w:val="0"/>
                <w:sz w:val="20"/>
                <w:szCs w:val="20"/>
                <w:lang w:val="en-US" w:eastAsia="ru-RU"/>
              </w:rPr>
              <w:t xml:space="preserve"> CNSM </w:t>
            </w:r>
          </w:p>
        </w:tc>
        <w:tc>
          <w:tcPr>
            <w:tcW w:w="1574" w:type="dxa"/>
            <w:gridSpan w:val="2"/>
            <w:vMerge w:val="restart"/>
          </w:tcPr>
          <w:p w14:paraId="6226EB71"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Bilete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restituite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de</w:t>
            </w:r>
            <w:proofErr w:type="spellEnd"/>
            <w:r w:rsidRPr="0092773C">
              <w:rPr>
                <w:b/>
                <w:noProof w:val="0"/>
                <w:sz w:val="20"/>
                <w:szCs w:val="20"/>
                <w:lang w:val="ru-RU" w:eastAsia="ru-RU"/>
              </w:rPr>
              <w:t xml:space="preserve"> CNAS</w:t>
            </w:r>
          </w:p>
        </w:tc>
        <w:tc>
          <w:tcPr>
            <w:tcW w:w="3148" w:type="dxa"/>
            <w:gridSpan w:val="4"/>
          </w:tcPr>
          <w:p w14:paraId="0A2336CE" w14:textId="77777777" w:rsidR="0092773C" w:rsidRPr="0092773C" w:rsidRDefault="0092773C" w:rsidP="0092773C">
            <w:pPr>
              <w:jc w:val="center"/>
              <w:rPr>
                <w:b/>
                <w:noProof w:val="0"/>
                <w:sz w:val="20"/>
                <w:szCs w:val="20"/>
                <w:lang w:val="en-US" w:eastAsia="ru-RU"/>
              </w:rPr>
            </w:pPr>
            <w:proofErr w:type="spellStart"/>
            <w:r w:rsidRPr="0092773C">
              <w:rPr>
                <w:b/>
                <w:noProof w:val="0"/>
                <w:sz w:val="20"/>
                <w:szCs w:val="20"/>
                <w:lang w:val="en-US" w:eastAsia="ru-RU"/>
              </w:rPr>
              <w:t>Bilete</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tratament</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neutilizate</w:t>
            </w:r>
            <w:proofErr w:type="spellEnd"/>
            <w:r w:rsidRPr="0092773C">
              <w:rPr>
                <w:b/>
                <w:noProof w:val="0"/>
                <w:sz w:val="20"/>
                <w:szCs w:val="20"/>
                <w:lang w:val="en-US" w:eastAsia="ru-RU"/>
              </w:rPr>
              <w:t xml:space="preserve"> din:</w:t>
            </w:r>
          </w:p>
        </w:tc>
      </w:tr>
      <w:tr w:rsidR="0092773C" w:rsidRPr="0092773C" w14:paraId="00D2329A" w14:textId="77777777" w:rsidTr="002C069F">
        <w:tc>
          <w:tcPr>
            <w:tcW w:w="1596" w:type="dxa"/>
            <w:gridSpan w:val="2"/>
            <w:vMerge/>
          </w:tcPr>
          <w:p w14:paraId="2FBA8322" w14:textId="77777777" w:rsidR="0092773C" w:rsidRPr="0092773C" w:rsidRDefault="0092773C" w:rsidP="0092773C">
            <w:pPr>
              <w:jc w:val="center"/>
              <w:rPr>
                <w:b/>
                <w:noProof w:val="0"/>
                <w:sz w:val="20"/>
                <w:szCs w:val="20"/>
                <w:lang w:val="en-US" w:eastAsia="ru-RU"/>
              </w:rPr>
            </w:pPr>
          </w:p>
        </w:tc>
        <w:tc>
          <w:tcPr>
            <w:tcW w:w="2608" w:type="dxa"/>
            <w:gridSpan w:val="3"/>
            <w:vMerge/>
          </w:tcPr>
          <w:p w14:paraId="21457B68" w14:textId="77777777" w:rsidR="0092773C" w:rsidRPr="0092773C" w:rsidRDefault="0092773C" w:rsidP="0092773C">
            <w:pPr>
              <w:jc w:val="center"/>
              <w:rPr>
                <w:b/>
                <w:noProof w:val="0"/>
                <w:sz w:val="20"/>
                <w:szCs w:val="20"/>
                <w:lang w:val="en-US" w:eastAsia="ru-RU"/>
              </w:rPr>
            </w:pPr>
          </w:p>
        </w:tc>
        <w:tc>
          <w:tcPr>
            <w:tcW w:w="1581" w:type="dxa"/>
            <w:gridSpan w:val="2"/>
          </w:tcPr>
          <w:p w14:paraId="019C0646"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Trimestrele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precedente</w:t>
            </w:r>
            <w:proofErr w:type="spellEnd"/>
          </w:p>
        </w:tc>
        <w:tc>
          <w:tcPr>
            <w:tcW w:w="1581" w:type="dxa"/>
            <w:gridSpan w:val="2"/>
          </w:tcPr>
          <w:p w14:paraId="59A95577"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Trimestrul</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curent</w:t>
            </w:r>
            <w:proofErr w:type="spellEnd"/>
          </w:p>
        </w:tc>
        <w:tc>
          <w:tcPr>
            <w:tcW w:w="1574" w:type="dxa"/>
            <w:gridSpan w:val="2"/>
            <w:vMerge/>
          </w:tcPr>
          <w:p w14:paraId="50408C40" w14:textId="77777777" w:rsidR="0092773C" w:rsidRPr="0092773C" w:rsidRDefault="0092773C" w:rsidP="0092773C">
            <w:pPr>
              <w:jc w:val="center"/>
              <w:rPr>
                <w:b/>
                <w:noProof w:val="0"/>
                <w:sz w:val="20"/>
                <w:szCs w:val="20"/>
                <w:lang w:val="ru-RU" w:eastAsia="ru-RU"/>
              </w:rPr>
            </w:pPr>
          </w:p>
        </w:tc>
        <w:tc>
          <w:tcPr>
            <w:tcW w:w="1574" w:type="dxa"/>
            <w:gridSpan w:val="2"/>
            <w:vMerge/>
          </w:tcPr>
          <w:p w14:paraId="57514645" w14:textId="77777777" w:rsidR="0092773C" w:rsidRPr="0092773C" w:rsidRDefault="0092773C" w:rsidP="0092773C">
            <w:pPr>
              <w:jc w:val="center"/>
              <w:rPr>
                <w:b/>
                <w:noProof w:val="0"/>
                <w:sz w:val="20"/>
                <w:szCs w:val="20"/>
                <w:lang w:val="ru-RU" w:eastAsia="ru-RU"/>
              </w:rPr>
            </w:pPr>
          </w:p>
        </w:tc>
        <w:tc>
          <w:tcPr>
            <w:tcW w:w="1574" w:type="dxa"/>
            <w:gridSpan w:val="2"/>
          </w:tcPr>
          <w:p w14:paraId="6401A8CB"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Trimestrele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precedente</w:t>
            </w:r>
            <w:proofErr w:type="spellEnd"/>
          </w:p>
        </w:tc>
        <w:tc>
          <w:tcPr>
            <w:tcW w:w="1574" w:type="dxa"/>
            <w:gridSpan w:val="2"/>
          </w:tcPr>
          <w:p w14:paraId="2EB56AE2" w14:textId="77777777" w:rsidR="0092773C" w:rsidRPr="0092773C" w:rsidRDefault="0092773C" w:rsidP="0092773C">
            <w:pPr>
              <w:jc w:val="center"/>
              <w:rPr>
                <w:b/>
                <w:noProof w:val="0"/>
                <w:sz w:val="20"/>
                <w:szCs w:val="20"/>
                <w:lang w:val="ru-RU" w:eastAsia="ru-RU"/>
              </w:rPr>
            </w:pPr>
            <w:proofErr w:type="spellStart"/>
            <w:r w:rsidRPr="0092773C">
              <w:rPr>
                <w:b/>
                <w:noProof w:val="0"/>
                <w:sz w:val="20"/>
                <w:szCs w:val="20"/>
                <w:lang w:val="ru-RU" w:eastAsia="ru-RU"/>
              </w:rPr>
              <w:t>Trimestrul</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curent</w:t>
            </w:r>
            <w:proofErr w:type="spellEnd"/>
          </w:p>
        </w:tc>
      </w:tr>
      <w:tr w:rsidR="0092773C" w:rsidRPr="0092773C" w14:paraId="7BEFD1F9" w14:textId="77777777" w:rsidTr="002C069F">
        <w:tc>
          <w:tcPr>
            <w:tcW w:w="800" w:type="dxa"/>
          </w:tcPr>
          <w:p w14:paraId="1AEBF0E6"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Nr</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biletului</w:t>
            </w:r>
            <w:proofErr w:type="spellEnd"/>
          </w:p>
        </w:tc>
        <w:tc>
          <w:tcPr>
            <w:tcW w:w="796" w:type="dxa"/>
          </w:tcPr>
          <w:p w14:paraId="68856ECF"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Preţul</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lei</w:t>
            </w:r>
            <w:proofErr w:type="spellEnd"/>
            <w:r w:rsidRPr="0092773C">
              <w:rPr>
                <w:b/>
                <w:noProof w:val="0"/>
                <w:sz w:val="18"/>
                <w:szCs w:val="18"/>
                <w:lang w:val="ru-RU" w:eastAsia="ru-RU"/>
              </w:rPr>
              <w:t>)</w:t>
            </w:r>
          </w:p>
        </w:tc>
        <w:tc>
          <w:tcPr>
            <w:tcW w:w="1016" w:type="dxa"/>
          </w:tcPr>
          <w:p w14:paraId="61F8FCF0"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Nr</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Contractului</w:t>
            </w:r>
            <w:proofErr w:type="spellEnd"/>
          </w:p>
        </w:tc>
        <w:tc>
          <w:tcPr>
            <w:tcW w:w="797" w:type="dxa"/>
          </w:tcPr>
          <w:p w14:paraId="280C5D67"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Cant</w:t>
            </w:r>
            <w:proofErr w:type="spellEnd"/>
            <w:r w:rsidRPr="0092773C">
              <w:rPr>
                <w:b/>
                <w:noProof w:val="0"/>
                <w:sz w:val="18"/>
                <w:szCs w:val="18"/>
                <w:lang w:val="ru-RU" w:eastAsia="ru-RU"/>
              </w:rPr>
              <w:t>. (</w:t>
            </w:r>
            <w:proofErr w:type="spellStart"/>
            <w:r w:rsidRPr="0092773C">
              <w:rPr>
                <w:b/>
                <w:noProof w:val="0"/>
                <w:sz w:val="18"/>
                <w:szCs w:val="18"/>
                <w:lang w:val="ru-RU" w:eastAsia="ru-RU"/>
              </w:rPr>
              <w:t>buc</w:t>
            </w:r>
            <w:proofErr w:type="spellEnd"/>
            <w:r w:rsidRPr="0092773C">
              <w:rPr>
                <w:b/>
                <w:noProof w:val="0"/>
                <w:sz w:val="18"/>
                <w:szCs w:val="18"/>
                <w:lang w:val="ru-RU" w:eastAsia="ru-RU"/>
              </w:rPr>
              <w:t>.)</w:t>
            </w:r>
          </w:p>
        </w:tc>
        <w:tc>
          <w:tcPr>
            <w:tcW w:w="795" w:type="dxa"/>
          </w:tcPr>
          <w:p w14:paraId="7D680691"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Suma</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lei</w:t>
            </w:r>
            <w:proofErr w:type="spellEnd"/>
            <w:r w:rsidRPr="0092773C">
              <w:rPr>
                <w:b/>
                <w:noProof w:val="0"/>
                <w:sz w:val="18"/>
                <w:szCs w:val="18"/>
                <w:lang w:val="ru-RU" w:eastAsia="ru-RU"/>
              </w:rPr>
              <w:t>)</w:t>
            </w:r>
          </w:p>
        </w:tc>
        <w:tc>
          <w:tcPr>
            <w:tcW w:w="791" w:type="dxa"/>
          </w:tcPr>
          <w:p w14:paraId="1AD0D3D3"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Nr</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biletului</w:t>
            </w:r>
            <w:proofErr w:type="spellEnd"/>
          </w:p>
        </w:tc>
        <w:tc>
          <w:tcPr>
            <w:tcW w:w="790" w:type="dxa"/>
          </w:tcPr>
          <w:p w14:paraId="585B15E6"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Preţul</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lei</w:t>
            </w:r>
            <w:proofErr w:type="spellEnd"/>
            <w:r w:rsidRPr="0092773C">
              <w:rPr>
                <w:b/>
                <w:noProof w:val="0"/>
                <w:sz w:val="18"/>
                <w:szCs w:val="18"/>
                <w:lang w:val="ru-RU" w:eastAsia="ru-RU"/>
              </w:rPr>
              <w:t>)</w:t>
            </w:r>
          </w:p>
        </w:tc>
        <w:tc>
          <w:tcPr>
            <w:tcW w:w="791" w:type="dxa"/>
          </w:tcPr>
          <w:p w14:paraId="39640700"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Nr</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biletului</w:t>
            </w:r>
            <w:proofErr w:type="spellEnd"/>
          </w:p>
        </w:tc>
        <w:tc>
          <w:tcPr>
            <w:tcW w:w="790" w:type="dxa"/>
          </w:tcPr>
          <w:p w14:paraId="4D6D5ACC"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Preţul</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lei</w:t>
            </w:r>
            <w:proofErr w:type="spellEnd"/>
            <w:r w:rsidRPr="0092773C">
              <w:rPr>
                <w:b/>
                <w:noProof w:val="0"/>
                <w:sz w:val="18"/>
                <w:szCs w:val="18"/>
                <w:lang w:val="ru-RU" w:eastAsia="ru-RU"/>
              </w:rPr>
              <w:t>)</w:t>
            </w:r>
          </w:p>
        </w:tc>
        <w:tc>
          <w:tcPr>
            <w:tcW w:w="787" w:type="dxa"/>
          </w:tcPr>
          <w:p w14:paraId="77412F1B"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Nr</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biletului</w:t>
            </w:r>
            <w:proofErr w:type="spellEnd"/>
          </w:p>
        </w:tc>
        <w:tc>
          <w:tcPr>
            <w:tcW w:w="787" w:type="dxa"/>
          </w:tcPr>
          <w:p w14:paraId="1AB90756"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Preţul</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lei</w:t>
            </w:r>
            <w:proofErr w:type="spellEnd"/>
            <w:r w:rsidRPr="0092773C">
              <w:rPr>
                <w:b/>
                <w:noProof w:val="0"/>
                <w:sz w:val="18"/>
                <w:szCs w:val="18"/>
                <w:lang w:val="ru-RU" w:eastAsia="ru-RU"/>
              </w:rPr>
              <w:t>)</w:t>
            </w:r>
          </w:p>
        </w:tc>
        <w:tc>
          <w:tcPr>
            <w:tcW w:w="787" w:type="dxa"/>
          </w:tcPr>
          <w:p w14:paraId="475B30B4"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Nr</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biletului</w:t>
            </w:r>
            <w:proofErr w:type="spellEnd"/>
          </w:p>
        </w:tc>
        <w:tc>
          <w:tcPr>
            <w:tcW w:w="787" w:type="dxa"/>
          </w:tcPr>
          <w:p w14:paraId="106847A7"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Preţul</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lei</w:t>
            </w:r>
            <w:proofErr w:type="spellEnd"/>
            <w:r w:rsidRPr="0092773C">
              <w:rPr>
                <w:b/>
                <w:noProof w:val="0"/>
                <w:sz w:val="18"/>
                <w:szCs w:val="18"/>
                <w:lang w:val="ru-RU" w:eastAsia="ru-RU"/>
              </w:rPr>
              <w:t>)</w:t>
            </w:r>
          </w:p>
        </w:tc>
        <w:tc>
          <w:tcPr>
            <w:tcW w:w="787" w:type="dxa"/>
          </w:tcPr>
          <w:p w14:paraId="0B91987B"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Nr</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biletului</w:t>
            </w:r>
            <w:proofErr w:type="spellEnd"/>
          </w:p>
        </w:tc>
        <w:tc>
          <w:tcPr>
            <w:tcW w:w="787" w:type="dxa"/>
          </w:tcPr>
          <w:p w14:paraId="6B934CBF"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Preţul</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lei</w:t>
            </w:r>
            <w:proofErr w:type="spellEnd"/>
            <w:r w:rsidRPr="0092773C">
              <w:rPr>
                <w:b/>
                <w:noProof w:val="0"/>
                <w:sz w:val="18"/>
                <w:szCs w:val="18"/>
                <w:lang w:val="ru-RU" w:eastAsia="ru-RU"/>
              </w:rPr>
              <w:t>)</w:t>
            </w:r>
          </w:p>
        </w:tc>
        <w:tc>
          <w:tcPr>
            <w:tcW w:w="787" w:type="dxa"/>
          </w:tcPr>
          <w:p w14:paraId="0CF41FB8"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Nr</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biletului</w:t>
            </w:r>
            <w:proofErr w:type="spellEnd"/>
          </w:p>
        </w:tc>
        <w:tc>
          <w:tcPr>
            <w:tcW w:w="787" w:type="dxa"/>
          </w:tcPr>
          <w:p w14:paraId="0C7191B7" w14:textId="77777777" w:rsidR="0092773C" w:rsidRPr="0092773C" w:rsidRDefault="0092773C" w:rsidP="0092773C">
            <w:pPr>
              <w:jc w:val="center"/>
              <w:rPr>
                <w:b/>
                <w:noProof w:val="0"/>
                <w:sz w:val="18"/>
                <w:szCs w:val="18"/>
                <w:lang w:val="ru-RU" w:eastAsia="ru-RU"/>
              </w:rPr>
            </w:pPr>
            <w:proofErr w:type="spellStart"/>
            <w:r w:rsidRPr="0092773C">
              <w:rPr>
                <w:b/>
                <w:noProof w:val="0"/>
                <w:sz w:val="18"/>
                <w:szCs w:val="18"/>
                <w:lang w:val="ru-RU" w:eastAsia="ru-RU"/>
              </w:rPr>
              <w:t>Preţul</w:t>
            </w:r>
            <w:proofErr w:type="spellEnd"/>
            <w:r w:rsidRPr="0092773C">
              <w:rPr>
                <w:b/>
                <w:noProof w:val="0"/>
                <w:sz w:val="18"/>
                <w:szCs w:val="18"/>
                <w:lang w:val="ru-RU" w:eastAsia="ru-RU"/>
              </w:rPr>
              <w:t xml:space="preserve"> (</w:t>
            </w:r>
            <w:proofErr w:type="spellStart"/>
            <w:r w:rsidRPr="0092773C">
              <w:rPr>
                <w:b/>
                <w:noProof w:val="0"/>
                <w:sz w:val="18"/>
                <w:szCs w:val="18"/>
                <w:lang w:val="ru-RU" w:eastAsia="ru-RU"/>
              </w:rPr>
              <w:t>lei</w:t>
            </w:r>
            <w:proofErr w:type="spellEnd"/>
            <w:r w:rsidRPr="0092773C">
              <w:rPr>
                <w:b/>
                <w:noProof w:val="0"/>
                <w:sz w:val="18"/>
                <w:szCs w:val="18"/>
                <w:lang w:val="ru-RU" w:eastAsia="ru-RU"/>
              </w:rPr>
              <w:t>)</w:t>
            </w:r>
          </w:p>
        </w:tc>
      </w:tr>
      <w:tr w:rsidR="0092773C" w:rsidRPr="0092773C" w14:paraId="0808E5DE" w14:textId="77777777" w:rsidTr="002C069F">
        <w:tc>
          <w:tcPr>
            <w:tcW w:w="800" w:type="dxa"/>
          </w:tcPr>
          <w:p w14:paraId="3A573C03"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1</w:t>
            </w:r>
          </w:p>
        </w:tc>
        <w:tc>
          <w:tcPr>
            <w:tcW w:w="796" w:type="dxa"/>
          </w:tcPr>
          <w:p w14:paraId="3FA610FD"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2</w:t>
            </w:r>
          </w:p>
        </w:tc>
        <w:tc>
          <w:tcPr>
            <w:tcW w:w="1016" w:type="dxa"/>
          </w:tcPr>
          <w:p w14:paraId="60E681D7"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3</w:t>
            </w:r>
          </w:p>
        </w:tc>
        <w:tc>
          <w:tcPr>
            <w:tcW w:w="797" w:type="dxa"/>
          </w:tcPr>
          <w:p w14:paraId="060FFD56"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4</w:t>
            </w:r>
          </w:p>
        </w:tc>
        <w:tc>
          <w:tcPr>
            <w:tcW w:w="795" w:type="dxa"/>
          </w:tcPr>
          <w:p w14:paraId="2E7672C2"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5</w:t>
            </w:r>
          </w:p>
        </w:tc>
        <w:tc>
          <w:tcPr>
            <w:tcW w:w="791" w:type="dxa"/>
          </w:tcPr>
          <w:p w14:paraId="111D3DE4"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6</w:t>
            </w:r>
          </w:p>
        </w:tc>
        <w:tc>
          <w:tcPr>
            <w:tcW w:w="790" w:type="dxa"/>
          </w:tcPr>
          <w:p w14:paraId="29DC1D42"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7</w:t>
            </w:r>
          </w:p>
        </w:tc>
        <w:tc>
          <w:tcPr>
            <w:tcW w:w="791" w:type="dxa"/>
          </w:tcPr>
          <w:p w14:paraId="7C5B471D"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8</w:t>
            </w:r>
          </w:p>
        </w:tc>
        <w:tc>
          <w:tcPr>
            <w:tcW w:w="790" w:type="dxa"/>
          </w:tcPr>
          <w:p w14:paraId="54C41114"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9</w:t>
            </w:r>
          </w:p>
        </w:tc>
        <w:tc>
          <w:tcPr>
            <w:tcW w:w="787" w:type="dxa"/>
          </w:tcPr>
          <w:p w14:paraId="00D01BB0"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10</w:t>
            </w:r>
          </w:p>
        </w:tc>
        <w:tc>
          <w:tcPr>
            <w:tcW w:w="787" w:type="dxa"/>
          </w:tcPr>
          <w:p w14:paraId="4AC2E63C"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11</w:t>
            </w:r>
          </w:p>
        </w:tc>
        <w:tc>
          <w:tcPr>
            <w:tcW w:w="787" w:type="dxa"/>
          </w:tcPr>
          <w:p w14:paraId="32076796"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12</w:t>
            </w:r>
          </w:p>
        </w:tc>
        <w:tc>
          <w:tcPr>
            <w:tcW w:w="787" w:type="dxa"/>
          </w:tcPr>
          <w:p w14:paraId="611DB7FD"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13</w:t>
            </w:r>
          </w:p>
        </w:tc>
        <w:tc>
          <w:tcPr>
            <w:tcW w:w="787" w:type="dxa"/>
          </w:tcPr>
          <w:p w14:paraId="4C283E39"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14</w:t>
            </w:r>
          </w:p>
        </w:tc>
        <w:tc>
          <w:tcPr>
            <w:tcW w:w="787" w:type="dxa"/>
          </w:tcPr>
          <w:p w14:paraId="3EE7FE54"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15</w:t>
            </w:r>
          </w:p>
        </w:tc>
        <w:tc>
          <w:tcPr>
            <w:tcW w:w="787" w:type="dxa"/>
          </w:tcPr>
          <w:p w14:paraId="6514AC63"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16</w:t>
            </w:r>
          </w:p>
        </w:tc>
        <w:tc>
          <w:tcPr>
            <w:tcW w:w="787" w:type="dxa"/>
          </w:tcPr>
          <w:p w14:paraId="652643EE"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17</w:t>
            </w:r>
          </w:p>
        </w:tc>
      </w:tr>
      <w:tr w:rsidR="0092773C" w:rsidRPr="0092773C" w14:paraId="4DA5470E" w14:textId="77777777" w:rsidTr="002C069F">
        <w:tc>
          <w:tcPr>
            <w:tcW w:w="800" w:type="dxa"/>
          </w:tcPr>
          <w:p w14:paraId="58673869" w14:textId="77777777" w:rsidR="0092773C" w:rsidRPr="0092773C" w:rsidRDefault="0092773C" w:rsidP="0092773C">
            <w:pPr>
              <w:jc w:val="center"/>
              <w:rPr>
                <w:noProof w:val="0"/>
                <w:sz w:val="20"/>
                <w:szCs w:val="20"/>
                <w:lang w:val="ru-RU" w:eastAsia="ru-RU"/>
              </w:rPr>
            </w:pPr>
          </w:p>
        </w:tc>
        <w:tc>
          <w:tcPr>
            <w:tcW w:w="796" w:type="dxa"/>
          </w:tcPr>
          <w:p w14:paraId="0AEBE7EB" w14:textId="77777777" w:rsidR="0092773C" w:rsidRPr="0092773C" w:rsidRDefault="0092773C" w:rsidP="0092773C">
            <w:pPr>
              <w:jc w:val="center"/>
              <w:rPr>
                <w:noProof w:val="0"/>
                <w:sz w:val="20"/>
                <w:szCs w:val="20"/>
                <w:lang w:val="ru-RU" w:eastAsia="ru-RU"/>
              </w:rPr>
            </w:pPr>
          </w:p>
        </w:tc>
        <w:tc>
          <w:tcPr>
            <w:tcW w:w="1016" w:type="dxa"/>
          </w:tcPr>
          <w:p w14:paraId="172CD8B2" w14:textId="77777777" w:rsidR="0092773C" w:rsidRPr="0092773C" w:rsidRDefault="0092773C" w:rsidP="0092773C">
            <w:pPr>
              <w:jc w:val="center"/>
              <w:rPr>
                <w:noProof w:val="0"/>
                <w:sz w:val="20"/>
                <w:szCs w:val="20"/>
                <w:lang w:val="ru-RU" w:eastAsia="ru-RU"/>
              </w:rPr>
            </w:pPr>
          </w:p>
        </w:tc>
        <w:tc>
          <w:tcPr>
            <w:tcW w:w="797" w:type="dxa"/>
          </w:tcPr>
          <w:p w14:paraId="2E81F297" w14:textId="77777777" w:rsidR="0092773C" w:rsidRPr="0092773C" w:rsidRDefault="0092773C" w:rsidP="0092773C">
            <w:pPr>
              <w:jc w:val="center"/>
              <w:rPr>
                <w:noProof w:val="0"/>
                <w:sz w:val="20"/>
                <w:szCs w:val="20"/>
                <w:lang w:val="ru-RU" w:eastAsia="ru-RU"/>
              </w:rPr>
            </w:pPr>
          </w:p>
        </w:tc>
        <w:tc>
          <w:tcPr>
            <w:tcW w:w="795" w:type="dxa"/>
          </w:tcPr>
          <w:p w14:paraId="4A446119" w14:textId="77777777" w:rsidR="0092773C" w:rsidRPr="0092773C" w:rsidRDefault="0092773C" w:rsidP="0092773C">
            <w:pPr>
              <w:jc w:val="center"/>
              <w:rPr>
                <w:noProof w:val="0"/>
                <w:sz w:val="20"/>
                <w:szCs w:val="20"/>
                <w:lang w:val="ru-RU" w:eastAsia="ru-RU"/>
              </w:rPr>
            </w:pPr>
          </w:p>
        </w:tc>
        <w:tc>
          <w:tcPr>
            <w:tcW w:w="791" w:type="dxa"/>
          </w:tcPr>
          <w:p w14:paraId="3C4DD88B" w14:textId="77777777" w:rsidR="0092773C" w:rsidRPr="0092773C" w:rsidRDefault="0092773C" w:rsidP="0092773C">
            <w:pPr>
              <w:jc w:val="center"/>
              <w:rPr>
                <w:noProof w:val="0"/>
                <w:sz w:val="20"/>
                <w:szCs w:val="20"/>
                <w:lang w:val="ru-RU" w:eastAsia="ru-RU"/>
              </w:rPr>
            </w:pPr>
          </w:p>
        </w:tc>
        <w:tc>
          <w:tcPr>
            <w:tcW w:w="790" w:type="dxa"/>
          </w:tcPr>
          <w:p w14:paraId="11792BE2" w14:textId="77777777" w:rsidR="0092773C" w:rsidRPr="0092773C" w:rsidRDefault="0092773C" w:rsidP="0092773C">
            <w:pPr>
              <w:jc w:val="center"/>
              <w:rPr>
                <w:noProof w:val="0"/>
                <w:sz w:val="20"/>
                <w:szCs w:val="20"/>
                <w:lang w:val="ru-RU" w:eastAsia="ru-RU"/>
              </w:rPr>
            </w:pPr>
          </w:p>
        </w:tc>
        <w:tc>
          <w:tcPr>
            <w:tcW w:w="791" w:type="dxa"/>
          </w:tcPr>
          <w:p w14:paraId="70953957" w14:textId="77777777" w:rsidR="0092773C" w:rsidRPr="0092773C" w:rsidRDefault="0092773C" w:rsidP="0092773C">
            <w:pPr>
              <w:jc w:val="center"/>
              <w:rPr>
                <w:noProof w:val="0"/>
                <w:sz w:val="20"/>
                <w:szCs w:val="20"/>
                <w:lang w:val="ru-RU" w:eastAsia="ru-RU"/>
              </w:rPr>
            </w:pPr>
          </w:p>
        </w:tc>
        <w:tc>
          <w:tcPr>
            <w:tcW w:w="790" w:type="dxa"/>
          </w:tcPr>
          <w:p w14:paraId="27C5C04F" w14:textId="77777777" w:rsidR="0092773C" w:rsidRPr="0092773C" w:rsidRDefault="0092773C" w:rsidP="0092773C">
            <w:pPr>
              <w:jc w:val="center"/>
              <w:rPr>
                <w:noProof w:val="0"/>
                <w:sz w:val="20"/>
                <w:szCs w:val="20"/>
                <w:lang w:val="ru-RU" w:eastAsia="ru-RU"/>
              </w:rPr>
            </w:pPr>
          </w:p>
        </w:tc>
        <w:tc>
          <w:tcPr>
            <w:tcW w:w="787" w:type="dxa"/>
          </w:tcPr>
          <w:p w14:paraId="686F5A5B" w14:textId="77777777" w:rsidR="0092773C" w:rsidRPr="0092773C" w:rsidRDefault="0092773C" w:rsidP="0092773C">
            <w:pPr>
              <w:jc w:val="center"/>
              <w:rPr>
                <w:noProof w:val="0"/>
                <w:sz w:val="20"/>
                <w:szCs w:val="20"/>
                <w:lang w:val="ru-RU" w:eastAsia="ru-RU"/>
              </w:rPr>
            </w:pPr>
          </w:p>
        </w:tc>
        <w:tc>
          <w:tcPr>
            <w:tcW w:w="787" w:type="dxa"/>
          </w:tcPr>
          <w:p w14:paraId="12EA5617" w14:textId="77777777" w:rsidR="0092773C" w:rsidRPr="0092773C" w:rsidRDefault="0092773C" w:rsidP="0092773C">
            <w:pPr>
              <w:jc w:val="center"/>
              <w:rPr>
                <w:noProof w:val="0"/>
                <w:sz w:val="20"/>
                <w:szCs w:val="20"/>
                <w:lang w:val="ru-RU" w:eastAsia="ru-RU"/>
              </w:rPr>
            </w:pPr>
          </w:p>
        </w:tc>
        <w:tc>
          <w:tcPr>
            <w:tcW w:w="787" w:type="dxa"/>
          </w:tcPr>
          <w:p w14:paraId="42F55B97" w14:textId="77777777" w:rsidR="0092773C" w:rsidRPr="0092773C" w:rsidRDefault="0092773C" w:rsidP="0092773C">
            <w:pPr>
              <w:jc w:val="center"/>
              <w:rPr>
                <w:noProof w:val="0"/>
                <w:sz w:val="20"/>
                <w:szCs w:val="20"/>
                <w:lang w:val="ru-RU" w:eastAsia="ru-RU"/>
              </w:rPr>
            </w:pPr>
          </w:p>
        </w:tc>
        <w:tc>
          <w:tcPr>
            <w:tcW w:w="787" w:type="dxa"/>
          </w:tcPr>
          <w:p w14:paraId="59C78246" w14:textId="77777777" w:rsidR="0092773C" w:rsidRPr="0092773C" w:rsidRDefault="0092773C" w:rsidP="0092773C">
            <w:pPr>
              <w:jc w:val="center"/>
              <w:rPr>
                <w:noProof w:val="0"/>
                <w:sz w:val="20"/>
                <w:szCs w:val="20"/>
                <w:lang w:val="ru-RU" w:eastAsia="ru-RU"/>
              </w:rPr>
            </w:pPr>
          </w:p>
        </w:tc>
        <w:tc>
          <w:tcPr>
            <w:tcW w:w="787" w:type="dxa"/>
          </w:tcPr>
          <w:p w14:paraId="55DDB023" w14:textId="77777777" w:rsidR="0092773C" w:rsidRPr="0092773C" w:rsidRDefault="0092773C" w:rsidP="0092773C">
            <w:pPr>
              <w:jc w:val="center"/>
              <w:rPr>
                <w:noProof w:val="0"/>
                <w:sz w:val="20"/>
                <w:szCs w:val="20"/>
                <w:lang w:val="ru-RU" w:eastAsia="ru-RU"/>
              </w:rPr>
            </w:pPr>
          </w:p>
        </w:tc>
        <w:tc>
          <w:tcPr>
            <w:tcW w:w="787" w:type="dxa"/>
          </w:tcPr>
          <w:p w14:paraId="34BB2075" w14:textId="77777777" w:rsidR="0092773C" w:rsidRPr="0092773C" w:rsidRDefault="0092773C" w:rsidP="0092773C">
            <w:pPr>
              <w:jc w:val="center"/>
              <w:rPr>
                <w:noProof w:val="0"/>
                <w:sz w:val="20"/>
                <w:szCs w:val="20"/>
                <w:lang w:val="ru-RU" w:eastAsia="ru-RU"/>
              </w:rPr>
            </w:pPr>
          </w:p>
        </w:tc>
        <w:tc>
          <w:tcPr>
            <w:tcW w:w="787" w:type="dxa"/>
          </w:tcPr>
          <w:p w14:paraId="09D8F802" w14:textId="77777777" w:rsidR="0092773C" w:rsidRPr="0092773C" w:rsidRDefault="0092773C" w:rsidP="0092773C">
            <w:pPr>
              <w:jc w:val="center"/>
              <w:rPr>
                <w:noProof w:val="0"/>
                <w:sz w:val="20"/>
                <w:szCs w:val="20"/>
                <w:lang w:val="ru-RU" w:eastAsia="ru-RU"/>
              </w:rPr>
            </w:pPr>
          </w:p>
        </w:tc>
        <w:tc>
          <w:tcPr>
            <w:tcW w:w="787" w:type="dxa"/>
          </w:tcPr>
          <w:p w14:paraId="63AF0D7C" w14:textId="77777777" w:rsidR="0092773C" w:rsidRPr="0092773C" w:rsidRDefault="0092773C" w:rsidP="0092773C">
            <w:pPr>
              <w:jc w:val="center"/>
              <w:rPr>
                <w:noProof w:val="0"/>
                <w:sz w:val="20"/>
                <w:szCs w:val="20"/>
                <w:lang w:val="ru-RU" w:eastAsia="ru-RU"/>
              </w:rPr>
            </w:pPr>
          </w:p>
        </w:tc>
      </w:tr>
      <w:tr w:rsidR="0092773C" w:rsidRPr="0092773C" w14:paraId="3CC74162" w14:textId="77777777" w:rsidTr="002C069F">
        <w:tc>
          <w:tcPr>
            <w:tcW w:w="800" w:type="dxa"/>
          </w:tcPr>
          <w:p w14:paraId="58A3CB56" w14:textId="77777777" w:rsidR="0092773C" w:rsidRPr="0092773C" w:rsidRDefault="0092773C" w:rsidP="0092773C">
            <w:pPr>
              <w:jc w:val="center"/>
              <w:rPr>
                <w:noProof w:val="0"/>
                <w:sz w:val="20"/>
                <w:szCs w:val="20"/>
                <w:lang w:val="ru-RU" w:eastAsia="ru-RU"/>
              </w:rPr>
            </w:pPr>
          </w:p>
        </w:tc>
        <w:tc>
          <w:tcPr>
            <w:tcW w:w="796" w:type="dxa"/>
          </w:tcPr>
          <w:p w14:paraId="1EBC879F" w14:textId="77777777" w:rsidR="0092773C" w:rsidRPr="0092773C" w:rsidRDefault="0092773C" w:rsidP="0092773C">
            <w:pPr>
              <w:jc w:val="center"/>
              <w:rPr>
                <w:noProof w:val="0"/>
                <w:sz w:val="20"/>
                <w:szCs w:val="20"/>
                <w:lang w:val="ru-RU" w:eastAsia="ru-RU"/>
              </w:rPr>
            </w:pPr>
          </w:p>
        </w:tc>
        <w:tc>
          <w:tcPr>
            <w:tcW w:w="1016" w:type="dxa"/>
          </w:tcPr>
          <w:p w14:paraId="41ABAF63" w14:textId="77777777" w:rsidR="0092773C" w:rsidRPr="0092773C" w:rsidRDefault="0092773C" w:rsidP="0092773C">
            <w:pPr>
              <w:jc w:val="center"/>
              <w:rPr>
                <w:noProof w:val="0"/>
                <w:sz w:val="20"/>
                <w:szCs w:val="20"/>
                <w:lang w:val="ru-RU" w:eastAsia="ru-RU"/>
              </w:rPr>
            </w:pPr>
          </w:p>
        </w:tc>
        <w:tc>
          <w:tcPr>
            <w:tcW w:w="797" w:type="dxa"/>
          </w:tcPr>
          <w:p w14:paraId="72742D85" w14:textId="77777777" w:rsidR="0092773C" w:rsidRPr="0092773C" w:rsidRDefault="0092773C" w:rsidP="0092773C">
            <w:pPr>
              <w:jc w:val="center"/>
              <w:rPr>
                <w:noProof w:val="0"/>
                <w:sz w:val="20"/>
                <w:szCs w:val="20"/>
                <w:lang w:val="ru-RU" w:eastAsia="ru-RU"/>
              </w:rPr>
            </w:pPr>
          </w:p>
        </w:tc>
        <w:tc>
          <w:tcPr>
            <w:tcW w:w="795" w:type="dxa"/>
          </w:tcPr>
          <w:p w14:paraId="6E034F3C" w14:textId="77777777" w:rsidR="0092773C" w:rsidRPr="0092773C" w:rsidRDefault="0092773C" w:rsidP="0092773C">
            <w:pPr>
              <w:jc w:val="center"/>
              <w:rPr>
                <w:noProof w:val="0"/>
                <w:sz w:val="20"/>
                <w:szCs w:val="20"/>
                <w:lang w:val="ru-RU" w:eastAsia="ru-RU"/>
              </w:rPr>
            </w:pPr>
          </w:p>
        </w:tc>
        <w:tc>
          <w:tcPr>
            <w:tcW w:w="791" w:type="dxa"/>
          </w:tcPr>
          <w:p w14:paraId="10039DD2" w14:textId="77777777" w:rsidR="0092773C" w:rsidRPr="0092773C" w:rsidRDefault="0092773C" w:rsidP="0092773C">
            <w:pPr>
              <w:jc w:val="center"/>
              <w:rPr>
                <w:noProof w:val="0"/>
                <w:sz w:val="20"/>
                <w:szCs w:val="20"/>
                <w:lang w:val="ru-RU" w:eastAsia="ru-RU"/>
              </w:rPr>
            </w:pPr>
          </w:p>
        </w:tc>
        <w:tc>
          <w:tcPr>
            <w:tcW w:w="790" w:type="dxa"/>
          </w:tcPr>
          <w:p w14:paraId="75CA3FDA" w14:textId="77777777" w:rsidR="0092773C" w:rsidRPr="0092773C" w:rsidRDefault="0092773C" w:rsidP="0092773C">
            <w:pPr>
              <w:jc w:val="center"/>
              <w:rPr>
                <w:noProof w:val="0"/>
                <w:sz w:val="20"/>
                <w:szCs w:val="20"/>
                <w:lang w:val="ru-RU" w:eastAsia="ru-RU"/>
              </w:rPr>
            </w:pPr>
          </w:p>
        </w:tc>
        <w:tc>
          <w:tcPr>
            <w:tcW w:w="791" w:type="dxa"/>
          </w:tcPr>
          <w:p w14:paraId="6B0081BC" w14:textId="77777777" w:rsidR="0092773C" w:rsidRPr="0092773C" w:rsidRDefault="0092773C" w:rsidP="0092773C">
            <w:pPr>
              <w:jc w:val="center"/>
              <w:rPr>
                <w:noProof w:val="0"/>
                <w:sz w:val="20"/>
                <w:szCs w:val="20"/>
                <w:lang w:val="ru-RU" w:eastAsia="ru-RU"/>
              </w:rPr>
            </w:pPr>
          </w:p>
        </w:tc>
        <w:tc>
          <w:tcPr>
            <w:tcW w:w="790" w:type="dxa"/>
          </w:tcPr>
          <w:p w14:paraId="0D7DE6BC" w14:textId="77777777" w:rsidR="0092773C" w:rsidRPr="0092773C" w:rsidRDefault="0092773C" w:rsidP="0092773C">
            <w:pPr>
              <w:jc w:val="center"/>
              <w:rPr>
                <w:noProof w:val="0"/>
                <w:sz w:val="20"/>
                <w:szCs w:val="20"/>
                <w:lang w:val="ru-RU" w:eastAsia="ru-RU"/>
              </w:rPr>
            </w:pPr>
          </w:p>
        </w:tc>
        <w:tc>
          <w:tcPr>
            <w:tcW w:w="787" w:type="dxa"/>
          </w:tcPr>
          <w:p w14:paraId="32098141" w14:textId="77777777" w:rsidR="0092773C" w:rsidRPr="0092773C" w:rsidRDefault="0092773C" w:rsidP="0092773C">
            <w:pPr>
              <w:jc w:val="center"/>
              <w:rPr>
                <w:noProof w:val="0"/>
                <w:sz w:val="20"/>
                <w:szCs w:val="20"/>
                <w:lang w:val="ru-RU" w:eastAsia="ru-RU"/>
              </w:rPr>
            </w:pPr>
          </w:p>
        </w:tc>
        <w:tc>
          <w:tcPr>
            <w:tcW w:w="787" w:type="dxa"/>
          </w:tcPr>
          <w:p w14:paraId="31B074FA" w14:textId="77777777" w:rsidR="0092773C" w:rsidRPr="0092773C" w:rsidRDefault="0092773C" w:rsidP="0092773C">
            <w:pPr>
              <w:jc w:val="center"/>
              <w:rPr>
                <w:noProof w:val="0"/>
                <w:sz w:val="20"/>
                <w:szCs w:val="20"/>
                <w:lang w:val="ru-RU" w:eastAsia="ru-RU"/>
              </w:rPr>
            </w:pPr>
          </w:p>
        </w:tc>
        <w:tc>
          <w:tcPr>
            <w:tcW w:w="787" w:type="dxa"/>
          </w:tcPr>
          <w:p w14:paraId="598476E8" w14:textId="77777777" w:rsidR="0092773C" w:rsidRPr="0092773C" w:rsidRDefault="0092773C" w:rsidP="0092773C">
            <w:pPr>
              <w:jc w:val="center"/>
              <w:rPr>
                <w:noProof w:val="0"/>
                <w:sz w:val="20"/>
                <w:szCs w:val="20"/>
                <w:lang w:val="ru-RU" w:eastAsia="ru-RU"/>
              </w:rPr>
            </w:pPr>
          </w:p>
        </w:tc>
        <w:tc>
          <w:tcPr>
            <w:tcW w:w="787" w:type="dxa"/>
          </w:tcPr>
          <w:p w14:paraId="49D28530" w14:textId="77777777" w:rsidR="0092773C" w:rsidRPr="0092773C" w:rsidRDefault="0092773C" w:rsidP="0092773C">
            <w:pPr>
              <w:jc w:val="center"/>
              <w:rPr>
                <w:noProof w:val="0"/>
                <w:sz w:val="20"/>
                <w:szCs w:val="20"/>
                <w:lang w:val="ru-RU" w:eastAsia="ru-RU"/>
              </w:rPr>
            </w:pPr>
          </w:p>
        </w:tc>
        <w:tc>
          <w:tcPr>
            <w:tcW w:w="787" w:type="dxa"/>
          </w:tcPr>
          <w:p w14:paraId="2C4C5349" w14:textId="77777777" w:rsidR="0092773C" w:rsidRPr="0092773C" w:rsidRDefault="0092773C" w:rsidP="0092773C">
            <w:pPr>
              <w:jc w:val="center"/>
              <w:rPr>
                <w:noProof w:val="0"/>
                <w:sz w:val="20"/>
                <w:szCs w:val="20"/>
                <w:lang w:val="ru-RU" w:eastAsia="ru-RU"/>
              </w:rPr>
            </w:pPr>
          </w:p>
        </w:tc>
        <w:tc>
          <w:tcPr>
            <w:tcW w:w="787" w:type="dxa"/>
          </w:tcPr>
          <w:p w14:paraId="0723F0FD" w14:textId="77777777" w:rsidR="0092773C" w:rsidRPr="0092773C" w:rsidRDefault="0092773C" w:rsidP="0092773C">
            <w:pPr>
              <w:jc w:val="center"/>
              <w:rPr>
                <w:noProof w:val="0"/>
                <w:sz w:val="20"/>
                <w:szCs w:val="20"/>
                <w:lang w:val="ru-RU" w:eastAsia="ru-RU"/>
              </w:rPr>
            </w:pPr>
          </w:p>
        </w:tc>
        <w:tc>
          <w:tcPr>
            <w:tcW w:w="787" w:type="dxa"/>
          </w:tcPr>
          <w:p w14:paraId="08E0C8BE" w14:textId="77777777" w:rsidR="0092773C" w:rsidRPr="0092773C" w:rsidRDefault="0092773C" w:rsidP="0092773C">
            <w:pPr>
              <w:jc w:val="center"/>
              <w:rPr>
                <w:noProof w:val="0"/>
                <w:sz w:val="20"/>
                <w:szCs w:val="20"/>
                <w:lang w:val="ru-RU" w:eastAsia="ru-RU"/>
              </w:rPr>
            </w:pPr>
          </w:p>
        </w:tc>
        <w:tc>
          <w:tcPr>
            <w:tcW w:w="787" w:type="dxa"/>
          </w:tcPr>
          <w:p w14:paraId="3281E8A8" w14:textId="77777777" w:rsidR="0092773C" w:rsidRPr="0092773C" w:rsidRDefault="0092773C" w:rsidP="0092773C">
            <w:pPr>
              <w:jc w:val="center"/>
              <w:rPr>
                <w:noProof w:val="0"/>
                <w:sz w:val="20"/>
                <w:szCs w:val="20"/>
                <w:lang w:val="ru-RU" w:eastAsia="ru-RU"/>
              </w:rPr>
            </w:pPr>
          </w:p>
        </w:tc>
      </w:tr>
      <w:tr w:rsidR="0092773C" w:rsidRPr="0092773C" w14:paraId="7D9EF1A8" w14:textId="77777777" w:rsidTr="002C069F">
        <w:tc>
          <w:tcPr>
            <w:tcW w:w="800" w:type="dxa"/>
          </w:tcPr>
          <w:p w14:paraId="432429F6" w14:textId="77777777" w:rsidR="0092773C" w:rsidRPr="0092773C" w:rsidRDefault="0092773C" w:rsidP="0092773C">
            <w:pPr>
              <w:jc w:val="center"/>
              <w:rPr>
                <w:noProof w:val="0"/>
                <w:sz w:val="20"/>
                <w:szCs w:val="20"/>
                <w:lang w:val="ru-RU" w:eastAsia="ru-RU"/>
              </w:rPr>
            </w:pPr>
          </w:p>
        </w:tc>
        <w:tc>
          <w:tcPr>
            <w:tcW w:w="796" w:type="dxa"/>
          </w:tcPr>
          <w:p w14:paraId="5D6AA8A5" w14:textId="77777777" w:rsidR="0092773C" w:rsidRPr="0092773C" w:rsidRDefault="0092773C" w:rsidP="0092773C">
            <w:pPr>
              <w:jc w:val="center"/>
              <w:rPr>
                <w:noProof w:val="0"/>
                <w:sz w:val="20"/>
                <w:szCs w:val="20"/>
                <w:lang w:val="ru-RU" w:eastAsia="ru-RU"/>
              </w:rPr>
            </w:pPr>
          </w:p>
        </w:tc>
        <w:tc>
          <w:tcPr>
            <w:tcW w:w="1016" w:type="dxa"/>
          </w:tcPr>
          <w:p w14:paraId="5FD49975" w14:textId="77777777" w:rsidR="0092773C" w:rsidRPr="0092773C" w:rsidRDefault="0092773C" w:rsidP="0092773C">
            <w:pPr>
              <w:jc w:val="center"/>
              <w:rPr>
                <w:noProof w:val="0"/>
                <w:sz w:val="20"/>
                <w:szCs w:val="20"/>
                <w:lang w:val="ru-RU" w:eastAsia="ru-RU"/>
              </w:rPr>
            </w:pPr>
          </w:p>
        </w:tc>
        <w:tc>
          <w:tcPr>
            <w:tcW w:w="797" w:type="dxa"/>
          </w:tcPr>
          <w:p w14:paraId="7A0FFD55" w14:textId="77777777" w:rsidR="0092773C" w:rsidRPr="0092773C" w:rsidRDefault="0092773C" w:rsidP="0092773C">
            <w:pPr>
              <w:jc w:val="center"/>
              <w:rPr>
                <w:noProof w:val="0"/>
                <w:sz w:val="20"/>
                <w:szCs w:val="20"/>
                <w:lang w:val="ru-RU" w:eastAsia="ru-RU"/>
              </w:rPr>
            </w:pPr>
          </w:p>
        </w:tc>
        <w:tc>
          <w:tcPr>
            <w:tcW w:w="795" w:type="dxa"/>
          </w:tcPr>
          <w:p w14:paraId="5276B24B" w14:textId="77777777" w:rsidR="0092773C" w:rsidRPr="0092773C" w:rsidRDefault="0092773C" w:rsidP="0092773C">
            <w:pPr>
              <w:jc w:val="center"/>
              <w:rPr>
                <w:noProof w:val="0"/>
                <w:sz w:val="20"/>
                <w:szCs w:val="20"/>
                <w:lang w:val="ru-RU" w:eastAsia="ru-RU"/>
              </w:rPr>
            </w:pPr>
          </w:p>
        </w:tc>
        <w:tc>
          <w:tcPr>
            <w:tcW w:w="791" w:type="dxa"/>
          </w:tcPr>
          <w:p w14:paraId="2EA2D05F" w14:textId="77777777" w:rsidR="0092773C" w:rsidRPr="0092773C" w:rsidRDefault="0092773C" w:rsidP="0092773C">
            <w:pPr>
              <w:jc w:val="center"/>
              <w:rPr>
                <w:noProof w:val="0"/>
                <w:sz w:val="20"/>
                <w:szCs w:val="20"/>
                <w:lang w:val="ru-RU" w:eastAsia="ru-RU"/>
              </w:rPr>
            </w:pPr>
          </w:p>
        </w:tc>
        <w:tc>
          <w:tcPr>
            <w:tcW w:w="790" w:type="dxa"/>
          </w:tcPr>
          <w:p w14:paraId="3720A048" w14:textId="77777777" w:rsidR="0092773C" w:rsidRPr="0092773C" w:rsidRDefault="0092773C" w:rsidP="0092773C">
            <w:pPr>
              <w:jc w:val="center"/>
              <w:rPr>
                <w:noProof w:val="0"/>
                <w:sz w:val="20"/>
                <w:szCs w:val="20"/>
                <w:lang w:val="ru-RU" w:eastAsia="ru-RU"/>
              </w:rPr>
            </w:pPr>
          </w:p>
        </w:tc>
        <w:tc>
          <w:tcPr>
            <w:tcW w:w="791" w:type="dxa"/>
          </w:tcPr>
          <w:p w14:paraId="79B1C6D7" w14:textId="77777777" w:rsidR="0092773C" w:rsidRPr="0092773C" w:rsidRDefault="0092773C" w:rsidP="0092773C">
            <w:pPr>
              <w:jc w:val="center"/>
              <w:rPr>
                <w:noProof w:val="0"/>
                <w:sz w:val="20"/>
                <w:szCs w:val="20"/>
                <w:lang w:val="ru-RU" w:eastAsia="ru-RU"/>
              </w:rPr>
            </w:pPr>
          </w:p>
        </w:tc>
        <w:tc>
          <w:tcPr>
            <w:tcW w:w="790" w:type="dxa"/>
          </w:tcPr>
          <w:p w14:paraId="34261A65" w14:textId="77777777" w:rsidR="0092773C" w:rsidRPr="0092773C" w:rsidRDefault="0092773C" w:rsidP="0092773C">
            <w:pPr>
              <w:jc w:val="center"/>
              <w:rPr>
                <w:noProof w:val="0"/>
                <w:sz w:val="20"/>
                <w:szCs w:val="20"/>
                <w:lang w:val="ru-RU" w:eastAsia="ru-RU"/>
              </w:rPr>
            </w:pPr>
          </w:p>
        </w:tc>
        <w:tc>
          <w:tcPr>
            <w:tcW w:w="787" w:type="dxa"/>
          </w:tcPr>
          <w:p w14:paraId="34CF6AEF" w14:textId="77777777" w:rsidR="0092773C" w:rsidRPr="0092773C" w:rsidRDefault="0092773C" w:rsidP="0092773C">
            <w:pPr>
              <w:jc w:val="center"/>
              <w:rPr>
                <w:noProof w:val="0"/>
                <w:sz w:val="20"/>
                <w:szCs w:val="20"/>
                <w:lang w:val="ru-RU" w:eastAsia="ru-RU"/>
              </w:rPr>
            </w:pPr>
          </w:p>
        </w:tc>
        <w:tc>
          <w:tcPr>
            <w:tcW w:w="787" w:type="dxa"/>
          </w:tcPr>
          <w:p w14:paraId="14462F4A" w14:textId="77777777" w:rsidR="0092773C" w:rsidRPr="0092773C" w:rsidRDefault="0092773C" w:rsidP="0092773C">
            <w:pPr>
              <w:jc w:val="center"/>
              <w:rPr>
                <w:noProof w:val="0"/>
                <w:sz w:val="20"/>
                <w:szCs w:val="20"/>
                <w:lang w:val="ru-RU" w:eastAsia="ru-RU"/>
              </w:rPr>
            </w:pPr>
          </w:p>
        </w:tc>
        <w:tc>
          <w:tcPr>
            <w:tcW w:w="787" w:type="dxa"/>
          </w:tcPr>
          <w:p w14:paraId="6390E2E7" w14:textId="77777777" w:rsidR="0092773C" w:rsidRPr="0092773C" w:rsidRDefault="0092773C" w:rsidP="0092773C">
            <w:pPr>
              <w:jc w:val="center"/>
              <w:rPr>
                <w:noProof w:val="0"/>
                <w:sz w:val="20"/>
                <w:szCs w:val="20"/>
                <w:lang w:val="ru-RU" w:eastAsia="ru-RU"/>
              </w:rPr>
            </w:pPr>
          </w:p>
        </w:tc>
        <w:tc>
          <w:tcPr>
            <w:tcW w:w="787" w:type="dxa"/>
          </w:tcPr>
          <w:p w14:paraId="485D9A86" w14:textId="77777777" w:rsidR="0092773C" w:rsidRPr="0092773C" w:rsidRDefault="0092773C" w:rsidP="0092773C">
            <w:pPr>
              <w:jc w:val="center"/>
              <w:rPr>
                <w:noProof w:val="0"/>
                <w:sz w:val="20"/>
                <w:szCs w:val="20"/>
                <w:lang w:val="ru-RU" w:eastAsia="ru-RU"/>
              </w:rPr>
            </w:pPr>
          </w:p>
        </w:tc>
        <w:tc>
          <w:tcPr>
            <w:tcW w:w="787" w:type="dxa"/>
          </w:tcPr>
          <w:p w14:paraId="49FDE204" w14:textId="77777777" w:rsidR="0092773C" w:rsidRPr="0092773C" w:rsidRDefault="0092773C" w:rsidP="0092773C">
            <w:pPr>
              <w:jc w:val="center"/>
              <w:rPr>
                <w:noProof w:val="0"/>
                <w:sz w:val="20"/>
                <w:szCs w:val="20"/>
                <w:lang w:val="ru-RU" w:eastAsia="ru-RU"/>
              </w:rPr>
            </w:pPr>
          </w:p>
        </w:tc>
        <w:tc>
          <w:tcPr>
            <w:tcW w:w="787" w:type="dxa"/>
          </w:tcPr>
          <w:p w14:paraId="2BD49D67" w14:textId="77777777" w:rsidR="0092773C" w:rsidRPr="0092773C" w:rsidRDefault="0092773C" w:rsidP="0092773C">
            <w:pPr>
              <w:jc w:val="center"/>
              <w:rPr>
                <w:noProof w:val="0"/>
                <w:sz w:val="20"/>
                <w:szCs w:val="20"/>
                <w:lang w:val="ru-RU" w:eastAsia="ru-RU"/>
              </w:rPr>
            </w:pPr>
          </w:p>
        </w:tc>
        <w:tc>
          <w:tcPr>
            <w:tcW w:w="787" w:type="dxa"/>
          </w:tcPr>
          <w:p w14:paraId="16A74C1E" w14:textId="77777777" w:rsidR="0092773C" w:rsidRPr="0092773C" w:rsidRDefault="0092773C" w:rsidP="0092773C">
            <w:pPr>
              <w:jc w:val="center"/>
              <w:rPr>
                <w:noProof w:val="0"/>
                <w:sz w:val="20"/>
                <w:szCs w:val="20"/>
                <w:lang w:val="ru-RU" w:eastAsia="ru-RU"/>
              </w:rPr>
            </w:pPr>
          </w:p>
        </w:tc>
        <w:tc>
          <w:tcPr>
            <w:tcW w:w="787" w:type="dxa"/>
          </w:tcPr>
          <w:p w14:paraId="2B1FCA41" w14:textId="77777777" w:rsidR="0092773C" w:rsidRPr="0092773C" w:rsidRDefault="0092773C" w:rsidP="0092773C">
            <w:pPr>
              <w:jc w:val="center"/>
              <w:rPr>
                <w:noProof w:val="0"/>
                <w:sz w:val="20"/>
                <w:szCs w:val="20"/>
                <w:lang w:val="ru-RU" w:eastAsia="ru-RU"/>
              </w:rPr>
            </w:pPr>
          </w:p>
        </w:tc>
      </w:tr>
      <w:tr w:rsidR="0092773C" w:rsidRPr="0092773C" w14:paraId="52BDC4BA" w14:textId="77777777" w:rsidTr="002C069F">
        <w:tc>
          <w:tcPr>
            <w:tcW w:w="800" w:type="dxa"/>
          </w:tcPr>
          <w:p w14:paraId="55A9B643" w14:textId="77777777" w:rsidR="0092773C" w:rsidRPr="0092773C" w:rsidRDefault="0092773C" w:rsidP="0092773C">
            <w:pPr>
              <w:jc w:val="center"/>
              <w:rPr>
                <w:noProof w:val="0"/>
                <w:sz w:val="20"/>
                <w:szCs w:val="20"/>
                <w:lang w:val="ru-RU" w:eastAsia="ru-RU"/>
              </w:rPr>
            </w:pPr>
          </w:p>
        </w:tc>
        <w:tc>
          <w:tcPr>
            <w:tcW w:w="796" w:type="dxa"/>
          </w:tcPr>
          <w:p w14:paraId="6AC20878" w14:textId="77777777" w:rsidR="0092773C" w:rsidRPr="0092773C" w:rsidRDefault="0092773C" w:rsidP="0092773C">
            <w:pPr>
              <w:jc w:val="center"/>
              <w:rPr>
                <w:noProof w:val="0"/>
                <w:sz w:val="20"/>
                <w:szCs w:val="20"/>
                <w:lang w:val="ru-RU" w:eastAsia="ru-RU"/>
              </w:rPr>
            </w:pPr>
          </w:p>
        </w:tc>
        <w:tc>
          <w:tcPr>
            <w:tcW w:w="1016" w:type="dxa"/>
          </w:tcPr>
          <w:p w14:paraId="30CBE585" w14:textId="77777777" w:rsidR="0092773C" w:rsidRPr="0092773C" w:rsidRDefault="0092773C" w:rsidP="0092773C">
            <w:pPr>
              <w:jc w:val="center"/>
              <w:rPr>
                <w:noProof w:val="0"/>
                <w:sz w:val="20"/>
                <w:szCs w:val="20"/>
                <w:lang w:val="ru-RU" w:eastAsia="ru-RU"/>
              </w:rPr>
            </w:pPr>
          </w:p>
        </w:tc>
        <w:tc>
          <w:tcPr>
            <w:tcW w:w="797" w:type="dxa"/>
          </w:tcPr>
          <w:p w14:paraId="1930F7CF" w14:textId="77777777" w:rsidR="0092773C" w:rsidRPr="0092773C" w:rsidRDefault="0092773C" w:rsidP="0092773C">
            <w:pPr>
              <w:jc w:val="center"/>
              <w:rPr>
                <w:noProof w:val="0"/>
                <w:sz w:val="20"/>
                <w:szCs w:val="20"/>
                <w:lang w:val="ru-RU" w:eastAsia="ru-RU"/>
              </w:rPr>
            </w:pPr>
          </w:p>
        </w:tc>
        <w:tc>
          <w:tcPr>
            <w:tcW w:w="795" w:type="dxa"/>
          </w:tcPr>
          <w:p w14:paraId="069F8789" w14:textId="77777777" w:rsidR="0092773C" w:rsidRPr="0092773C" w:rsidRDefault="0092773C" w:rsidP="0092773C">
            <w:pPr>
              <w:jc w:val="center"/>
              <w:rPr>
                <w:noProof w:val="0"/>
                <w:sz w:val="20"/>
                <w:szCs w:val="20"/>
                <w:lang w:val="ru-RU" w:eastAsia="ru-RU"/>
              </w:rPr>
            </w:pPr>
          </w:p>
        </w:tc>
        <w:tc>
          <w:tcPr>
            <w:tcW w:w="791" w:type="dxa"/>
          </w:tcPr>
          <w:p w14:paraId="311F4340" w14:textId="77777777" w:rsidR="0092773C" w:rsidRPr="0092773C" w:rsidRDefault="0092773C" w:rsidP="0092773C">
            <w:pPr>
              <w:jc w:val="center"/>
              <w:rPr>
                <w:noProof w:val="0"/>
                <w:sz w:val="20"/>
                <w:szCs w:val="20"/>
                <w:lang w:val="ru-RU" w:eastAsia="ru-RU"/>
              </w:rPr>
            </w:pPr>
          </w:p>
        </w:tc>
        <w:tc>
          <w:tcPr>
            <w:tcW w:w="790" w:type="dxa"/>
          </w:tcPr>
          <w:p w14:paraId="1763B5BC" w14:textId="77777777" w:rsidR="0092773C" w:rsidRPr="0092773C" w:rsidRDefault="0092773C" w:rsidP="0092773C">
            <w:pPr>
              <w:jc w:val="center"/>
              <w:rPr>
                <w:noProof w:val="0"/>
                <w:sz w:val="20"/>
                <w:szCs w:val="20"/>
                <w:lang w:val="ru-RU" w:eastAsia="ru-RU"/>
              </w:rPr>
            </w:pPr>
          </w:p>
        </w:tc>
        <w:tc>
          <w:tcPr>
            <w:tcW w:w="791" w:type="dxa"/>
          </w:tcPr>
          <w:p w14:paraId="673FABB6" w14:textId="77777777" w:rsidR="0092773C" w:rsidRPr="0092773C" w:rsidRDefault="0092773C" w:rsidP="0092773C">
            <w:pPr>
              <w:jc w:val="center"/>
              <w:rPr>
                <w:noProof w:val="0"/>
                <w:sz w:val="20"/>
                <w:szCs w:val="20"/>
                <w:lang w:val="ru-RU" w:eastAsia="ru-RU"/>
              </w:rPr>
            </w:pPr>
          </w:p>
        </w:tc>
        <w:tc>
          <w:tcPr>
            <w:tcW w:w="790" w:type="dxa"/>
          </w:tcPr>
          <w:p w14:paraId="10AB4AB9" w14:textId="77777777" w:rsidR="0092773C" w:rsidRPr="0092773C" w:rsidRDefault="0092773C" w:rsidP="0092773C">
            <w:pPr>
              <w:jc w:val="center"/>
              <w:rPr>
                <w:noProof w:val="0"/>
                <w:sz w:val="20"/>
                <w:szCs w:val="20"/>
                <w:lang w:val="ru-RU" w:eastAsia="ru-RU"/>
              </w:rPr>
            </w:pPr>
          </w:p>
        </w:tc>
        <w:tc>
          <w:tcPr>
            <w:tcW w:w="787" w:type="dxa"/>
          </w:tcPr>
          <w:p w14:paraId="165E5A60" w14:textId="77777777" w:rsidR="0092773C" w:rsidRPr="0092773C" w:rsidRDefault="0092773C" w:rsidP="0092773C">
            <w:pPr>
              <w:jc w:val="center"/>
              <w:rPr>
                <w:noProof w:val="0"/>
                <w:sz w:val="20"/>
                <w:szCs w:val="20"/>
                <w:lang w:val="ru-RU" w:eastAsia="ru-RU"/>
              </w:rPr>
            </w:pPr>
          </w:p>
        </w:tc>
        <w:tc>
          <w:tcPr>
            <w:tcW w:w="787" w:type="dxa"/>
          </w:tcPr>
          <w:p w14:paraId="3CBDCD12" w14:textId="77777777" w:rsidR="0092773C" w:rsidRPr="0092773C" w:rsidRDefault="0092773C" w:rsidP="0092773C">
            <w:pPr>
              <w:jc w:val="center"/>
              <w:rPr>
                <w:noProof w:val="0"/>
                <w:sz w:val="20"/>
                <w:szCs w:val="20"/>
                <w:lang w:val="ru-RU" w:eastAsia="ru-RU"/>
              </w:rPr>
            </w:pPr>
          </w:p>
        </w:tc>
        <w:tc>
          <w:tcPr>
            <w:tcW w:w="787" w:type="dxa"/>
          </w:tcPr>
          <w:p w14:paraId="58710E38" w14:textId="77777777" w:rsidR="0092773C" w:rsidRPr="0092773C" w:rsidRDefault="0092773C" w:rsidP="0092773C">
            <w:pPr>
              <w:jc w:val="center"/>
              <w:rPr>
                <w:noProof w:val="0"/>
                <w:sz w:val="20"/>
                <w:szCs w:val="20"/>
                <w:lang w:val="ru-RU" w:eastAsia="ru-RU"/>
              </w:rPr>
            </w:pPr>
          </w:p>
        </w:tc>
        <w:tc>
          <w:tcPr>
            <w:tcW w:w="787" w:type="dxa"/>
          </w:tcPr>
          <w:p w14:paraId="043B5CA7" w14:textId="77777777" w:rsidR="0092773C" w:rsidRPr="0092773C" w:rsidRDefault="0092773C" w:rsidP="0092773C">
            <w:pPr>
              <w:jc w:val="center"/>
              <w:rPr>
                <w:noProof w:val="0"/>
                <w:sz w:val="20"/>
                <w:szCs w:val="20"/>
                <w:lang w:val="ru-RU" w:eastAsia="ru-RU"/>
              </w:rPr>
            </w:pPr>
          </w:p>
        </w:tc>
        <w:tc>
          <w:tcPr>
            <w:tcW w:w="787" w:type="dxa"/>
          </w:tcPr>
          <w:p w14:paraId="745E3221" w14:textId="77777777" w:rsidR="0092773C" w:rsidRPr="0092773C" w:rsidRDefault="0092773C" w:rsidP="0092773C">
            <w:pPr>
              <w:jc w:val="center"/>
              <w:rPr>
                <w:noProof w:val="0"/>
                <w:sz w:val="20"/>
                <w:szCs w:val="20"/>
                <w:lang w:val="ru-RU" w:eastAsia="ru-RU"/>
              </w:rPr>
            </w:pPr>
          </w:p>
        </w:tc>
        <w:tc>
          <w:tcPr>
            <w:tcW w:w="787" w:type="dxa"/>
          </w:tcPr>
          <w:p w14:paraId="5CB6166B" w14:textId="77777777" w:rsidR="0092773C" w:rsidRPr="0092773C" w:rsidRDefault="0092773C" w:rsidP="0092773C">
            <w:pPr>
              <w:jc w:val="center"/>
              <w:rPr>
                <w:noProof w:val="0"/>
                <w:sz w:val="20"/>
                <w:szCs w:val="20"/>
                <w:lang w:val="ru-RU" w:eastAsia="ru-RU"/>
              </w:rPr>
            </w:pPr>
          </w:p>
        </w:tc>
        <w:tc>
          <w:tcPr>
            <w:tcW w:w="787" w:type="dxa"/>
          </w:tcPr>
          <w:p w14:paraId="5086FF94" w14:textId="77777777" w:rsidR="0092773C" w:rsidRPr="0092773C" w:rsidRDefault="0092773C" w:rsidP="0092773C">
            <w:pPr>
              <w:jc w:val="center"/>
              <w:rPr>
                <w:noProof w:val="0"/>
                <w:sz w:val="20"/>
                <w:szCs w:val="20"/>
                <w:lang w:val="ru-RU" w:eastAsia="ru-RU"/>
              </w:rPr>
            </w:pPr>
          </w:p>
        </w:tc>
        <w:tc>
          <w:tcPr>
            <w:tcW w:w="787" w:type="dxa"/>
          </w:tcPr>
          <w:p w14:paraId="6607C281" w14:textId="77777777" w:rsidR="0092773C" w:rsidRPr="0092773C" w:rsidRDefault="0092773C" w:rsidP="0092773C">
            <w:pPr>
              <w:jc w:val="center"/>
              <w:rPr>
                <w:noProof w:val="0"/>
                <w:sz w:val="20"/>
                <w:szCs w:val="20"/>
                <w:lang w:val="ru-RU" w:eastAsia="ru-RU"/>
              </w:rPr>
            </w:pPr>
          </w:p>
        </w:tc>
      </w:tr>
      <w:tr w:rsidR="0092773C" w:rsidRPr="0092773C" w14:paraId="031C56D5" w14:textId="77777777" w:rsidTr="002C069F">
        <w:tc>
          <w:tcPr>
            <w:tcW w:w="800" w:type="dxa"/>
          </w:tcPr>
          <w:p w14:paraId="5530E2B2" w14:textId="77777777" w:rsidR="0092773C" w:rsidRPr="0092773C" w:rsidRDefault="0092773C" w:rsidP="0092773C">
            <w:pPr>
              <w:jc w:val="center"/>
              <w:rPr>
                <w:noProof w:val="0"/>
                <w:sz w:val="20"/>
                <w:szCs w:val="20"/>
                <w:lang w:val="ru-RU" w:eastAsia="ru-RU"/>
              </w:rPr>
            </w:pPr>
          </w:p>
        </w:tc>
        <w:tc>
          <w:tcPr>
            <w:tcW w:w="796" w:type="dxa"/>
          </w:tcPr>
          <w:p w14:paraId="4F75994F" w14:textId="77777777" w:rsidR="0092773C" w:rsidRPr="0092773C" w:rsidRDefault="0092773C" w:rsidP="0092773C">
            <w:pPr>
              <w:jc w:val="center"/>
              <w:rPr>
                <w:noProof w:val="0"/>
                <w:sz w:val="20"/>
                <w:szCs w:val="20"/>
                <w:lang w:val="ru-RU" w:eastAsia="ru-RU"/>
              </w:rPr>
            </w:pPr>
          </w:p>
        </w:tc>
        <w:tc>
          <w:tcPr>
            <w:tcW w:w="1016" w:type="dxa"/>
          </w:tcPr>
          <w:p w14:paraId="6D8752F3" w14:textId="77777777" w:rsidR="0092773C" w:rsidRPr="0092773C" w:rsidRDefault="0092773C" w:rsidP="0092773C">
            <w:pPr>
              <w:jc w:val="center"/>
              <w:rPr>
                <w:noProof w:val="0"/>
                <w:sz w:val="20"/>
                <w:szCs w:val="20"/>
                <w:lang w:val="ru-RU" w:eastAsia="ru-RU"/>
              </w:rPr>
            </w:pPr>
          </w:p>
        </w:tc>
        <w:tc>
          <w:tcPr>
            <w:tcW w:w="797" w:type="dxa"/>
          </w:tcPr>
          <w:p w14:paraId="7B8619A7" w14:textId="77777777" w:rsidR="0092773C" w:rsidRPr="0092773C" w:rsidRDefault="0092773C" w:rsidP="0092773C">
            <w:pPr>
              <w:jc w:val="center"/>
              <w:rPr>
                <w:noProof w:val="0"/>
                <w:sz w:val="20"/>
                <w:szCs w:val="20"/>
                <w:lang w:val="ru-RU" w:eastAsia="ru-RU"/>
              </w:rPr>
            </w:pPr>
          </w:p>
        </w:tc>
        <w:tc>
          <w:tcPr>
            <w:tcW w:w="795" w:type="dxa"/>
          </w:tcPr>
          <w:p w14:paraId="629312BA" w14:textId="77777777" w:rsidR="0092773C" w:rsidRPr="0092773C" w:rsidRDefault="0092773C" w:rsidP="0092773C">
            <w:pPr>
              <w:jc w:val="center"/>
              <w:rPr>
                <w:noProof w:val="0"/>
                <w:sz w:val="20"/>
                <w:szCs w:val="20"/>
                <w:lang w:val="ru-RU" w:eastAsia="ru-RU"/>
              </w:rPr>
            </w:pPr>
          </w:p>
        </w:tc>
        <w:tc>
          <w:tcPr>
            <w:tcW w:w="791" w:type="dxa"/>
          </w:tcPr>
          <w:p w14:paraId="3F425B89" w14:textId="77777777" w:rsidR="0092773C" w:rsidRPr="0092773C" w:rsidRDefault="0092773C" w:rsidP="0092773C">
            <w:pPr>
              <w:jc w:val="center"/>
              <w:rPr>
                <w:noProof w:val="0"/>
                <w:sz w:val="20"/>
                <w:szCs w:val="20"/>
                <w:lang w:val="ru-RU" w:eastAsia="ru-RU"/>
              </w:rPr>
            </w:pPr>
          </w:p>
        </w:tc>
        <w:tc>
          <w:tcPr>
            <w:tcW w:w="790" w:type="dxa"/>
          </w:tcPr>
          <w:p w14:paraId="6FBE7B2C" w14:textId="77777777" w:rsidR="0092773C" w:rsidRPr="0092773C" w:rsidRDefault="0092773C" w:rsidP="0092773C">
            <w:pPr>
              <w:jc w:val="center"/>
              <w:rPr>
                <w:noProof w:val="0"/>
                <w:sz w:val="20"/>
                <w:szCs w:val="20"/>
                <w:lang w:val="ru-RU" w:eastAsia="ru-RU"/>
              </w:rPr>
            </w:pPr>
          </w:p>
        </w:tc>
        <w:tc>
          <w:tcPr>
            <w:tcW w:w="791" w:type="dxa"/>
          </w:tcPr>
          <w:p w14:paraId="7988301B" w14:textId="77777777" w:rsidR="0092773C" w:rsidRPr="0092773C" w:rsidRDefault="0092773C" w:rsidP="0092773C">
            <w:pPr>
              <w:jc w:val="center"/>
              <w:rPr>
                <w:noProof w:val="0"/>
                <w:sz w:val="20"/>
                <w:szCs w:val="20"/>
                <w:lang w:val="ru-RU" w:eastAsia="ru-RU"/>
              </w:rPr>
            </w:pPr>
          </w:p>
        </w:tc>
        <w:tc>
          <w:tcPr>
            <w:tcW w:w="790" w:type="dxa"/>
          </w:tcPr>
          <w:p w14:paraId="78AA7603" w14:textId="77777777" w:rsidR="0092773C" w:rsidRPr="0092773C" w:rsidRDefault="0092773C" w:rsidP="0092773C">
            <w:pPr>
              <w:jc w:val="center"/>
              <w:rPr>
                <w:noProof w:val="0"/>
                <w:sz w:val="20"/>
                <w:szCs w:val="20"/>
                <w:lang w:val="ru-RU" w:eastAsia="ru-RU"/>
              </w:rPr>
            </w:pPr>
          </w:p>
        </w:tc>
        <w:tc>
          <w:tcPr>
            <w:tcW w:w="787" w:type="dxa"/>
          </w:tcPr>
          <w:p w14:paraId="3E7E5B2F" w14:textId="77777777" w:rsidR="0092773C" w:rsidRPr="0092773C" w:rsidRDefault="0092773C" w:rsidP="0092773C">
            <w:pPr>
              <w:jc w:val="center"/>
              <w:rPr>
                <w:noProof w:val="0"/>
                <w:sz w:val="20"/>
                <w:szCs w:val="20"/>
                <w:lang w:val="ru-RU" w:eastAsia="ru-RU"/>
              </w:rPr>
            </w:pPr>
          </w:p>
        </w:tc>
        <w:tc>
          <w:tcPr>
            <w:tcW w:w="787" w:type="dxa"/>
          </w:tcPr>
          <w:p w14:paraId="107CEAED" w14:textId="77777777" w:rsidR="0092773C" w:rsidRPr="0092773C" w:rsidRDefault="0092773C" w:rsidP="0092773C">
            <w:pPr>
              <w:jc w:val="center"/>
              <w:rPr>
                <w:noProof w:val="0"/>
                <w:sz w:val="20"/>
                <w:szCs w:val="20"/>
                <w:lang w:val="ru-RU" w:eastAsia="ru-RU"/>
              </w:rPr>
            </w:pPr>
          </w:p>
        </w:tc>
        <w:tc>
          <w:tcPr>
            <w:tcW w:w="787" w:type="dxa"/>
          </w:tcPr>
          <w:p w14:paraId="234D3933" w14:textId="77777777" w:rsidR="0092773C" w:rsidRPr="0092773C" w:rsidRDefault="0092773C" w:rsidP="0092773C">
            <w:pPr>
              <w:jc w:val="center"/>
              <w:rPr>
                <w:noProof w:val="0"/>
                <w:sz w:val="20"/>
                <w:szCs w:val="20"/>
                <w:lang w:val="ru-RU" w:eastAsia="ru-RU"/>
              </w:rPr>
            </w:pPr>
          </w:p>
        </w:tc>
        <w:tc>
          <w:tcPr>
            <w:tcW w:w="787" w:type="dxa"/>
          </w:tcPr>
          <w:p w14:paraId="64982EB8" w14:textId="77777777" w:rsidR="0092773C" w:rsidRPr="0092773C" w:rsidRDefault="0092773C" w:rsidP="0092773C">
            <w:pPr>
              <w:jc w:val="center"/>
              <w:rPr>
                <w:noProof w:val="0"/>
                <w:sz w:val="20"/>
                <w:szCs w:val="20"/>
                <w:lang w:val="ru-RU" w:eastAsia="ru-RU"/>
              </w:rPr>
            </w:pPr>
          </w:p>
        </w:tc>
        <w:tc>
          <w:tcPr>
            <w:tcW w:w="787" w:type="dxa"/>
          </w:tcPr>
          <w:p w14:paraId="3D4536D7" w14:textId="77777777" w:rsidR="0092773C" w:rsidRPr="0092773C" w:rsidRDefault="0092773C" w:rsidP="0092773C">
            <w:pPr>
              <w:jc w:val="center"/>
              <w:rPr>
                <w:noProof w:val="0"/>
                <w:sz w:val="20"/>
                <w:szCs w:val="20"/>
                <w:lang w:val="ru-RU" w:eastAsia="ru-RU"/>
              </w:rPr>
            </w:pPr>
          </w:p>
        </w:tc>
        <w:tc>
          <w:tcPr>
            <w:tcW w:w="787" w:type="dxa"/>
          </w:tcPr>
          <w:p w14:paraId="2355A276" w14:textId="77777777" w:rsidR="0092773C" w:rsidRPr="0092773C" w:rsidRDefault="0092773C" w:rsidP="0092773C">
            <w:pPr>
              <w:jc w:val="center"/>
              <w:rPr>
                <w:noProof w:val="0"/>
                <w:sz w:val="20"/>
                <w:szCs w:val="20"/>
                <w:lang w:val="ru-RU" w:eastAsia="ru-RU"/>
              </w:rPr>
            </w:pPr>
          </w:p>
        </w:tc>
        <w:tc>
          <w:tcPr>
            <w:tcW w:w="787" w:type="dxa"/>
          </w:tcPr>
          <w:p w14:paraId="27463FDE" w14:textId="77777777" w:rsidR="0092773C" w:rsidRPr="0092773C" w:rsidRDefault="0092773C" w:rsidP="0092773C">
            <w:pPr>
              <w:jc w:val="center"/>
              <w:rPr>
                <w:noProof w:val="0"/>
                <w:sz w:val="20"/>
                <w:szCs w:val="20"/>
                <w:lang w:val="ru-RU" w:eastAsia="ru-RU"/>
              </w:rPr>
            </w:pPr>
          </w:p>
        </w:tc>
        <w:tc>
          <w:tcPr>
            <w:tcW w:w="787" w:type="dxa"/>
          </w:tcPr>
          <w:p w14:paraId="4D0CE790" w14:textId="77777777" w:rsidR="0092773C" w:rsidRPr="0092773C" w:rsidRDefault="0092773C" w:rsidP="0092773C">
            <w:pPr>
              <w:jc w:val="center"/>
              <w:rPr>
                <w:noProof w:val="0"/>
                <w:sz w:val="20"/>
                <w:szCs w:val="20"/>
                <w:lang w:val="ru-RU" w:eastAsia="ru-RU"/>
              </w:rPr>
            </w:pPr>
          </w:p>
        </w:tc>
      </w:tr>
      <w:tr w:rsidR="0092773C" w:rsidRPr="0092773C" w14:paraId="7084F0B1" w14:textId="77777777" w:rsidTr="002C069F">
        <w:tc>
          <w:tcPr>
            <w:tcW w:w="800" w:type="dxa"/>
          </w:tcPr>
          <w:p w14:paraId="713BE2D9" w14:textId="77777777" w:rsidR="0092773C" w:rsidRPr="0092773C" w:rsidRDefault="0092773C" w:rsidP="0092773C">
            <w:pPr>
              <w:jc w:val="center"/>
              <w:rPr>
                <w:noProof w:val="0"/>
                <w:sz w:val="20"/>
                <w:szCs w:val="20"/>
                <w:lang w:val="ru-RU" w:eastAsia="ru-RU"/>
              </w:rPr>
            </w:pPr>
          </w:p>
        </w:tc>
        <w:tc>
          <w:tcPr>
            <w:tcW w:w="796" w:type="dxa"/>
          </w:tcPr>
          <w:p w14:paraId="217A84E4" w14:textId="77777777" w:rsidR="0092773C" w:rsidRPr="0092773C" w:rsidRDefault="0092773C" w:rsidP="0092773C">
            <w:pPr>
              <w:jc w:val="center"/>
              <w:rPr>
                <w:noProof w:val="0"/>
                <w:sz w:val="20"/>
                <w:szCs w:val="20"/>
                <w:lang w:val="ru-RU" w:eastAsia="ru-RU"/>
              </w:rPr>
            </w:pPr>
          </w:p>
        </w:tc>
        <w:tc>
          <w:tcPr>
            <w:tcW w:w="1016" w:type="dxa"/>
          </w:tcPr>
          <w:p w14:paraId="7448D227" w14:textId="77777777" w:rsidR="0092773C" w:rsidRPr="0092773C" w:rsidRDefault="0092773C" w:rsidP="0092773C">
            <w:pPr>
              <w:jc w:val="center"/>
              <w:rPr>
                <w:noProof w:val="0"/>
                <w:sz w:val="20"/>
                <w:szCs w:val="20"/>
                <w:lang w:val="ru-RU" w:eastAsia="ru-RU"/>
              </w:rPr>
            </w:pPr>
          </w:p>
        </w:tc>
        <w:tc>
          <w:tcPr>
            <w:tcW w:w="797" w:type="dxa"/>
          </w:tcPr>
          <w:p w14:paraId="28B30C45" w14:textId="77777777" w:rsidR="0092773C" w:rsidRPr="0092773C" w:rsidRDefault="0092773C" w:rsidP="0092773C">
            <w:pPr>
              <w:jc w:val="center"/>
              <w:rPr>
                <w:noProof w:val="0"/>
                <w:sz w:val="20"/>
                <w:szCs w:val="20"/>
                <w:lang w:val="ru-RU" w:eastAsia="ru-RU"/>
              </w:rPr>
            </w:pPr>
          </w:p>
        </w:tc>
        <w:tc>
          <w:tcPr>
            <w:tcW w:w="795" w:type="dxa"/>
          </w:tcPr>
          <w:p w14:paraId="77EA6E55" w14:textId="77777777" w:rsidR="0092773C" w:rsidRPr="0092773C" w:rsidRDefault="0092773C" w:rsidP="0092773C">
            <w:pPr>
              <w:jc w:val="center"/>
              <w:rPr>
                <w:noProof w:val="0"/>
                <w:sz w:val="20"/>
                <w:szCs w:val="20"/>
                <w:lang w:val="ru-RU" w:eastAsia="ru-RU"/>
              </w:rPr>
            </w:pPr>
          </w:p>
        </w:tc>
        <w:tc>
          <w:tcPr>
            <w:tcW w:w="791" w:type="dxa"/>
          </w:tcPr>
          <w:p w14:paraId="7797A6B7" w14:textId="77777777" w:rsidR="0092773C" w:rsidRPr="0092773C" w:rsidRDefault="0092773C" w:rsidP="0092773C">
            <w:pPr>
              <w:jc w:val="center"/>
              <w:rPr>
                <w:noProof w:val="0"/>
                <w:sz w:val="20"/>
                <w:szCs w:val="20"/>
                <w:lang w:val="ru-RU" w:eastAsia="ru-RU"/>
              </w:rPr>
            </w:pPr>
          </w:p>
        </w:tc>
        <w:tc>
          <w:tcPr>
            <w:tcW w:w="790" w:type="dxa"/>
          </w:tcPr>
          <w:p w14:paraId="0FE3B3CB" w14:textId="77777777" w:rsidR="0092773C" w:rsidRPr="0092773C" w:rsidRDefault="0092773C" w:rsidP="0092773C">
            <w:pPr>
              <w:jc w:val="center"/>
              <w:rPr>
                <w:noProof w:val="0"/>
                <w:sz w:val="20"/>
                <w:szCs w:val="20"/>
                <w:lang w:val="ru-RU" w:eastAsia="ru-RU"/>
              </w:rPr>
            </w:pPr>
          </w:p>
        </w:tc>
        <w:tc>
          <w:tcPr>
            <w:tcW w:w="791" w:type="dxa"/>
          </w:tcPr>
          <w:p w14:paraId="2D752938" w14:textId="77777777" w:rsidR="0092773C" w:rsidRPr="0092773C" w:rsidRDefault="0092773C" w:rsidP="0092773C">
            <w:pPr>
              <w:jc w:val="center"/>
              <w:rPr>
                <w:noProof w:val="0"/>
                <w:sz w:val="20"/>
                <w:szCs w:val="20"/>
                <w:lang w:val="ru-RU" w:eastAsia="ru-RU"/>
              </w:rPr>
            </w:pPr>
          </w:p>
        </w:tc>
        <w:tc>
          <w:tcPr>
            <w:tcW w:w="790" w:type="dxa"/>
          </w:tcPr>
          <w:p w14:paraId="02BB2536" w14:textId="77777777" w:rsidR="0092773C" w:rsidRPr="0092773C" w:rsidRDefault="0092773C" w:rsidP="0092773C">
            <w:pPr>
              <w:jc w:val="center"/>
              <w:rPr>
                <w:noProof w:val="0"/>
                <w:sz w:val="20"/>
                <w:szCs w:val="20"/>
                <w:lang w:val="ru-RU" w:eastAsia="ru-RU"/>
              </w:rPr>
            </w:pPr>
          </w:p>
        </w:tc>
        <w:tc>
          <w:tcPr>
            <w:tcW w:w="787" w:type="dxa"/>
          </w:tcPr>
          <w:p w14:paraId="608F3041" w14:textId="77777777" w:rsidR="0092773C" w:rsidRPr="0092773C" w:rsidRDefault="0092773C" w:rsidP="0092773C">
            <w:pPr>
              <w:jc w:val="center"/>
              <w:rPr>
                <w:noProof w:val="0"/>
                <w:sz w:val="20"/>
                <w:szCs w:val="20"/>
                <w:lang w:val="ru-RU" w:eastAsia="ru-RU"/>
              </w:rPr>
            </w:pPr>
          </w:p>
        </w:tc>
        <w:tc>
          <w:tcPr>
            <w:tcW w:w="787" w:type="dxa"/>
          </w:tcPr>
          <w:p w14:paraId="703B0AD3" w14:textId="77777777" w:rsidR="0092773C" w:rsidRPr="0092773C" w:rsidRDefault="0092773C" w:rsidP="0092773C">
            <w:pPr>
              <w:jc w:val="center"/>
              <w:rPr>
                <w:noProof w:val="0"/>
                <w:sz w:val="20"/>
                <w:szCs w:val="20"/>
                <w:lang w:val="ru-RU" w:eastAsia="ru-RU"/>
              </w:rPr>
            </w:pPr>
          </w:p>
        </w:tc>
        <w:tc>
          <w:tcPr>
            <w:tcW w:w="787" w:type="dxa"/>
          </w:tcPr>
          <w:p w14:paraId="241B2FFF" w14:textId="77777777" w:rsidR="0092773C" w:rsidRPr="0092773C" w:rsidRDefault="0092773C" w:rsidP="0092773C">
            <w:pPr>
              <w:jc w:val="center"/>
              <w:rPr>
                <w:noProof w:val="0"/>
                <w:sz w:val="20"/>
                <w:szCs w:val="20"/>
                <w:lang w:val="ru-RU" w:eastAsia="ru-RU"/>
              </w:rPr>
            </w:pPr>
          </w:p>
        </w:tc>
        <w:tc>
          <w:tcPr>
            <w:tcW w:w="787" w:type="dxa"/>
          </w:tcPr>
          <w:p w14:paraId="420D207B" w14:textId="77777777" w:rsidR="0092773C" w:rsidRPr="0092773C" w:rsidRDefault="0092773C" w:rsidP="0092773C">
            <w:pPr>
              <w:jc w:val="center"/>
              <w:rPr>
                <w:noProof w:val="0"/>
                <w:sz w:val="20"/>
                <w:szCs w:val="20"/>
                <w:lang w:val="ru-RU" w:eastAsia="ru-RU"/>
              </w:rPr>
            </w:pPr>
          </w:p>
        </w:tc>
        <w:tc>
          <w:tcPr>
            <w:tcW w:w="787" w:type="dxa"/>
          </w:tcPr>
          <w:p w14:paraId="0CA3D62B" w14:textId="77777777" w:rsidR="0092773C" w:rsidRPr="0092773C" w:rsidRDefault="0092773C" w:rsidP="0092773C">
            <w:pPr>
              <w:jc w:val="center"/>
              <w:rPr>
                <w:noProof w:val="0"/>
                <w:sz w:val="20"/>
                <w:szCs w:val="20"/>
                <w:lang w:val="ru-RU" w:eastAsia="ru-RU"/>
              </w:rPr>
            </w:pPr>
          </w:p>
        </w:tc>
        <w:tc>
          <w:tcPr>
            <w:tcW w:w="787" w:type="dxa"/>
          </w:tcPr>
          <w:p w14:paraId="045BEE0A" w14:textId="77777777" w:rsidR="0092773C" w:rsidRPr="0092773C" w:rsidRDefault="0092773C" w:rsidP="0092773C">
            <w:pPr>
              <w:jc w:val="center"/>
              <w:rPr>
                <w:noProof w:val="0"/>
                <w:sz w:val="20"/>
                <w:szCs w:val="20"/>
                <w:lang w:val="ru-RU" w:eastAsia="ru-RU"/>
              </w:rPr>
            </w:pPr>
          </w:p>
        </w:tc>
        <w:tc>
          <w:tcPr>
            <w:tcW w:w="787" w:type="dxa"/>
          </w:tcPr>
          <w:p w14:paraId="55C7B4DF" w14:textId="77777777" w:rsidR="0092773C" w:rsidRPr="0092773C" w:rsidRDefault="0092773C" w:rsidP="0092773C">
            <w:pPr>
              <w:jc w:val="center"/>
              <w:rPr>
                <w:noProof w:val="0"/>
                <w:sz w:val="20"/>
                <w:szCs w:val="20"/>
                <w:lang w:val="ru-RU" w:eastAsia="ru-RU"/>
              </w:rPr>
            </w:pPr>
          </w:p>
        </w:tc>
        <w:tc>
          <w:tcPr>
            <w:tcW w:w="787" w:type="dxa"/>
          </w:tcPr>
          <w:p w14:paraId="6972B48A" w14:textId="77777777" w:rsidR="0092773C" w:rsidRPr="0092773C" w:rsidRDefault="0092773C" w:rsidP="0092773C">
            <w:pPr>
              <w:jc w:val="center"/>
              <w:rPr>
                <w:noProof w:val="0"/>
                <w:sz w:val="20"/>
                <w:szCs w:val="20"/>
                <w:lang w:val="ru-RU" w:eastAsia="ru-RU"/>
              </w:rPr>
            </w:pPr>
          </w:p>
        </w:tc>
      </w:tr>
      <w:tr w:rsidR="0092773C" w:rsidRPr="0092773C" w14:paraId="42EA3EE5" w14:textId="77777777" w:rsidTr="002C069F">
        <w:tc>
          <w:tcPr>
            <w:tcW w:w="800" w:type="dxa"/>
          </w:tcPr>
          <w:p w14:paraId="371298FB" w14:textId="77777777" w:rsidR="0092773C" w:rsidRPr="0092773C" w:rsidRDefault="0092773C" w:rsidP="0092773C">
            <w:pPr>
              <w:jc w:val="center"/>
              <w:rPr>
                <w:b/>
                <w:noProof w:val="0"/>
                <w:sz w:val="20"/>
                <w:szCs w:val="20"/>
                <w:lang w:val="ru-RU" w:eastAsia="ru-RU"/>
              </w:rPr>
            </w:pPr>
            <w:r w:rsidRPr="0092773C">
              <w:rPr>
                <w:b/>
                <w:noProof w:val="0"/>
                <w:sz w:val="20"/>
                <w:szCs w:val="20"/>
                <w:lang w:val="ru-RU" w:eastAsia="ru-RU"/>
              </w:rPr>
              <w:t>Total</w:t>
            </w:r>
          </w:p>
        </w:tc>
        <w:tc>
          <w:tcPr>
            <w:tcW w:w="796" w:type="dxa"/>
          </w:tcPr>
          <w:p w14:paraId="5F83B790" w14:textId="77777777" w:rsidR="0092773C" w:rsidRPr="0092773C" w:rsidRDefault="0092773C" w:rsidP="0092773C">
            <w:pPr>
              <w:jc w:val="center"/>
              <w:rPr>
                <w:noProof w:val="0"/>
                <w:sz w:val="20"/>
                <w:szCs w:val="20"/>
                <w:lang w:val="ru-RU" w:eastAsia="ru-RU"/>
              </w:rPr>
            </w:pPr>
          </w:p>
        </w:tc>
        <w:tc>
          <w:tcPr>
            <w:tcW w:w="1016" w:type="dxa"/>
          </w:tcPr>
          <w:p w14:paraId="5B25FC1B" w14:textId="77777777" w:rsidR="0092773C" w:rsidRPr="0092773C" w:rsidRDefault="0092773C" w:rsidP="0092773C">
            <w:pPr>
              <w:jc w:val="center"/>
              <w:rPr>
                <w:noProof w:val="0"/>
                <w:sz w:val="20"/>
                <w:szCs w:val="20"/>
                <w:lang w:val="ru-RU" w:eastAsia="ru-RU"/>
              </w:rPr>
            </w:pPr>
          </w:p>
        </w:tc>
        <w:tc>
          <w:tcPr>
            <w:tcW w:w="797" w:type="dxa"/>
          </w:tcPr>
          <w:p w14:paraId="5B458E1E" w14:textId="77777777" w:rsidR="0092773C" w:rsidRPr="0092773C" w:rsidRDefault="0092773C" w:rsidP="0092773C">
            <w:pPr>
              <w:jc w:val="center"/>
              <w:rPr>
                <w:noProof w:val="0"/>
                <w:sz w:val="20"/>
                <w:szCs w:val="20"/>
                <w:lang w:val="ru-RU" w:eastAsia="ru-RU"/>
              </w:rPr>
            </w:pPr>
          </w:p>
        </w:tc>
        <w:tc>
          <w:tcPr>
            <w:tcW w:w="795" w:type="dxa"/>
          </w:tcPr>
          <w:p w14:paraId="166A0DD6" w14:textId="77777777" w:rsidR="0092773C" w:rsidRPr="0092773C" w:rsidRDefault="0092773C" w:rsidP="0092773C">
            <w:pPr>
              <w:jc w:val="center"/>
              <w:rPr>
                <w:noProof w:val="0"/>
                <w:sz w:val="20"/>
                <w:szCs w:val="20"/>
                <w:lang w:val="ru-RU" w:eastAsia="ru-RU"/>
              </w:rPr>
            </w:pPr>
          </w:p>
        </w:tc>
        <w:tc>
          <w:tcPr>
            <w:tcW w:w="791" w:type="dxa"/>
          </w:tcPr>
          <w:p w14:paraId="7DA184A9" w14:textId="77777777" w:rsidR="0092773C" w:rsidRPr="0092773C" w:rsidRDefault="0092773C" w:rsidP="0092773C">
            <w:pPr>
              <w:jc w:val="center"/>
              <w:rPr>
                <w:noProof w:val="0"/>
                <w:sz w:val="20"/>
                <w:szCs w:val="20"/>
                <w:lang w:val="ru-RU" w:eastAsia="ru-RU"/>
              </w:rPr>
            </w:pPr>
          </w:p>
        </w:tc>
        <w:tc>
          <w:tcPr>
            <w:tcW w:w="790" w:type="dxa"/>
          </w:tcPr>
          <w:p w14:paraId="386B30E5" w14:textId="77777777" w:rsidR="0092773C" w:rsidRPr="0092773C" w:rsidRDefault="0092773C" w:rsidP="0092773C">
            <w:pPr>
              <w:jc w:val="center"/>
              <w:rPr>
                <w:noProof w:val="0"/>
                <w:sz w:val="20"/>
                <w:szCs w:val="20"/>
                <w:lang w:val="ru-RU" w:eastAsia="ru-RU"/>
              </w:rPr>
            </w:pPr>
          </w:p>
        </w:tc>
        <w:tc>
          <w:tcPr>
            <w:tcW w:w="791" w:type="dxa"/>
          </w:tcPr>
          <w:p w14:paraId="033F9172" w14:textId="77777777" w:rsidR="0092773C" w:rsidRPr="0092773C" w:rsidRDefault="0092773C" w:rsidP="0092773C">
            <w:pPr>
              <w:jc w:val="center"/>
              <w:rPr>
                <w:noProof w:val="0"/>
                <w:sz w:val="20"/>
                <w:szCs w:val="20"/>
                <w:lang w:val="ru-RU" w:eastAsia="ru-RU"/>
              </w:rPr>
            </w:pPr>
          </w:p>
        </w:tc>
        <w:tc>
          <w:tcPr>
            <w:tcW w:w="790" w:type="dxa"/>
          </w:tcPr>
          <w:p w14:paraId="38BB6422" w14:textId="77777777" w:rsidR="0092773C" w:rsidRPr="0092773C" w:rsidRDefault="0092773C" w:rsidP="0092773C">
            <w:pPr>
              <w:jc w:val="center"/>
              <w:rPr>
                <w:noProof w:val="0"/>
                <w:sz w:val="20"/>
                <w:szCs w:val="20"/>
                <w:lang w:val="ru-RU" w:eastAsia="ru-RU"/>
              </w:rPr>
            </w:pPr>
          </w:p>
        </w:tc>
        <w:tc>
          <w:tcPr>
            <w:tcW w:w="787" w:type="dxa"/>
          </w:tcPr>
          <w:p w14:paraId="07FD3C28" w14:textId="77777777" w:rsidR="0092773C" w:rsidRPr="0092773C" w:rsidRDefault="0092773C" w:rsidP="0092773C">
            <w:pPr>
              <w:jc w:val="center"/>
              <w:rPr>
                <w:noProof w:val="0"/>
                <w:sz w:val="20"/>
                <w:szCs w:val="20"/>
                <w:lang w:val="ru-RU" w:eastAsia="ru-RU"/>
              </w:rPr>
            </w:pPr>
          </w:p>
        </w:tc>
        <w:tc>
          <w:tcPr>
            <w:tcW w:w="787" w:type="dxa"/>
          </w:tcPr>
          <w:p w14:paraId="18F97FCF" w14:textId="77777777" w:rsidR="0092773C" w:rsidRPr="0092773C" w:rsidRDefault="0092773C" w:rsidP="0092773C">
            <w:pPr>
              <w:jc w:val="center"/>
              <w:rPr>
                <w:noProof w:val="0"/>
                <w:sz w:val="20"/>
                <w:szCs w:val="20"/>
                <w:lang w:val="ru-RU" w:eastAsia="ru-RU"/>
              </w:rPr>
            </w:pPr>
          </w:p>
        </w:tc>
        <w:tc>
          <w:tcPr>
            <w:tcW w:w="787" w:type="dxa"/>
          </w:tcPr>
          <w:p w14:paraId="36A8E14C" w14:textId="77777777" w:rsidR="0092773C" w:rsidRPr="0092773C" w:rsidRDefault="0092773C" w:rsidP="0092773C">
            <w:pPr>
              <w:jc w:val="center"/>
              <w:rPr>
                <w:noProof w:val="0"/>
                <w:sz w:val="20"/>
                <w:szCs w:val="20"/>
                <w:lang w:val="ru-RU" w:eastAsia="ru-RU"/>
              </w:rPr>
            </w:pPr>
          </w:p>
        </w:tc>
        <w:tc>
          <w:tcPr>
            <w:tcW w:w="787" w:type="dxa"/>
          </w:tcPr>
          <w:p w14:paraId="07D7E3D3" w14:textId="77777777" w:rsidR="0092773C" w:rsidRPr="0092773C" w:rsidRDefault="0092773C" w:rsidP="0092773C">
            <w:pPr>
              <w:jc w:val="center"/>
              <w:rPr>
                <w:noProof w:val="0"/>
                <w:sz w:val="20"/>
                <w:szCs w:val="20"/>
                <w:lang w:val="ru-RU" w:eastAsia="ru-RU"/>
              </w:rPr>
            </w:pPr>
          </w:p>
        </w:tc>
        <w:tc>
          <w:tcPr>
            <w:tcW w:w="787" w:type="dxa"/>
          </w:tcPr>
          <w:p w14:paraId="004BC683" w14:textId="77777777" w:rsidR="0092773C" w:rsidRPr="0092773C" w:rsidRDefault="0092773C" w:rsidP="0092773C">
            <w:pPr>
              <w:jc w:val="center"/>
              <w:rPr>
                <w:noProof w:val="0"/>
                <w:sz w:val="20"/>
                <w:szCs w:val="20"/>
                <w:lang w:val="ru-RU" w:eastAsia="ru-RU"/>
              </w:rPr>
            </w:pPr>
          </w:p>
        </w:tc>
        <w:tc>
          <w:tcPr>
            <w:tcW w:w="787" w:type="dxa"/>
          </w:tcPr>
          <w:p w14:paraId="760B2D2F" w14:textId="77777777" w:rsidR="0092773C" w:rsidRPr="0092773C" w:rsidRDefault="0092773C" w:rsidP="0092773C">
            <w:pPr>
              <w:jc w:val="center"/>
              <w:rPr>
                <w:noProof w:val="0"/>
                <w:sz w:val="20"/>
                <w:szCs w:val="20"/>
                <w:lang w:val="ru-RU" w:eastAsia="ru-RU"/>
              </w:rPr>
            </w:pPr>
          </w:p>
        </w:tc>
        <w:tc>
          <w:tcPr>
            <w:tcW w:w="787" w:type="dxa"/>
          </w:tcPr>
          <w:p w14:paraId="25D15A9D" w14:textId="77777777" w:rsidR="0092773C" w:rsidRPr="0092773C" w:rsidRDefault="0092773C" w:rsidP="0092773C">
            <w:pPr>
              <w:jc w:val="center"/>
              <w:rPr>
                <w:noProof w:val="0"/>
                <w:sz w:val="20"/>
                <w:szCs w:val="20"/>
                <w:lang w:val="ru-RU" w:eastAsia="ru-RU"/>
              </w:rPr>
            </w:pPr>
          </w:p>
        </w:tc>
        <w:tc>
          <w:tcPr>
            <w:tcW w:w="787" w:type="dxa"/>
          </w:tcPr>
          <w:p w14:paraId="6B8E0888" w14:textId="77777777" w:rsidR="0092773C" w:rsidRPr="0092773C" w:rsidRDefault="0092773C" w:rsidP="0092773C">
            <w:pPr>
              <w:jc w:val="center"/>
              <w:rPr>
                <w:noProof w:val="0"/>
                <w:sz w:val="20"/>
                <w:szCs w:val="20"/>
                <w:lang w:val="ru-RU" w:eastAsia="ru-RU"/>
              </w:rPr>
            </w:pPr>
          </w:p>
        </w:tc>
      </w:tr>
    </w:tbl>
    <w:p w14:paraId="2F7BA9D7" w14:textId="77777777" w:rsidR="0092773C" w:rsidRPr="0092773C" w:rsidRDefault="0092773C" w:rsidP="0092773C">
      <w:pPr>
        <w:rPr>
          <w:noProof w:val="0"/>
          <w:sz w:val="20"/>
          <w:szCs w:val="20"/>
          <w:lang w:val="ru-RU" w:eastAsia="ru-RU"/>
        </w:rPr>
      </w:pPr>
    </w:p>
    <w:p w14:paraId="362F5DFF" w14:textId="77777777" w:rsidR="0092773C" w:rsidRPr="0092773C" w:rsidRDefault="0092773C" w:rsidP="0092773C">
      <w:pPr>
        <w:ind w:left="1418"/>
        <w:rPr>
          <w:noProof w:val="0"/>
          <w:sz w:val="20"/>
          <w:szCs w:val="20"/>
          <w:lang w:val="ru-RU" w:eastAsia="ru-RU"/>
        </w:rPr>
      </w:pPr>
      <w:proofErr w:type="spellStart"/>
      <w:r w:rsidRPr="0092773C">
        <w:rPr>
          <w:noProof w:val="0"/>
          <w:sz w:val="20"/>
          <w:szCs w:val="20"/>
          <w:lang w:val="ru-RU" w:eastAsia="ru-RU"/>
        </w:rPr>
        <w:t>Conducător</w:t>
      </w:r>
      <w:proofErr w:type="spellEnd"/>
    </w:p>
    <w:p w14:paraId="5235BEA7" w14:textId="77777777" w:rsidR="0092773C" w:rsidRPr="0092773C" w:rsidRDefault="0092773C" w:rsidP="0092773C">
      <w:pPr>
        <w:ind w:left="1418"/>
        <w:rPr>
          <w:noProof w:val="0"/>
          <w:sz w:val="20"/>
          <w:szCs w:val="20"/>
          <w:lang w:val="ru-RU" w:eastAsia="ru-RU"/>
        </w:rPr>
      </w:pPr>
    </w:p>
    <w:p w14:paraId="72DFDD4A" w14:textId="77777777" w:rsidR="0092773C" w:rsidRPr="0092773C" w:rsidRDefault="0092773C" w:rsidP="0092773C">
      <w:pPr>
        <w:ind w:left="1418"/>
        <w:rPr>
          <w:noProof w:val="0"/>
          <w:sz w:val="20"/>
          <w:szCs w:val="20"/>
          <w:lang w:val="ru-RU" w:eastAsia="ru-RU"/>
        </w:rPr>
      </w:pPr>
    </w:p>
    <w:p w14:paraId="11394ACF" w14:textId="77777777" w:rsidR="0092773C" w:rsidRPr="0092773C" w:rsidRDefault="0092773C" w:rsidP="0092773C">
      <w:pPr>
        <w:ind w:left="1418"/>
        <w:rPr>
          <w:noProof w:val="0"/>
          <w:sz w:val="20"/>
          <w:szCs w:val="20"/>
          <w:lang w:val="ru-RU" w:eastAsia="ru-RU"/>
        </w:rPr>
      </w:pPr>
      <w:proofErr w:type="spellStart"/>
      <w:r w:rsidRPr="0092773C">
        <w:rPr>
          <w:noProof w:val="0"/>
          <w:sz w:val="20"/>
          <w:szCs w:val="20"/>
          <w:lang w:val="ru-RU" w:eastAsia="ru-RU"/>
        </w:rPr>
        <w:t>Contabil</w:t>
      </w:r>
      <w:proofErr w:type="spellEnd"/>
      <w:r w:rsidRPr="0092773C">
        <w:rPr>
          <w:noProof w:val="0"/>
          <w:sz w:val="20"/>
          <w:szCs w:val="20"/>
          <w:lang w:val="ru-RU" w:eastAsia="ru-RU"/>
        </w:rPr>
        <w:t xml:space="preserve"> – </w:t>
      </w:r>
      <w:proofErr w:type="spellStart"/>
      <w:r w:rsidRPr="0092773C">
        <w:rPr>
          <w:noProof w:val="0"/>
          <w:sz w:val="20"/>
          <w:szCs w:val="20"/>
          <w:lang w:val="ru-RU" w:eastAsia="ru-RU"/>
        </w:rPr>
        <w:t>şef</w:t>
      </w:r>
      <w:proofErr w:type="spellEnd"/>
    </w:p>
    <w:p w14:paraId="5DF7A277" w14:textId="77777777" w:rsidR="0092773C" w:rsidRPr="0092773C" w:rsidRDefault="0092773C" w:rsidP="0092773C">
      <w:pPr>
        <w:ind w:left="1418"/>
        <w:rPr>
          <w:noProof w:val="0"/>
          <w:sz w:val="20"/>
          <w:szCs w:val="20"/>
          <w:lang w:val="ru-RU" w:eastAsia="ru-RU"/>
        </w:rPr>
      </w:pPr>
      <w:r w:rsidRPr="0092773C">
        <w:rPr>
          <w:noProof w:val="0"/>
          <w:sz w:val="20"/>
          <w:szCs w:val="20"/>
          <w:lang w:val="ru-RU" w:eastAsia="ru-RU"/>
        </w:rPr>
        <w:t xml:space="preserve">                         L.Ş.</w:t>
      </w:r>
    </w:p>
    <w:p w14:paraId="0020A313" w14:textId="77777777" w:rsidR="0092773C" w:rsidRPr="0092773C" w:rsidRDefault="0092773C" w:rsidP="0092773C">
      <w:pPr>
        <w:tabs>
          <w:tab w:val="right" w:pos="426"/>
        </w:tabs>
        <w:spacing w:before="120"/>
        <w:rPr>
          <w:b/>
          <w:noProof w:val="0"/>
          <w:color w:val="000000"/>
          <w:sz w:val="20"/>
          <w:szCs w:val="20"/>
          <w:lang w:val="ru-RU" w:eastAsia="ru-RU"/>
        </w:rPr>
        <w:sectPr w:rsidR="0092773C" w:rsidRPr="0092773C" w:rsidSect="0069279A">
          <w:pgSz w:w="16838" w:h="11906" w:orient="landscape"/>
          <w:pgMar w:top="1701" w:right="567" w:bottom="567" w:left="567" w:header="708" w:footer="708" w:gutter="0"/>
          <w:cols w:space="708"/>
          <w:docGrid w:linePitch="360"/>
        </w:sectPr>
      </w:pPr>
    </w:p>
    <w:p w14:paraId="7F1CBC55" w14:textId="77777777" w:rsidR="0092773C" w:rsidRPr="0092773C" w:rsidRDefault="0092773C" w:rsidP="0092773C">
      <w:pPr>
        <w:numPr>
          <w:ilvl w:val="0"/>
          <w:numId w:val="9"/>
        </w:numPr>
        <w:tabs>
          <w:tab w:val="right" w:pos="426"/>
        </w:tabs>
        <w:spacing w:before="120"/>
        <w:ind w:left="0" w:firstLine="0"/>
        <w:rPr>
          <w:b/>
          <w:noProof w:val="0"/>
          <w:color w:val="0000FF"/>
          <w:sz w:val="20"/>
          <w:szCs w:val="20"/>
          <w:lang w:val="en-US" w:eastAsia="ru-RU"/>
        </w:rPr>
      </w:pPr>
      <w:proofErr w:type="spellStart"/>
      <w:r w:rsidRPr="0092773C">
        <w:rPr>
          <w:b/>
          <w:noProof w:val="0"/>
          <w:color w:val="000000"/>
          <w:sz w:val="20"/>
          <w:szCs w:val="20"/>
          <w:lang w:val="en-US" w:eastAsia="ru-RU"/>
        </w:rPr>
        <w:lastRenderedPageBreak/>
        <w:t>Ofertele</w:t>
      </w:r>
      <w:proofErr w:type="spellEnd"/>
      <w:r w:rsidRPr="0092773C">
        <w:rPr>
          <w:b/>
          <w:noProof w:val="0"/>
          <w:color w:val="000000"/>
          <w:sz w:val="20"/>
          <w:szCs w:val="20"/>
          <w:lang w:val="en-US" w:eastAsia="ru-RU"/>
        </w:rPr>
        <w:t xml:space="preserve"> se </w:t>
      </w:r>
      <w:proofErr w:type="spellStart"/>
      <w:r w:rsidRPr="0092773C">
        <w:rPr>
          <w:b/>
          <w:noProof w:val="0"/>
          <w:color w:val="000000"/>
          <w:sz w:val="20"/>
          <w:szCs w:val="20"/>
          <w:lang w:val="en-US" w:eastAsia="ru-RU"/>
        </w:rPr>
        <w:t>prezintă</w:t>
      </w:r>
      <w:proofErr w:type="spellEnd"/>
      <w:r w:rsidRPr="0092773C">
        <w:rPr>
          <w:b/>
          <w:noProof w:val="0"/>
          <w:color w:val="000000"/>
          <w:sz w:val="20"/>
          <w:szCs w:val="20"/>
          <w:lang w:val="en-US" w:eastAsia="ru-RU"/>
        </w:rPr>
        <w:t xml:space="preserve"> </w:t>
      </w:r>
      <w:proofErr w:type="spellStart"/>
      <w:r w:rsidRPr="0092773C">
        <w:rPr>
          <w:b/>
          <w:noProof w:val="0"/>
          <w:color w:val="000000"/>
          <w:sz w:val="20"/>
          <w:szCs w:val="20"/>
          <w:lang w:val="en-US" w:eastAsia="ru-RU"/>
        </w:rPr>
        <w:t>în</w:t>
      </w:r>
      <w:proofErr w:type="spellEnd"/>
      <w:r w:rsidRPr="0092773C">
        <w:rPr>
          <w:b/>
          <w:noProof w:val="0"/>
          <w:color w:val="000000"/>
          <w:sz w:val="20"/>
          <w:szCs w:val="20"/>
          <w:lang w:val="en-US" w:eastAsia="ru-RU"/>
        </w:rPr>
        <w:t xml:space="preserve"> valuta: - </w:t>
      </w:r>
      <w:r w:rsidRPr="0092773C">
        <w:rPr>
          <w:b/>
          <w:noProof w:val="0"/>
          <w:color w:val="0000FF"/>
          <w:sz w:val="20"/>
          <w:szCs w:val="20"/>
          <w:lang w:val="en-US" w:eastAsia="ru-RU"/>
        </w:rPr>
        <w:t>MDL.</w:t>
      </w:r>
    </w:p>
    <w:p w14:paraId="0C71FE12" w14:textId="77777777" w:rsidR="0092773C" w:rsidRPr="0092773C" w:rsidRDefault="0092773C" w:rsidP="0092773C">
      <w:pPr>
        <w:numPr>
          <w:ilvl w:val="0"/>
          <w:numId w:val="9"/>
        </w:numPr>
        <w:tabs>
          <w:tab w:val="right" w:pos="426"/>
        </w:tabs>
        <w:spacing w:before="120"/>
        <w:ind w:left="0" w:firstLine="0"/>
        <w:rPr>
          <w:b/>
          <w:noProof w:val="0"/>
          <w:color w:val="0000FF"/>
          <w:sz w:val="20"/>
          <w:szCs w:val="20"/>
          <w:lang w:val="en-US" w:eastAsia="ru-RU"/>
        </w:rPr>
      </w:pPr>
      <w:proofErr w:type="spellStart"/>
      <w:r w:rsidRPr="0092773C">
        <w:rPr>
          <w:b/>
          <w:noProof w:val="0"/>
          <w:sz w:val="20"/>
          <w:szCs w:val="20"/>
          <w:lang w:val="en-US" w:eastAsia="ru-RU"/>
        </w:rPr>
        <w:t>Criteriul</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evaluare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aplicat</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pentru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adjudecarea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contractului</w:t>
      </w:r>
      <w:proofErr w:type="spellEnd"/>
      <w:r w:rsidRPr="0092773C">
        <w:rPr>
          <w:b/>
          <w:noProof w:val="0"/>
          <w:sz w:val="20"/>
          <w:szCs w:val="20"/>
          <w:lang w:val="en-US" w:eastAsia="ru-RU"/>
        </w:rPr>
        <w:t xml:space="preserve">: </w:t>
      </w:r>
      <w:proofErr w:type="spellStart"/>
      <w:r w:rsidRPr="0092773C">
        <w:rPr>
          <w:b/>
          <w:i/>
          <w:iCs/>
          <w:noProof w:val="0"/>
          <w:color w:val="0000FF"/>
          <w:sz w:val="20"/>
          <w:szCs w:val="20"/>
          <w:lang w:val="en-US" w:eastAsia="ru-RU"/>
        </w:rPr>
        <w:t>Cel</w:t>
      </w:r>
      <w:proofErr w:type="spellEnd"/>
      <w:r w:rsidRPr="0092773C">
        <w:rPr>
          <w:b/>
          <w:i/>
          <w:iCs/>
          <w:noProof w:val="0"/>
          <w:color w:val="0000FF"/>
          <w:sz w:val="20"/>
          <w:szCs w:val="20"/>
          <w:lang w:val="en-US" w:eastAsia="ru-RU"/>
        </w:rPr>
        <w:t xml:space="preserve"> </w:t>
      </w:r>
      <w:proofErr w:type="spellStart"/>
      <w:r w:rsidRPr="0092773C">
        <w:rPr>
          <w:b/>
          <w:i/>
          <w:iCs/>
          <w:noProof w:val="0"/>
          <w:color w:val="0000FF"/>
          <w:sz w:val="20"/>
          <w:szCs w:val="20"/>
          <w:lang w:val="en-US" w:eastAsia="ru-RU"/>
        </w:rPr>
        <w:t>mai</w:t>
      </w:r>
      <w:proofErr w:type="spellEnd"/>
      <w:r w:rsidRPr="0092773C">
        <w:rPr>
          <w:b/>
          <w:i/>
          <w:iCs/>
          <w:noProof w:val="0"/>
          <w:color w:val="0000FF"/>
          <w:sz w:val="20"/>
          <w:szCs w:val="20"/>
          <w:lang w:val="en-US" w:eastAsia="ru-RU"/>
        </w:rPr>
        <w:t xml:space="preserve"> bun </w:t>
      </w:r>
      <w:proofErr w:type="spellStart"/>
      <w:r w:rsidRPr="0092773C">
        <w:rPr>
          <w:b/>
          <w:i/>
          <w:iCs/>
          <w:noProof w:val="0"/>
          <w:color w:val="0000FF"/>
          <w:sz w:val="20"/>
          <w:szCs w:val="20"/>
          <w:lang w:val="en-US" w:eastAsia="ru-RU"/>
        </w:rPr>
        <w:t>raport</w:t>
      </w:r>
      <w:proofErr w:type="spellEnd"/>
      <w:r w:rsidRPr="0092773C">
        <w:rPr>
          <w:b/>
          <w:i/>
          <w:iCs/>
          <w:noProof w:val="0"/>
          <w:color w:val="0000FF"/>
          <w:sz w:val="20"/>
          <w:szCs w:val="20"/>
          <w:lang w:val="en-US" w:eastAsia="ru-RU"/>
        </w:rPr>
        <w:t xml:space="preserve"> </w:t>
      </w:r>
      <w:proofErr w:type="spellStart"/>
      <w:r w:rsidRPr="0092773C">
        <w:rPr>
          <w:b/>
          <w:i/>
          <w:iCs/>
          <w:noProof w:val="0"/>
          <w:color w:val="0000FF"/>
          <w:sz w:val="20"/>
          <w:szCs w:val="20"/>
          <w:lang w:val="en-US" w:eastAsia="ru-RU"/>
        </w:rPr>
        <w:t>calitatea</w:t>
      </w:r>
      <w:proofErr w:type="spellEnd"/>
      <w:r w:rsidRPr="0092773C">
        <w:rPr>
          <w:b/>
          <w:i/>
          <w:iCs/>
          <w:noProof w:val="0"/>
          <w:color w:val="0000FF"/>
          <w:sz w:val="20"/>
          <w:szCs w:val="20"/>
          <w:lang w:val="en-US" w:eastAsia="ru-RU"/>
        </w:rPr>
        <w:t xml:space="preserve"> –</w:t>
      </w:r>
      <w:proofErr w:type="spellStart"/>
      <w:r w:rsidRPr="0092773C">
        <w:rPr>
          <w:b/>
          <w:i/>
          <w:iCs/>
          <w:noProof w:val="0"/>
          <w:color w:val="0000FF"/>
          <w:sz w:val="20"/>
          <w:szCs w:val="20"/>
          <w:lang w:val="en-US" w:eastAsia="ru-RU"/>
        </w:rPr>
        <w:t>preț</w:t>
      </w:r>
      <w:proofErr w:type="spellEnd"/>
      <w:r w:rsidRPr="0092773C">
        <w:rPr>
          <w:b/>
          <w:noProof w:val="0"/>
          <w:color w:val="0000FF"/>
          <w:sz w:val="20"/>
          <w:szCs w:val="20"/>
          <w:lang w:val="en-US" w:eastAsia="ru-RU"/>
        </w:rPr>
        <w:t xml:space="preserve"> </w:t>
      </w:r>
    </w:p>
    <w:p w14:paraId="0C2CBDB4" w14:textId="77777777" w:rsidR="0092773C" w:rsidRPr="0092773C" w:rsidRDefault="0092773C" w:rsidP="0092773C">
      <w:pPr>
        <w:numPr>
          <w:ilvl w:val="0"/>
          <w:numId w:val="9"/>
        </w:numPr>
        <w:tabs>
          <w:tab w:val="right" w:pos="426"/>
        </w:tabs>
        <w:spacing w:before="120"/>
        <w:ind w:left="0" w:firstLine="0"/>
        <w:rPr>
          <w:b/>
          <w:noProof w:val="0"/>
          <w:sz w:val="20"/>
          <w:szCs w:val="20"/>
          <w:lang w:val="en-US" w:eastAsia="ru-RU"/>
        </w:rPr>
      </w:pPr>
      <w:proofErr w:type="spellStart"/>
      <w:r w:rsidRPr="0092773C">
        <w:rPr>
          <w:b/>
          <w:noProof w:val="0"/>
          <w:sz w:val="20"/>
          <w:szCs w:val="20"/>
          <w:lang w:val="en-US" w:eastAsia="ru-RU"/>
        </w:rPr>
        <w:t>Factorii</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evaluare</w:t>
      </w:r>
      <w:proofErr w:type="spellEnd"/>
      <w:r w:rsidRPr="0092773C">
        <w:rPr>
          <w:b/>
          <w:noProof w:val="0"/>
          <w:sz w:val="20"/>
          <w:szCs w:val="20"/>
          <w:lang w:val="en-US" w:eastAsia="ru-RU"/>
        </w:rPr>
        <w:t xml:space="preserve"> </w:t>
      </w:r>
      <w:proofErr w:type="gramStart"/>
      <w:r w:rsidRPr="0092773C">
        <w:rPr>
          <w:b/>
          <w:noProof w:val="0"/>
          <w:sz w:val="20"/>
          <w:szCs w:val="20"/>
          <w:lang w:val="en-US" w:eastAsia="ru-RU"/>
        </w:rPr>
        <w:t>a</w:t>
      </w:r>
      <w:proofErr w:type="gramEnd"/>
      <w:r w:rsidRPr="0092773C">
        <w:rPr>
          <w:b/>
          <w:noProof w:val="0"/>
          <w:sz w:val="20"/>
          <w:szCs w:val="20"/>
          <w:lang w:val="en-US" w:eastAsia="ru-RU"/>
        </w:rPr>
        <w:t xml:space="preserve"> </w:t>
      </w:r>
      <w:proofErr w:type="spellStart"/>
      <w:r w:rsidRPr="0092773C">
        <w:rPr>
          <w:b/>
          <w:noProof w:val="0"/>
          <w:sz w:val="20"/>
          <w:szCs w:val="20"/>
          <w:lang w:val="en-US" w:eastAsia="ru-RU"/>
        </w:rPr>
        <w:t>ofertei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celei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mai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avantajoase</w:t>
      </w:r>
      <w:proofErr w:type="spellEnd"/>
      <w:r w:rsidRPr="0092773C">
        <w:rPr>
          <w:b/>
          <w:noProof w:val="0"/>
          <w:sz w:val="20"/>
          <w:szCs w:val="20"/>
          <w:lang w:val="en-US" w:eastAsia="ru-RU"/>
        </w:rPr>
        <w:t xml:space="preserve"> din </w:t>
      </w:r>
      <w:proofErr w:type="spellStart"/>
      <w:r w:rsidRPr="0092773C">
        <w:rPr>
          <w:b/>
          <w:noProof w:val="0"/>
          <w:sz w:val="20"/>
          <w:szCs w:val="20"/>
          <w:lang w:val="en-US" w:eastAsia="ru-RU"/>
        </w:rPr>
        <w:t>punct</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vedere</w:t>
      </w:r>
      <w:proofErr w:type="spellEnd"/>
      <w:r w:rsidRPr="0092773C">
        <w:rPr>
          <w:b/>
          <w:noProof w:val="0"/>
          <w:sz w:val="20"/>
          <w:szCs w:val="20"/>
          <w:lang w:val="en-US" w:eastAsia="ru-RU"/>
        </w:rPr>
        <w:t xml:space="preserve"> economic, precum </w:t>
      </w:r>
      <w:proofErr w:type="spellStart"/>
      <w:r w:rsidRPr="0092773C">
        <w:rPr>
          <w:b/>
          <w:noProof w:val="0"/>
          <w:sz w:val="20"/>
          <w:szCs w:val="20"/>
          <w:lang w:val="en-US" w:eastAsia="ru-RU"/>
        </w:rPr>
        <w:t>și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ponderile</w:t>
      </w:r>
      <w:proofErr w:type="spellEnd"/>
      <w:r w:rsidRPr="0092773C">
        <w:rPr>
          <w:b/>
          <w:noProof w:val="0"/>
          <w:sz w:val="20"/>
          <w:szCs w:val="20"/>
          <w:lang w:val="en-US" w:eastAsia="ru-RU"/>
        </w:rPr>
        <w:t xml:space="preserve"> lor:</w:t>
      </w:r>
      <w:r w:rsidRPr="0092773C">
        <w:rPr>
          <w:i/>
          <w:noProof w:val="0"/>
          <w:sz w:val="20"/>
          <w:szCs w:val="20"/>
          <w:u w:val="single"/>
          <w:lang w:val="en-US" w:eastAsia="ru-RU"/>
        </w:rPr>
        <w:t xml:space="preserve"> </w:t>
      </w:r>
      <w:r w:rsidRPr="0092773C">
        <w:rPr>
          <w:b/>
          <w:noProof w:val="0"/>
          <w:sz w:val="20"/>
          <w:szCs w:val="20"/>
          <w:lang w:val="en-US" w:eastAsia="ru-RU"/>
        </w:rPr>
        <w:t xml:space="preserve"> </w:t>
      </w:r>
      <w:r w:rsidRPr="0092773C">
        <w:rPr>
          <w:b/>
          <w:noProof w:val="0"/>
          <w:sz w:val="20"/>
          <w:szCs w:val="20"/>
          <w:shd w:val="clear" w:color="auto" w:fill="FFFF00"/>
          <w:lang w:val="en-US" w:eastAsia="ru-RU"/>
        </w:rPr>
        <w:t xml:space="preserve"> </w:t>
      </w:r>
    </w:p>
    <w:p w14:paraId="2B76489B" w14:textId="77777777" w:rsidR="0092773C" w:rsidRPr="0092773C" w:rsidRDefault="0092773C" w:rsidP="0092773C">
      <w:pPr>
        <w:tabs>
          <w:tab w:val="right" w:pos="426"/>
        </w:tabs>
        <w:spacing w:before="120"/>
        <w:rPr>
          <w:b/>
          <w:noProof w:val="0"/>
          <w:sz w:val="20"/>
          <w:szCs w:val="20"/>
          <w:lang w:val="en-US" w:eastAsia="ru-RU"/>
        </w:rPr>
      </w:pPr>
    </w:p>
    <w:tbl>
      <w:tblPr>
        <w:tblW w:w="0" w:type="auto"/>
        <w:tblInd w:w="39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6"/>
        <w:gridCol w:w="5828"/>
        <w:gridCol w:w="1891"/>
      </w:tblGrid>
      <w:tr w:rsidR="0092773C" w:rsidRPr="0092773C" w14:paraId="2D2B18F6" w14:textId="77777777" w:rsidTr="002C069F">
        <w:trPr>
          <w:trHeight w:val="630"/>
        </w:trPr>
        <w:tc>
          <w:tcPr>
            <w:tcW w:w="976" w:type="dxa"/>
            <w:tcBorders>
              <w:top w:val="single" w:sz="4" w:space="0" w:color="auto"/>
              <w:bottom w:val="single" w:sz="4" w:space="0" w:color="auto"/>
              <w:right w:val="single" w:sz="4" w:space="0" w:color="auto"/>
            </w:tcBorders>
          </w:tcPr>
          <w:p w14:paraId="73CC2E35" w14:textId="77777777" w:rsidR="0092773C" w:rsidRPr="0092773C" w:rsidRDefault="0092773C" w:rsidP="0092773C">
            <w:pPr>
              <w:spacing w:after="120"/>
              <w:jc w:val="center"/>
              <w:rPr>
                <w:b/>
                <w:noProof w:val="0"/>
                <w:sz w:val="20"/>
                <w:lang w:val="ru-RU" w:eastAsia="ru-RU"/>
              </w:rPr>
            </w:pPr>
            <w:proofErr w:type="spellStart"/>
            <w:r w:rsidRPr="0092773C">
              <w:rPr>
                <w:b/>
                <w:noProof w:val="0"/>
                <w:sz w:val="20"/>
                <w:lang w:val="ru-RU" w:eastAsia="ru-RU"/>
              </w:rPr>
              <w:t>Nr</w:t>
            </w:r>
            <w:proofErr w:type="spellEnd"/>
            <w:r w:rsidRPr="0092773C">
              <w:rPr>
                <w:b/>
                <w:noProof w:val="0"/>
                <w:sz w:val="20"/>
                <w:lang w:val="ru-RU" w:eastAsia="ru-RU"/>
              </w:rPr>
              <w:t>. d/o</w:t>
            </w:r>
          </w:p>
        </w:tc>
        <w:tc>
          <w:tcPr>
            <w:tcW w:w="5828" w:type="dxa"/>
            <w:tcBorders>
              <w:top w:val="single" w:sz="4" w:space="0" w:color="auto"/>
              <w:left w:val="single" w:sz="4" w:space="0" w:color="auto"/>
              <w:bottom w:val="single" w:sz="4" w:space="0" w:color="auto"/>
              <w:right w:val="single" w:sz="4" w:space="0" w:color="auto"/>
            </w:tcBorders>
          </w:tcPr>
          <w:p w14:paraId="7B15A787" w14:textId="77777777" w:rsidR="0092773C" w:rsidRPr="0092773C" w:rsidRDefault="0092773C" w:rsidP="0092773C">
            <w:pPr>
              <w:spacing w:after="120"/>
              <w:jc w:val="center"/>
              <w:rPr>
                <w:b/>
                <w:noProof w:val="0"/>
                <w:sz w:val="20"/>
                <w:lang w:val="ru-RU" w:eastAsia="ru-RU"/>
              </w:rPr>
            </w:pPr>
            <w:proofErr w:type="spellStart"/>
            <w:r w:rsidRPr="0092773C">
              <w:rPr>
                <w:b/>
                <w:iCs/>
                <w:noProof w:val="0"/>
                <w:sz w:val="20"/>
                <w:szCs w:val="20"/>
                <w:lang w:val="ru-RU" w:eastAsia="ru-RU"/>
              </w:rPr>
              <w:t>Denumirea</w:t>
            </w:r>
            <w:proofErr w:type="spellEnd"/>
            <w:r w:rsidRPr="0092773C">
              <w:rPr>
                <w:b/>
                <w:iCs/>
                <w:noProof w:val="0"/>
                <w:sz w:val="20"/>
                <w:szCs w:val="20"/>
                <w:lang w:val="ru-RU" w:eastAsia="ru-RU"/>
              </w:rPr>
              <w:t xml:space="preserve"> </w:t>
            </w:r>
            <w:proofErr w:type="spellStart"/>
            <w:r w:rsidRPr="0092773C">
              <w:rPr>
                <w:b/>
                <w:iCs/>
                <w:noProof w:val="0"/>
                <w:sz w:val="20"/>
                <w:szCs w:val="20"/>
                <w:lang w:val="ru-RU" w:eastAsia="ru-RU"/>
              </w:rPr>
              <w:t>factorului</w:t>
            </w:r>
            <w:proofErr w:type="spellEnd"/>
            <w:r w:rsidRPr="0092773C">
              <w:rPr>
                <w:b/>
                <w:iCs/>
                <w:noProof w:val="0"/>
                <w:sz w:val="20"/>
                <w:szCs w:val="20"/>
                <w:lang w:val="ru-RU" w:eastAsia="ru-RU"/>
              </w:rPr>
              <w:t xml:space="preserve"> </w:t>
            </w:r>
            <w:proofErr w:type="spellStart"/>
            <w:r w:rsidRPr="0092773C">
              <w:rPr>
                <w:b/>
                <w:iCs/>
                <w:noProof w:val="0"/>
                <w:sz w:val="20"/>
                <w:szCs w:val="20"/>
                <w:lang w:val="ru-RU" w:eastAsia="ru-RU"/>
              </w:rPr>
              <w:t>de</w:t>
            </w:r>
            <w:proofErr w:type="spellEnd"/>
            <w:r w:rsidRPr="0092773C">
              <w:rPr>
                <w:b/>
                <w:iCs/>
                <w:noProof w:val="0"/>
                <w:sz w:val="20"/>
                <w:szCs w:val="20"/>
                <w:lang w:val="ru-RU" w:eastAsia="ru-RU"/>
              </w:rPr>
              <w:t xml:space="preserve"> </w:t>
            </w:r>
            <w:proofErr w:type="spellStart"/>
            <w:r w:rsidRPr="0092773C">
              <w:rPr>
                <w:b/>
                <w:iCs/>
                <w:noProof w:val="0"/>
                <w:sz w:val="20"/>
                <w:szCs w:val="20"/>
                <w:lang w:val="ru-RU" w:eastAsia="ru-RU"/>
              </w:rPr>
              <w:t>evaluare</w:t>
            </w:r>
            <w:proofErr w:type="spellEnd"/>
          </w:p>
        </w:tc>
        <w:tc>
          <w:tcPr>
            <w:tcW w:w="1891" w:type="dxa"/>
            <w:tcBorders>
              <w:top w:val="single" w:sz="4" w:space="0" w:color="auto"/>
              <w:left w:val="single" w:sz="4" w:space="0" w:color="auto"/>
              <w:bottom w:val="single" w:sz="4" w:space="0" w:color="auto"/>
            </w:tcBorders>
          </w:tcPr>
          <w:p w14:paraId="08C8E50D" w14:textId="77777777" w:rsidR="0092773C" w:rsidRPr="0092773C" w:rsidRDefault="0092773C" w:rsidP="0092773C">
            <w:pPr>
              <w:tabs>
                <w:tab w:val="left" w:pos="612"/>
              </w:tabs>
              <w:spacing w:before="120" w:after="120"/>
              <w:jc w:val="center"/>
              <w:rPr>
                <w:b/>
                <w:iCs/>
                <w:noProof w:val="0"/>
                <w:sz w:val="20"/>
                <w:szCs w:val="20"/>
                <w:lang w:val="ru-RU" w:eastAsia="ru-RU"/>
              </w:rPr>
            </w:pPr>
            <w:proofErr w:type="spellStart"/>
            <w:r w:rsidRPr="0092773C">
              <w:rPr>
                <w:b/>
                <w:iCs/>
                <w:noProof w:val="0"/>
                <w:sz w:val="20"/>
                <w:szCs w:val="20"/>
                <w:lang w:val="ru-RU" w:eastAsia="ru-RU"/>
              </w:rPr>
              <w:t>Ponderea</w:t>
            </w:r>
            <w:proofErr w:type="spellEnd"/>
            <w:r w:rsidRPr="0092773C">
              <w:rPr>
                <w:b/>
                <w:iCs/>
                <w:noProof w:val="0"/>
                <w:sz w:val="20"/>
                <w:szCs w:val="20"/>
                <w:lang w:val="ru-RU" w:eastAsia="ru-RU"/>
              </w:rPr>
              <w:t>%</w:t>
            </w:r>
          </w:p>
          <w:p w14:paraId="1E07D2B5" w14:textId="77777777" w:rsidR="0092773C" w:rsidRPr="0092773C" w:rsidRDefault="0092773C" w:rsidP="0092773C">
            <w:pPr>
              <w:spacing w:after="120"/>
              <w:jc w:val="center"/>
              <w:rPr>
                <w:b/>
                <w:noProof w:val="0"/>
                <w:sz w:val="20"/>
                <w:lang w:val="ru-RU" w:eastAsia="ru-RU"/>
              </w:rPr>
            </w:pPr>
          </w:p>
        </w:tc>
      </w:tr>
      <w:tr w:rsidR="0092773C" w:rsidRPr="0092773C" w14:paraId="2C59F4D6" w14:textId="77777777" w:rsidTr="002C069F">
        <w:trPr>
          <w:trHeight w:val="120"/>
        </w:trPr>
        <w:tc>
          <w:tcPr>
            <w:tcW w:w="976" w:type="dxa"/>
            <w:tcBorders>
              <w:top w:val="single" w:sz="4" w:space="0" w:color="auto"/>
              <w:bottom w:val="single" w:sz="4" w:space="0" w:color="auto"/>
              <w:right w:val="single" w:sz="4" w:space="0" w:color="auto"/>
            </w:tcBorders>
          </w:tcPr>
          <w:p w14:paraId="6969597A" w14:textId="77777777" w:rsidR="0092773C" w:rsidRPr="0092773C" w:rsidRDefault="0092773C" w:rsidP="0092773C">
            <w:pPr>
              <w:spacing w:after="120"/>
              <w:ind w:left="120"/>
              <w:rPr>
                <w:noProof w:val="0"/>
                <w:lang w:val="ru-RU" w:eastAsia="ru-RU"/>
              </w:rPr>
            </w:pPr>
            <w:r w:rsidRPr="0092773C">
              <w:rPr>
                <w:noProof w:val="0"/>
                <w:lang w:val="ru-RU" w:eastAsia="ru-RU"/>
              </w:rPr>
              <w:t>1.</w:t>
            </w:r>
          </w:p>
        </w:tc>
        <w:tc>
          <w:tcPr>
            <w:tcW w:w="5828" w:type="dxa"/>
            <w:tcBorders>
              <w:top w:val="single" w:sz="4" w:space="0" w:color="auto"/>
              <w:left w:val="single" w:sz="4" w:space="0" w:color="auto"/>
              <w:bottom w:val="single" w:sz="4" w:space="0" w:color="auto"/>
              <w:right w:val="single" w:sz="4" w:space="0" w:color="auto"/>
            </w:tcBorders>
          </w:tcPr>
          <w:p w14:paraId="099A7B6F" w14:textId="77777777" w:rsidR="0092773C" w:rsidRPr="0092773C" w:rsidRDefault="0092773C" w:rsidP="0092773C">
            <w:pPr>
              <w:spacing w:after="120"/>
              <w:rPr>
                <w:noProof w:val="0"/>
                <w:lang w:val="ru-RU" w:eastAsia="ru-RU"/>
              </w:rPr>
            </w:pPr>
            <w:proofErr w:type="spellStart"/>
            <w:r w:rsidRPr="0092773C">
              <w:rPr>
                <w:noProof w:val="0"/>
                <w:lang w:val="ru-RU" w:eastAsia="ru-RU"/>
              </w:rPr>
              <w:t>Preţul</w:t>
            </w:r>
            <w:proofErr w:type="spellEnd"/>
            <w:r w:rsidRPr="0092773C">
              <w:rPr>
                <w:noProof w:val="0"/>
                <w:lang w:val="ru-RU" w:eastAsia="ru-RU"/>
              </w:rPr>
              <w:t xml:space="preserve"> </w:t>
            </w:r>
            <w:proofErr w:type="spellStart"/>
            <w:r w:rsidRPr="0092773C">
              <w:rPr>
                <w:noProof w:val="0"/>
                <w:lang w:val="ru-RU" w:eastAsia="ru-RU"/>
              </w:rPr>
              <w:t>ofertei</w:t>
            </w:r>
            <w:proofErr w:type="spellEnd"/>
          </w:p>
        </w:tc>
        <w:tc>
          <w:tcPr>
            <w:tcW w:w="1891" w:type="dxa"/>
            <w:tcBorders>
              <w:top w:val="single" w:sz="4" w:space="0" w:color="auto"/>
              <w:left w:val="single" w:sz="4" w:space="0" w:color="auto"/>
              <w:bottom w:val="single" w:sz="4" w:space="0" w:color="auto"/>
            </w:tcBorders>
            <w:vAlign w:val="center"/>
          </w:tcPr>
          <w:p w14:paraId="067E0A33"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43*</w:t>
            </w:r>
          </w:p>
        </w:tc>
      </w:tr>
      <w:tr w:rsidR="0092773C" w:rsidRPr="0092773C" w14:paraId="18A5C40E" w14:textId="77777777" w:rsidTr="002C069F">
        <w:trPr>
          <w:trHeight w:val="357"/>
        </w:trPr>
        <w:tc>
          <w:tcPr>
            <w:tcW w:w="976" w:type="dxa"/>
            <w:tcBorders>
              <w:top w:val="single" w:sz="4" w:space="0" w:color="auto"/>
              <w:bottom w:val="single" w:sz="4" w:space="0" w:color="auto"/>
              <w:right w:val="single" w:sz="4" w:space="0" w:color="auto"/>
            </w:tcBorders>
          </w:tcPr>
          <w:p w14:paraId="121272F6" w14:textId="77777777" w:rsidR="0092773C" w:rsidRPr="0092773C" w:rsidRDefault="0092773C" w:rsidP="0092773C">
            <w:pPr>
              <w:spacing w:after="120"/>
              <w:ind w:left="120"/>
              <w:rPr>
                <w:noProof w:val="0"/>
                <w:lang w:val="ru-RU" w:eastAsia="ru-RU"/>
              </w:rPr>
            </w:pPr>
            <w:r w:rsidRPr="0092773C">
              <w:rPr>
                <w:noProof w:val="0"/>
                <w:lang w:val="ru-RU" w:eastAsia="ru-RU"/>
              </w:rPr>
              <w:t>2</w:t>
            </w:r>
          </w:p>
        </w:tc>
        <w:tc>
          <w:tcPr>
            <w:tcW w:w="5828" w:type="dxa"/>
            <w:tcBorders>
              <w:top w:val="single" w:sz="4" w:space="0" w:color="auto"/>
              <w:left w:val="single" w:sz="4" w:space="0" w:color="auto"/>
              <w:bottom w:val="single" w:sz="4" w:space="0" w:color="auto"/>
              <w:right w:val="single" w:sz="4" w:space="0" w:color="auto"/>
            </w:tcBorders>
          </w:tcPr>
          <w:p w14:paraId="68D10A33" w14:textId="77777777" w:rsidR="0092773C" w:rsidRPr="0092773C" w:rsidRDefault="0092773C" w:rsidP="0092773C">
            <w:pPr>
              <w:spacing w:after="120"/>
              <w:rPr>
                <w:noProof w:val="0"/>
                <w:lang w:val="ru-RU" w:eastAsia="ru-RU"/>
              </w:rPr>
            </w:pPr>
            <w:proofErr w:type="spellStart"/>
            <w:r w:rsidRPr="0092773C">
              <w:rPr>
                <w:noProof w:val="0"/>
                <w:lang w:val="ru-RU" w:eastAsia="ru-RU"/>
              </w:rPr>
              <w:t>Factorul</w:t>
            </w:r>
            <w:proofErr w:type="spellEnd"/>
            <w:r w:rsidRPr="0092773C">
              <w:rPr>
                <w:noProof w:val="0"/>
                <w:lang w:val="ru-RU" w:eastAsia="ru-RU"/>
              </w:rPr>
              <w:t xml:space="preserve"> </w:t>
            </w:r>
            <w:proofErr w:type="spellStart"/>
            <w:r w:rsidRPr="0092773C">
              <w:rPr>
                <w:noProof w:val="0"/>
                <w:lang w:val="ru-RU" w:eastAsia="ru-RU"/>
              </w:rPr>
              <w:t>natural</w:t>
            </w:r>
            <w:proofErr w:type="spellEnd"/>
          </w:p>
        </w:tc>
        <w:tc>
          <w:tcPr>
            <w:tcW w:w="1891" w:type="dxa"/>
            <w:tcBorders>
              <w:top w:val="single" w:sz="4" w:space="0" w:color="auto"/>
              <w:left w:val="single" w:sz="4" w:space="0" w:color="auto"/>
              <w:bottom w:val="single" w:sz="4" w:space="0" w:color="auto"/>
            </w:tcBorders>
            <w:vAlign w:val="center"/>
          </w:tcPr>
          <w:p w14:paraId="368147A1"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3</w:t>
            </w:r>
          </w:p>
        </w:tc>
      </w:tr>
      <w:tr w:rsidR="0092773C" w:rsidRPr="0092773C" w14:paraId="35E0E701" w14:textId="77777777" w:rsidTr="002C069F">
        <w:trPr>
          <w:trHeight w:val="357"/>
        </w:trPr>
        <w:tc>
          <w:tcPr>
            <w:tcW w:w="976" w:type="dxa"/>
            <w:tcBorders>
              <w:top w:val="single" w:sz="4" w:space="0" w:color="auto"/>
              <w:bottom w:val="single" w:sz="4" w:space="0" w:color="auto"/>
              <w:right w:val="single" w:sz="4" w:space="0" w:color="auto"/>
            </w:tcBorders>
          </w:tcPr>
          <w:p w14:paraId="2A5F1B63" w14:textId="77777777" w:rsidR="0092773C" w:rsidRPr="0092773C" w:rsidRDefault="0092773C" w:rsidP="0092773C">
            <w:pPr>
              <w:spacing w:after="120"/>
              <w:ind w:left="120"/>
              <w:rPr>
                <w:noProof w:val="0"/>
                <w:lang w:val="ru-RU" w:eastAsia="ru-RU"/>
              </w:rPr>
            </w:pPr>
            <w:r w:rsidRPr="0092773C">
              <w:rPr>
                <w:noProof w:val="0"/>
                <w:lang w:val="ru-RU" w:eastAsia="ru-RU"/>
              </w:rPr>
              <w:t>3</w:t>
            </w:r>
          </w:p>
        </w:tc>
        <w:tc>
          <w:tcPr>
            <w:tcW w:w="5828" w:type="dxa"/>
            <w:tcBorders>
              <w:top w:val="single" w:sz="4" w:space="0" w:color="auto"/>
              <w:left w:val="single" w:sz="4" w:space="0" w:color="auto"/>
              <w:bottom w:val="single" w:sz="4" w:space="0" w:color="auto"/>
              <w:right w:val="single" w:sz="4" w:space="0" w:color="auto"/>
            </w:tcBorders>
          </w:tcPr>
          <w:p w14:paraId="1DAA77B0" w14:textId="77777777" w:rsidR="0092773C" w:rsidRPr="0092773C" w:rsidRDefault="0092773C" w:rsidP="0092773C">
            <w:pPr>
              <w:spacing w:after="120"/>
              <w:rPr>
                <w:noProof w:val="0"/>
                <w:lang w:val="ru-RU" w:eastAsia="ru-RU"/>
              </w:rPr>
            </w:pPr>
            <w:proofErr w:type="spellStart"/>
            <w:r w:rsidRPr="0092773C">
              <w:rPr>
                <w:noProof w:val="0"/>
                <w:lang w:val="ru-RU" w:eastAsia="ru-RU"/>
              </w:rPr>
              <w:t>Proceduri</w:t>
            </w:r>
            <w:proofErr w:type="spellEnd"/>
            <w:r w:rsidRPr="0092773C">
              <w:rPr>
                <w:noProof w:val="0"/>
                <w:lang w:val="ru-RU" w:eastAsia="ru-RU"/>
              </w:rPr>
              <w:t xml:space="preserve"> </w:t>
            </w:r>
            <w:proofErr w:type="spellStart"/>
            <w:r w:rsidRPr="0092773C">
              <w:rPr>
                <w:noProof w:val="0"/>
                <w:lang w:val="ru-RU" w:eastAsia="ru-RU"/>
              </w:rPr>
              <w:t>de</w:t>
            </w:r>
            <w:proofErr w:type="spellEnd"/>
            <w:r w:rsidRPr="0092773C">
              <w:rPr>
                <w:noProof w:val="0"/>
                <w:lang w:val="ru-RU" w:eastAsia="ru-RU"/>
              </w:rPr>
              <w:t xml:space="preserve"> </w:t>
            </w:r>
            <w:proofErr w:type="spellStart"/>
            <w:r w:rsidRPr="0092773C">
              <w:rPr>
                <w:noProof w:val="0"/>
                <w:lang w:val="ru-RU" w:eastAsia="ru-RU"/>
              </w:rPr>
              <w:t>reabilitare</w:t>
            </w:r>
            <w:proofErr w:type="spellEnd"/>
          </w:p>
        </w:tc>
        <w:tc>
          <w:tcPr>
            <w:tcW w:w="1891" w:type="dxa"/>
            <w:tcBorders>
              <w:top w:val="single" w:sz="4" w:space="0" w:color="auto"/>
              <w:left w:val="single" w:sz="4" w:space="0" w:color="auto"/>
              <w:bottom w:val="single" w:sz="4" w:space="0" w:color="auto"/>
            </w:tcBorders>
            <w:vAlign w:val="center"/>
          </w:tcPr>
          <w:p w14:paraId="2FBE62CC"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22</w:t>
            </w:r>
          </w:p>
        </w:tc>
      </w:tr>
      <w:tr w:rsidR="0092773C" w:rsidRPr="0092773C" w14:paraId="74D37BB0" w14:textId="77777777" w:rsidTr="002C069F">
        <w:trPr>
          <w:trHeight w:val="357"/>
        </w:trPr>
        <w:tc>
          <w:tcPr>
            <w:tcW w:w="976" w:type="dxa"/>
            <w:tcBorders>
              <w:top w:val="single" w:sz="4" w:space="0" w:color="auto"/>
              <w:bottom w:val="single" w:sz="4" w:space="0" w:color="auto"/>
              <w:right w:val="single" w:sz="4" w:space="0" w:color="auto"/>
            </w:tcBorders>
          </w:tcPr>
          <w:p w14:paraId="100AE25D" w14:textId="77777777" w:rsidR="0092773C" w:rsidRPr="0092773C" w:rsidRDefault="0092773C" w:rsidP="0092773C">
            <w:pPr>
              <w:spacing w:after="120"/>
              <w:ind w:left="120"/>
              <w:rPr>
                <w:noProof w:val="0"/>
                <w:lang w:val="ru-RU" w:eastAsia="ru-RU"/>
              </w:rPr>
            </w:pPr>
            <w:r w:rsidRPr="0092773C">
              <w:rPr>
                <w:noProof w:val="0"/>
                <w:lang w:val="ru-RU" w:eastAsia="ru-RU"/>
              </w:rPr>
              <w:t>4</w:t>
            </w:r>
          </w:p>
        </w:tc>
        <w:tc>
          <w:tcPr>
            <w:tcW w:w="5828" w:type="dxa"/>
            <w:tcBorders>
              <w:top w:val="single" w:sz="4" w:space="0" w:color="auto"/>
              <w:left w:val="single" w:sz="4" w:space="0" w:color="auto"/>
              <w:bottom w:val="single" w:sz="4" w:space="0" w:color="auto"/>
              <w:right w:val="single" w:sz="4" w:space="0" w:color="auto"/>
            </w:tcBorders>
          </w:tcPr>
          <w:p w14:paraId="0C9ACAD4" w14:textId="77777777" w:rsidR="0092773C" w:rsidRPr="0092773C" w:rsidRDefault="0092773C" w:rsidP="0092773C">
            <w:pPr>
              <w:spacing w:after="120"/>
              <w:rPr>
                <w:noProof w:val="0"/>
                <w:lang w:val="ru-RU" w:eastAsia="ru-RU"/>
              </w:rPr>
            </w:pPr>
            <w:proofErr w:type="spellStart"/>
            <w:r w:rsidRPr="0092773C">
              <w:rPr>
                <w:noProof w:val="0"/>
                <w:color w:val="000000"/>
                <w:lang w:val="ru-RU" w:eastAsia="ru-RU"/>
              </w:rPr>
              <w:t>Eficienţa</w:t>
            </w:r>
            <w:proofErr w:type="spellEnd"/>
            <w:r w:rsidRPr="0092773C">
              <w:rPr>
                <w:noProof w:val="0"/>
                <w:color w:val="000000"/>
                <w:lang w:val="ru-RU" w:eastAsia="ru-RU"/>
              </w:rPr>
              <w:t xml:space="preserve"> </w:t>
            </w:r>
            <w:proofErr w:type="spellStart"/>
            <w:r w:rsidRPr="0092773C">
              <w:rPr>
                <w:noProof w:val="0"/>
                <w:color w:val="000000"/>
                <w:lang w:val="ru-RU" w:eastAsia="ru-RU"/>
              </w:rPr>
              <w:t>tratamentului</w:t>
            </w:r>
            <w:proofErr w:type="spellEnd"/>
          </w:p>
        </w:tc>
        <w:tc>
          <w:tcPr>
            <w:tcW w:w="1891" w:type="dxa"/>
            <w:tcBorders>
              <w:top w:val="single" w:sz="4" w:space="0" w:color="auto"/>
              <w:left w:val="single" w:sz="4" w:space="0" w:color="auto"/>
              <w:bottom w:val="single" w:sz="4" w:space="0" w:color="auto"/>
            </w:tcBorders>
            <w:vAlign w:val="center"/>
          </w:tcPr>
          <w:p w14:paraId="2963CD9B"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1</w:t>
            </w:r>
          </w:p>
        </w:tc>
      </w:tr>
      <w:tr w:rsidR="0092773C" w:rsidRPr="0092773C" w14:paraId="4C7A1995" w14:textId="77777777" w:rsidTr="002C069F">
        <w:trPr>
          <w:trHeight w:val="357"/>
        </w:trPr>
        <w:tc>
          <w:tcPr>
            <w:tcW w:w="976" w:type="dxa"/>
            <w:tcBorders>
              <w:top w:val="single" w:sz="4" w:space="0" w:color="auto"/>
              <w:bottom w:val="single" w:sz="4" w:space="0" w:color="auto"/>
              <w:right w:val="single" w:sz="4" w:space="0" w:color="auto"/>
            </w:tcBorders>
          </w:tcPr>
          <w:p w14:paraId="703CFA9B" w14:textId="77777777" w:rsidR="0092773C" w:rsidRPr="0092773C" w:rsidRDefault="0092773C" w:rsidP="0092773C">
            <w:pPr>
              <w:spacing w:after="120"/>
              <w:ind w:left="120"/>
              <w:rPr>
                <w:noProof w:val="0"/>
                <w:lang w:val="ru-RU" w:eastAsia="ru-RU"/>
              </w:rPr>
            </w:pPr>
            <w:r w:rsidRPr="0092773C">
              <w:rPr>
                <w:noProof w:val="0"/>
                <w:lang w:val="ru-RU" w:eastAsia="ru-RU"/>
              </w:rPr>
              <w:t>5</w:t>
            </w:r>
          </w:p>
        </w:tc>
        <w:tc>
          <w:tcPr>
            <w:tcW w:w="5828" w:type="dxa"/>
            <w:tcBorders>
              <w:top w:val="single" w:sz="4" w:space="0" w:color="auto"/>
              <w:left w:val="single" w:sz="4" w:space="0" w:color="auto"/>
              <w:bottom w:val="single" w:sz="4" w:space="0" w:color="auto"/>
              <w:right w:val="single" w:sz="4" w:space="0" w:color="auto"/>
            </w:tcBorders>
          </w:tcPr>
          <w:p w14:paraId="6E670D42" w14:textId="77777777" w:rsidR="0092773C" w:rsidRPr="0092773C" w:rsidRDefault="0092773C" w:rsidP="0092773C">
            <w:pPr>
              <w:spacing w:after="120"/>
              <w:rPr>
                <w:noProof w:val="0"/>
                <w:color w:val="000000"/>
                <w:lang w:val="ru-RU" w:eastAsia="ru-RU"/>
              </w:rPr>
            </w:pPr>
            <w:proofErr w:type="spellStart"/>
            <w:r w:rsidRPr="0092773C">
              <w:rPr>
                <w:noProof w:val="0"/>
                <w:lang w:val="ru-RU" w:eastAsia="ru-RU"/>
              </w:rPr>
              <w:t>Profesionalismul</w:t>
            </w:r>
            <w:proofErr w:type="spellEnd"/>
            <w:r w:rsidRPr="0092773C">
              <w:rPr>
                <w:noProof w:val="0"/>
                <w:lang w:val="ru-RU" w:eastAsia="ru-RU"/>
              </w:rPr>
              <w:t xml:space="preserve"> </w:t>
            </w:r>
            <w:proofErr w:type="spellStart"/>
            <w:r w:rsidRPr="0092773C">
              <w:rPr>
                <w:noProof w:val="0"/>
                <w:lang w:val="ru-RU" w:eastAsia="ru-RU"/>
              </w:rPr>
              <w:t>personalului</w:t>
            </w:r>
            <w:proofErr w:type="spellEnd"/>
            <w:r w:rsidRPr="0092773C">
              <w:rPr>
                <w:noProof w:val="0"/>
                <w:lang w:val="ru-RU" w:eastAsia="ru-RU"/>
              </w:rPr>
              <w:t xml:space="preserve"> </w:t>
            </w:r>
            <w:proofErr w:type="spellStart"/>
            <w:r w:rsidRPr="0092773C">
              <w:rPr>
                <w:noProof w:val="0"/>
                <w:lang w:val="ru-RU" w:eastAsia="ru-RU"/>
              </w:rPr>
              <w:t>de</w:t>
            </w:r>
            <w:proofErr w:type="spellEnd"/>
            <w:r w:rsidRPr="0092773C">
              <w:rPr>
                <w:noProof w:val="0"/>
                <w:lang w:val="ru-RU" w:eastAsia="ru-RU"/>
              </w:rPr>
              <w:t xml:space="preserve"> </w:t>
            </w:r>
            <w:proofErr w:type="spellStart"/>
            <w:r w:rsidRPr="0092773C">
              <w:rPr>
                <w:noProof w:val="0"/>
                <w:lang w:val="ru-RU" w:eastAsia="ru-RU"/>
              </w:rPr>
              <w:t>medici</w:t>
            </w:r>
            <w:proofErr w:type="spellEnd"/>
          </w:p>
        </w:tc>
        <w:tc>
          <w:tcPr>
            <w:tcW w:w="1891" w:type="dxa"/>
            <w:tcBorders>
              <w:top w:val="single" w:sz="4" w:space="0" w:color="auto"/>
              <w:left w:val="single" w:sz="4" w:space="0" w:color="auto"/>
              <w:bottom w:val="single" w:sz="4" w:space="0" w:color="auto"/>
            </w:tcBorders>
            <w:vAlign w:val="center"/>
          </w:tcPr>
          <w:p w14:paraId="02748E0C"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3</w:t>
            </w:r>
          </w:p>
        </w:tc>
      </w:tr>
      <w:tr w:rsidR="0092773C" w:rsidRPr="0092773C" w14:paraId="6E646049" w14:textId="77777777" w:rsidTr="002C069F">
        <w:trPr>
          <w:trHeight w:val="357"/>
        </w:trPr>
        <w:tc>
          <w:tcPr>
            <w:tcW w:w="976" w:type="dxa"/>
            <w:tcBorders>
              <w:top w:val="single" w:sz="4" w:space="0" w:color="auto"/>
              <w:bottom w:val="single" w:sz="4" w:space="0" w:color="auto"/>
              <w:right w:val="single" w:sz="4" w:space="0" w:color="auto"/>
            </w:tcBorders>
          </w:tcPr>
          <w:p w14:paraId="03343DF4" w14:textId="77777777" w:rsidR="0092773C" w:rsidRPr="0092773C" w:rsidRDefault="0092773C" w:rsidP="0092773C">
            <w:pPr>
              <w:spacing w:after="120"/>
              <w:ind w:left="120"/>
              <w:rPr>
                <w:noProof w:val="0"/>
                <w:lang w:val="ru-RU" w:eastAsia="ru-RU"/>
              </w:rPr>
            </w:pPr>
            <w:r w:rsidRPr="0092773C">
              <w:rPr>
                <w:noProof w:val="0"/>
                <w:lang w:val="ru-RU" w:eastAsia="ru-RU"/>
              </w:rPr>
              <w:t>6</w:t>
            </w:r>
          </w:p>
        </w:tc>
        <w:tc>
          <w:tcPr>
            <w:tcW w:w="5828" w:type="dxa"/>
            <w:tcBorders>
              <w:top w:val="single" w:sz="4" w:space="0" w:color="auto"/>
              <w:left w:val="single" w:sz="4" w:space="0" w:color="auto"/>
              <w:bottom w:val="single" w:sz="4" w:space="0" w:color="auto"/>
              <w:right w:val="single" w:sz="4" w:space="0" w:color="auto"/>
            </w:tcBorders>
          </w:tcPr>
          <w:p w14:paraId="06397570" w14:textId="77777777" w:rsidR="0092773C" w:rsidRPr="0092773C" w:rsidRDefault="0092773C" w:rsidP="0092773C">
            <w:pPr>
              <w:spacing w:after="120"/>
              <w:rPr>
                <w:noProof w:val="0"/>
                <w:lang w:val="en-US" w:eastAsia="ru-RU"/>
              </w:rPr>
            </w:pPr>
            <w:proofErr w:type="spellStart"/>
            <w:proofErr w:type="gramStart"/>
            <w:r w:rsidRPr="0092773C">
              <w:rPr>
                <w:noProof w:val="0"/>
                <w:lang w:val="en-US" w:eastAsia="ru-RU"/>
              </w:rPr>
              <w:t>Profesionalismul</w:t>
            </w:r>
            <w:proofErr w:type="spellEnd"/>
            <w:r w:rsidRPr="0092773C">
              <w:rPr>
                <w:noProof w:val="0"/>
                <w:lang w:val="en-US" w:eastAsia="ru-RU"/>
              </w:rPr>
              <w:t xml:space="preserve">  </w:t>
            </w:r>
            <w:proofErr w:type="spellStart"/>
            <w:r w:rsidRPr="0092773C">
              <w:rPr>
                <w:noProof w:val="0"/>
                <w:lang w:val="en-US" w:eastAsia="ru-RU"/>
              </w:rPr>
              <w:t>personalului</w:t>
            </w:r>
            <w:proofErr w:type="spellEnd"/>
            <w:proofErr w:type="gramEnd"/>
            <w:r w:rsidRPr="0092773C">
              <w:rPr>
                <w:noProof w:val="0"/>
                <w:lang w:val="en-US" w:eastAsia="ru-RU"/>
              </w:rPr>
              <w:t xml:space="preserve"> de </w:t>
            </w:r>
            <w:proofErr w:type="spellStart"/>
            <w:r w:rsidRPr="0092773C">
              <w:rPr>
                <w:noProof w:val="0"/>
                <w:lang w:val="en-US" w:eastAsia="ru-RU"/>
              </w:rPr>
              <w:t>asistenţi</w:t>
            </w:r>
            <w:proofErr w:type="spellEnd"/>
            <w:r w:rsidRPr="0092773C">
              <w:rPr>
                <w:noProof w:val="0"/>
                <w:lang w:val="en-US" w:eastAsia="ru-RU"/>
              </w:rPr>
              <w:t xml:space="preserve"> </w:t>
            </w:r>
            <w:proofErr w:type="spellStart"/>
            <w:r w:rsidRPr="0092773C">
              <w:rPr>
                <w:noProof w:val="0"/>
                <w:lang w:val="en-US" w:eastAsia="ru-RU"/>
              </w:rPr>
              <w:t>medicali</w:t>
            </w:r>
            <w:proofErr w:type="spellEnd"/>
          </w:p>
        </w:tc>
        <w:tc>
          <w:tcPr>
            <w:tcW w:w="1891" w:type="dxa"/>
            <w:tcBorders>
              <w:top w:val="single" w:sz="4" w:space="0" w:color="auto"/>
              <w:left w:val="single" w:sz="4" w:space="0" w:color="auto"/>
              <w:bottom w:val="single" w:sz="4" w:space="0" w:color="auto"/>
            </w:tcBorders>
            <w:vAlign w:val="center"/>
          </w:tcPr>
          <w:p w14:paraId="655AFB37"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2</w:t>
            </w:r>
          </w:p>
        </w:tc>
      </w:tr>
      <w:tr w:rsidR="0092773C" w:rsidRPr="0092773C" w14:paraId="640AC262" w14:textId="77777777" w:rsidTr="002C069F">
        <w:trPr>
          <w:trHeight w:val="357"/>
        </w:trPr>
        <w:tc>
          <w:tcPr>
            <w:tcW w:w="976" w:type="dxa"/>
            <w:tcBorders>
              <w:top w:val="single" w:sz="4" w:space="0" w:color="auto"/>
              <w:bottom w:val="single" w:sz="4" w:space="0" w:color="auto"/>
              <w:right w:val="single" w:sz="4" w:space="0" w:color="auto"/>
            </w:tcBorders>
          </w:tcPr>
          <w:p w14:paraId="1BCEAFFB" w14:textId="77777777" w:rsidR="0092773C" w:rsidRPr="0092773C" w:rsidRDefault="0092773C" w:rsidP="0092773C">
            <w:pPr>
              <w:spacing w:after="120"/>
              <w:ind w:left="120"/>
              <w:rPr>
                <w:noProof w:val="0"/>
                <w:lang w:val="ru-RU" w:eastAsia="ru-RU"/>
              </w:rPr>
            </w:pPr>
            <w:r w:rsidRPr="0092773C">
              <w:rPr>
                <w:noProof w:val="0"/>
                <w:lang w:val="ru-RU" w:eastAsia="ru-RU"/>
              </w:rPr>
              <w:t>7</w:t>
            </w:r>
          </w:p>
        </w:tc>
        <w:tc>
          <w:tcPr>
            <w:tcW w:w="5828" w:type="dxa"/>
            <w:tcBorders>
              <w:top w:val="single" w:sz="4" w:space="0" w:color="auto"/>
              <w:left w:val="single" w:sz="4" w:space="0" w:color="auto"/>
              <w:bottom w:val="single" w:sz="4" w:space="0" w:color="auto"/>
              <w:right w:val="single" w:sz="4" w:space="0" w:color="auto"/>
            </w:tcBorders>
          </w:tcPr>
          <w:p w14:paraId="6341F38B" w14:textId="77777777" w:rsidR="0092773C" w:rsidRPr="0092773C" w:rsidRDefault="0092773C" w:rsidP="0092773C">
            <w:pPr>
              <w:spacing w:after="120"/>
              <w:rPr>
                <w:noProof w:val="0"/>
                <w:lang w:val="ru-RU" w:eastAsia="ru-RU"/>
              </w:rPr>
            </w:pPr>
            <w:proofErr w:type="spellStart"/>
            <w:r w:rsidRPr="0092773C">
              <w:rPr>
                <w:noProof w:val="0"/>
                <w:lang w:val="ru-RU" w:eastAsia="ru-RU"/>
              </w:rPr>
              <w:t>Maladia</w:t>
            </w:r>
            <w:proofErr w:type="spellEnd"/>
            <w:r w:rsidRPr="0092773C">
              <w:rPr>
                <w:noProof w:val="0"/>
                <w:lang w:val="ru-RU" w:eastAsia="ru-RU"/>
              </w:rPr>
              <w:t xml:space="preserve"> </w:t>
            </w:r>
            <w:proofErr w:type="spellStart"/>
            <w:r w:rsidRPr="0092773C">
              <w:rPr>
                <w:noProof w:val="0"/>
                <w:lang w:val="ru-RU" w:eastAsia="ru-RU"/>
              </w:rPr>
              <w:t>de</w:t>
            </w:r>
            <w:proofErr w:type="spellEnd"/>
            <w:r w:rsidRPr="0092773C">
              <w:rPr>
                <w:noProof w:val="0"/>
                <w:lang w:val="ru-RU" w:eastAsia="ru-RU"/>
              </w:rPr>
              <w:t xml:space="preserve"> </w:t>
            </w:r>
            <w:proofErr w:type="spellStart"/>
            <w:r w:rsidRPr="0092773C">
              <w:rPr>
                <w:noProof w:val="0"/>
                <w:lang w:val="ru-RU" w:eastAsia="ru-RU"/>
              </w:rPr>
              <w:t>bază</w:t>
            </w:r>
            <w:proofErr w:type="spellEnd"/>
          </w:p>
        </w:tc>
        <w:tc>
          <w:tcPr>
            <w:tcW w:w="1891" w:type="dxa"/>
            <w:tcBorders>
              <w:top w:val="single" w:sz="4" w:space="0" w:color="auto"/>
              <w:left w:val="single" w:sz="4" w:space="0" w:color="auto"/>
              <w:bottom w:val="single" w:sz="4" w:space="0" w:color="auto"/>
            </w:tcBorders>
            <w:vAlign w:val="center"/>
          </w:tcPr>
          <w:p w14:paraId="742900A5"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11</w:t>
            </w:r>
          </w:p>
        </w:tc>
      </w:tr>
      <w:tr w:rsidR="0092773C" w:rsidRPr="0092773C" w14:paraId="498404B2" w14:textId="77777777" w:rsidTr="002C069F">
        <w:trPr>
          <w:trHeight w:val="357"/>
        </w:trPr>
        <w:tc>
          <w:tcPr>
            <w:tcW w:w="976" w:type="dxa"/>
            <w:tcBorders>
              <w:top w:val="single" w:sz="4" w:space="0" w:color="auto"/>
              <w:bottom w:val="single" w:sz="4" w:space="0" w:color="auto"/>
              <w:right w:val="single" w:sz="4" w:space="0" w:color="auto"/>
            </w:tcBorders>
          </w:tcPr>
          <w:p w14:paraId="0BD020F7" w14:textId="77777777" w:rsidR="0092773C" w:rsidRPr="0092773C" w:rsidRDefault="0092773C" w:rsidP="0092773C">
            <w:pPr>
              <w:spacing w:after="120"/>
              <w:ind w:left="120"/>
              <w:rPr>
                <w:noProof w:val="0"/>
                <w:lang w:val="ru-RU" w:eastAsia="ru-RU"/>
              </w:rPr>
            </w:pPr>
            <w:r w:rsidRPr="0092773C">
              <w:rPr>
                <w:noProof w:val="0"/>
                <w:lang w:val="ru-RU" w:eastAsia="ru-RU"/>
              </w:rPr>
              <w:t>8</w:t>
            </w:r>
          </w:p>
        </w:tc>
        <w:tc>
          <w:tcPr>
            <w:tcW w:w="5828" w:type="dxa"/>
            <w:tcBorders>
              <w:top w:val="single" w:sz="4" w:space="0" w:color="auto"/>
              <w:left w:val="single" w:sz="4" w:space="0" w:color="auto"/>
              <w:bottom w:val="single" w:sz="4" w:space="0" w:color="auto"/>
              <w:right w:val="single" w:sz="4" w:space="0" w:color="auto"/>
            </w:tcBorders>
          </w:tcPr>
          <w:p w14:paraId="4A8D64C5" w14:textId="77777777" w:rsidR="0092773C" w:rsidRPr="0092773C" w:rsidRDefault="0092773C" w:rsidP="0092773C">
            <w:pPr>
              <w:spacing w:after="120"/>
              <w:rPr>
                <w:noProof w:val="0"/>
                <w:lang w:val="ru-RU" w:eastAsia="ru-RU"/>
              </w:rPr>
            </w:pPr>
            <w:proofErr w:type="spellStart"/>
            <w:r w:rsidRPr="0092773C">
              <w:rPr>
                <w:noProof w:val="0"/>
                <w:lang w:val="ru-RU" w:eastAsia="ru-RU"/>
              </w:rPr>
              <w:t>Condiţii</w:t>
            </w:r>
            <w:proofErr w:type="spellEnd"/>
            <w:r w:rsidRPr="0092773C">
              <w:rPr>
                <w:noProof w:val="0"/>
                <w:lang w:val="ru-RU" w:eastAsia="ru-RU"/>
              </w:rPr>
              <w:t xml:space="preserve"> </w:t>
            </w:r>
            <w:proofErr w:type="spellStart"/>
            <w:r w:rsidRPr="0092773C">
              <w:rPr>
                <w:noProof w:val="0"/>
                <w:lang w:val="ru-RU" w:eastAsia="ru-RU"/>
              </w:rPr>
              <w:t>de</w:t>
            </w:r>
            <w:proofErr w:type="spellEnd"/>
            <w:r w:rsidRPr="0092773C">
              <w:rPr>
                <w:noProof w:val="0"/>
                <w:lang w:val="ru-RU" w:eastAsia="ru-RU"/>
              </w:rPr>
              <w:t xml:space="preserve"> </w:t>
            </w:r>
            <w:proofErr w:type="spellStart"/>
            <w:r w:rsidRPr="0092773C">
              <w:rPr>
                <w:noProof w:val="0"/>
                <w:lang w:val="ru-RU" w:eastAsia="ru-RU"/>
              </w:rPr>
              <w:t>cazare</w:t>
            </w:r>
            <w:proofErr w:type="spellEnd"/>
          </w:p>
        </w:tc>
        <w:tc>
          <w:tcPr>
            <w:tcW w:w="1891" w:type="dxa"/>
            <w:tcBorders>
              <w:top w:val="single" w:sz="4" w:space="0" w:color="auto"/>
              <w:left w:val="single" w:sz="4" w:space="0" w:color="auto"/>
              <w:bottom w:val="single" w:sz="4" w:space="0" w:color="auto"/>
            </w:tcBorders>
            <w:vAlign w:val="center"/>
          </w:tcPr>
          <w:p w14:paraId="2D5FA685"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5</w:t>
            </w:r>
          </w:p>
        </w:tc>
      </w:tr>
      <w:tr w:rsidR="0092773C" w:rsidRPr="0092773C" w14:paraId="5AB07860" w14:textId="77777777" w:rsidTr="002C069F">
        <w:trPr>
          <w:trHeight w:val="357"/>
        </w:trPr>
        <w:tc>
          <w:tcPr>
            <w:tcW w:w="976" w:type="dxa"/>
            <w:tcBorders>
              <w:top w:val="single" w:sz="4" w:space="0" w:color="auto"/>
              <w:bottom w:val="single" w:sz="4" w:space="0" w:color="auto"/>
              <w:right w:val="single" w:sz="4" w:space="0" w:color="auto"/>
            </w:tcBorders>
          </w:tcPr>
          <w:p w14:paraId="68B50C55" w14:textId="77777777" w:rsidR="0092773C" w:rsidRPr="0092773C" w:rsidRDefault="0092773C" w:rsidP="0092773C">
            <w:pPr>
              <w:spacing w:after="120"/>
              <w:ind w:left="120"/>
              <w:rPr>
                <w:noProof w:val="0"/>
                <w:lang w:val="ru-RU" w:eastAsia="ru-RU"/>
              </w:rPr>
            </w:pPr>
            <w:r w:rsidRPr="0092773C">
              <w:rPr>
                <w:noProof w:val="0"/>
                <w:lang w:val="ru-RU" w:eastAsia="ru-RU"/>
              </w:rPr>
              <w:t>9</w:t>
            </w:r>
          </w:p>
        </w:tc>
        <w:tc>
          <w:tcPr>
            <w:tcW w:w="5828" w:type="dxa"/>
            <w:tcBorders>
              <w:top w:val="single" w:sz="4" w:space="0" w:color="auto"/>
              <w:left w:val="single" w:sz="4" w:space="0" w:color="auto"/>
              <w:bottom w:val="single" w:sz="4" w:space="0" w:color="auto"/>
              <w:right w:val="single" w:sz="4" w:space="0" w:color="auto"/>
            </w:tcBorders>
          </w:tcPr>
          <w:p w14:paraId="04A719C2" w14:textId="77777777" w:rsidR="0092773C" w:rsidRPr="0092773C" w:rsidRDefault="0092773C" w:rsidP="0092773C">
            <w:pPr>
              <w:spacing w:after="120"/>
              <w:rPr>
                <w:noProof w:val="0"/>
                <w:lang w:val="ru-RU" w:eastAsia="ru-RU"/>
              </w:rPr>
            </w:pPr>
            <w:proofErr w:type="spellStart"/>
            <w:r w:rsidRPr="0092773C">
              <w:rPr>
                <w:noProof w:val="0"/>
                <w:lang w:val="ru-RU" w:eastAsia="ru-RU"/>
              </w:rPr>
              <w:t>Climatul</w:t>
            </w:r>
            <w:proofErr w:type="spellEnd"/>
            <w:r w:rsidRPr="0092773C">
              <w:rPr>
                <w:noProof w:val="0"/>
                <w:lang w:val="ru-RU" w:eastAsia="ru-RU"/>
              </w:rPr>
              <w:t xml:space="preserve"> </w:t>
            </w:r>
            <w:proofErr w:type="spellStart"/>
            <w:r w:rsidRPr="0092773C">
              <w:rPr>
                <w:noProof w:val="0"/>
                <w:lang w:val="ru-RU" w:eastAsia="ru-RU"/>
              </w:rPr>
              <w:t>psihoemoţional</w:t>
            </w:r>
            <w:proofErr w:type="spellEnd"/>
          </w:p>
        </w:tc>
        <w:tc>
          <w:tcPr>
            <w:tcW w:w="1891" w:type="dxa"/>
            <w:tcBorders>
              <w:top w:val="single" w:sz="4" w:space="0" w:color="auto"/>
              <w:left w:val="single" w:sz="4" w:space="0" w:color="auto"/>
              <w:bottom w:val="single" w:sz="4" w:space="0" w:color="auto"/>
            </w:tcBorders>
            <w:vAlign w:val="center"/>
          </w:tcPr>
          <w:p w14:paraId="1993EB24"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1</w:t>
            </w:r>
          </w:p>
        </w:tc>
      </w:tr>
      <w:tr w:rsidR="0092773C" w:rsidRPr="0092773C" w14:paraId="7C294CAF" w14:textId="77777777" w:rsidTr="002C069F">
        <w:trPr>
          <w:trHeight w:val="357"/>
        </w:trPr>
        <w:tc>
          <w:tcPr>
            <w:tcW w:w="976" w:type="dxa"/>
            <w:tcBorders>
              <w:top w:val="single" w:sz="4" w:space="0" w:color="auto"/>
              <w:bottom w:val="single" w:sz="4" w:space="0" w:color="auto"/>
              <w:right w:val="single" w:sz="4" w:space="0" w:color="auto"/>
            </w:tcBorders>
          </w:tcPr>
          <w:p w14:paraId="3F06F2D6" w14:textId="77777777" w:rsidR="0092773C" w:rsidRPr="0092773C" w:rsidRDefault="0092773C" w:rsidP="0092773C">
            <w:pPr>
              <w:spacing w:after="120"/>
              <w:ind w:left="120"/>
              <w:rPr>
                <w:noProof w:val="0"/>
                <w:lang w:val="ru-RU" w:eastAsia="ru-RU"/>
              </w:rPr>
            </w:pPr>
            <w:r w:rsidRPr="0092773C">
              <w:rPr>
                <w:noProof w:val="0"/>
                <w:lang w:val="ru-RU" w:eastAsia="ru-RU"/>
              </w:rPr>
              <w:t>10</w:t>
            </w:r>
          </w:p>
        </w:tc>
        <w:tc>
          <w:tcPr>
            <w:tcW w:w="5828" w:type="dxa"/>
            <w:tcBorders>
              <w:top w:val="single" w:sz="4" w:space="0" w:color="auto"/>
              <w:left w:val="single" w:sz="4" w:space="0" w:color="auto"/>
              <w:bottom w:val="single" w:sz="4" w:space="0" w:color="auto"/>
              <w:right w:val="single" w:sz="4" w:space="0" w:color="auto"/>
            </w:tcBorders>
          </w:tcPr>
          <w:p w14:paraId="089ECE2B" w14:textId="77777777" w:rsidR="0092773C" w:rsidRPr="0092773C" w:rsidRDefault="0092773C" w:rsidP="0092773C">
            <w:pPr>
              <w:spacing w:after="120"/>
              <w:rPr>
                <w:noProof w:val="0"/>
                <w:lang w:val="en-US" w:eastAsia="ru-RU"/>
              </w:rPr>
            </w:pPr>
            <w:proofErr w:type="spellStart"/>
            <w:r w:rsidRPr="0092773C">
              <w:rPr>
                <w:noProof w:val="0"/>
                <w:lang w:val="en-US" w:eastAsia="ru-RU"/>
              </w:rPr>
              <w:t>Randamentul</w:t>
            </w:r>
            <w:proofErr w:type="spellEnd"/>
            <w:r w:rsidRPr="0092773C">
              <w:rPr>
                <w:noProof w:val="0"/>
                <w:lang w:val="en-US" w:eastAsia="ru-RU"/>
              </w:rPr>
              <w:t xml:space="preserve"> de </w:t>
            </w:r>
            <w:proofErr w:type="spellStart"/>
            <w:r w:rsidRPr="0092773C">
              <w:rPr>
                <w:noProof w:val="0"/>
                <w:lang w:val="en-US" w:eastAsia="ru-RU"/>
              </w:rPr>
              <w:t>utilizare</w:t>
            </w:r>
            <w:proofErr w:type="spellEnd"/>
            <w:r w:rsidRPr="0092773C">
              <w:rPr>
                <w:noProof w:val="0"/>
                <w:lang w:val="en-US" w:eastAsia="ru-RU"/>
              </w:rPr>
              <w:t xml:space="preserve"> a </w:t>
            </w:r>
            <w:proofErr w:type="spellStart"/>
            <w:r w:rsidRPr="0092773C">
              <w:rPr>
                <w:noProof w:val="0"/>
                <w:lang w:val="en-US" w:eastAsia="ru-RU"/>
              </w:rPr>
              <w:t>biletelor</w:t>
            </w:r>
            <w:proofErr w:type="spellEnd"/>
          </w:p>
        </w:tc>
        <w:tc>
          <w:tcPr>
            <w:tcW w:w="1891" w:type="dxa"/>
            <w:tcBorders>
              <w:top w:val="single" w:sz="4" w:space="0" w:color="auto"/>
              <w:left w:val="single" w:sz="4" w:space="0" w:color="auto"/>
              <w:bottom w:val="single" w:sz="4" w:space="0" w:color="auto"/>
            </w:tcBorders>
            <w:vAlign w:val="center"/>
          </w:tcPr>
          <w:p w14:paraId="4F57F39A"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4</w:t>
            </w:r>
          </w:p>
        </w:tc>
      </w:tr>
      <w:tr w:rsidR="0092773C" w:rsidRPr="0092773C" w14:paraId="18880E66" w14:textId="77777777" w:rsidTr="002C069F">
        <w:trPr>
          <w:trHeight w:val="357"/>
        </w:trPr>
        <w:tc>
          <w:tcPr>
            <w:tcW w:w="976" w:type="dxa"/>
            <w:tcBorders>
              <w:top w:val="single" w:sz="4" w:space="0" w:color="auto"/>
              <w:bottom w:val="single" w:sz="4" w:space="0" w:color="auto"/>
              <w:right w:val="single" w:sz="4" w:space="0" w:color="auto"/>
            </w:tcBorders>
          </w:tcPr>
          <w:p w14:paraId="576FCB6F" w14:textId="77777777" w:rsidR="0092773C" w:rsidRPr="0092773C" w:rsidRDefault="0092773C" w:rsidP="0092773C">
            <w:pPr>
              <w:spacing w:after="120"/>
              <w:ind w:left="120"/>
              <w:rPr>
                <w:noProof w:val="0"/>
                <w:lang w:val="ru-RU" w:eastAsia="ru-RU"/>
              </w:rPr>
            </w:pPr>
            <w:r w:rsidRPr="0092773C">
              <w:rPr>
                <w:noProof w:val="0"/>
                <w:lang w:val="ru-RU" w:eastAsia="ru-RU"/>
              </w:rPr>
              <w:t>11</w:t>
            </w:r>
          </w:p>
        </w:tc>
        <w:tc>
          <w:tcPr>
            <w:tcW w:w="5828" w:type="dxa"/>
            <w:tcBorders>
              <w:top w:val="single" w:sz="4" w:space="0" w:color="auto"/>
              <w:left w:val="single" w:sz="4" w:space="0" w:color="auto"/>
              <w:bottom w:val="single" w:sz="4" w:space="0" w:color="auto"/>
              <w:right w:val="single" w:sz="4" w:space="0" w:color="auto"/>
            </w:tcBorders>
          </w:tcPr>
          <w:p w14:paraId="76DC56E2" w14:textId="77777777" w:rsidR="0092773C" w:rsidRPr="0092773C" w:rsidRDefault="0092773C" w:rsidP="0092773C">
            <w:pPr>
              <w:spacing w:after="120"/>
              <w:rPr>
                <w:noProof w:val="0"/>
                <w:lang w:val="ru-RU" w:eastAsia="ru-RU"/>
              </w:rPr>
            </w:pPr>
            <w:proofErr w:type="spellStart"/>
            <w:r w:rsidRPr="0092773C">
              <w:rPr>
                <w:noProof w:val="0"/>
                <w:lang w:val="ru-RU" w:eastAsia="ru-RU"/>
              </w:rPr>
              <w:t>Condiţii</w:t>
            </w:r>
            <w:proofErr w:type="spellEnd"/>
            <w:r w:rsidRPr="0092773C">
              <w:rPr>
                <w:noProof w:val="0"/>
                <w:lang w:val="ru-RU" w:eastAsia="ru-RU"/>
              </w:rPr>
              <w:t xml:space="preserve"> </w:t>
            </w:r>
            <w:proofErr w:type="spellStart"/>
            <w:proofErr w:type="gramStart"/>
            <w:r w:rsidRPr="0092773C">
              <w:rPr>
                <w:noProof w:val="0"/>
                <w:lang w:val="ru-RU" w:eastAsia="ru-RU"/>
              </w:rPr>
              <w:t>de</w:t>
            </w:r>
            <w:proofErr w:type="spellEnd"/>
            <w:r w:rsidRPr="0092773C">
              <w:rPr>
                <w:noProof w:val="0"/>
                <w:lang w:val="ru-RU" w:eastAsia="ru-RU"/>
              </w:rPr>
              <w:t xml:space="preserve">  </w:t>
            </w:r>
            <w:proofErr w:type="spellStart"/>
            <w:r w:rsidRPr="0092773C">
              <w:rPr>
                <w:noProof w:val="0"/>
                <w:lang w:val="ru-RU" w:eastAsia="ru-RU"/>
              </w:rPr>
              <w:t>tratament</w:t>
            </w:r>
            <w:proofErr w:type="spellEnd"/>
            <w:proofErr w:type="gramEnd"/>
          </w:p>
        </w:tc>
        <w:tc>
          <w:tcPr>
            <w:tcW w:w="1891" w:type="dxa"/>
            <w:tcBorders>
              <w:top w:val="single" w:sz="4" w:space="0" w:color="auto"/>
              <w:left w:val="single" w:sz="4" w:space="0" w:color="auto"/>
              <w:bottom w:val="single" w:sz="4" w:space="0" w:color="auto"/>
            </w:tcBorders>
            <w:vAlign w:val="center"/>
          </w:tcPr>
          <w:p w14:paraId="7DFE1C13"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5</w:t>
            </w:r>
          </w:p>
        </w:tc>
      </w:tr>
      <w:tr w:rsidR="0092773C" w:rsidRPr="0092773C" w14:paraId="5382F8B3" w14:textId="77777777" w:rsidTr="002C069F">
        <w:trPr>
          <w:trHeight w:val="357"/>
        </w:trPr>
        <w:tc>
          <w:tcPr>
            <w:tcW w:w="976" w:type="dxa"/>
            <w:tcBorders>
              <w:top w:val="single" w:sz="4" w:space="0" w:color="auto"/>
              <w:bottom w:val="single" w:sz="4" w:space="0" w:color="auto"/>
              <w:right w:val="single" w:sz="4" w:space="0" w:color="auto"/>
            </w:tcBorders>
          </w:tcPr>
          <w:p w14:paraId="369D1E85" w14:textId="77777777" w:rsidR="0092773C" w:rsidRPr="0092773C" w:rsidRDefault="0092773C" w:rsidP="0092773C">
            <w:pPr>
              <w:spacing w:after="120"/>
              <w:ind w:left="120"/>
              <w:rPr>
                <w:noProof w:val="0"/>
                <w:lang w:val="ru-RU" w:eastAsia="ru-RU"/>
              </w:rPr>
            </w:pPr>
          </w:p>
        </w:tc>
        <w:tc>
          <w:tcPr>
            <w:tcW w:w="5828" w:type="dxa"/>
            <w:tcBorders>
              <w:top w:val="single" w:sz="4" w:space="0" w:color="auto"/>
              <w:left w:val="single" w:sz="4" w:space="0" w:color="auto"/>
              <w:bottom w:val="single" w:sz="4" w:space="0" w:color="auto"/>
              <w:right w:val="single" w:sz="4" w:space="0" w:color="auto"/>
            </w:tcBorders>
          </w:tcPr>
          <w:p w14:paraId="44A8A863" w14:textId="77777777" w:rsidR="0092773C" w:rsidRPr="0092773C" w:rsidRDefault="0092773C" w:rsidP="0092773C">
            <w:pPr>
              <w:spacing w:after="120"/>
              <w:rPr>
                <w:noProof w:val="0"/>
                <w:lang w:val="ru-RU" w:eastAsia="ru-RU"/>
              </w:rPr>
            </w:pPr>
            <w:r w:rsidRPr="0092773C">
              <w:rPr>
                <w:noProof w:val="0"/>
                <w:lang w:val="ru-RU" w:eastAsia="ru-RU"/>
              </w:rPr>
              <w:t>Total</w:t>
            </w:r>
          </w:p>
        </w:tc>
        <w:tc>
          <w:tcPr>
            <w:tcW w:w="1891" w:type="dxa"/>
            <w:tcBorders>
              <w:top w:val="single" w:sz="4" w:space="0" w:color="auto"/>
              <w:left w:val="single" w:sz="4" w:space="0" w:color="auto"/>
              <w:bottom w:val="single" w:sz="4" w:space="0" w:color="auto"/>
            </w:tcBorders>
            <w:vAlign w:val="center"/>
          </w:tcPr>
          <w:p w14:paraId="1550B02A"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100</w:t>
            </w:r>
          </w:p>
        </w:tc>
      </w:tr>
    </w:tbl>
    <w:p w14:paraId="628BC2C4" w14:textId="77777777" w:rsidR="0092773C" w:rsidRPr="0092773C" w:rsidRDefault="0092773C" w:rsidP="0092773C">
      <w:pPr>
        <w:tabs>
          <w:tab w:val="left" w:pos="1365"/>
        </w:tabs>
        <w:spacing w:after="120"/>
        <w:ind w:left="180"/>
        <w:jc w:val="both"/>
        <w:rPr>
          <w:noProof w:val="0"/>
          <w:sz w:val="20"/>
          <w:lang w:val="en-US" w:eastAsia="ru-RU"/>
        </w:rPr>
      </w:pPr>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preţului</w:t>
      </w:r>
      <w:proofErr w:type="spellEnd"/>
      <w:r w:rsidRPr="0092773C">
        <w:rPr>
          <w:noProof w:val="0"/>
          <w:sz w:val="20"/>
          <w:lang w:val="en-US" w:eastAsia="ru-RU"/>
        </w:rPr>
        <w:t xml:space="preserve"> </w:t>
      </w:r>
      <w:proofErr w:type="spellStart"/>
      <w:r w:rsidRPr="0092773C">
        <w:rPr>
          <w:noProof w:val="0"/>
          <w:sz w:val="20"/>
          <w:lang w:val="en-US" w:eastAsia="ru-RU"/>
        </w:rPr>
        <w:t>ofertei</w:t>
      </w:r>
      <w:proofErr w:type="spellEnd"/>
      <w:r w:rsidRPr="0092773C">
        <w:rPr>
          <w:noProof w:val="0"/>
          <w:sz w:val="20"/>
          <w:lang w:val="en-US" w:eastAsia="ru-RU"/>
        </w:rPr>
        <w:t xml:space="preserve"> </w:t>
      </w:r>
      <w:proofErr w:type="spellStart"/>
      <w:r w:rsidRPr="0092773C">
        <w:rPr>
          <w:noProof w:val="0"/>
          <w:sz w:val="20"/>
          <w:lang w:val="en-US" w:eastAsia="ru-RU"/>
        </w:rPr>
        <w:t>este</w:t>
      </w:r>
      <w:proofErr w:type="spellEnd"/>
      <w:r w:rsidRPr="0092773C">
        <w:rPr>
          <w:noProof w:val="0"/>
          <w:sz w:val="20"/>
          <w:lang w:val="en-US" w:eastAsia="ru-RU"/>
        </w:rPr>
        <w:t xml:space="preserve"> </w:t>
      </w:r>
      <w:proofErr w:type="spellStart"/>
      <w:r w:rsidRPr="0092773C">
        <w:rPr>
          <w:noProof w:val="0"/>
          <w:sz w:val="20"/>
          <w:lang w:val="en-US" w:eastAsia="ru-RU"/>
        </w:rPr>
        <w:t>recomandat</w:t>
      </w:r>
      <w:proofErr w:type="spellEnd"/>
      <w:r w:rsidRPr="0092773C">
        <w:rPr>
          <w:noProof w:val="0"/>
          <w:sz w:val="20"/>
          <w:lang w:val="en-US" w:eastAsia="ru-RU"/>
        </w:rPr>
        <w:t xml:space="preserve"> de </w:t>
      </w:r>
      <w:proofErr w:type="spellStart"/>
      <w:r w:rsidRPr="0092773C">
        <w:rPr>
          <w:noProof w:val="0"/>
          <w:sz w:val="20"/>
          <w:lang w:val="en-US" w:eastAsia="ru-RU"/>
        </w:rPr>
        <w:t>Consiliul</w:t>
      </w:r>
      <w:proofErr w:type="spellEnd"/>
      <w:r w:rsidRPr="0092773C">
        <w:rPr>
          <w:noProof w:val="0"/>
          <w:sz w:val="20"/>
          <w:lang w:val="en-US" w:eastAsia="ru-RU"/>
        </w:rPr>
        <w:t xml:space="preserve"> de </w:t>
      </w:r>
      <w:proofErr w:type="spellStart"/>
      <w:r w:rsidRPr="0092773C">
        <w:rPr>
          <w:noProof w:val="0"/>
          <w:sz w:val="20"/>
          <w:lang w:val="en-US" w:eastAsia="ru-RU"/>
        </w:rPr>
        <w:t>Administraţie</w:t>
      </w:r>
      <w:proofErr w:type="spellEnd"/>
      <w:r w:rsidRPr="0092773C">
        <w:rPr>
          <w:noProof w:val="0"/>
          <w:sz w:val="20"/>
          <w:lang w:val="en-US" w:eastAsia="ru-RU"/>
        </w:rPr>
        <w:t xml:space="preserve"> al CNAS, </w:t>
      </w:r>
      <w:proofErr w:type="spellStart"/>
      <w:r w:rsidRPr="0092773C">
        <w:rPr>
          <w:noProof w:val="0"/>
          <w:sz w:val="20"/>
          <w:lang w:val="en-US" w:eastAsia="ru-RU"/>
        </w:rPr>
        <w:t>decizia</w:t>
      </w:r>
      <w:proofErr w:type="spellEnd"/>
      <w:r w:rsidRPr="0092773C">
        <w:rPr>
          <w:noProof w:val="0"/>
          <w:sz w:val="20"/>
          <w:lang w:val="en-US" w:eastAsia="ru-RU"/>
        </w:rPr>
        <w:t xml:space="preserve"> Nr.2/1 din 19.06.2017</w:t>
      </w:r>
    </w:p>
    <w:p w14:paraId="26BBCDF1" w14:textId="77777777" w:rsidR="0092773C" w:rsidRPr="0092773C" w:rsidRDefault="0092773C" w:rsidP="0092773C">
      <w:pPr>
        <w:tabs>
          <w:tab w:val="right" w:pos="426"/>
        </w:tabs>
        <w:spacing w:before="120"/>
        <w:rPr>
          <w:b/>
          <w:noProof w:val="0"/>
          <w:sz w:val="20"/>
          <w:szCs w:val="20"/>
          <w:lang w:val="en-US" w:eastAsia="ru-RU"/>
        </w:rPr>
      </w:pPr>
    </w:p>
    <w:p w14:paraId="0DD8703E" w14:textId="77777777" w:rsidR="0092773C" w:rsidRPr="0092773C" w:rsidRDefault="0092773C" w:rsidP="0092773C">
      <w:pPr>
        <w:tabs>
          <w:tab w:val="right" w:pos="426"/>
        </w:tabs>
        <w:spacing w:before="120"/>
        <w:rPr>
          <w:b/>
          <w:noProof w:val="0"/>
          <w:sz w:val="20"/>
          <w:szCs w:val="20"/>
          <w:lang w:val="en-US" w:eastAsia="ru-RU"/>
        </w:rPr>
      </w:pPr>
      <w:proofErr w:type="spellStart"/>
      <w:r w:rsidRPr="0092773C">
        <w:rPr>
          <w:b/>
          <w:noProof w:val="0"/>
          <w:sz w:val="20"/>
          <w:szCs w:val="20"/>
          <w:lang w:val="en-US" w:eastAsia="ru-RU"/>
        </w:rPr>
        <w:t>Mecanismul</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evaluare</w:t>
      </w:r>
      <w:proofErr w:type="spellEnd"/>
      <w:r w:rsidRPr="0092773C">
        <w:rPr>
          <w:b/>
          <w:noProof w:val="0"/>
          <w:sz w:val="20"/>
          <w:szCs w:val="20"/>
          <w:lang w:val="en-US" w:eastAsia="ru-RU"/>
        </w:rPr>
        <w:t xml:space="preserve"> a </w:t>
      </w:r>
      <w:proofErr w:type="spellStart"/>
      <w:r w:rsidRPr="0092773C">
        <w:rPr>
          <w:b/>
          <w:noProof w:val="0"/>
          <w:sz w:val="20"/>
          <w:szCs w:val="20"/>
          <w:lang w:val="en-US" w:eastAsia="ru-RU"/>
        </w:rPr>
        <w:t>capacității</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executare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este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aprobat</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Consiliul</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administrație</w:t>
      </w:r>
      <w:proofErr w:type="spellEnd"/>
      <w:r w:rsidRPr="0092773C">
        <w:rPr>
          <w:b/>
          <w:noProof w:val="0"/>
          <w:sz w:val="20"/>
          <w:szCs w:val="20"/>
          <w:lang w:val="en-US" w:eastAsia="ru-RU"/>
        </w:rPr>
        <w:t xml:space="preserve"> al CNAS </w:t>
      </w:r>
      <w:r w:rsidRPr="0092773C">
        <w:rPr>
          <w:i/>
          <w:noProof w:val="0"/>
          <w:sz w:val="20"/>
          <w:szCs w:val="20"/>
          <w:lang w:val="en-US" w:eastAsia="ru-RU"/>
        </w:rPr>
        <w:t xml:space="preserve">(se </w:t>
      </w:r>
      <w:proofErr w:type="spellStart"/>
      <w:r w:rsidRPr="0092773C">
        <w:rPr>
          <w:i/>
          <w:noProof w:val="0"/>
          <w:sz w:val="20"/>
          <w:szCs w:val="20"/>
          <w:lang w:val="en-US" w:eastAsia="ru-RU"/>
        </w:rPr>
        <w:t>anexează</w:t>
      </w:r>
      <w:proofErr w:type="spellEnd"/>
      <w:proofErr w:type="gramStart"/>
      <w:r w:rsidRPr="0092773C">
        <w:rPr>
          <w:i/>
          <w:noProof w:val="0"/>
          <w:sz w:val="20"/>
          <w:szCs w:val="20"/>
          <w:lang w:val="en-US" w:eastAsia="ru-RU"/>
        </w:rPr>
        <w:t>)</w:t>
      </w:r>
      <w:r w:rsidRPr="0092773C">
        <w:rPr>
          <w:b/>
          <w:noProof w:val="0"/>
          <w:sz w:val="20"/>
          <w:szCs w:val="20"/>
          <w:lang w:val="en-US" w:eastAsia="ru-RU"/>
        </w:rPr>
        <w:t xml:space="preserve"> :</w:t>
      </w:r>
      <w:proofErr w:type="gramEnd"/>
    </w:p>
    <w:p w14:paraId="4356BE42" w14:textId="77777777" w:rsidR="0092773C" w:rsidRPr="0092773C" w:rsidRDefault="0092773C" w:rsidP="0092773C">
      <w:pPr>
        <w:tabs>
          <w:tab w:val="right" w:pos="426"/>
        </w:tabs>
        <w:spacing w:before="120"/>
        <w:rPr>
          <w:b/>
          <w:noProof w:val="0"/>
          <w:sz w:val="20"/>
          <w:szCs w:val="20"/>
          <w:lang w:val="en-US" w:eastAsia="ru-RU"/>
        </w:rPr>
      </w:pPr>
    </w:p>
    <w:p w14:paraId="71CDCB9B" w14:textId="77777777" w:rsidR="0092773C" w:rsidRPr="0092773C" w:rsidRDefault="0092773C" w:rsidP="0092773C">
      <w:pPr>
        <w:tabs>
          <w:tab w:val="right" w:pos="426"/>
        </w:tabs>
        <w:spacing w:before="120"/>
        <w:rPr>
          <w:b/>
          <w:noProof w:val="0"/>
          <w:sz w:val="20"/>
          <w:szCs w:val="20"/>
          <w:lang w:val="en-US" w:eastAsia="ru-RU"/>
        </w:rPr>
      </w:pPr>
    </w:p>
    <w:p w14:paraId="7F08ED25" w14:textId="77777777" w:rsidR="0092773C" w:rsidRPr="0092773C" w:rsidRDefault="0092773C" w:rsidP="0092773C">
      <w:pPr>
        <w:tabs>
          <w:tab w:val="right" w:pos="426"/>
        </w:tabs>
        <w:spacing w:before="120"/>
        <w:rPr>
          <w:b/>
          <w:noProof w:val="0"/>
          <w:sz w:val="20"/>
          <w:szCs w:val="20"/>
          <w:lang w:val="en-US" w:eastAsia="ru-RU"/>
        </w:rPr>
      </w:pPr>
    </w:p>
    <w:p w14:paraId="147E9DC1" w14:textId="77777777" w:rsidR="0092773C" w:rsidRPr="0092773C" w:rsidRDefault="0092773C" w:rsidP="0092773C">
      <w:pPr>
        <w:tabs>
          <w:tab w:val="right" w:pos="426"/>
        </w:tabs>
        <w:spacing w:before="120"/>
        <w:rPr>
          <w:b/>
          <w:noProof w:val="0"/>
          <w:sz w:val="20"/>
          <w:szCs w:val="20"/>
          <w:lang w:val="en-US" w:eastAsia="ru-RU"/>
        </w:rPr>
      </w:pPr>
    </w:p>
    <w:p w14:paraId="5876AB96" w14:textId="77777777" w:rsidR="0092773C" w:rsidRPr="0092773C" w:rsidRDefault="0092773C" w:rsidP="0092773C">
      <w:pPr>
        <w:tabs>
          <w:tab w:val="right" w:pos="426"/>
        </w:tabs>
        <w:spacing w:before="120"/>
        <w:rPr>
          <w:b/>
          <w:noProof w:val="0"/>
          <w:sz w:val="20"/>
          <w:szCs w:val="20"/>
          <w:lang w:val="en-US" w:eastAsia="ru-RU"/>
        </w:rPr>
      </w:pPr>
    </w:p>
    <w:p w14:paraId="5BA1755A" w14:textId="77777777" w:rsidR="0092773C" w:rsidRPr="0092773C" w:rsidRDefault="0092773C" w:rsidP="0092773C">
      <w:pPr>
        <w:tabs>
          <w:tab w:val="right" w:pos="426"/>
        </w:tabs>
        <w:spacing w:before="120"/>
        <w:rPr>
          <w:b/>
          <w:noProof w:val="0"/>
          <w:sz w:val="20"/>
          <w:szCs w:val="20"/>
          <w:lang w:val="en-US" w:eastAsia="ru-RU"/>
        </w:rPr>
      </w:pPr>
    </w:p>
    <w:p w14:paraId="5C1FF20F" w14:textId="77777777" w:rsidR="0092773C" w:rsidRPr="0092773C" w:rsidRDefault="0092773C" w:rsidP="0092773C">
      <w:pPr>
        <w:tabs>
          <w:tab w:val="right" w:pos="426"/>
        </w:tabs>
        <w:spacing w:before="120"/>
        <w:rPr>
          <w:b/>
          <w:noProof w:val="0"/>
          <w:sz w:val="20"/>
          <w:szCs w:val="20"/>
          <w:lang w:val="en-US" w:eastAsia="ru-RU"/>
        </w:rPr>
      </w:pPr>
    </w:p>
    <w:p w14:paraId="509606A9" w14:textId="77777777" w:rsidR="0092773C" w:rsidRPr="0092773C" w:rsidRDefault="0092773C" w:rsidP="0092773C">
      <w:pPr>
        <w:tabs>
          <w:tab w:val="right" w:pos="426"/>
        </w:tabs>
        <w:spacing w:before="120"/>
        <w:rPr>
          <w:b/>
          <w:noProof w:val="0"/>
          <w:sz w:val="20"/>
          <w:szCs w:val="20"/>
          <w:lang w:val="en-US" w:eastAsia="ru-RU"/>
        </w:rPr>
      </w:pPr>
    </w:p>
    <w:p w14:paraId="268A59BD" w14:textId="77777777" w:rsidR="0092773C" w:rsidRPr="0092773C" w:rsidRDefault="0092773C" w:rsidP="0092773C">
      <w:pPr>
        <w:tabs>
          <w:tab w:val="right" w:pos="426"/>
        </w:tabs>
        <w:spacing w:before="120"/>
        <w:rPr>
          <w:b/>
          <w:noProof w:val="0"/>
          <w:sz w:val="20"/>
          <w:szCs w:val="20"/>
          <w:lang w:val="en-US" w:eastAsia="ru-RU"/>
        </w:rPr>
      </w:pPr>
    </w:p>
    <w:p w14:paraId="24A1610F" w14:textId="77777777" w:rsidR="0092773C" w:rsidRPr="0092773C" w:rsidRDefault="0092773C" w:rsidP="0092773C">
      <w:pPr>
        <w:tabs>
          <w:tab w:val="right" w:pos="426"/>
        </w:tabs>
        <w:spacing w:before="120"/>
        <w:rPr>
          <w:b/>
          <w:noProof w:val="0"/>
          <w:sz w:val="20"/>
          <w:szCs w:val="20"/>
          <w:lang w:val="en-US" w:eastAsia="ru-RU"/>
        </w:rPr>
      </w:pPr>
    </w:p>
    <w:p w14:paraId="5E15352B" w14:textId="77777777" w:rsidR="0092773C" w:rsidRPr="0092773C" w:rsidRDefault="0092773C" w:rsidP="0092773C">
      <w:pPr>
        <w:tabs>
          <w:tab w:val="right" w:pos="426"/>
        </w:tabs>
        <w:spacing w:before="120"/>
        <w:rPr>
          <w:b/>
          <w:noProof w:val="0"/>
          <w:sz w:val="20"/>
          <w:szCs w:val="20"/>
          <w:lang w:val="en-US" w:eastAsia="ru-RU"/>
        </w:rPr>
      </w:pPr>
    </w:p>
    <w:p w14:paraId="6EA59FB7" w14:textId="77777777" w:rsidR="0092773C" w:rsidRPr="0092773C" w:rsidRDefault="0092773C" w:rsidP="0092773C">
      <w:pPr>
        <w:tabs>
          <w:tab w:val="right" w:pos="426"/>
        </w:tabs>
        <w:spacing w:before="120"/>
        <w:rPr>
          <w:b/>
          <w:noProof w:val="0"/>
          <w:sz w:val="20"/>
          <w:szCs w:val="20"/>
          <w:lang w:val="en-US" w:eastAsia="ru-RU"/>
        </w:rPr>
      </w:pPr>
    </w:p>
    <w:p w14:paraId="62ED1B4D" w14:textId="77777777" w:rsidR="0092773C" w:rsidRPr="0092773C" w:rsidRDefault="0092773C" w:rsidP="0092773C">
      <w:pPr>
        <w:tabs>
          <w:tab w:val="right" w:pos="426"/>
        </w:tabs>
        <w:spacing w:before="120"/>
        <w:rPr>
          <w:b/>
          <w:noProof w:val="0"/>
          <w:sz w:val="20"/>
          <w:szCs w:val="20"/>
          <w:lang w:val="en-US" w:eastAsia="ru-RU"/>
        </w:rPr>
      </w:pPr>
    </w:p>
    <w:p w14:paraId="3D3D4180" w14:textId="77777777" w:rsidR="0092773C" w:rsidRPr="0092773C" w:rsidRDefault="0092773C" w:rsidP="0092773C">
      <w:pPr>
        <w:tabs>
          <w:tab w:val="right" w:pos="426"/>
        </w:tabs>
        <w:spacing w:before="120"/>
        <w:jc w:val="right"/>
        <w:rPr>
          <w:b/>
          <w:noProof w:val="0"/>
          <w:sz w:val="20"/>
          <w:szCs w:val="20"/>
          <w:lang w:val="en-US" w:eastAsia="ru-RU"/>
        </w:rPr>
      </w:pPr>
    </w:p>
    <w:p w14:paraId="72068DE2" w14:textId="77777777" w:rsidR="0092773C" w:rsidRPr="0092773C" w:rsidRDefault="0092773C" w:rsidP="0092773C">
      <w:pPr>
        <w:tabs>
          <w:tab w:val="right" w:pos="426"/>
        </w:tabs>
        <w:spacing w:before="120"/>
        <w:rPr>
          <w:b/>
          <w:noProof w:val="0"/>
          <w:sz w:val="20"/>
          <w:szCs w:val="20"/>
          <w:lang w:val="ru-RU" w:eastAsia="ru-RU"/>
        </w:rPr>
      </w:pPr>
      <w:r w:rsidRPr="0092773C">
        <w:rPr>
          <w:b/>
          <w:sz w:val="20"/>
          <w:szCs w:val="20"/>
          <w:lang w:val="en-US" w:eastAsia="ru-RU"/>
        </w:rPr>
        <w:lastRenderedPageBreak/>
        <w:drawing>
          <wp:inline distT="0" distB="0" distL="0" distR="0" wp14:anchorId="0AD01507" wp14:editId="6BC370C0">
            <wp:extent cx="5925820" cy="8241665"/>
            <wp:effectExtent l="19050" t="0" r="0" b="0"/>
            <wp:docPr id="3"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28" cstate="print"/>
                    <a:srcRect/>
                    <a:stretch>
                      <a:fillRect/>
                    </a:stretch>
                  </pic:blipFill>
                  <pic:spPr bwMode="auto">
                    <a:xfrm>
                      <a:off x="0" y="0"/>
                      <a:ext cx="5925820" cy="8241665"/>
                    </a:xfrm>
                    <a:prstGeom prst="rect">
                      <a:avLst/>
                    </a:prstGeom>
                    <a:noFill/>
                    <a:ln w="9525">
                      <a:noFill/>
                      <a:miter lim="800000"/>
                      <a:headEnd/>
                      <a:tailEnd/>
                    </a:ln>
                  </pic:spPr>
                </pic:pic>
              </a:graphicData>
            </a:graphic>
          </wp:inline>
        </w:drawing>
      </w:r>
    </w:p>
    <w:p w14:paraId="007E14C3" w14:textId="77777777" w:rsidR="0092773C" w:rsidRPr="0092773C" w:rsidRDefault="0092773C" w:rsidP="0092773C">
      <w:pPr>
        <w:tabs>
          <w:tab w:val="right" w:pos="426"/>
        </w:tabs>
        <w:spacing w:before="120"/>
        <w:rPr>
          <w:b/>
          <w:noProof w:val="0"/>
          <w:sz w:val="20"/>
          <w:szCs w:val="20"/>
          <w:lang w:val="ru-RU" w:eastAsia="ru-RU"/>
        </w:rPr>
      </w:pPr>
    </w:p>
    <w:p w14:paraId="7FEF217A" w14:textId="77777777" w:rsidR="0092773C" w:rsidRPr="0092773C" w:rsidRDefault="0092773C" w:rsidP="0092773C">
      <w:pPr>
        <w:tabs>
          <w:tab w:val="right" w:pos="426"/>
        </w:tabs>
        <w:spacing w:before="120"/>
        <w:rPr>
          <w:b/>
          <w:noProof w:val="0"/>
          <w:sz w:val="20"/>
          <w:szCs w:val="20"/>
          <w:lang w:val="ru-RU" w:eastAsia="ru-RU"/>
        </w:rPr>
      </w:pPr>
    </w:p>
    <w:p w14:paraId="13E43EB5" w14:textId="77777777" w:rsidR="0092773C" w:rsidRPr="0092773C" w:rsidRDefault="0092773C" w:rsidP="0092773C">
      <w:pPr>
        <w:tabs>
          <w:tab w:val="right" w:pos="426"/>
        </w:tabs>
        <w:spacing w:before="120"/>
        <w:rPr>
          <w:b/>
          <w:noProof w:val="0"/>
          <w:sz w:val="20"/>
          <w:szCs w:val="20"/>
          <w:lang w:val="ru-RU" w:eastAsia="ru-RU"/>
        </w:rPr>
      </w:pPr>
    </w:p>
    <w:p w14:paraId="36466EA9" w14:textId="77777777" w:rsidR="0092773C" w:rsidRPr="0092773C" w:rsidRDefault="0092773C" w:rsidP="0092773C">
      <w:pPr>
        <w:tabs>
          <w:tab w:val="right" w:pos="426"/>
        </w:tabs>
        <w:spacing w:before="120"/>
        <w:rPr>
          <w:b/>
          <w:noProof w:val="0"/>
          <w:sz w:val="20"/>
          <w:szCs w:val="20"/>
          <w:lang w:val="ru-RU" w:eastAsia="ru-RU"/>
        </w:rPr>
      </w:pPr>
    </w:p>
    <w:p w14:paraId="4710191E" w14:textId="77777777" w:rsidR="0092773C" w:rsidRPr="0092773C" w:rsidRDefault="0092773C" w:rsidP="0092773C">
      <w:pPr>
        <w:tabs>
          <w:tab w:val="right" w:pos="426"/>
        </w:tabs>
        <w:spacing w:before="120"/>
        <w:rPr>
          <w:b/>
          <w:noProof w:val="0"/>
          <w:sz w:val="20"/>
          <w:szCs w:val="20"/>
          <w:lang w:val="ru-RU" w:eastAsia="ru-RU"/>
        </w:rPr>
      </w:pPr>
    </w:p>
    <w:p w14:paraId="4FA077ED" w14:textId="77777777" w:rsidR="0092773C" w:rsidRPr="0092773C" w:rsidRDefault="0092773C" w:rsidP="0092773C">
      <w:pPr>
        <w:jc w:val="center"/>
        <w:rPr>
          <w:b/>
          <w:noProof w:val="0"/>
          <w:sz w:val="32"/>
          <w:szCs w:val="32"/>
          <w:lang w:val="en-US" w:eastAsia="ru-RU"/>
        </w:rPr>
      </w:pPr>
      <w:proofErr w:type="spellStart"/>
      <w:r w:rsidRPr="0092773C">
        <w:rPr>
          <w:b/>
          <w:noProof w:val="0"/>
          <w:sz w:val="32"/>
          <w:szCs w:val="32"/>
          <w:lang w:val="en-US" w:eastAsia="ru-RU"/>
        </w:rPr>
        <w:t>Mecanismul</w:t>
      </w:r>
      <w:proofErr w:type="spellEnd"/>
      <w:r w:rsidRPr="0092773C">
        <w:rPr>
          <w:b/>
          <w:noProof w:val="0"/>
          <w:sz w:val="32"/>
          <w:szCs w:val="32"/>
          <w:lang w:val="en-US" w:eastAsia="ru-RU"/>
        </w:rPr>
        <w:t xml:space="preserve"> de </w:t>
      </w:r>
      <w:proofErr w:type="spellStart"/>
      <w:r w:rsidRPr="0092773C">
        <w:rPr>
          <w:b/>
          <w:noProof w:val="0"/>
          <w:sz w:val="32"/>
          <w:szCs w:val="32"/>
          <w:lang w:val="en-US" w:eastAsia="ru-RU"/>
        </w:rPr>
        <w:t>evaluare</w:t>
      </w:r>
      <w:proofErr w:type="spellEnd"/>
      <w:r w:rsidRPr="0092773C">
        <w:rPr>
          <w:b/>
          <w:noProof w:val="0"/>
          <w:sz w:val="32"/>
          <w:szCs w:val="32"/>
          <w:lang w:val="en-US" w:eastAsia="ru-RU"/>
        </w:rPr>
        <w:t xml:space="preserve"> a </w:t>
      </w:r>
      <w:proofErr w:type="spellStart"/>
      <w:r w:rsidRPr="0092773C">
        <w:rPr>
          <w:b/>
          <w:noProof w:val="0"/>
          <w:sz w:val="32"/>
          <w:szCs w:val="32"/>
          <w:lang w:val="en-US" w:eastAsia="ru-RU"/>
        </w:rPr>
        <w:t>capacităţii</w:t>
      </w:r>
      <w:proofErr w:type="spellEnd"/>
      <w:r w:rsidRPr="0092773C">
        <w:rPr>
          <w:b/>
          <w:noProof w:val="0"/>
          <w:sz w:val="32"/>
          <w:szCs w:val="32"/>
          <w:lang w:val="en-US" w:eastAsia="ru-RU"/>
        </w:rPr>
        <w:t xml:space="preserve"> de </w:t>
      </w:r>
      <w:proofErr w:type="spellStart"/>
      <w:r w:rsidRPr="0092773C">
        <w:rPr>
          <w:b/>
          <w:noProof w:val="0"/>
          <w:sz w:val="32"/>
          <w:szCs w:val="32"/>
          <w:lang w:val="en-US" w:eastAsia="ru-RU"/>
        </w:rPr>
        <w:t>executare</w:t>
      </w:r>
      <w:proofErr w:type="spellEnd"/>
      <w:r w:rsidRPr="0092773C">
        <w:rPr>
          <w:b/>
          <w:noProof w:val="0"/>
          <w:sz w:val="32"/>
          <w:szCs w:val="32"/>
          <w:lang w:val="en-US" w:eastAsia="ru-RU"/>
        </w:rPr>
        <w:t xml:space="preserve"> a </w:t>
      </w:r>
      <w:proofErr w:type="spellStart"/>
      <w:r w:rsidRPr="0092773C">
        <w:rPr>
          <w:b/>
          <w:noProof w:val="0"/>
          <w:sz w:val="32"/>
          <w:szCs w:val="32"/>
          <w:lang w:val="en-US" w:eastAsia="ru-RU"/>
        </w:rPr>
        <w:t>serviciilor</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medicale</w:t>
      </w:r>
      <w:proofErr w:type="spellEnd"/>
      <w:r w:rsidRPr="0092773C">
        <w:rPr>
          <w:b/>
          <w:noProof w:val="0"/>
          <w:sz w:val="32"/>
          <w:szCs w:val="32"/>
          <w:lang w:val="en-US" w:eastAsia="ru-RU"/>
        </w:rPr>
        <w:t xml:space="preserve"> de </w:t>
      </w:r>
      <w:proofErr w:type="spellStart"/>
      <w:r w:rsidRPr="0092773C">
        <w:rPr>
          <w:b/>
          <w:noProof w:val="0"/>
          <w:sz w:val="32"/>
          <w:szCs w:val="32"/>
          <w:lang w:val="en-US" w:eastAsia="ru-RU"/>
        </w:rPr>
        <w:t>către</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instituţiile</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balneosanatoriale</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aplicat</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în</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cadrul</w:t>
      </w:r>
      <w:proofErr w:type="spellEnd"/>
    </w:p>
    <w:p w14:paraId="5A25ABBE" w14:textId="77777777" w:rsidR="0092773C" w:rsidRPr="0092773C" w:rsidRDefault="0092773C" w:rsidP="0092773C">
      <w:pPr>
        <w:jc w:val="center"/>
        <w:rPr>
          <w:b/>
          <w:noProof w:val="0"/>
          <w:sz w:val="32"/>
          <w:szCs w:val="32"/>
          <w:lang w:val="en-US" w:eastAsia="ru-RU"/>
        </w:rPr>
      </w:pPr>
      <w:proofErr w:type="spellStart"/>
      <w:r w:rsidRPr="0092773C">
        <w:rPr>
          <w:b/>
          <w:noProof w:val="0"/>
          <w:sz w:val="32"/>
          <w:szCs w:val="32"/>
          <w:lang w:val="en-US" w:eastAsia="ru-RU"/>
        </w:rPr>
        <w:t>Casei</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Naţionale</w:t>
      </w:r>
      <w:proofErr w:type="spellEnd"/>
      <w:r w:rsidRPr="0092773C">
        <w:rPr>
          <w:b/>
          <w:noProof w:val="0"/>
          <w:sz w:val="32"/>
          <w:szCs w:val="32"/>
          <w:lang w:val="en-US" w:eastAsia="ru-RU"/>
        </w:rPr>
        <w:t xml:space="preserve"> de </w:t>
      </w:r>
      <w:proofErr w:type="spellStart"/>
      <w:r w:rsidRPr="0092773C">
        <w:rPr>
          <w:b/>
          <w:noProof w:val="0"/>
          <w:sz w:val="32"/>
          <w:szCs w:val="32"/>
          <w:lang w:val="en-US" w:eastAsia="ru-RU"/>
        </w:rPr>
        <w:t>Asigurări</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Sociale</w:t>
      </w:r>
      <w:proofErr w:type="spellEnd"/>
      <w:r w:rsidRPr="0092773C">
        <w:rPr>
          <w:b/>
          <w:noProof w:val="0"/>
          <w:sz w:val="32"/>
          <w:szCs w:val="32"/>
          <w:lang w:val="en-US" w:eastAsia="ru-RU"/>
        </w:rPr>
        <w:t xml:space="preserve"> </w:t>
      </w:r>
      <w:proofErr w:type="spellStart"/>
      <w:proofErr w:type="gramStart"/>
      <w:r w:rsidRPr="0092773C">
        <w:rPr>
          <w:b/>
          <w:noProof w:val="0"/>
          <w:sz w:val="32"/>
          <w:szCs w:val="32"/>
          <w:lang w:val="en-US" w:eastAsia="ru-RU"/>
        </w:rPr>
        <w:t>pentru</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achiziţionarea</w:t>
      </w:r>
      <w:proofErr w:type="spellEnd"/>
      <w:proofErr w:type="gramEnd"/>
      <w:r w:rsidRPr="0092773C">
        <w:rPr>
          <w:b/>
          <w:noProof w:val="0"/>
          <w:sz w:val="32"/>
          <w:szCs w:val="32"/>
          <w:lang w:val="en-US" w:eastAsia="ru-RU"/>
        </w:rPr>
        <w:t xml:space="preserve"> </w:t>
      </w:r>
      <w:proofErr w:type="spellStart"/>
      <w:r w:rsidRPr="0092773C">
        <w:rPr>
          <w:b/>
          <w:noProof w:val="0"/>
          <w:sz w:val="32"/>
          <w:szCs w:val="32"/>
          <w:lang w:val="en-US" w:eastAsia="ru-RU"/>
        </w:rPr>
        <w:t>biletelor</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pentru</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tratament</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balneosanatorial</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şi</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reabilitare</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medicală</w:t>
      </w:r>
      <w:proofErr w:type="spellEnd"/>
      <w:r w:rsidRPr="0092773C">
        <w:rPr>
          <w:b/>
          <w:noProof w:val="0"/>
          <w:sz w:val="32"/>
          <w:szCs w:val="32"/>
          <w:lang w:val="en-US" w:eastAsia="ru-RU"/>
        </w:rPr>
        <w:t xml:space="preserve"> care </w:t>
      </w:r>
      <w:proofErr w:type="spellStart"/>
      <w:r w:rsidRPr="0092773C">
        <w:rPr>
          <w:b/>
          <w:noProof w:val="0"/>
          <w:sz w:val="32"/>
          <w:szCs w:val="32"/>
          <w:lang w:val="en-US" w:eastAsia="ru-RU"/>
        </w:rPr>
        <w:t>este</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aprobat</w:t>
      </w:r>
      <w:proofErr w:type="spellEnd"/>
      <w:r w:rsidRPr="0092773C">
        <w:rPr>
          <w:b/>
          <w:noProof w:val="0"/>
          <w:sz w:val="32"/>
          <w:szCs w:val="32"/>
          <w:lang w:val="en-US" w:eastAsia="ru-RU"/>
        </w:rPr>
        <w:t xml:space="preserve"> de </w:t>
      </w:r>
      <w:proofErr w:type="spellStart"/>
      <w:r w:rsidRPr="0092773C">
        <w:rPr>
          <w:b/>
          <w:noProof w:val="0"/>
          <w:sz w:val="32"/>
          <w:szCs w:val="32"/>
          <w:lang w:val="en-US" w:eastAsia="ru-RU"/>
        </w:rPr>
        <w:t>către</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Consiliul</w:t>
      </w:r>
      <w:proofErr w:type="spellEnd"/>
      <w:r w:rsidRPr="0092773C">
        <w:rPr>
          <w:b/>
          <w:noProof w:val="0"/>
          <w:sz w:val="32"/>
          <w:szCs w:val="32"/>
          <w:lang w:val="en-US" w:eastAsia="ru-RU"/>
        </w:rPr>
        <w:t xml:space="preserve"> de </w:t>
      </w:r>
      <w:proofErr w:type="spellStart"/>
      <w:r w:rsidRPr="0092773C">
        <w:rPr>
          <w:b/>
          <w:noProof w:val="0"/>
          <w:sz w:val="32"/>
          <w:szCs w:val="32"/>
          <w:lang w:val="en-US" w:eastAsia="ru-RU"/>
        </w:rPr>
        <w:t>Administraţie</w:t>
      </w:r>
      <w:proofErr w:type="spellEnd"/>
      <w:r w:rsidRPr="0092773C">
        <w:rPr>
          <w:b/>
          <w:noProof w:val="0"/>
          <w:sz w:val="32"/>
          <w:szCs w:val="32"/>
          <w:lang w:val="en-US" w:eastAsia="ru-RU"/>
        </w:rPr>
        <w:t xml:space="preserve"> al </w:t>
      </w:r>
      <w:proofErr w:type="spellStart"/>
      <w:r w:rsidRPr="0092773C">
        <w:rPr>
          <w:b/>
          <w:noProof w:val="0"/>
          <w:sz w:val="32"/>
          <w:szCs w:val="32"/>
          <w:lang w:val="en-US" w:eastAsia="ru-RU"/>
        </w:rPr>
        <w:t>Casei</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Naţionale</w:t>
      </w:r>
      <w:proofErr w:type="spellEnd"/>
      <w:r w:rsidRPr="0092773C">
        <w:rPr>
          <w:b/>
          <w:noProof w:val="0"/>
          <w:sz w:val="32"/>
          <w:szCs w:val="32"/>
          <w:lang w:val="en-US" w:eastAsia="ru-RU"/>
        </w:rPr>
        <w:t xml:space="preserve"> de </w:t>
      </w:r>
      <w:proofErr w:type="spellStart"/>
      <w:r w:rsidRPr="0092773C">
        <w:rPr>
          <w:b/>
          <w:noProof w:val="0"/>
          <w:sz w:val="32"/>
          <w:szCs w:val="32"/>
          <w:lang w:val="en-US" w:eastAsia="ru-RU"/>
        </w:rPr>
        <w:t>Asigurări</w:t>
      </w:r>
      <w:proofErr w:type="spellEnd"/>
      <w:r w:rsidRPr="0092773C">
        <w:rPr>
          <w:b/>
          <w:noProof w:val="0"/>
          <w:sz w:val="32"/>
          <w:szCs w:val="32"/>
          <w:lang w:val="en-US" w:eastAsia="ru-RU"/>
        </w:rPr>
        <w:t xml:space="preserve"> </w:t>
      </w:r>
      <w:proofErr w:type="spellStart"/>
      <w:r w:rsidRPr="0092773C">
        <w:rPr>
          <w:b/>
          <w:noProof w:val="0"/>
          <w:sz w:val="32"/>
          <w:szCs w:val="32"/>
          <w:lang w:val="en-US" w:eastAsia="ru-RU"/>
        </w:rPr>
        <w:t>Sociale</w:t>
      </w:r>
      <w:proofErr w:type="spellEnd"/>
      <w:r w:rsidRPr="0092773C">
        <w:rPr>
          <w:b/>
          <w:noProof w:val="0"/>
          <w:sz w:val="32"/>
          <w:szCs w:val="32"/>
          <w:lang w:val="en-US" w:eastAsia="ru-RU"/>
        </w:rPr>
        <w:t xml:space="preserve"> la date de 19.06.2017 </w:t>
      </w:r>
      <w:proofErr w:type="spellStart"/>
      <w:r w:rsidRPr="0092773C">
        <w:rPr>
          <w:b/>
          <w:noProof w:val="0"/>
          <w:sz w:val="32"/>
          <w:szCs w:val="32"/>
          <w:lang w:val="en-US" w:eastAsia="ru-RU"/>
        </w:rPr>
        <w:t>Decizia</w:t>
      </w:r>
      <w:proofErr w:type="spellEnd"/>
      <w:r w:rsidRPr="0092773C">
        <w:rPr>
          <w:b/>
          <w:noProof w:val="0"/>
          <w:sz w:val="32"/>
          <w:szCs w:val="32"/>
          <w:lang w:val="en-US" w:eastAsia="ru-RU"/>
        </w:rPr>
        <w:t xml:space="preserve"> Nr.2/1</w:t>
      </w:r>
    </w:p>
    <w:p w14:paraId="723A8065" w14:textId="77777777" w:rsidR="0092773C" w:rsidRPr="0092773C" w:rsidRDefault="0092773C" w:rsidP="0092773C">
      <w:pPr>
        <w:jc w:val="center"/>
        <w:rPr>
          <w:b/>
          <w:noProof w:val="0"/>
          <w:sz w:val="26"/>
          <w:szCs w:val="26"/>
          <w:lang w:val="en-US" w:eastAsia="ru-RU"/>
        </w:rPr>
      </w:pPr>
    </w:p>
    <w:p w14:paraId="495CA3DE" w14:textId="77777777" w:rsidR="0092773C" w:rsidRPr="0092773C" w:rsidRDefault="0092773C" w:rsidP="0092773C">
      <w:pPr>
        <w:numPr>
          <w:ilvl w:val="0"/>
          <w:numId w:val="34"/>
        </w:numPr>
        <w:tabs>
          <w:tab w:val="num" w:pos="360"/>
        </w:tabs>
        <w:ind w:hanging="4680"/>
        <w:jc w:val="center"/>
        <w:rPr>
          <w:b/>
          <w:noProof w:val="0"/>
          <w:sz w:val="26"/>
          <w:szCs w:val="26"/>
          <w:u w:val="single"/>
          <w:lang w:val="ru-RU" w:eastAsia="ru-RU"/>
        </w:rPr>
      </w:pPr>
      <w:proofErr w:type="spellStart"/>
      <w:r w:rsidRPr="0092773C">
        <w:rPr>
          <w:b/>
          <w:noProof w:val="0"/>
          <w:sz w:val="26"/>
          <w:szCs w:val="26"/>
          <w:u w:val="single"/>
          <w:lang w:val="ru-RU" w:eastAsia="ru-RU"/>
        </w:rPr>
        <w:t>Dispoziţii</w:t>
      </w:r>
      <w:proofErr w:type="spellEnd"/>
      <w:r w:rsidRPr="0092773C">
        <w:rPr>
          <w:b/>
          <w:noProof w:val="0"/>
          <w:sz w:val="26"/>
          <w:szCs w:val="26"/>
          <w:u w:val="single"/>
          <w:lang w:val="ru-RU" w:eastAsia="ru-RU"/>
        </w:rPr>
        <w:t xml:space="preserve"> </w:t>
      </w:r>
      <w:proofErr w:type="spellStart"/>
      <w:r w:rsidRPr="0092773C">
        <w:rPr>
          <w:b/>
          <w:noProof w:val="0"/>
          <w:sz w:val="26"/>
          <w:szCs w:val="26"/>
          <w:u w:val="single"/>
          <w:lang w:val="ru-RU" w:eastAsia="ru-RU"/>
        </w:rPr>
        <w:t>generale</w:t>
      </w:r>
      <w:proofErr w:type="spellEnd"/>
    </w:p>
    <w:p w14:paraId="02075B30" w14:textId="77777777" w:rsidR="0092773C" w:rsidRPr="0092773C" w:rsidRDefault="0092773C" w:rsidP="0092773C">
      <w:pPr>
        <w:rPr>
          <w:b/>
          <w:noProof w:val="0"/>
          <w:sz w:val="26"/>
          <w:szCs w:val="26"/>
          <w:u w:val="single"/>
          <w:lang w:val="ru-RU" w:eastAsia="ru-RU"/>
        </w:rPr>
      </w:pPr>
    </w:p>
    <w:p w14:paraId="6F41E440" w14:textId="77777777" w:rsidR="0092773C" w:rsidRPr="0092773C" w:rsidRDefault="0092773C" w:rsidP="0092773C">
      <w:pPr>
        <w:jc w:val="both"/>
        <w:rPr>
          <w:b/>
          <w:bCs/>
          <w:noProof w:val="0"/>
          <w:color w:val="000000"/>
          <w:sz w:val="26"/>
          <w:szCs w:val="26"/>
          <w:lang w:val="en-US" w:eastAsia="ru-RU"/>
        </w:rPr>
      </w:pPr>
      <w:r w:rsidRPr="0092773C">
        <w:rPr>
          <w:b/>
          <w:noProof w:val="0"/>
          <w:sz w:val="26"/>
          <w:szCs w:val="26"/>
          <w:lang w:val="en-US" w:eastAsia="ru-RU"/>
        </w:rPr>
        <w:t xml:space="preserve">Casa </w:t>
      </w:r>
      <w:proofErr w:type="spellStart"/>
      <w:r w:rsidRPr="0092773C">
        <w:rPr>
          <w:b/>
          <w:noProof w:val="0"/>
          <w:sz w:val="26"/>
          <w:szCs w:val="26"/>
          <w:lang w:val="en-US" w:eastAsia="ru-RU"/>
        </w:rPr>
        <w:t>Naţională</w:t>
      </w:r>
      <w:proofErr w:type="spellEnd"/>
      <w:r w:rsidRPr="0092773C">
        <w:rPr>
          <w:b/>
          <w:noProof w:val="0"/>
          <w:sz w:val="26"/>
          <w:szCs w:val="26"/>
          <w:lang w:val="en-US" w:eastAsia="ru-RU"/>
        </w:rPr>
        <w:t xml:space="preserve"> de </w:t>
      </w:r>
      <w:proofErr w:type="spellStart"/>
      <w:r w:rsidRPr="0092773C">
        <w:rPr>
          <w:b/>
          <w:noProof w:val="0"/>
          <w:sz w:val="26"/>
          <w:szCs w:val="26"/>
          <w:lang w:val="en-US" w:eastAsia="ru-RU"/>
        </w:rPr>
        <w:t>Asigurări</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Sociale</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în</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scopul</w:t>
      </w:r>
      <w:proofErr w:type="spellEnd"/>
      <w:r w:rsidRPr="0092773C">
        <w:rPr>
          <w:b/>
          <w:noProof w:val="0"/>
          <w:sz w:val="26"/>
          <w:szCs w:val="26"/>
          <w:lang w:val="en-US" w:eastAsia="ru-RU"/>
        </w:rPr>
        <w:t xml:space="preserve"> </w:t>
      </w:r>
      <w:proofErr w:type="spellStart"/>
      <w:r w:rsidRPr="0092773C">
        <w:rPr>
          <w:b/>
          <w:bCs/>
          <w:noProof w:val="0"/>
          <w:color w:val="000000"/>
          <w:sz w:val="26"/>
          <w:szCs w:val="26"/>
          <w:lang w:val="en-US" w:eastAsia="ru-RU"/>
        </w:rPr>
        <w:t>prevenirii</w:t>
      </w:r>
      <w:proofErr w:type="spellEnd"/>
      <w:r w:rsidRPr="0092773C">
        <w:rPr>
          <w:b/>
          <w:bCs/>
          <w:noProof w:val="0"/>
          <w:color w:val="000000"/>
          <w:sz w:val="26"/>
          <w:szCs w:val="26"/>
          <w:lang w:val="en-US" w:eastAsia="ru-RU"/>
        </w:rPr>
        <w:t xml:space="preserve"> </w:t>
      </w:r>
      <w:proofErr w:type="spellStart"/>
      <w:r w:rsidRPr="0092773C">
        <w:rPr>
          <w:b/>
          <w:bCs/>
          <w:noProof w:val="0"/>
          <w:color w:val="000000"/>
          <w:sz w:val="26"/>
          <w:szCs w:val="26"/>
          <w:lang w:val="en-US" w:eastAsia="ru-RU"/>
        </w:rPr>
        <w:t>îmbolnăvirilor</w:t>
      </w:r>
      <w:proofErr w:type="spellEnd"/>
      <w:r w:rsidRPr="0092773C">
        <w:rPr>
          <w:b/>
          <w:bCs/>
          <w:noProof w:val="0"/>
          <w:color w:val="000000"/>
          <w:sz w:val="26"/>
          <w:szCs w:val="26"/>
          <w:lang w:val="en-US" w:eastAsia="ru-RU"/>
        </w:rPr>
        <w:br/>
      </w:r>
      <w:proofErr w:type="spellStart"/>
      <w:r w:rsidRPr="0092773C">
        <w:rPr>
          <w:b/>
          <w:bCs/>
          <w:noProof w:val="0"/>
          <w:color w:val="000000"/>
          <w:sz w:val="26"/>
          <w:szCs w:val="26"/>
          <w:lang w:val="en-US" w:eastAsia="ru-RU"/>
        </w:rPr>
        <w:t>şi</w:t>
      </w:r>
      <w:proofErr w:type="spellEnd"/>
      <w:r w:rsidRPr="0092773C">
        <w:rPr>
          <w:b/>
          <w:bCs/>
          <w:noProof w:val="0"/>
          <w:color w:val="000000"/>
          <w:sz w:val="26"/>
          <w:szCs w:val="26"/>
          <w:lang w:val="en-US" w:eastAsia="ru-RU"/>
        </w:rPr>
        <w:t xml:space="preserve"> </w:t>
      </w:r>
      <w:proofErr w:type="spellStart"/>
      <w:r w:rsidRPr="0092773C">
        <w:rPr>
          <w:b/>
          <w:bCs/>
          <w:noProof w:val="0"/>
          <w:color w:val="000000"/>
          <w:sz w:val="26"/>
          <w:szCs w:val="26"/>
          <w:lang w:val="en-US" w:eastAsia="ru-RU"/>
        </w:rPr>
        <w:t>recuperarea</w:t>
      </w:r>
      <w:proofErr w:type="spellEnd"/>
      <w:r w:rsidRPr="0092773C">
        <w:rPr>
          <w:b/>
          <w:bCs/>
          <w:noProof w:val="0"/>
          <w:color w:val="000000"/>
          <w:sz w:val="26"/>
          <w:szCs w:val="26"/>
          <w:lang w:val="en-US" w:eastAsia="ru-RU"/>
        </w:rPr>
        <w:t xml:space="preserve"> </w:t>
      </w:r>
      <w:proofErr w:type="spellStart"/>
      <w:r w:rsidRPr="0092773C">
        <w:rPr>
          <w:b/>
          <w:bCs/>
          <w:noProof w:val="0"/>
          <w:color w:val="000000"/>
          <w:sz w:val="26"/>
          <w:szCs w:val="26"/>
          <w:lang w:val="en-US" w:eastAsia="ru-RU"/>
        </w:rPr>
        <w:t>capacităţii</w:t>
      </w:r>
      <w:proofErr w:type="spellEnd"/>
      <w:r w:rsidRPr="0092773C">
        <w:rPr>
          <w:b/>
          <w:bCs/>
          <w:noProof w:val="0"/>
          <w:color w:val="000000"/>
          <w:sz w:val="26"/>
          <w:szCs w:val="26"/>
          <w:lang w:val="en-US" w:eastAsia="ru-RU"/>
        </w:rPr>
        <w:t xml:space="preserve"> de </w:t>
      </w:r>
      <w:proofErr w:type="spellStart"/>
      <w:r w:rsidRPr="0092773C">
        <w:rPr>
          <w:b/>
          <w:bCs/>
          <w:noProof w:val="0"/>
          <w:color w:val="000000"/>
          <w:sz w:val="26"/>
          <w:szCs w:val="26"/>
          <w:lang w:val="en-US" w:eastAsia="ru-RU"/>
        </w:rPr>
        <w:t>muncă</w:t>
      </w:r>
      <w:proofErr w:type="spellEnd"/>
      <w:r w:rsidRPr="0092773C">
        <w:rPr>
          <w:b/>
          <w:bCs/>
          <w:noProof w:val="0"/>
          <w:color w:val="000000"/>
          <w:sz w:val="26"/>
          <w:szCs w:val="26"/>
          <w:lang w:val="en-US" w:eastAsia="ru-RU"/>
        </w:rPr>
        <w:t xml:space="preserve"> </w:t>
      </w:r>
      <w:proofErr w:type="spellStart"/>
      <w:r w:rsidRPr="0092773C">
        <w:rPr>
          <w:b/>
          <w:bCs/>
          <w:noProof w:val="0"/>
          <w:color w:val="000000"/>
          <w:sz w:val="26"/>
          <w:szCs w:val="26"/>
          <w:lang w:val="en-US" w:eastAsia="ru-RU"/>
        </w:rPr>
        <w:t>prin</w:t>
      </w:r>
      <w:proofErr w:type="spellEnd"/>
      <w:r w:rsidRPr="0092773C">
        <w:rPr>
          <w:b/>
          <w:bCs/>
          <w:noProof w:val="0"/>
          <w:color w:val="000000"/>
          <w:sz w:val="26"/>
          <w:szCs w:val="26"/>
          <w:lang w:val="en-US" w:eastAsia="ru-RU"/>
        </w:rPr>
        <w:t xml:space="preserve"> </w:t>
      </w:r>
      <w:proofErr w:type="spellStart"/>
      <w:r w:rsidRPr="0092773C">
        <w:rPr>
          <w:b/>
          <w:bCs/>
          <w:noProof w:val="0"/>
          <w:color w:val="000000"/>
          <w:sz w:val="26"/>
          <w:szCs w:val="26"/>
          <w:lang w:val="en-US" w:eastAsia="ru-RU"/>
        </w:rPr>
        <w:t>tratament</w:t>
      </w:r>
      <w:proofErr w:type="spellEnd"/>
      <w:r w:rsidRPr="0092773C">
        <w:rPr>
          <w:b/>
          <w:bCs/>
          <w:noProof w:val="0"/>
          <w:sz w:val="26"/>
          <w:szCs w:val="26"/>
          <w:lang w:val="en-US" w:eastAsia="ru-RU"/>
        </w:rPr>
        <w:t> </w:t>
      </w:r>
      <w:proofErr w:type="spellStart"/>
      <w:r w:rsidRPr="0092773C">
        <w:rPr>
          <w:b/>
          <w:bCs/>
          <w:noProof w:val="0"/>
          <w:color w:val="000000"/>
          <w:sz w:val="26"/>
          <w:szCs w:val="26"/>
          <w:lang w:val="en-US" w:eastAsia="ru-RU"/>
        </w:rPr>
        <w:t>balneosanatorial</w:t>
      </w:r>
      <w:proofErr w:type="spellEnd"/>
      <w:r w:rsidRPr="0092773C">
        <w:rPr>
          <w:b/>
          <w:bCs/>
          <w:noProof w:val="0"/>
          <w:color w:val="000000"/>
          <w:sz w:val="26"/>
          <w:szCs w:val="26"/>
          <w:lang w:val="en-US" w:eastAsia="ru-RU"/>
        </w:rPr>
        <w:t xml:space="preserve"> </w:t>
      </w:r>
      <w:proofErr w:type="spellStart"/>
      <w:r w:rsidRPr="0092773C">
        <w:rPr>
          <w:b/>
          <w:bCs/>
          <w:noProof w:val="0"/>
          <w:color w:val="000000"/>
          <w:sz w:val="26"/>
          <w:szCs w:val="26"/>
          <w:lang w:val="en-US" w:eastAsia="ru-RU"/>
        </w:rPr>
        <w:t>şi</w:t>
      </w:r>
      <w:proofErr w:type="spellEnd"/>
      <w:r w:rsidRPr="0092773C">
        <w:rPr>
          <w:b/>
          <w:bCs/>
          <w:noProof w:val="0"/>
          <w:color w:val="000000"/>
          <w:sz w:val="26"/>
          <w:szCs w:val="26"/>
          <w:lang w:val="en-US" w:eastAsia="ru-RU"/>
        </w:rPr>
        <w:t xml:space="preserve"> </w:t>
      </w:r>
      <w:proofErr w:type="spellStart"/>
      <w:r w:rsidRPr="0092773C">
        <w:rPr>
          <w:b/>
          <w:noProof w:val="0"/>
          <w:sz w:val="26"/>
          <w:szCs w:val="26"/>
          <w:lang w:val="en-US" w:eastAsia="ru-RU"/>
        </w:rPr>
        <w:t>pentru</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aşi</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respecta</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atribuţiile</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privind</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materializarea</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dreptului</w:t>
      </w:r>
      <w:proofErr w:type="spellEnd"/>
      <w:r w:rsidRPr="0092773C">
        <w:rPr>
          <w:b/>
          <w:noProof w:val="0"/>
          <w:sz w:val="26"/>
          <w:szCs w:val="26"/>
          <w:lang w:val="en-US" w:eastAsia="ru-RU"/>
        </w:rPr>
        <w:t xml:space="preserve"> la </w:t>
      </w:r>
      <w:proofErr w:type="spellStart"/>
      <w:r w:rsidRPr="0092773C">
        <w:rPr>
          <w:b/>
          <w:noProof w:val="0"/>
          <w:sz w:val="26"/>
          <w:szCs w:val="26"/>
          <w:lang w:val="en-US" w:eastAsia="ru-RU"/>
        </w:rPr>
        <w:t>tratament</w:t>
      </w:r>
      <w:proofErr w:type="spellEnd"/>
      <w:r w:rsidRPr="0092773C">
        <w:rPr>
          <w:b/>
          <w:noProof w:val="0"/>
          <w:sz w:val="26"/>
          <w:szCs w:val="26"/>
          <w:lang w:val="en-US" w:eastAsia="ru-RU"/>
        </w:rPr>
        <w:t xml:space="preserve"> a </w:t>
      </w:r>
      <w:proofErr w:type="spellStart"/>
      <w:r w:rsidRPr="0092773C">
        <w:rPr>
          <w:b/>
          <w:noProof w:val="0"/>
          <w:sz w:val="26"/>
          <w:szCs w:val="26"/>
          <w:lang w:val="en-US" w:eastAsia="ru-RU"/>
        </w:rPr>
        <w:t>persoanelor</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asigurate</w:t>
      </w:r>
      <w:proofErr w:type="spellEnd"/>
      <w:r w:rsidRPr="0092773C">
        <w:rPr>
          <w:b/>
          <w:noProof w:val="0"/>
          <w:sz w:val="26"/>
          <w:szCs w:val="26"/>
          <w:lang w:val="en-US" w:eastAsia="ru-RU"/>
        </w:rPr>
        <w:t xml:space="preserve"> (HG 290/2010)  </w:t>
      </w:r>
      <w:proofErr w:type="spellStart"/>
      <w:r w:rsidRPr="0092773C">
        <w:rPr>
          <w:b/>
          <w:noProof w:val="0"/>
          <w:sz w:val="26"/>
          <w:szCs w:val="26"/>
          <w:lang w:val="en-US" w:eastAsia="ru-RU"/>
        </w:rPr>
        <w:t>şi</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persoanelor</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beneficiare</w:t>
      </w:r>
      <w:proofErr w:type="spellEnd"/>
      <w:r w:rsidRPr="0092773C">
        <w:rPr>
          <w:b/>
          <w:noProof w:val="0"/>
          <w:sz w:val="26"/>
          <w:szCs w:val="26"/>
          <w:lang w:val="en-US" w:eastAsia="ru-RU"/>
        </w:rPr>
        <w:t xml:space="preserve"> de </w:t>
      </w:r>
      <w:proofErr w:type="spellStart"/>
      <w:r w:rsidRPr="0092773C">
        <w:rPr>
          <w:b/>
          <w:noProof w:val="0"/>
          <w:sz w:val="26"/>
          <w:szCs w:val="26"/>
          <w:lang w:val="en-US" w:eastAsia="ru-RU"/>
        </w:rPr>
        <w:t>dreptul</w:t>
      </w:r>
      <w:proofErr w:type="spellEnd"/>
      <w:r w:rsidRPr="0092773C">
        <w:rPr>
          <w:b/>
          <w:noProof w:val="0"/>
          <w:sz w:val="26"/>
          <w:szCs w:val="26"/>
          <w:lang w:val="en-US" w:eastAsia="ru-RU"/>
        </w:rPr>
        <w:t xml:space="preserve"> la </w:t>
      </w:r>
      <w:proofErr w:type="spellStart"/>
      <w:r w:rsidRPr="0092773C">
        <w:rPr>
          <w:b/>
          <w:noProof w:val="0"/>
          <w:sz w:val="26"/>
          <w:szCs w:val="26"/>
          <w:lang w:val="en-US" w:eastAsia="ru-RU"/>
        </w:rPr>
        <w:t>reabilitare</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medicală</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Legea</w:t>
      </w:r>
      <w:proofErr w:type="spellEnd"/>
      <w:r w:rsidRPr="0092773C">
        <w:rPr>
          <w:b/>
          <w:noProof w:val="0"/>
          <w:sz w:val="26"/>
          <w:szCs w:val="26"/>
          <w:lang w:val="en-US" w:eastAsia="ru-RU"/>
        </w:rPr>
        <w:t xml:space="preserve"> 190/2003),</w:t>
      </w:r>
      <w:r w:rsidRPr="0092773C">
        <w:rPr>
          <w:b/>
          <w:noProof w:val="0"/>
          <w:color w:val="FF0000"/>
          <w:sz w:val="26"/>
          <w:szCs w:val="26"/>
          <w:lang w:val="en-US" w:eastAsia="ru-RU"/>
        </w:rPr>
        <w:t xml:space="preserve"> </w:t>
      </w:r>
      <w:proofErr w:type="spellStart"/>
      <w:r w:rsidRPr="0092773C">
        <w:rPr>
          <w:b/>
          <w:noProof w:val="0"/>
          <w:sz w:val="26"/>
          <w:szCs w:val="26"/>
          <w:lang w:val="en-US" w:eastAsia="ru-RU"/>
        </w:rPr>
        <w:t>şi</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pentru</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valorificarea</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eficientă</w:t>
      </w:r>
      <w:proofErr w:type="spellEnd"/>
      <w:r w:rsidRPr="0092773C">
        <w:rPr>
          <w:b/>
          <w:noProof w:val="0"/>
          <w:sz w:val="26"/>
          <w:szCs w:val="26"/>
          <w:lang w:val="en-US" w:eastAsia="ru-RU"/>
        </w:rPr>
        <w:t xml:space="preserve"> a </w:t>
      </w:r>
      <w:proofErr w:type="spellStart"/>
      <w:r w:rsidRPr="0092773C">
        <w:rPr>
          <w:b/>
          <w:noProof w:val="0"/>
          <w:sz w:val="26"/>
          <w:szCs w:val="26"/>
          <w:lang w:val="en-US" w:eastAsia="ru-RU"/>
        </w:rPr>
        <w:t>mijloacelor</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alocate</w:t>
      </w:r>
      <w:proofErr w:type="spellEnd"/>
      <w:r w:rsidRPr="0092773C">
        <w:rPr>
          <w:b/>
          <w:noProof w:val="0"/>
          <w:sz w:val="26"/>
          <w:szCs w:val="26"/>
          <w:lang w:val="en-US" w:eastAsia="ru-RU"/>
        </w:rPr>
        <w:t xml:space="preserve"> la </w:t>
      </w:r>
      <w:proofErr w:type="spellStart"/>
      <w:r w:rsidRPr="0092773C">
        <w:rPr>
          <w:b/>
          <w:noProof w:val="0"/>
          <w:sz w:val="26"/>
          <w:szCs w:val="26"/>
          <w:lang w:val="en-US" w:eastAsia="ru-RU"/>
        </w:rPr>
        <w:t>acest</w:t>
      </w:r>
      <w:proofErr w:type="spellEnd"/>
      <w:r w:rsidRPr="0092773C">
        <w:rPr>
          <w:b/>
          <w:noProof w:val="0"/>
          <w:sz w:val="26"/>
          <w:szCs w:val="26"/>
          <w:lang w:val="en-US" w:eastAsia="ru-RU"/>
        </w:rPr>
        <w:t xml:space="preserve"> capitol </w:t>
      </w:r>
      <w:proofErr w:type="spellStart"/>
      <w:r w:rsidRPr="0092773C">
        <w:rPr>
          <w:b/>
          <w:noProof w:val="0"/>
          <w:sz w:val="26"/>
          <w:szCs w:val="26"/>
          <w:lang w:val="en-US" w:eastAsia="ru-RU"/>
        </w:rPr>
        <w:t>propune</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mecanismul</w:t>
      </w:r>
      <w:proofErr w:type="spellEnd"/>
      <w:r w:rsidRPr="0092773C">
        <w:rPr>
          <w:b/>
          <w:noProof w:val="0"/>
          <w:sz w:val="26"/>
          <w:szCs w:val="26"/>
          <w:lang w:val="en-US" w:eastAsia="ru-RU"/>
        </w:rPr>
        <w:t xml:space="preserve"> de </w:t>
      </w:r>
      <w:proofErr w:type="spellStart"/>
      <w:r w:rsidRPr="0092773C">
        <w:rPr>
          <w:b/>
          <w:noProof w:val="0"/>
          <w:sz w:val="26"/>
          <w:szCs w:val="26"/>
          <w:lang w:val="en-US" w:eastAsia="ru-RU"/>
        </w:rPr>
        <w:t>evaluare</w:t>
      </w:r>
      <w:proofErr w:type="spellEnd"/>
      <w:r w:rsidRPr="0092773C">
        <w:rPr>
          <w:b/>
          <w:noProof w:val="0"/>
          <w:sz w:val="26"/>
          <w:szCs w:val="26"/>
          <w:lang w:val="en-US" w:eastAsia="ru-RU"/>
        </w:rPr>
        <w:t xml:space="preserve"> a </w:t>
      </w:r>
      <w:proofErr w:type="spellStart"/>
      <w:r w:rsidRPr="0092773C">
        <w:rPr>
          <w:b/>
          <w:noProof w:val="0"/>
          <w:sz w:val="26"/>
          <w:szCs w:val="26"/>
          <w:lang w:val="en-US" w:eastAsia="ru-RU"/>
        </w:rPr>
        <w:t>capacităţii</w:t>
      </w:r>
      <w:proofErr w:type="spellEnd"/>
      <w:r w:rsidRPr="0092773C">
        <w:rPr>
          <w:b/>
          <w:noProof w:val="0"/>
          <w:sz w:val="26"/>
          <w:szCs w:val="26"/>
          <w:lang w:val="en-US" w:eastAsia="ru-RU"/>
        </w:rPr>
        <w:t xml:space="preserve"> de </w:t>
      </w:r>
      <w:proofErr w:type="spellStart"/>
      <w:r w:rsidRPr="0092773C">
        <w:rPr>
          <w:b/>
          <w:noProof w:val="0"/>
          <w:sz w:val="26"/>
          <w:szCs w:val="26"/>
          <w:lang w:val="en-US" w:eastAsia="ru-RU"/>
        </w:rPr>
        <w:t>executare</w:t>
      </w:r>
      <w:proofErr w:type="spellEnd"/>
      <w:r w:rsidRPr="0092773C">
        <w:rPr>
          <w:b/>
          <w:noProof w:val="0"/>
          <w:sz w:val="26"/>
          <w:szCs w:val="26"/>
          <w:lang w:val="en-US" w:eastAsia="ru-RU"/>
        </w:rPr>
        <w:t xml:space="preserve"> a </w:t>
      </w:r>
      <w:proofErr w:type="spellStart"/>
      <w:r w:rsidRPr="0092773C">
        <w:rPr>
          <w:b/>
          <w:noProof w:val="0"/>
          <w:sz w:val="26"/>
          <w:szCs w:val="26"/>
          <w:lang w:val="en-US" w:eastAsia="ru-RU"/>
        </w:rPr>
        <w:t>serviciilor</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medicale</w:t>
      </w:r>
      <w:proofErr w:type="spellEnd"/>
      <w:r w:rsidRPr="0092773C">
        <w:rPr>
          <w:b/>
          <w:noProof w:val="0"/>
          <w:sz w:val="26"/>
          <w:szCs w:val="26"/>
          <w:lang w:val="en-US" w:eastAsia="ru-RU"/>
        </w:rPr>
        <w:t xml:space="preserve"> de </w:t>
      </w:r>
      <w:proofErr w:type="spellStart"/>
      <w:r w:rsidRPr="0092773C">
        <w:rPr>
          <w:b/>
          <w:noProof w:val="0"/>
          <w:sz w:val="26"/>
          <w:szCs w:val="26"/>
          <w:lang w:val="en-US" w:eastAsia="ru-RU"/>
        </w:rPr>
        <w:t>către</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instituţiile</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balneosanatoriale</w:t>
      </w:r>
      <w:proofErr w:type="spellEnd"/>
      <w:r w:rsidRPr="0092773C">
        <w:rPr>
          <w:b/>
          <w:noProof w:val="0"/>
          <w:sz w:val="26"/>
          <w:szCs w:val="26"/>
          <w:lang w:val="en-US" w:eastAsia="ru-RU"/>
        </w:rPr>
        <w:t>.</w:t>
      </w:r>
    </w:p>
    <w:p w14:paraId="4DDE64B6" w14:textId="77777777" w:rsidR="0092773C" w:rsidRPr="0092773C" w:rsidRDefault="0092773C" w:rsidP="0092773C">
      <w:pPr>
        <w:ind w:firstLine="708"/>
        <w:jc w:val="both"/>
        <w:rPr>
          <w:b/>
          <w:noProof w:val="0"/>
          <w:sz w:val="26"/>
          <w:szCs w:val="26"/>
          <w:lang w:val="en-US" w:eastAsia="ru-RU"/>
        </w:rPr>
      </w:pPr>
    </w:p>
    <w:p w14:paraId="67CA7574" w14:textId="77777777" w:rsidR="0092773C" w:rsidRPr="0092773C" w:rsidRDefault="0092773C" w:rsidP="0092773C">
      <w:pPr>
        <w:ind w:firstLine="708"/>
        <w:jc w:val="both"/>
        <w:rPr>
          <w:noProof w:val="0"/>
          <w:sz w:val="26"/>
          <w:szCs w:val="26"/>
          <w:lang w:val="en-US" w:eastAsia="ru-RU"/>
        </w:rPr>
      </w:pPr>
      <w:proofErr w:type="spellStart"/>
      <w:r w:rsidRPr="0092773C">
        <w:rPr>
          <w:noProof w:val="0"/>
          <w:sz w:val="26"/>
          <w:szCs w:val="26"/>
          <w:lang w:val="en-US" w:eastAsia="ru-RU"/>
        </w:rPr>
        <w:t>Mecanismul</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evaluare</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capacităţii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executare</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serviciilor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medicale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către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instituţiile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balneosanatoriale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aplicat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cadrul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Casei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Naţionale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Asigurări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Sociale</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achiziţionarea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tratament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balneosanatorial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reabilitare</w:t>
      </w:r>
      <w:proofErr w:type="spellEnd"/>
      <w:r w:rsidRPr="0092773C">
        <w:rPr>
          <w:noProof w:val="0"/>
          <w:sz w:val="26"/>
          <w:szCs w:val="26"/>
          <w:lang w:val="en-US" w:eastAsia="ru-RU"/>
        </w:rPr>
        <w:t xml:space="preserve"> </w:t>
      </w:r>
      <w:proofErr w:type="spellStart"/>
      <w:proofErr w:type="gramStart"/>
      <w:r w:rsidRPr="0092773C">
        <w:rPr>
          <w:noProof w:val="0"/>
          <w:sz w:val="26"/>
          <w:szCs w:val="26"/>
          <w:lang w:val="en-US" w:eastAsia="ru-RU"/>
        </w:rPr>
        <w:t>medicală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este</w:t>
      </w:r>
      <w:proofErr w:type="spellEnd"/>
      <w:proofErr w:type="gramEnd"/>
      <w:r w:rsidRPr="0092773C">
        <w:rPr>
          <w:noProof w:val="0"/>
          <w:sz w:val="26"/>
          <w:szCs w:val="26"/>
          <w:lang w:val="en-US" w:eastAsia="ru-RU"/>
        </w:rPr>
        <w:t xml:space="preserve"> </w:t>
      </w:r>
      <w:proofErr w:type="spellStart"/>
      <w:r w:rsidRPr="0092773C">
        <w:rPr>
          <w:noProof w:val="0"/>
          <w:sz w:val="26"/>
          <w:szCs w:val="26"/>
          <w:lang w:val="en-US" w:eastAsia="ru-RU"/>
        </w:rPr>
        <w:t>elaborat</w:t>
      </w:r>
      <w:proofErr w:type="spellEnd"/>
      <w:r w:rsidRPr="0092773C">
        <w:rPr>
          <w:noProof w:val="0"/>
          <w:sz w:val="26"/>
          <w:szCs w:val="26"/>
          <w:lang w:val="en-US" w:eastAsia="ru-RU"/>
        </w:rPr>
        <w:t xml:space="preserve"> conform:</w:t>
      </w:r>
    </w:p>
    <w:p w14:paraId="5D08CD16" w14:textId="77777777" w:rsidR="0092773C" w:rsidRPr="0092773C" w:rsidRDefault="0092773C" w:rsidP="0092773C">
      <w:pPr>
        <w:numPr>
          <w:ilvl w:val="0"/>
          <w:numId w:val="45"/>
        </w:numPr>
        <w:jc w:val="both"/>
        <w:rPr>
          <w:bCs/>
          <w:noProof w:val="0"/>
          <w:color w:val="000000"/>
          <w:sz w:val="26"/>
          <w:szCs w:val="26"/>
          <w:lang w:val="en-US" w:eastAsia="ru-RU"/>
        </w:rPr>
      </w:pPr>
      <w:proofErr w:type="spellStart"/>
      <w:r w:rsidRPr="0092773C">
        <w:rPr>
          <w:noProof w:val="0"/>
          <w:sz w:val="26"/>
          <w:szCs w:val="26"/>
          <w:lang w:val="en-US" w:eastAsia="ru-RU"/>
        </w:rPr>
        <w:t>Legii</w:t>
      </w:r>
      <w:proofErr w:type="spellEnd"/>
      <w:r w:rsidRPr="0092773C">
        <w:rPr>
          <w:noProof w:val="0"/>
          <w:sz w:val="26"/>
          <w:szCs w:val="26"/>
          <w:lang w:val="en-US" w:eastAsia="ru-RU"/>
        </w:rPr>
        <w:t xml:space="preserve"> nr.10 din 03.02.2009 </w:t>
      </w:r>
      <w:proofErr w:type="spellStart"/>
      <w:r w:rsidRPr="0092773C">
        <w:rPr>
          <w:bCs/>
          <w:noProof w:val="0"/>
          <w:color w:val="000000"/>
          <w:sz w:val="26"/>
          <w:szCs w:val="26"/>
          <w:lang w:val="en-US" w:eastAsia="ru-RU"/>
        </w:rPr>
        <w:t>privind</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supravegherea</w:t>
      </w:r>
      <w:proofErr w:type="spellEnd"/>
      <w:r w:rsidRPr="0092773C">
        <w:rPr>
          <w:bCs/>
          <w:noProof w:val="0"/>
          <w:color w:val="000000"/>
          <w:sz w:val="26"/>
          <w:szCs w:val="26"/>
          <w:lang w:val="en-US" w:eastAsia="ru-RU"/>
        </w:rPr>
        <w:t xml:space="preserve"> de stat a </w:t>
      </w:r>
      <w:proofErr w:type="spellStart"/>
      <w:r w:rsidRPr="0092773C">
        <w:rPr>
          <w:bCs/>
          <w:noProof w:val="0"/>
          <w:color w:val="000000"/>
          <w:sz w:val="26"/>
          <w:szCs w:val="26"/>
          <w:lang w:val="en-US" w:eastAsia="ru-RU"/>
        </w:rPr>
        <w:t>sănătăţii</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publice</w:t>
      </w:r>
      <w:proofErr w:type="spellEnd"/>
      <w:r w:rsidRPr="0092773C">
        <w:rPr>
          <w:bCs/>
          <w:noProof w:val="0"/>
          <w:color w:val="000000"/>
          <w:sz w:val="26"/>
          <w:szCs w:val="26"/>
          <w:lang w:val="en-US" w:eastAsia="ru-RU"/>
        </w:rPr>
        <w:t>,</w:t>
      </w:r>
    </w:p>
    <w:p w14:paraId="35B0BF0D" w14:textId="77777777" w:rsidR="0092773C" w:rsidRPr="0092773C" w:rsidRDefault="0092773C" w:rsidP="0092773C">
      <w:pPr>
        <w:numPr>
          <w:ilvl w:val="0"/>
          <w:numId w:val="45"/>
        </w:numPr>
        <w:jc w:val="both"/>
        <w:rPr>
          <w:bCs/>
          <w:noProof w:val="0"/>
          <w:color w:val="000000"/>
          <w:sz w:val="26"/>
          <w:szCs w:val="26"/>
          <w:lang w:val="en-US" w:eastAsia="ru-RU"/>
        </w:rPr>
      </w:pPr>
      <w:r w:rsidRPr="0092773C">
        <w:rPr>
          <w:bCs/>
          <w:noProof w:val="0"/>
          <w:color w:val="000000"/>
          <w:sz w:val="26"/>
          <w:szCs w:val="26"/>
          <w:lang w:val="en-US" w:eastAsia="ru-RU"/>
        </w:rPr>
        <w:t xml:space="preserve"> </w:t>
      </w:r>
      <w:proofErr w:type="spellStart"/>
      <w:r w:rsidRPr="0092773C">
        <w:rPr>
          <w:noProof w:val="0"/>
          <w:sz w:val="26"/>
          <w:szCs w:val="26"/>
          <w:lang w:val="en-US" w:eastAsia="ru-RU"/>
        </w:rPr>
        <w:t>Hotărârii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Guvernului</w:t>
      </w:r>
      <w:proofErr w:type="spellEnd"/>
      <w:r w:rsidRPr="0092773C">
        <w:rPr>
          <w:noProof w:val="0"/>
          <w:sz w:val="26"/>
          <w:szCs w:val="26"/>
          <w:lang w:val="en-US" w:eastAsia="ru-RU"/>
        </w:rPr>
        <w:t xml:space="preserve"> nr. 384 din 12 </w:t>
      </w:r>
      <w:proofErr w:type="spellStart"/>
      <w:r w:rsidRPr="0092773C">
        <w:rPr>
          <w:noProof w:val="0"/>
          <w:sz w:val="26"/>
          <w:szCs w:val="26"/>
          <w:lang w:val="en-US" w:eastAsia="ru-RU"/>
        </w:rPr>
        <w:t>mai</w:t>
      </w:r>
      <w:proofErr w:type="spellEnd"/>
      <w:r w:rsidRPr="0092773C">
        <w:rPr>
          <w:noProof w:val="0"/>
          <w:sz w:val="26"/>
          <w:szCs w:val="26"/>
          <w:lang w:val="en-US" w:eastAsia="ru-RU"/>
        </w:rPr>
        <w:t xml:space="preserve"> 2010</w:t>
      </w:r>
      <w:r w:rsidRPr="0092773C">
        <w:rPr>
          <w:bCs/>
          <w:noProof w:val="0"/>
          <w:color w:val="000000"/>
          <w:sz w:val="26"/>
          <w:szCs w:val="26"/>
          <w:lang w:val="en-US" w:eastAsia="ru-RU"/>
        </w:rPr>
        <w:t xml:space="preserve"> cu </w:t>
      </w:r>
      <w:proofErr w:type="spellStart"/>
      <w:r w:rsidRPr="0092773C">
        <w:rPr>
          <w:bCs/>
          <w:noProof w:val="0"/>
          <w:color w:val="000000"/>
          <w:sz w:val="26"/>
          <w:szCs w:val="26"/>
          <w:lang w:val="en-US" w:eastAsia="ru-RU"/>
        </w:rPr>
        <w:t>privire</w:t>
      </w:r>
      <w:proofErr w:type="spellEnd"/>
      <w:r w:rsidRPr="0092773C">
        <w:rPr>
          <w:bCs/>
          <w:noProof w:val="0"/>
          <w:color w:val="000000"/>
          <w:sz w:val="26"/>
          <w:szCs w:val="26"/>
          <w:lang w:val="en-US" w:eastAsia="ru-RU"/>
        </w:rPr>
        <w:t xml:space="preserve"> la </w:t>
      </w:r>
      <w:proofErr w:type="spellStart"/>
      <w:r w:rsidRPr="0092773C">
        <w:rPr>
          <w:bCs/>
          <w:noProof w:val="0"/>
          <w:color w:val="000000"/>
          <w:sz w:val="26"/>
          <w:szCs w:val="26"/>
          <w:lang w:val="en-US" w:eastAsia="ru-RU"/>
        </w:rPr>
        <w:t>Serviciul</w:t>
      </w:r>
      <w:proofErr w:type="spellEnd"/>
      <w:r w:rsidRPr="0092773C">
        <w:rPr>
          <w:bCs/>
          <w:noProof w:val="0"/>
          <w:color w:val="000000"/>
          <w:sz w:val="26"/>
          <w:szCs w:val="26"/>
          <w:lang w:val="en-US" w:eastAsia="ru-RU"/>
        </w:rPr>
        <w:t xml:space="preserve"> de </w:t>
      </w:r>
      <w:proofErr w:type="spellStart"/>
      <w:r w:rsidRPr="0092773C">
        <w:rPr>
          <w:bCs/>
          <w:noProof w:val="0"/>
          <w:color w:val="000000"/>
          <w:sz w:val="26"/>
          <w:szCs w:val="26"/>
          <w:lang w:val="en-US" w:eastAsia="ru-RU"/>
        </w:rPr>
        <w:t>Supraveghere</w:t>
      </w:r>
      <w:proofErr w:type="spellEnd"/>
      <w:r w:rsidRPr="0092773C">
        <w:rPr>
          <w:bCs/>
          <w:noProof w:val="0"/>
          <w:color w:val="000000"/>
          <w:sz w:val="26"/>
          <w:szCs w:val="26"/>
          <w:lang w:val="en-US" w:eastAsia="ru-RU"/>
        </w:rPr>
        <w:t xml:space="preserve"> de Stat a </w:t>
      </w:r>
      <w:proofErr w:type="spellStart"/>
      <w:r w:rsidRPr="0092773C">
        <w:rPr>
          <w:bCs/>
          <w:noProof w:val="0"/>
          <w:color w:val="000000"/>
          <w:sz w:val="26"/>
          <w:szCs w:val="26"/>
          <w:lang w:val="en-US" w:eastAsia="ru-RU"/>
        </w:rPr>
        <w:t>Sănătăţii</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Publice</w:t>
      </w:r>
      <w:proofErr w:type="spellEnd"/>
      <w:r w:rsidRPr="0092773C">
        <w:rPr>
          <w:bCs/>
          <w:noProof w:val="0"/>
          <w:color w:val="000000"/>
          <w:sz w:val="26"/>
          <w:szCs w:val="26"/>
          <w:lang w:val="en-US" w:eastAsia="ru-RU"/>
        </w:rPr>
        <w:t xml:space="preserve">, </w:t>
      </w:r>
    </w:p>
    <w:p w14:paraId="589E2B70" w14:textId="77777777" w:rsidR="0092773C" w:rsidRPr="0092773C" w:rsidRDefault="0092773C" w:rsidP="0092773C">
      <w:pPr>
        <w:numPr>
          <w:ilvl w:val="0"/>
          <w:numId w:val="45"/>
        </w:numPr>
        <w:jc w:val="both"/>
        <w:rPr>
          <w:bCs/>
          <w:noProof w:val="0"/>
          <w:color w:val="000000"/>
          <w:sz w:val="26"/>
          <w:szCs w:val="26"/>
          <w:lang w:val="en-US" w:eastAsia="ru-RU"/>
        </w:rPr>
      </w:pPr>
      <w:proofErr w:type="spellStart"/>
      <w:r w:rsidRPr="0092773C">
        <w:rPr>
          <w:noProof w:val="0"/>
          <w:sz w:val="26"/>
          <w:szCs w:val="26"/>
          <w:lang w:val="en-US" w:eastAsia="ru-RU"/>
        </w:rPr>
        <w:t>Hotărârii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Guvernului</w:t>
      </w:r>
      <w:proofErr w:type="spellEnd"/>
      <w:r w:rsidRPr="0092773C">
        <w:rPr>
          <w:noProof w:val="0"/>
          <w:sz w:val="26"/>
          <w:szCs w:val="26"/>
          <w:lang w:val="en-US" w:eastAsia="ru-RU"/>
        </w:rPr>
        <w:t xml:space="preserve"> nr.934 din 15.08.2007</w:t>
      </w:r>
      <w:r w:rsidRPr="0092773C">
        <w:rPr>
          <w:b/>
          <w:bCs/>
          <w:noProof w:val="0"/>
          <w:color w:val="000000"/>
          <w:sz w:val="26"/>
          <w:szCs w:val="26"/>
          <w:lang w:val="en-US" w:eastAsia="ru-RU"/>
        </w:rPr>
        <w:t xml:space="preserve"> </w:t>
      </w:r>
      <w:r w:rsidRPr="0092773C">
        <w:rPr>
          <w:bCs/>
          <w:noProof w:val="0"/>
          <w:color w:val="000000"/>
          <w:sz w:val="26"/>
          <w:szCs w:val="26"/>
          <w:lang w:val="en-US" w:eastAsia="ru-RU"/>
        </w:rPr>
        <w:t xml:space="preserve">cu </w:t>
      </w:r>
      <w:proofErr w:type="spellStart"/>
      <w:r w:rsidRPr="0092773C">
        <w:rPr>
          <w:bCs/>
          <w:noProof w:val="0"/>
          <w:color w:val="000000"/>
          <w:sz w:val="26"/>
          <w:szCs w:val="26"/>
          <w:lang w:val="en-US" w:eastAsia="ru-RU"/>
        </w:rPr>
        <w:t>privire</w:t>
      </w:r>
      <w:proofErr w:type="spellEnd"/>
      <w:r w:rsidRPr="0092773C">
        <w:rPr>
          <w:bCs/>
          <w:noProof w:val="0"/>
          <w:color w:val="000000"/>
          <w:sz w:val="26"/>
          <w:szCs w:val="26"/>
          <w:lang w:val="en-US" w:eastAsia="ru-RU"/>
        </w:rPr>
        <w:t xml:space="preserve"> la </w:t>
      </w:r>
      <w:proofErr w:type="spellStart"/>
      <w:r w:rsidRPr="0092773C">
        <w:rPr>
          <w:bCs/>
          <w:noProof w:val="0"/>
          <w:color w:val="000000"/>
          <w:sz w:val="26"/>
          <w:szCs w:val="26"/>
          <w:lang w:val="en-US" w:eastAsia="ru-RU"/>
        </w:rPr>
        <w:t>instituirea</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Sistemului</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informaţional</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automatizat</w:t>
      </w:r>
      <w:proofErr w:type="spellEnd"/>
      <w:r w:rsidRPr="0092773C">
        <w:rPr>
          <w:bCs/>
          <w:noProof w:val="0"/>
          <w:color w:val="000000"/>
          <w:sz w:val="26"/>
          <w:szCs w:val="26"/>
          <w:lang w:val="en-US" w:eastAsia="ru-RU"/>
        </w:rPr>
        <w:t> „</w:t>
      </w:r>
      <w:proofErr w:type="spellStart"/>
      <w:r w:rsidRPr="0092773C">
        <w:rPr>
          <w:bCs/>
          <w:noProof w:val="0"/>
          <w:color w:val="000000"/>
          <w:sz w:val="26"/>
          <w:szCs w:val="26"/>
          <w:lang w:val="en-US" w:eastAsia="ru-RU"/>
        </w:rPr>
        <w:t>Registrul</w:t>
      </w:r>
      <w:proofErr w:type="spellEnd"/>
      <w:r w:rsidRPr="0092773C">
        <w:rPr>
          <w:bCs/>
          <w:noProof w:val="0"/>
          <w:color w:val="000000"/>
          <w:sz w:val="26"/>
          <w:szCs w:val="26"/>
          <w:lang w:val="en-US" w:eastAsia="ru-RU"/>
        </w:rPr>
        <w:t xml:space="preserve"> de stat al </w:t>
      </w:r>
      <w:proofErr w:type="spellStart"/>
      <w:r w:rsidRPr="0092773C">
        <w:rPr>
          <w:bCs/>
          <w:noProof w:val="0"/>
          <w:color w:val="000000"/>
          <w:sz w:val="26"/>
          <w:szCs w:val="26"/>
          <w:lang w:val="en-US" w:eastAsia="ru-RU"/>
        </w:rPr>
        <w:t>apelor</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minerale</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naturale</w:t>
      </w:r>
      <w:proofErr w:type="spellEnd"/>
      <w:r w:rsidRPr="0092773C">
        <w:rPr>
          <w:bCs/>
          <w:noProof w:val="0"/>
          <w:color w:val="000000"/>
          <w:sz w:val="26"/>
          <w:szCs w:val="26"/>
          <w:lang w:val="en-US" w:eastAsia="ru-RU"/>
        </w:rPr>
        <w:t xml:space="preserve">, potabile </w:t>
      </w:r>
      <w:proofErr w:type="spellStart"/>
      <w:r w:rsidRPr="0092773C">
        <w:rPr>
          <w:bCs/>
          <w:noProof w:val="0"/>
          <w:color w:val="000000"/>
          <w:sz w:val="26"/>
          <w:szCs w:val="26"/>
          <w:lang w:val="en-US" w:eastAsia="ru-RU"/>
        </w:rPr>
        <w:t>şi</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băuturilor</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nealcoolice</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îmbuteliate</w:t>
      </w:r>
      <w:proofErr w:type="spellEnd"/>
      <w:r w:rsidRPr="0092773C">
        <w:rPr>
          <w:bCs/>
          <w:noProof w:val="0"/>
          <w:color w:val="000000"/>
          <w:sz w:val="26"/>
          <w:szCs w:val="26"/>
          <w:lang w:val="en-US" w:eastAsia="ru-RU"/>
        </w:rPr>
        <w:t xml:space="preserve">”, </w:t>
      </w:r>
    </w:p>
    <w:p w14:paraId="46F56019" w14:textId="77777777" w:rsidR="0092773C" w:rsidRPr="0092773C" w:rsidRDefault="0092773C" w:rsidP="0092773C">
      <w:pPr>
        <w:numPr>
          <w:ilvl w:val="0"/>
          <w:numId w:val="45"/>
        </w:numPr>
        <w:jc w:val="both"/>
        <w:rPr>
          <w:bCs/>
          <w:noProof w:val="0"/>
          <w:color w:val="000000"/>
          <w:sz w:val="26"/>
          <w:szCs w:val="26"/>
          <w:lang w:val="en-US" w:eastAsia="ru-RU"/>
        </w:rPr>
      </w:pPr>
      <w:proofErr w:type="spellStart"/>
      <w:r w:rsidRPr="0092773C">
        <w:rPr>
          <w:noProof w:val="0"/>
          <w:sz w:val="26"/>
          <w:szCs w:val="26"/>
          <w:lang w:val="en-US" w:eastAsia="ru-RU"/>
        </w:rPr>
        <w:t>Hotărârii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Ministerului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Sănătăţii</w:t>
      </w:r>
      <w:proofErr w:type="spellEnd"/>
      <w:r w:rsidRPr="0092773C">
        <w:rPr>
          <w:noProof w:val="0"/>
          <w:color w:val="FF0000"/>
          <w:sz w:val="26"/>
          <w:szCs w:val="26"/>
          <w:lang w:val="en-US" w:eastAsia="ru-RU"/>
        </w:rPr>
        <w:t xml:space="preserve"> </w:t>
      </w:r>
      <w:proofErr w:type="spellStart"/>
      <w:r w:rsidRPr="0092773C">
        <w:rPr>
          <w:bCs/>
          <w:noProof w:val="0"/>
          <w:sz w:val="26"/>
          <w:szCs w:val="26"/>
          <w:lang w:val="en-US" w:eastAsia="ru-RU"/>
        </w:rPr>
        <w:t>şi</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Protecţiei</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Sociale</w:t>
      </w:r>
      <w:proofErr w:type="spellEnd"/>
      <w:r w:rsidRPr="0092773C">
        <w:rPr>
          <w:bCs/>
          <w:noProof w:val="0"/>
          <w:sz w:val="26"/>
          <w:szCs w:val="26"/>
          <w:lang w:val="en-US" w:eastAsia="ru-RU"/>
        </w:rPr>
        <w:t xml:space="preserve"> nr. 5 din 20.02.2006 </w:t>
      </w:r>
      <w:proofErr w:type="spellStart"/>
      <w:proofErr w:type="gramStart"/>
      <w:r w:rsidRPr="0092773C">
        <w:rPr>
          <w:bCs/>
          <w:noProof w:val="0"/>
          <w:color w:val="000000"/>
          <w:sz w:val="26"/>
          <w:szCs w:val="26"/>
          <w:lang w:val="en-US" w:eastAsia="ru-RU"/>
        </w:rPr>
        <w:t>privind</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perfecţionarea</w:t>
      </w:r>
      <w:proofErr w:type="spellEnd"/>
      <w:proofErr w:type="gram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activităţii</w:t>
      </w:r>
      <w:proofErr w:type="spellEnd"/>
      <w:r w:rsidRPr="0092773C">
        <w:rPr>
          <w:bCs/>
          <w:noProof w:val="0"/>
          <w:color w:val="000000"/>
          <w:sz w:val="26"/>
          <w:szCs w:val="26"/>
          <w:lang w:val="en-US" w:eastAsia="ru-RU"/>
        </w:rPr>
        <w:t xml:space="preserve"> de </w:t>
      </w:r>
      <w:proofErr w:type="spellStart"/>
      <w:r w:rsidRPr="0092773C">
        <w:rPr>
          <w:bCs/>
          <w:noProof w:val="0"/>
          <w:color w:val="000000"/>
          <w:sz w:val="26"/>
          <w:szCs w:val="26"/>
          <w:lang w:val="en-US" w:eastAsia="ru-RU"/>
        </w:rPr>
        <w:t>certificare</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igienică</w:t>
      </w:r>
      <w:proofErr w:type="spellEnd"/>
      <w:r w:rsidRPr="0092773C">
        <w:rPr>
          <w:bCs/>
          <w:noProof w:val="0"/>
          <w:color w:val="000000"/>
          <w:sz w:val="26"/>
          <w:szCs w:val="26"/>
          <w:lang w:val="en-US" w:eastAsia="ru-RU"/>
        </w:rPr>
        <w:t xml:space="preserve"> a </w:t>
      </w:r>
      <w:proofErr w:type="spellStart"/>
      <w:r w:rsidRPr="0092773C">
        <w:rPr>
          <w:bCs/>
          <w:noProof w:val="0"/>
          <w:color w:val="000000"/>
          <w:sz w:val="26"/>
          <w:szCs w:val="26"/>
          <w:lang w:val="en-US" w:eastAsia="ru-RU"/>
        </w:rPr>
        <w:t>mărfurilor</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produselor</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alimentare</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şi</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nealimentare</w:t>
      </w:r>
      <w:proofErr w:type="spellEnd"/>
      <w:r w:rsidRPr="0092773C">
        <w:rPr>
          <w:bCs/>
          <w:noProof w:val="0"/>
          <w:sz w:val="26"/>
          <w:szCs w:val="26"/>
          <w:lang w:val="en-US" w:eastAsia="ru-RU"/>
        </w:rPr>
        <w:t>,</w:t>
      </w:r>
      <w:r w:rsidRPr="0092773C">
        <w:rPr>
          <w:noProof w:val="0"/>
          <w:sz w:val="26"/>
          <w:szCs w:val="26"/>
          <w:lang w:val="en-US" w:eastAsia="ru-RU"/>
        </w:rPr>
        <w:t xml:space="preserve"> </w:t>
      </w:r>
    </w:p>
    <w:p w14:paraId="4E7474F3" w14:textId="77777777" w:rsidR="0092773C" w:rsidRPr="0092773C" w:rsidRDefault="0092773C" w:rsidP="0092773C">
      <w:pPr>
        <w:numPr>
          <w:ilvl w:val="0"/>
          <w:numId w:val="45"/>
        </w:numPr>
        <w:jc w:val="both"/>
        <w:rPr>
          <w:bCs/>
          <w:noProof w:val="0"/>
          <w:color w:val="000000"/>
          <w:sz w:val="26"/>
          <w:szCs w:val="26"/>
          <w:lang w:val="en-US" w:eastAsia="ru-RU"/>
        </w:rPr>
      </w:pPr>
      <w:proofErr w:type="spellStart"/>
      <w:r w:rsidRPr="0092773C">
        <w:rPr>
          <w:noProof w:val="0"/>
          <w:sz w:val="26"/>
          <w:szCs w:val="26"/>
          <w:lang w:val="en-US" w:eastAsia="ru-RU"/>
        </w:rPr>
        <w:t>Hotărârii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Guvernului</w:t>
      </w:r>
      <w:proofErr w:type="spellEnd"/>
      <w:r w:rsidRPr="0092773C">
        <w:rPr>
          <w:noProof w:val="0"/>
          <w:sz w:val="26"/>
          <w:szCs w:val="26"/>
          <w:lang w:val="en-US" w:eastAsia="ru-RU"/>
        </w:rPr>
        <w:t xml:space="preserve"> nr. 199 </w:t>
      </w:r>
      <w:proofErr w:type="gramStart"/>
      <w:r w:rsidRPr="0092773C">
        <w:rPr>
          <w:noProof w:val="0"/>
          <w:sz w:val="26"/>
          <w:szCs w:val="26"/>
          <w:lang w:val="en-US" w:eastAsia="ru-RU"/>
        </w:rPr>
        <w:t>din</w:t>
      </w:r>
      <w:proofErr w:type="gramEnd"/>
      <w:r w:rsidRPr="0092773C">
        <w:rPr>
          <w:noProof w:val="0"/>
          <w:sz w:val="26"/>
          <w:szCs w:val="26"/>
          <w:lang w:val="en-US" w:eastAsia="ru-RU"/>
        </w:rPr>
        <w:t xml:space="preserve"> 13.03.2013</w:t>
      </w:r>
      <w:r w:rsidRPr="0092773C">
        <w:rPr>
          <w:b/>
          <w:bCs/>
          <w:noProof w:val="0"/>
          <w:color w:val="000000"/>
          <w:sz w:val="26"/>
          <w:szCs w:val="26"/>
          <w:lang w:val="en-US" w:eastAsia="ru-RU"/>
        </w:rPr>
        <w:t xml:space="preserve"> </w:t>
      </w:r>
      <w:r w:rsidRPr="0092773C">
        <w:rPr>
          <w:bCs/>
          <w:noProof w:val="0"/>
          <w:color w:val="000000"/>
          <w:sz w:val="26"/>
          <w:szCs w:val="26"/>
          <w:lang w:val="en-US" w:eastAsia="ru-RU"/>
        </w:rPr>
        <w:t xml:space="preserve">cu </w:t>
      </w:r>
      <w:proofErr w:type="spellStart"/>
      <w:r w:rsidRPr="0092773C">
        <w:rPr>
          <w:bCs/>
          <w:noProof w:val="0"/>
          <w:color w:val="000000"/>
          <w:sz w:val="26"/>
          <w:szCs w:val="26"/>
          <w:lang w:val="en-US" w:eastAsia="ru-RU"/>
        </w:rPr>
        <w:t>privire</w:t>
      </w:r>
      <w:proofErr w:type="spellEnd"/>
      <w:r w:rsidRPr="0092773C">
        <w:rPr>
          <w:bCs/>
          <w:noProof w:val="0"/>
          <w:color w:val="000000"/>
          <w:sz w:val="26"/>
          <w:szCs w:val="26"/>
          <w:lang w:val="en-US" w:eastAsia="ru-RU"/>
        </w:rPr>
        <w:t xml:space="preserve"> la </w:t>
      </w:r>
      <w:proofErr w:type="spellStart"/>
      <w:r w:rsidRPr="0092773C">
        <w:rPr>
          <w:bCs/>
          <w:noProof w:val="0"/>
          <w:color w:val="000000"/>
          <w:sz w:val="26"/>
          <w:szCs w:val="26"/>
          <w:lang w:val="en-US" w:eastAsia="ru-RU"/>
        </w:rPr>
        <w:t>aprobarea</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Nomenclatorului</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specialităţilor</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ştiinţifice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Ordinului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Ministerului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Sănătăţii</w:t>
      </w:r>
      <w:proofErr w:type="spellEnd"/>
      <w:r w:rsidRPr="0092773C">
        <w:rPr>
          <w:noProof w:val="0"/>
          <w:sz w:val="26"/>
          <w:szCs w:val="26"/>
          <w:lang w:val="en-US" w:eastAsia="ru-RU"/>
        </w:rPr>
        <w:t xml:space="preserve"> nr. 100 </w:t>
      </w:r>
      <w:proofErr w:type="gramStart"/>
      <w:r w:rsidRPr="0092773C">
        <w:rPr>
          <w:noProof w:val="0"/>
          <w:sz w:val="26"/>
          <w:szCs w:val="26"/>
          <w:lang w:val="en-US" w:eastAsia="ru-RU"/>
        </w:rPr>
        <w:t>din</w:t>
      </w:r>
      <w:proofErr w:type="gramEnd"/>
      <w:r w:rsidRPr="0092773C">
        <w:rPr>
          <w:noProof w:val="0"/>
          <w:sz w:val="26"/>
          <w:szCs w:val="26"/>
          <w:lang w:val="en-US" w:eastAsia="ru-RU"/>
        </w:rPr>
        <w:t xml:space="preserve"> 10.03.2008 cu </w:t>
      </w:r>
      <w:proofErr w:type="spellStart"/>
      <w:r w:rsidRPr="0092773C">
        <w:rPr>
          <w:noProof w:val="0"/>
          <w:sz w:val="26"/>
          <w:szCs w:val="26"/>
          <w:lang w:val="en-US" w:eastAsia="ru-RU"/>
        </w:rPr>
        <w:t>privire</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Normativele</w:t>
      </w:r>
      <w:proofErr w:type="spellEnd"/>
      <w:r w:rsidRPr="0092773C">
        <w:rPr>
          <w:noProof w:val="0"/>
          <w:sz w:val="26"/>
          <w:szCs w:val="26"/>
          <w:lang w:val="en-US" w:eastAsia="ru-RU"/>
        </w:rPr>
        <w:t xml:space="preserve"> de personal medical,</w:t>
      </w:r>
    </w:p>
    <w:p w14:paraId="64B76E42" w14:textId="77777777" w:rsidR="0092773C" w:rsidRPr="0092773C" w:rsidRDefault="0092773C" w:rsidP="0092773C">
      <w:pPr>
        <w:numPr>
          <w:ilvl w:val="0"/>
          <w:numId w:val="45"/>
        </w:numPr>
        <w:jc w:val="both"/>
        <w:rPr>
          <w:bCs/>
          <w:noProof w:val="0"/>
          <w:color w:val="000000"/>
          <w:sz w:val="26"/>
          <w:szCs w:val="26"/>
          <w:lang w:val="en-US" w:eastAsia="ru-RU"/>
        </w:rPr>
      </w:pPr>
      <w:r w:rsidRPr="0092773C">
        <w:rPr>
          <w:noProof w:val="0"/>
          <w:sz w:val="26"/>
          <w:szCs w:val="26"/>
          <w:lang w:val="en-US" w:eastAsia="ru-RU"/>
        </w:rPr>
        <w:t xml:space="preserve"> </w:t>
      </w:r>
      <w:proofErr w:type="spellStart"/>
      <w:r w:rsidRPr="0092773C">
        <w:rPr>
          <w:noProof w:val="0"/>
          <w:sz w:val="26"/>
          <w:szCs w:val="26"/>
          <w:lang w:val="en-US" w:eastAsia="ru-RU"/>
        </w:rPr>
        <w:t>Ordinului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Ministerului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Sănătăţii</w:t>
      </w:r>
      <w:proofErr w:type="spellEnd"/>
      <w:r w:rsidRPr="0092773C">
        <w:rPr>
          <w:noProof w:val="0"/>
          <w:sz w:val="26"/>
          <w:szCs w:val="26"/>
          <w:lang w:val="en-US" w:eastAsia="ru-RU"/>
        </w:rPr>
        <w:t xml:space="preserve"> nr.432 din 25.05.2011 cu </w:t>
      </w:r>
      <w:proofErr w:type="spellStart"/>
      <w:r w:rsidRPr="0092773C">
        <w:rPr>
          <w:noProof w:val="0"/>
          <w:sz w:val="26"/>
          <w:szCs w:val="26"/>
          <w:lang w:val="en-US" w:eastAsia="ru-RU"/>
        </w:rPr>
        <w:t>privire</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organizarea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funcţionarea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Serviciului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Reabilitare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Medicală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Medicină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Fizică</w:t>
      </w:r>
      <w:proofErr w:type="spellEnd"/>
      <w:r w:rsidRPr="0092773C">
        <w:rPr>
          <w:noProof w:val="0"/>
          <w:sz w:val="26"/>
          <w:szCs w:val="26"/>
          <w:lang w:val="en-US" w:eastAsia="ru-RU"/>
        </w:rPr>
        <w:t xml:space="preserve"> din </w:t>
      </w:r>
      <w:proofErr w:type="spellStart"/>
      <w:r w:rsidRPr="0092773C">
        <w:rPr>
          <w:noProof w:val="0"/>
          <w:sz w:val="26"/>
          <w:szCs w:val="26"/>
          <w:lang w:val="en-US" w:eastAsia="ru-RU"/>
        </w:rPr>
        <w:t>Republica</w:t>
      </w:r>
      <w:proofErr w:type="spellEnd"/>
      <w:r w:rsidRPr="0092773C">
        <w:rPr>
          <w:noProof w:val="0"/>
          <w:sz w:val="26"/>
          <w:szCs w:val="26"/>
          <w:lang w:val="en-US" w:eastAsia="ru-RU"/>
        </w:rPr>
        <w:t xml:space="preserve"> Moldova, </w:t>
      </w:r>
    </w:p>
    <w:p w14:paraId="6C0DCDF7" w14:textId="77777777" w:rsidR="0092773C" w:rsidRPr="0092773C" w:rsidRDefault="0092773C" w:rsidP="0092773C">
      <w:pPr>
        <w:numPr>
          <w:ilvl w:val="0"/>
          <w:numId w:val="45"/>
        </w:numPr>
        <w:jc w:val="both"/>
        <w:rPr>
          <w:bCs/>
          <w:noProof w:val="0"/>
          <w:color w:val="000000"/>
          <w:sz w:val="26"/>
          <w:szCs w:val="26"/>
          <w:lang w:val="en-US" w:eastAsia="ru-RU"/>
        </w:rPr>
      </w:pPr>
      <w:proofErr w:type="spellStart"/>
      <w:r w:rsidRPr="0092773C">
        <w:rPr>
          <w:noProof w:val="0"/>
          <w:sz w:val="26"/>
          <w:szCs w:val="26"/>
          <w:lang w:val="en-US" w:eastAsia="ru-RU"/>
        </w:rPr>
        <w:t>Ordinului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Ministerului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Sănătăţii</w:t>
      </w:r>
      <w:proofErr w:type="spellEnd"/>
      <w:r w:rsidRPr="0092773C">
        <w:rPr>
          <w:noProof w:val="0"/>
          <w:sz w:val="26"/>
          <w:szCs w:val="26"/>
          <w:lang w:val="en-US" w:eastAsia="ru-RU"/>
        </w:rPr>
        <w:t xml:space="preserve"> nr. 502 </w:t>
      </w:r>
      <w:proofErr w:type="gramStart"/>
      <w:r w:rsidRPr="0092773C">
        <w:rPr>
          <w:noProof w:val="0"/>
          <w:sz w:val="26"/>
          <w:szCs w:val="26"/>
          <w:lang w:val="en-US" w:eastAsia="ru-RU"/>
        </w:rPr>
        <w:t>din</w:t>
      </w:r>
      <w:proofErr w:type="gramEnd"/>
      <w:r w:rsidRPr="0092773C">
        <w:rPr>
          <w:noProof w:val="0"/>
          <w:sz w:val="26"/>
          <w:szCs w:val="26"/>
          <w:lang w:val="en-US" w:eastAsia="ru-RU"/>
        </w:rPr>
        <w:t xml:space="preserve"> 25.04.2013 „</w:t>
      </w:r>
      <w:proofErr w:type="spellStart"/>
      <w:r w:rsidRPr="0092773C">
        <w:rPr>
          <w:noProof w:val="0"/>
          <w:sz w:val="26"/>
          <w:szCs w:val="26"/>
          <w:lang w:val="en-US" w:eastAsia="ru-RU"/>
        </w:rPr>
        <w:t>Despre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aprobarea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Regulamentului</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privire</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modul</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selectare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trimitere</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pacienţilor</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tratament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balneosanatorial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Listei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indicaţilor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contraindicaţilor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tratament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instituţiile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balneosanatoriale</w:t>
      </w:r>
      <w:proofErr w:type="spellEnd"/>
      <w:r w:rsidRPr="0092773C">
        <w:rPr>
          <w:noProof w:val="0"/>
          <w:sz w:val="26"/>
          <w:szCs w:val="26"/>
          <w:lang w:val="en-US" w:eastAsia="ru-RU"/>
        </w:rPr>
        <w:t>.”</w:t>
      </w:r>
    </w:p>
    <w:p w14:paraId="68A35D76" w14:textId="77777777" w:rsidR="0092773C" w:rsidRPr="0092773C" w:rsidRDefault="0092773C" w:rsidP="0092773C">
      <w:pPr>
        <w:numPr>
          <w:ilvl w:val="0"/>
          <w:numId w:val="45"/>
        </w:numPr>
        <w:jc w:val="both"/>
        <w:rPr>
          <w:bCs/>
          <w:noProof w:val="0"/>
          <w:color w:val="000000"/>
          <w:sz w:val="26"/>
          <w:szCs w:val="26"/>
          <w:lang w:val="en-US" w:eastAsia="ru-RU"/>
        </w:rPr>
      </w:pPr>
      <w:proofErr w:type="spellStart"/>
      <w:r w:rsidRPr="0092773C">
        <w:rPr>
          <w:noProof w:val="0"/>
          <w:sz w:val="26"/>
          <w:szCs w:val="26"/>
          <w:lang w:val="en-US" w:eastAsia="ru-RU"/>
        </w:rPr>
        <w:t>Ordinului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Ministerului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Sănătăţii</w:t>
      </w:r>
      <w:proofErr w:type="spellEnd"/>
      <w:r w:rsidRPr="0092773C">
        <w:rPr>
          <w:noProof w:val="0"/>
          <w:sz w:val="26"/>
          <w:szCs w:val="26"/>
          <w:lang w:val="en-US" w:eastAsia="ru-RU"/>
        </w:rPr>
        <w:t xml:space="preserve"> nr. 360 din 30.12.2002 „</w:t>
      </w:r>
      <w:proofErr w:type="spellStart"/>
      <w:r w:rsidRPr="0092773C">
        <w:rPr>
          <w:noProof w:val="0"/>
          <w:sz w:val="26"/>
          <w:szCs w:val="26"/>
          <w:lang w:val="en-US" w:eastAsia="ru-RU"/>
        </w:rPr>
        <w:t>Despre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acordarea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asistenţei</w:t>
      </w:r>
      <w:proofErr w:type="spellEnd"/>
      <w:r w:rsidRPr="0092773C">
        <w:rPr>
          <w:noProof w:val="0"/>
          <w:sz w:val="26"/>
          <w:szCs w:val="26"/>
          <w:lang w:val="en-US" w:eastAsia="ru-RU"/>
        </w:rPr>
        <w:t xml:space="preserve"> </w:t>
      </w:r>
      <w:proofErr w:type="spellStart"/>
      <w:proofErr w:type="gramStart"/>
      <w:r w:rsidRPr="0092773C">
        <w:rPr>
          <w:noProof w:val="0"/>
          <w:sz w:val="26"/>
          <w:szCs w:val="26"/>
          <w:lang w:val="en-US" w:eastAsia="ru-RU"/>
        </w:rPr>
        <w:t>fizioterapeutice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populaţiei</w:t>
      </w:r>
      <w:proofErr w:type="spellEnd"/>
      <w:proofErr w:type="gramEnd"/>
      <w:r w:rsidRPr="0092773C">
        <w:rPr>
          <w:noProof w:val="0"/>
          <w:sz w:val="26"/>
          <w:szCs w:val="26"/>
          <w:lang w:val="en-US" w:eastAsia="ru-RU"/>
        </w:rPr>
        <w:t xml:space="preserve"> din </w:t>
      </w:r>
      <w:proofErr w:type="spellStart"/>
      <w:r w:rsidRPr="0092773C">
        <w:rPr>
          <w:noProof w:val="0"/>
          <w:sz w:val="26"/>
          <w:szCs w:val="26"/>
          <w:lang w:val="en-US" w:eastAsia="ru-RU"/>
        </w:rPr>
        <w:t>Republica</w:t>
      </w:r>
      <w:proofErr w:type="spellEnd"/>
      <w:r w:rsidRPr="0092773C">
        <w:rPr>
          <w:noProof w:val="0"/>
          <w:sz w:val="26"/>
          <w:szCs w:val="26"/>
          <w:lang w:val="en-US" w:eastAsia="ru-RU"/>
        </w:rPr>
        <w:t xml:space="preserve"> Moldova</w:t>
      </w:r>
    </w:p>
    <w:p w14:paraId="5E4564E3" w14:textId="77777777" w:rsidR="0092773C" w:rsidRPr="0092773C" w:rsidRDefault="0092773C" w:rsidP="0092773C">
      <w:pPr>
        <w:jc w:val="both"/>
        <w:rPr>
          <w:bCs/>
          <w:noProof w:val="0"/>
          <w:sz w:val="26"/>
          <w:szCs w:val="26"/>
          <w:lang w:val="en-US" w:eastAsia="ru-RU"/>
        </w:rPr>
      </w:pPr>
      <w:r w:rsidRPr="0092773C">
        <w:rPr>
          <w:noProof w:val="0"/>
          <w:sz w:val="26"/>
          <w:szCs w:val="26"/>
          <w:lang w:val="en-US" w:eastAsia="ru-RU"/>
        </w:rPr>
        <w:tab/>
      </w:r>
    </w:p>
    <w:p w14:paraId="273C3D52" w14:textId="77777777" w:rsidR="0092773C" w:rsidRPr="0092773C" w:rsidRDefault="0092773C" w:rsidP="0092773C">
      <w:pPr>
        <w:ind w:firstLine="708"/>
        <w:jc w:val="both"/>
        <w:rPr>
          <w:noProof w:val="0"/>
          <w:sz w:val="26"/>
          <w:szCs w:val="26"/>
          <w:lang w:val="en-US" w:eastAsia="ru-RU"/>
        </w:rPr>
      </w:pPr>
      <w:proofErr w:type="spellStart"/>
      <w:r w:rsidRPr="0092773C">
        <w:rPr>
          <w:noProof w:val="0"/>
          <w:sz w:val="26"/>
          <w:szCs w:val="26"/>
          <w:lang w:val="en-US" w:eastAsia="ru-RU"/>
        </w:rPr>
        <w:lastRenderedPageBreak/>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confirmarea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calităţii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serviciilor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propuse</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licitaţie</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examinează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principalii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indicatori</w:t>
      </w:r>
      <w:proofErr w:type="spellEnd"/>
      <w:r w:rsidRPr="0092773C">
        <w:rPr>
          <w:noProof w:val="0"/>
          <w:sz w:val="26"/>
          <w:szCs w:val="26"/>
          <w:lang w:val="en-US" w:eastAsia="ru-RU"/>
        </w:rPr>
        <w:t>:</w:t>
      </w:r>
    </w:p>
    <w:p w14:paraId="4D0938FF" w14:textId="77777777" w:rsidR="0092773C" w:rsidRPr="0092773C" w:rsidRDefault="0092773C" w:rsidP="0092773C">
      <w:pPr>
        <w:ind w:firstLine="708"/>
        <w:jc w:val="both"/>
        <w:rPr>
          <w:b/>
          <w:noProof w:val="0"/>
          <w:sz w:val="26"/>
          <w:szCs w:val="26"/>
          <w:u w:val="single"/>
          <w:lang w:val="en-US" w:eastAsia="ru-RU"/>
        </w:rPr>
      </w:pPr>
      <w:r w:rsidRPr="0092773C">
        <w:rPr>
          <w:b/>
          <w:noProof w:val="0"/>
          <w:sz w:val="26"/>
          <w:szCs w:val="26"/>
          <w:u w:val="single"/>
          <w:lang w:val="en-US" w:eastAsia="ru-RU"/>
        </w:rPr>
        <w:t xml:space="preserve">I. </w:t>
      </w:r>
      <w:proofErr w:type="spellStart"/>
      <w:r w:rsidRPr="0092773C">
        <w:rPr>
          <w:b/>
          <w:noProof w:val="0"/>
          <w:sz w:val="26"/>
          <w:szCs w:val="26"/>
          <w:u w:val="single"/>
          <w:lang w:val="en-US" w:eastAsia="ru-RU"/>
        </w:rPr>
        <w:t>Calitativi</w:t>
      </w:r>
      <w:proofErr w:type="spellEnd"/>
      <w:r w:rsidRPr="0092773C">
        <w:rPr>
          <w:b/>
          <w:noProof w:val="0"/>
          <w:sz w:val="26"/>
          <w:szCs w:val="26"/>
          <w:u w:val="single"/>
          <w:lang w:val="en-US" w:eastAsia="ru-RU"/>
        </w:rPr>
        <w:t xml:space="preserve">, </w:t>
      </w:r>
      <w:proofErr w:type="spellStart"/>
      <w:r w:rsidRPr="0092773C">
        <w:rPr>
          <w:b/>
          <w:noProof w:val="0"/>
          <w:sz w:val="26"/>
          <w:szCs w:val="26"/>
          <w:u w:val="single"/>
          <w:lang w:val="en-US" w:eastAsia="ru-RU"/>
        </w:rPr>
        <w:t>după</w:t>
      </w:r>
      <w:proofErr w:type="spellEnd"/>
      <w:r w:rsidRPr="0092773C">
        <w:rPr>
          <w:b/>
          <w:noProof w:val="0"/>
          <w:sz w:val="26"/>
          <w:szCs w:val="26"/>
          <w:u w:val="single"/>
          <w:lang w:val="en-US" w:eastAsia="ru-RU"/>
        </w:rPr>
        <w:t xml:space="preserve"> cum sunt:</w:t>
      </w:r>
    </w:p>
    <w:p w14:paraId="75DC700A" w14:textId="77777777" w:rsidR="0092773C" w:rsidRPr="0092773C" w:rsidRDefault="0092773C" w:rsidP="0092773C">
      <w:pPr>
        <w:numPr>
          <w:ilvl w:val="0"/>
          <w:numId w:val="40"/>
        </w:numPr>
        <w:jc w:val="both"/>
        <w:rPr>
          <w:noProof w:val="0"/>
          <w:sz w:val="26"/>
          <w:szCs w:val="26"/>
          <w:lang w:val="en-US" w:eastAsia="ru-RU"/>
        </w:rPr>
      </w:pPr>
      <w:proofErr w:type="spellStart"/>
      <w:r w:rsidRPr="0092773C">
        <w:rPr>
          <w:noProof w:val="0"/>
          <w:sz w:val="26"/>
          <w:szCs w:val="26"/>
          <w:lang w:val="en-US" w:eastAsia="ru-RU"/>
        </w:rPr>
        <w:t>factorii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naturali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curativi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utilizaţi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sursa</w:t>
      </w:r>
      <w:proofErr w:type="spellEnd"/>
      <w:r w:rsidRPr="0092773C">
        <w:rPr>
          <w:noProof w:val="0"/>
          <w:sz w:val="26"/>
          <w:szCs w:val="26"/>
          <w:lang w:val="en-US" w:eastAsia="ru-RU"/>
        </w:rPr>
        <w:t xml:space="preserve"> lor de </w:t>
      </w:r>
      <w:proofErr w:type="spellStart"/>
      <w:r w:rsidRPr="0092773C">
        <w:rPr>
          <w:noProof w:val="0"/>
          <w:sz w:val="26"/>
          <w:szCs w:val="26"/>
          <w:lang w:val="en-US" w:eastAsia="ru-RU"/>
        </w:rPr>
        <w:t>provenienţă</w:t>
      </w:r>
      <w:proofErr w:type="spellEnd"/>
      <w:r w:rsidRPr="0092773C">
        <w:rPr>
          <w:noProof w:val="0"/>
          <w:sz w:val="26"/>
          <w:szCs w:val="26"/>
          <w:lang w:val="en-US" w:eastAsia="ru-RU"/>
        </w:rPr>
        <w:t>;</w:t>
      </w:r>
    </w:p>
    <w:p w14:paraId="24C334EF" w14:textId="77777777" w:rsidR="0092773C" w:rsidRPr="0092773C" w:rsidRDefault="0092773C" w:rsidP="0092773C">
      <w:pPr>
        <w:numPr>
          <w:ilvl w:val="0"/>
          <w:numId w:val="40"/>
        </w:numPr>
        <w:jc w:val="both"/>
        <w:rPr>
          <w:noProof w:val="0"/>
          <w:sz w:val="26"/>
          <w:szCs w:val="26"/>
          <w:lang w:val="ru-RU" w:eastAsia="ru-RU"/>
        </w:rPr>
      </w:pPr>
      <w:proofErr w:type="spellStart"/>
      <w:r w:rsidRPr="0092773C">
        <w:rPr>
          <w:noProof w:val="0"/>
          <w:sz w:val="26"/>
          <w:szCs w:val="26"/>
          <w:lang w:val="ru-RU" w:eastAsia="ru-RU"/>
        </w:rPr>
        <w:t>proceduri</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de</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reabilitare</w:t>
      </w:r>
      <w:proofErr w:type="spellEnd"/>
    </w:p>
    <w:p w14:paraId="6FD26DB1" w14:textId="77777777" w:rsidR="0092773C" w:rsidRPr="0092773C" w:rsidRDefault="0092773C" w:rsidP="0092773C">
      <w:pPr>
        <w:numPr>
          <w:ilvl w:val="0"/>
          <w:numId w:val="40"/>
        </w:numPr>
        <w:jc w:val="both"/>
        <w:rPr>
          <w:noProof w:val="0"/>
          <w:sz w:val="26"/>
          <w:szCs w:val="26"/>
          <w:lang w:val="ru-RU" w:eastAsia="ru-RU"/>
        </w:rPr>
      </w:pPr>
      <w:proofErr w:type="spellStart"/>
      <w:r w:rsidRPr="0092773C">
        <w:rPr>
          <w:noProof w:val="0"/>
          <w:sz w:val="26"/>
          <w:szCs w:val="26"/>
          <w:lang w:val="ru-RU" w:eastAsia="ru-RU"/>
        </w:rPr>
        <w:t>eficacitatea</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tratamentului</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balneosanatorial</w:t>
      </w:r>
      <w:proofErr w:type="spellEnd"/>
      <w:r w:rsidRPr="0092773C">
        <w:rPr>
          <w:noProof w:val="0"/>
          <w:sz w:val="26"/>
          <w:szCs w:val="26"/>
          <w:lang w:val="ru-RU" w:eastAsia="ru-RU"/>
        </w:rPr>
        <w:t>;</w:t>
      </w:r>
    </w:p>
    <w:p w14:paraId="76C71A54" w14:textId="77777777" w:rsidR="0092773C" w:rsidRPr="0092773C" w:rsidRDefault="0092773C" w:rsidP="0092773C">
      <w:pPr>
        <w:numPr>
          <w:ilvl w:val="0"/>
          <w:numId w:val="40"/>
        </w:numPr>
        <w:jc w:val="both"/>
        <w:rPr>
          <w:noProof w:val="0"/>
          <w:sz w:val="26"/>
          <w:szCs w:val="26"/>
          <w:lang w:val="ru-RU" w:eastAsia="ru-RU"/>
        </w:rPr>
      </w:pPr>
      <w:proofErr w:type="spellStart"/>
      <w:proofErr w:type="gramStart"/>
      <w:r w:rsidRPr="0092773C">
        <w:rPr>
          <w:noProof w:val="0"/>
          <w:sz w:val="26"/>
          <w:szCs w:val="26"/>
          <w:lang w:val="ru-RU" w:eastAsia="ru-RU"/>
        </w:rPr>
        <w:t>profesionalismul</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personalului</w:t>
      </w:r>
      <w:proofErr w:type="spellEnd"/>
      <w:proofErr w:type="gramEnd"/>
      <w:r w:rsidRPr="0092773C">
        <w:rPr>
          <w:noProof w:val="0"/>
          <w:sz w:val="26"/>
          <w:szCs w:val="26"/>
          <w:lang w:val="ru-RU" w:eastAsia="ru-RU"/>
        </w:rPr>
        <w:t xml:space="preserve"> </w:t>
      </w:r>
      <w:proofErr w:type="spellStart"/>
      <w:r w:rsidRPr="0092773C">
        <w:rPr>
          <w:noProof w:val="0"/>
          <w:sz w:val="26"/>
          <w:szCs w:val="26"/>
          <w:lang w:val="ru-RU" w:eastAsia="ru-RU"/>
        </w:rPr>
        <w:t>de</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medici</w:t>
      </w:r>
      <w:proofErr w:type="spellEnd"/>
      <w:r w:rsidRPr="0092773C">
        <w:rPr>
          <w:noProof w:val="0"/>
          <w:sz w:val="26"/>
          <w:szCs w:val="26"/>
          <w:lang w:val="ru-RU" w:eastAsia="ru-RU"/>
        </w:rPr>
        <w:t>;</w:t>
      </w:r>
    </w:p>
    <w:p w14:paraId="4F4A129C" w14:textId="77777777" w:rsidR="0092773C" w:rsidRPr="0092773C" w:rsidRDefault="0092773C" w:rsidP="0092773C">
      <w:pPr>
        <w:numPr>
          <w:ilvl w:val="0"/>
          <w:numId w:val="40"/>
        </w:numPr>
        <w:jc w:val="both"/>
        <w:rPr>
          <w:noProof w:val="0"/>
          <w:sz w:val="26"/>
          <w:szCs w:val="26"/>
          <w:lang w:val="ru-RU" w:eastAsia="ru-RU"/>
        </w:rPr>
      </w:pPr>
      <w:proofErr w:type="spellStart"/>
      <w:proofErr w:type="gramStart"/>
      <w:r w:rsidRPr="0092773C">
        <w:rPr>
          <w:noProof w:val="0"/>
          <w:sz w:val="26"/>
          <w:szCs w:val="26"/>
          <w:lang w:val="ru-RU" w:eastAsia="ru-RU"/>
        </w:rPr>
        <w:t>profesionalismul</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personalului</w:t>
      </w:r>
      <w:proofErr w:type="spellEnd"/>
      <w:proofErr w:type="gramEnd"/>
      <w:r w:rsidRPr="0092773C">
        <w:rPr>
          <w:noProof w:val="0"/>
          <w:sz w:val="26"/>
          <w:szCs w:val="26"/>
          <w:lang w:val="ru-RU" w:eastAsia="ru-RU"/>
        </w:rPr>
        <w:t xml:space="preserve"> </w:t>
      </w:r>
      <w:proofErr w:type="spellStart"/>
      <w:r w:rsidRPr="0092773C">
        <w:rPr>
          <w:noProof w:val="0"/>
          <w:sz w:val="26"/>
          <w:szCs w:val="26"/>
          <w:lang w:val="ru-RU" w:eastAsia="ru-RU"/>
        </w:rPr>
        <w:t>de</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asistenţi</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medicali</w:t>
      </w:r>
      <w:proofErr w:type="spellEnd"/>
    </w:p>
    <w:p w14:paraId="67B8BB84" w14:textId="77777777" w:rsidR="0092773C" w:rsidRPr="0092773C" w:rsidRDefault="0092773C" w:rsidP="0092773C">
      <w:pPr>
        <w:numPr>
          <w:ilvl w:val="0"/>
          <w:numId w:val="40"/>
        </w:numPr>
        <w:jc w:val="both"/>
        <w:rPr>
          <w:noProof w:val="0"/>
          <w:sz w:val="26"/>
          <w:szCs w:val="26"/>
          <w:lang w:val="ru-RU" w:eastAsia="ru-RU"/>
        </w:rPr>
      </w:pPr>
      <w:proofErr w:type="spellStart"/>
      <w:proofErr w:type="gramStart"/>
      <w:r w:rsidRPr="0092773C">
        <w:rPr>
          <w:noProof w:val="0"/>
          <w:sz w:val="26"/>
          <w:szCs w:val="26"/>
          <w:lang w:val="ru-RU" w:eastAsia="ru-RU"/>
        </w:rPr>
        <w:t>maladia</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de</w:t>
      </w:r>
      <w:proofErr w:type="spellEnd"/>
      <w:proofErr w:type="gramEnd"/>
      <w:r w:rsidRPr="0092773C">
        <w:rPr>
          <w:noProof w:val="0"/>
          <w:sz w:val="26"/>
          <w:szCs w:val="26"/>
          <w:lang w:val="ru-RU" w:eastAsia="ru-RU"/>
        </w:rPr>
        <w:t xml:space="preserve"> </w:t>
      </w:r>
      <w:proofErr w:type="spellStart"/>
      <w:r w:rsidRPr="0092773C">
        <w:rPr>
          <w:noProof w:val="0"/>
          <w:sz w:val="26"/>
          <w:szCs w:val="26"/>
          <w:lang w:val="ru-RU" w:eastAsia="ru-RU"/>
        </w:rPr>
        <w:t>bază</w:t>
      </w:r>
      <w:proofErr w:type="spellEnd"/>
    </w:p>
    <w:p w14:paraId="34FEB6C8" w14:textId="77777777" w:rsidR="0092773C" w:rsidRPr="0092773C" w:rsidRDefault="0092773C" w:rsidP="0092773C">
      <w:pPr>
        <w:numPr>
          <w:ilvl w:val="0"/>
          <w:numId w:val="40"/>
        </w:numPr>
        <w:jc w:val="both"/>
        <w:rPr>
          <w:noProof w:val="0"/>
          <w:sz w:val="26"/>
          <w:szCs w:val="26"/>
          <w:lang w:val="ru-RU" w:eastAsia="ru-RU"/>
        </w:rPr>
      </w:pPr>
      <w:proofErr w:type="spellStart"/>
      <w:r w:rsidRPr="0092773C">
        <w:rPr>
          <w:noProof w:val="0"/>
          <w:sz w:val="26"/>
          <w:szCs w:val="26"/>
          <w:lang w:val="ru-RU" w:eastAsia="ru-RU"/>
        </w:rPr>
        <w:t>condiţiile</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de</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cazare</w:t>
      </w:r>
      <w:proofErr w:type="spellEnd"/>
      <w:r w:rsidRPr="0092773C">
        <w:rPr>
          <w:noProof w:val="0"/>
          <w:sz w:val="26"/>
          <w:szCs w:val="26"/>
          <w:lang w:val="ru-RU" w:eastAsia="ru-RU"/>
        </w:rPr>
        <w:t xml:space="preserve">; </w:t>
      </w:r>
    </w:p>
    <w:p w14:paraId="2AB6EBDA" w14:textId="77777777" w:rsidR="0092773C" w:rsidRPr="0092773C" w:rsidRDefault="0092773C" w:rsidP="0092773C">
      <w:pPr>
        <w:numPr>
          <w:ilvl w:val="0"/>
          <w:numId w:val="40"/>
        </w:numPr>
        <w:jc w:val="both"/>
        <w:rPr>
          <w:noProof w:val="0"/>
          <w:sz w:val="26"/>
          <w:szCs w:val="26"/>
          <w:lang w:val="ru-RU" w:eastAsia="ru-RU"/>
        </w:rPr>
      </w:pPr>
      <w:proofErr w:type="spellStart"/>
      <w:r w:rsidRPr="0092773C">
        <w:rPr>
          <w:noProof w:val="0"/>
          <w:sz w:val="26"/>
          <w:szCs w:val="26"/>
          <w:lang w:val="ru-RU" w:eastAsia="ru-RU"/>
        </w:rPr>
        <w:t>factorul</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psihoemoţional</w:t>
      </w:r>
      <w:proofErr w:type="spellEnd"/>
      <w:r w:rsidRPr="0092773C">
        <w:rPr>
          <w:noProof w:val="0"/>
          <w:sz w:val="26"/>
          <w:szCs w:val="26"/>
          <w:lang w:val="ru-RU" w:eastAsia="ru-RU"/>
        </w:rPr>
        <w:t>;</w:t>
      </w:r>
    </w:p>
    <w:p w14:paraId="4682D1D4" w14:textId="77777777" w:rsidR="0092773C" w:rsidRPr="0092773C" w:rsidRDefault="0092773C" w:rsidP="0092773C">
      <w:pPr>
        <w:numPr>
          <w:ilvl w:val="0"/>
          <w:numId w:val="40"/>
        </w:numPr>
        <w:jc w:val="both"/>
        <w:rPr>
          <w:noProof w:val="0"/>
          <w:sz w:val="26"/>
          <w:szCs w:val="26"/>
          <w:lang w:val="en-US" w:eastAsia="ru-RU"/>
        </w:rPr>
      </w:pPr>
      <w:r w:rsidRPr="0092773C">
        <w:rPr>
          <w:noProof w:val="0"/>
          <w:sz w:val="26"/>
          <w:szCs w:val="26"/>
          <w:lang w:val="en-US" w:eastAsia="ru-RU"/>
        </w:rPr>
        <w:t xml:space="preserve">rata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neutilizate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termen;</w:t>
      </w:r>
    </w:p>
    <w:p w14:paraId="23B87E5F" w14:textId="77777777" w:rsidR="0092773C" w:rsidRPr="0092773C" w:rsidRDefault="0092773C" w:rsidP="0092773C">
      <w:pPr>
        <w:numPr>
          <w:ilvl w:val="0"/>
          <w:numId w:val="40"/>
        </w:numPr>
        <w:jc w:val="both"/>
        <w:rPr>
          <w:noProof w:val="0"/>
          <w:sz w:val="26"/>
          <w:szCs w:val="26"/>
          <w:lang w:val="ru-RU" w:eastAsia="ru-RU"/>
        </w:rPr>
      </w:pPr>
      <w:proofErr w:type="spellStart"/>
      <w:r w:rsidRPr="0092773C">
        <w:rPr>
          <w:noProof w:val="0"/>
          <w:sz w:val="26"/>
          <w:szCs w:val="26"/>
          <w:lang w:val="ru-RU" w:eastAsia="ru-RU"/>
        </w:rPr>
        <w:t>condiţiile</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de</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tratament</w:t>
      </w:r>
      <w:proofErr w:type="spellEnd"/>
      <w:r w:rsidRPr="0092773C">
        <w:rPr>
          <w:noProof w:val="0"/>
          <w:sz w:val="26"/>
          <w:szCs w:val="26"/>
          <w:lang w:val="ru-RU" w:eastAsia="ru-RU"/>
        </w:rPr>
        <w:t>.</w:t>
      </w:r>
    </w:p>
    <w:p w14:paraId="77D4B982" w14:textId="77777777" w:rsidR="0092773C" w:rsidRPr="0092773C" w:rsidRDefault="0092773C" w:rsidP="0092773C">
      <w:pPr>
        <w:jc w:val="both"/>
        <w:rPr>
          <w:b/>
          <w:noProof w:val="0"/>
          <w:sz w:val="26"/>
          <w:szCs w:val="26"/>
          <w:lang w:val="ru-RU" w:eastAsia="ru-RU"/>
        </w:rPr>
      </w:pPr>
    </w:p>
    <w:p w14:paraId="36DD9681" w14:textId="77777777" w:rsidR="0092773C" w:rsidRPr="0092773C" w:rsidRDefault="0092773C" w:rsidP="0092773C">
      <w:pPr>
        <w:jc w:val="both"/>
        <w:rPr>
          <w:noProof w:val="0"/>
          <w:sz w:val="26"/>
          <w:szCs w:val="26"/>
          <w:lang w:val="ru-RU" w:eastAsia="ru-RU"/>
        </w:rPr>
      </w:pPr>
      <w:r w:rsidRPr="0092773C">
        <w:rPr>
          <w:noProof w:val="0"/>
          <w:sz w:val="26"/>
          <w:szCs w:val="26"/>
          <w:lang w:val="ru-RU" w:eastAsia="ru-RU"/>
        </w:rPr>
        <w:tab/>
        <w:t xml:space="preserve">  </w:t>
      </w:r>
    </w:p>
    <w:p w14:paraId="6DE3AA74" w14:textId="77777777" w:rsidR="0092773C" w:rsidRPr="0092773C" w:rsidRDefault="0092773C" w:rsidP="0092773C">
      <w:pPr>
        <w:ind w:firstLine="708"/>
        <w:jc w:val="both"/>
        <w:rPr>
          <w:b/>
          <w:noProof w:val="0"/>
          <w:sz w:val="26"/>
          <w:szCs w:val="26"/>
          <w:u w:val="single"/>
          <w:lang w:val="en-US" w:eastAsia="ru-RU"/>
        </w:rPr>
      </w:pPr>
      <w:r w:rsidRPr="0092773C">
        <w:rPr>
          <w:b/>
          <w:noProof w:val="0"/>
          <w:sz w:val="26"/>
          <w:szCs w:val="26"/>
          <w:u w:val="single"/>
          <w:lang w:val="en-US" w:eastAsia="ru-RU"/>
        </w:rPr>
        <w:t xml:space="preserve">II. </w:t>
      </w:r>
      <w:proofErr w:type="spellStart"/>
      <w:r w:rsidRPr="0092773C">
        <w:rPr>
          <w:b/>
          <w:noProof w:val="0"/>
          <w:sz w:val="26"/>
          <w:szCs w:val="26"/>
          <w:u w:val="single"/>
          <w:lang w:val="en-US" w:eastAsia="ru-RU"/>
        </w:rPr>
        <w:t>Cantitativi</w:t>
      </w:r>
      <w:proofErr w:type="spellEnd"/>
      <w:r w:rsidRPr="0092773C">
        <w:rPr>
          <w:b/>
          <w:noProof w:val="0"/>
          <w:sz w:val="26"/>
          <w:szCs w:val="26"/>
          <w:u w:val="single"/>
          <w:lang w:val="en-US" w:eastAsia="ru-RU"/>
        </w:rPr>
        <w:t xml:space="preserve">, </w:t>
      </w:r>
      <w:proofErr w:type="spellStart"/>
      <w:r w:rsidRPr="0092773C">
        <w:rPr>
          <w:b/>
          <w:noProof w:val="0"/>
          <w:sz w:val="26"/>
          <w:szCs w:val="26"/>
          <w:u w:val="single"/>
          <w:lang w:val="en-US" w:eastAsia="ru-RU"/>
        </w:rPr>
        <w:t>după</w:t>
      </w:r>
      <w:proofErr w:type="spellEnd"/>
      <w:r w:rsidRPr="0092773C">
        <w:rPr>
          <w:b/>
          <w:noProof w:val="0"/>
          <w:sz w:val="26"/>
          <w:szCs w:val="26"/>
          <w:u w:val="single"/>
          <w:lang w:val="en-US" w:eastAsia="ru-RU"/>
        </w:rPr>
        <w:t xml:space="preserve"> cum sunt:</w:t>
      </w:r>
    </w:p>
    <w:p w14:paraId="520F0AF1" w14:textId="77777777" w:rsidR="0092773C" w:rsidRPr="0092773C" w:rsidRDefault="0092773C" w:rsidP="0092773C">
      <w:pPr>
        <w:numPr>
          <w:ilvl w:val="0"/>
          <w:numId w:val="39"/>
        </w:numPr>
        <w:jc w:val="both"/>
        <w:rPr>
          <w:noProof w:val="0"/>
          <w:sz w:val="26"/>
          <w:szCs w:val="26"/>
          <w:lang w:val="en-US" w:eastAsia="ru-RU"/>
        </w:rPr>
      </w:pPr>
      <w:r w:rsidRPr="0092773C">
        <w:rPr>
          <w:noProof w:val="0"/>
          <w:sz w:val="26"/>
          <w:szCs w:val="26"/>
          <w:lang w:val="en-US" w:eastAsia="ru-RU"/>
        </w:rPr>
        <w:t xml:space="preserve"> </w:t>
      </w:r>
      <w:proofErr w:type="spellStart"/>
      <w:r w:rsidRPr="0092773C">
        <w:rPr>
          <w:noProof w:val="0"/>
          <w:sz w:val="26"/>
          <w:szCs w:val="26"/>
          <w:lang w:val="en-US" w:eastAsia="ru-RU"/>
        </w:rPr>
        <w:t>cota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persoanelor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tratate</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maladiile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sistemului</w:t>
      </w:r>
      <w:proofErr w:type="spellEnd"/>
      <w:r w:rsidRPr="0092773C">
        <w:rPr>
          <w:noProof w:val="0"/>
          <w:sz w:val="26"/>
          <w:szCs w:val="26"/>
          <w:lang w:val="en-US" w:eastAsia="ru-RU"/>
        </w:rPr>
        <w:t xml:space="preserve"> la care se </w:t>
      </w:r>
      <w:proofErr w:type="spellStart"/>
      <w:r w:rsidRPr="0092773C">
        <w:rPr>
          <w:noProof w:val="0"/>
          <w:sz w:val="26"/>
          <w:szCs w:val="26"/>
          <w:lang w:val="en-US" w:eastAsia="ru-RU"/>
        </w:rPr>
        <w:t>pretinde</w:t>
      </w:r>
      <w:proofErr w:type="spellEnd"/>
      <w:r w:rsidRPr="0092773C">
        <w:rPr>
          <w:noProof w:val="0"/>
          <w:sz w:val="26"/>
          <w:szCs w:val="26"/>
          <w:lang w:val="en-US" w:eastAsia="ru-RU"/>
        </w:rPr>
        <w:t xml:space="preserve"> </w:t>
      </w:r>
      <w:proofErr w:type="gramStart"/>
      <w:r w:rsidRPr="0092773C">
        <w:rPr>
          <w:noProof w:val="0"/>
          <w:sz w:val="26"/>
          <w:szCs w:val="26"/>
          <w:lang w:val="en-US" w:eastAsia="ru-RU"/>
        </w:rPr>
        <w:t>a</w:t>
      </w:r>
      <w:proofErr w:type="gramEnd"/>
      <w:r w:rsidRPr="0092773C">
        <w:rPr>
          <w:noProof w:val="0"/>
          <w:sz w:val="26"/>
          <w:szCs w:val="26"/>
          <w:lang w:val="en-US" w:eastAsia="ru-RU"/>
        </w:rPr>
        <w:t xml:space="preserve"> </w:t>
      </w:r>
      <w:proofErr w:type="spellStart"/>
      <w:r w:rsidRPr="0092773C">
        <w:rPr>
          <w:noProof w:val="0"/>
          <w:sz w:val="26"/>
          <w:szCs w:val="26"/>
          <w:lang w:val="en-US" w:eastAsia="ru-RU"/>
        </w:rPr>
        <w:t>oferi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lotul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respectiv</w:t>
      </w:r>
      <w:proofErr w:type="spellEnd"/>
      <w:r w:rsidRPr="0092773C">
        <w:rPr>
          <w:noProof w:val="0"/>
          <w:sz w:val="26"/>
          <w:szCs w:val="26"/>
          <w:lang w:val="en-US" w:eastAsia="ru-RU"/>
        </w:rPr>
        <w:t>;</w:t>
      </w:r>
    </w:p>
    <w:p w14:paraId="2623A17C" w14:textId="77777777" w:rsidR="0092773C" w:rsidRPr="0092773C" w:rsidRDefault="0092773C" w:rsidP="0092773C">
      <w:pPr>
        <w:numPr>
          <w:ilvl w:val="0"/>
          <w:numId w:val="39"/>
        </w:numPr>
        <w:jc w:val="both"/>
        <w:rPr>
          <w:noProof w:val="0"/>
          <w:sz w:val="26"/>
          <w:szCs w:val="26"/>
          <w:lang w:val="en-US" w:eastAsia="ru-RU"/>
        </w:rPr>
      </w:pPr>
      <w:proofErr w:type="spellStart"/>
      <w:r w:rsidRPr="0092773C">
        <w:rPr>
          <w:noProof w:val="0"/>
          <w:sz w:val="26"/>
          <w:szCs w:val="26"/>
          <w:lang w:val="en-US" w:eastAsia="ru-RU"/>
        </w:rPr>
        <w:t>numărul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mediu</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proceduri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acordate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unei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persoane</w:t>
      </w:r>
      <w:proofErr w:type="spellEnd"/>
      <w:r w:rsidRPr="0092773C">
        <w:rPr>
          <w:noProof w:val="0"/>
          <w:sz w:val="26"/>
          <w:szCs w:val="26"/>
          <w:lang w:val="en-US" w:eastAsia="ru-RU"/>
        </w:rPr>
        <w:t xml:space="preserve">.  </w:t>
      </w:r>
    </w:p>
    <w:p w14:paraId="3FF6D508" w14:textId="77777777" w:rsidR="0092773C" w:rsidRPr="0092773C" w:rsidRDefault="0092773C" w:rsidP="0092773C">
      <w:pPr>
        <w:ind w:firstLine="708"/>
        <w:jc w:val="both"/>
        <w:rPr>
          <w:noProof w:val="0"/>
          <w:sz w:val="26"/>
          <w:szCs w:val="26"/>
          <w:lang w:val="en-US" w:eastAsia="ru-RU"/>
        </w:rPr>
      </w:pPr>
    </w:p>
    <w:p w14:paraId="7B577C94" w14:textId="77777777" w:rsidR="0092773C" w:rsidRPr="0092773C" w:rsidRDefault="0092773C" w:rsidP="0092773C">
      <w:pPr>
        <w:ind w:firstLine="708"/>
        <w:jc w:val="both"/>
        <w:rPr>
          <w:noProof w:val="0"/>
          <w:sz w:val="26"/>
          <w:szCs w:val="26"/>
          <w:lang w:val="en-US" w:eastAsia="ru-RU"/>
        </w:rPr>
      </w:pPr>
      <w:proofErr w:type="spellStart"/>
      <w:r w:rsidRPr="0092773C">
        <w:rPr>
          <w:noProof w:val="0"/>
          <w:sz w:val="26"/>
          <w:szCs w:val="26"/>
          <w:lang w:val="en-US" w:eastAsia="ru-RU"/>
        </w:rPr>
        <w:t>Instituţia</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cei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mai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performanţi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indicatori</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compartimentele</w:t>
      </w:r>
      <w:proofErr w:type="spellEnd"/>
      <w:r w:rsidRPr="0092773C">
        <w:rPr>
          <w:noProof w:val="0"/>
          <w:sz w:val="26"/>
          <w:szCs w:val="26"/>
          <w:lang w:val="en-US" w:eastAsia="ru-RU"/>
        </w:rPr>
        <w:t xml:space="preserve"> respective se </w:t>
      </w:r>
      <w:proofErr w:type="spellStart"/>
      <w:r w:rsidRPr="0092773C">
        <w:rPr>
          <w:noProof w:val="0"/>
          <w:sz w:val="26"/>
          <w:szCs w:val="26"/>
          <w:lang w:val="en-US" w:eastAsia="ru-RU"/>
        </w:rPr>
        <w:t>plasează</w:t>
      </w:r>
      <w:proofErr w:type="spellEnd"/>
      <w:r w:rsidRPr="0092773C">
        <w:rPr>
          <w:noProof w:val="0"/>
          <w:sz w:val="26"/>
          <w:szCs w:val="26"/>
          <w:lang w:val="en-US" w:eastAsia="ru-RU"/>
        </w:rPr>
        <w:t xml:space="preserve"> pe </w:t>
      </w:r>
      <w:proofErr w:type="spellStart"/>
      <w:r w:rsidRPr="0092773C">
        <w:rPr>
          <w:noProof w:val="0"/>
          <w:sz w:val="26"/>
          <w:szCs w:val="26"/>
          <w:lang w:val="en-US" w:eastAsia="ru-RU"/>
        </w:rPr>
        <w:t>primul</w:t>
      </w:r>
      <w:proofErr w:type="spellEnd"/>
      <w:r w:rsidRPr="0092773C">
        <w:rPr>
          <w:noProof w:val="0"/>
          <w:sz w:val="26"/>
          <w:szCs w:val="26"/>
          <w:lang w:val="en-US" w:eastAsia="ru-RU"/>
        </w:rPr>
        <w:t xml:space="preserve"> loc,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ordinea</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diminuare</w:t>
      </w:r>
      <w:proofErr w:type="spellEnd"/>
      <w:r w:rsidRPr="0092773C">
        <w:rPr>
          <w:noProof w:val="0"/>
          <w:sz w:val="26"/>
          <w:szCs w:val="26"/>
          <w:lang w:val="en-US" w:eastAsia="ru-RU"/>
        </w:rPr>
        <w:t xml:space="preserve"> </w:t>
      </w:r>
      <w:proofErr w:type="gramStart"/>
      <w:r w:rsidRPr="0092773C">
        <w:rPr>
          <w:noProof w:val="0"/>
          <w:sz w:val="26"/>
          <w:szCs w:val="26"/>
          <w:lang w:val="en-US" w:eastAsia="ru-RU"/>
        </w:rPr>
        <w:t>a</w:t>
      </w:r>
      <w:proofErr w:type="gramEnd"/>
      <w:r w:rsidRPr="0092773C">
        <w:rPr>
          <w:noProof w:val="0"/>
          <w:sz w:val="26"/>
          <w:szCs w:val="26"/>
          <w:lang w:val="en-US" w:eastAsia="ru-RU"/>
        </w:rPr>
        <w:t xml:space="preserve"> </w:t>
      </w:r>
      <w:proofErr w:type="spellStart"/>
      <w:r w:rsidRPr="0092773C">
        <w:rPr>
          <w:noProof w:val="0"/>
          <w:sz w:val="26"/>
          <w:szCs w:val="26"/>
          <w:lang w:val="en-US" w:eastAsia="ru-RU"/>
        </w:rPr>
        <w:t>indicatorilor</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plasează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următorii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participanţi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fiecare</w:t>
      </w:r>
      <w:proofErr w:type="spellEnd"/>
      <w:r w:rsidRPr="0092773C">
        <w:rPr>
          <w:noProof w:val="0"/>
          <w:sz w:val="26"/>
          <w:szCs w:val="26"/>
          <w:lang w:val="en-US" w:eastAsia="ru-RU"/>
        </w:rPr>
        <w:t xml:space="preserve"> din </w:t>
      </w:r>
      <w:proofErr w:type="spellStart"/>
      <w:r w:rsidRPr="0092773C">
        <w:rPr>
          <w:noProof w:val="0"/>
          <w:sz w:val="26"/>
          <w:szCs w:val="26"/>
          <w:lang w:val="en-US" w:eastAsia="ru-RU"/>
        </w:rPr>
        <w:t>loturile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formate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fiecare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formă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nozologică</w:t>
      </w:r>
      <w:proofErr w:type="spellEnd"/>
      <w:r w:rsidRPr="0092773C">
        <w:rPr>
          <w:noProof w:val="0"/>
          <w:sz w:val="26"/>
          <w:szCs w:val="26"/>
          <w:lang w:val="en-US" w:eastAsia="ru-RU"/>
        </w:rPr>
        <w:t xml:space="preserve">.  </w:t>
      </w:r>
    </w:p>
    <w:p w14:paraId="66533073" w14:textId="77777777" w:rsidR="0092773C" w:rsidRPr="0092773C" w:rsidRDefault="0092773C" w:rsidP="0092773C">
      <w:pPr>
        <w:jc w:val="both"/>
        <w:rPr>
          <w:noProof w:val="0"/>
          <w:sz w:val="26"/>
          <w:szCs w:val="26"/>
          <w:lang w:val="en-US" w:eastAsia="ru-RU"/>
        </w:rPr>
      </w:pPr>
      <w:r w:rsidRPr="0092773C">
        <w:rPr>
          <w:noProof w:val="0"/>
          <w:sz w:val="26"/>
          <w:szCs w:val="26"/>
          <w:lang w:val="en-US" w:eastAsia="ru-RU"/>
        </w:rPr>
        <w:tab/>
      </w:r>
    </w:p>
    <w:p w14:paraId="2076A131" w14:textId="77777777" w:rsidR="0092773C" w:rsidRPr="0092773C" w:rsidRDefault="0092773C" w:rsidP="0092773C">
      <w:pPr>
        <w:ind w:firstLine="360"/>
        <w:jc w:val="both"/>
        <w:rPr>
          <w:noProof w:val="0"/>
          <w:sz w:val="26"/>
          <w:szCs w:val="26"/>
          <w:lang w:val="en-US" w:eastAsia="ru-RU"/>
        </w:rPr>
      </w:pPr>
      <w:r w:rsidRPr="0092773C">
        <w:rPr>
          <w:noProof w:val="0"/>
          <w:sz w:val="26"/>
          <w:szCs w:val="26"/>
          <w:lang w:val="en-US" w:eastAsia="ru-RU"/>
        </w:rPr>
        <w:t xml:space="preserve">     </w:t>
      </w:r>
      <w:proofErr w:type="spellStart"/>
      <w:r w:rsidRPr="0092773C">
        <w:rPr>
          <w:noProof w:val="0"/>
          <w:sz w:val="26"/>
          <w:szCs w:val="26"/>
          <w:lang w:val="en-US" w:eastAsia="ru-RU"/>
        </w:rPr>
        <w:t>Astfel</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evaluează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capacitatea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fiecărui</w:t>
      </w:r>
      <w:proofErr w:type="spellEnd"/>
      <w:r w:rsidRPr="0092773C">
        <w:rPr>
          <w:noProof w:val="0"/>
          <w:sz w:val="26"/>
          <w:szCs w:val="26"/>
          <w:lang w:val="en-US" w:eastAsia="ru-RU"/>
        </w:rPr>
        <w:t xml:space="preserve"> participant de </w:t>
      </w:r>
      <w:proofErr w:type="spellStart"/>
      <w:r w:rsidRPr="0092773C">
        <w:rPr>
          <w:noProof w:val="0"/>
          <w:sz w:val="26"/>
          <w:szCs w:val="26"/>
          <w:lang w:val="en-US" w:eastAsia="ru-RU"/>
        </w:rPr>
        <w:t>executare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calitativă</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serviciilor</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reabilitare</w:t>
      </w:r>
      <w:proofErr w:type="spellEnd"/>
      <w:r w:rsidRPr="0092773C">
        <w:rPr>
          <w:noProof w:val="0"/>
          <w:sz w:val="26"/>
          <w:szCs w:val="26"/>
          <w:lang w:val="en-US" w:eastAsia="ru-RU"/>
        </w:rPr>
        <w:t xml:space="preserve">, conform </w:t>
      </w:r>
      <w:proofErr w:type="spellStart"/>
      <w:r w:rsidRPr="0092773C">
        <w:rPr>
          <w:noProof w:val="0"/>
          <w:sz w:val="26"/>
          <w:szCs w:val="26"/>
          <w:lang w:val="en-US" w:eastAsia="ru-RU"/>
        </w:rPr>
        <w:t>datelor</w:t>
      </w:r>
      <w:proofErr w:type="spellEnd"/>
      <w:r w:rsidRPr="0092773C">
        <w:rPr>
          <w:noProof w:val="0"/>
          <w:sz w:val="26"/>
          <w:szCs w:val="26"/>
          <w:lang w:val="en-US" w:eastAsia="ru-RU"/>
        </w:rPr>
        <w:t xml:space="preserve"> indicate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informaţia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prezentată</w:t>
      </w:r>
      <w:proofErr w:type="spellEnd"/>
      <w:r w:rsidRPr="0092773C">
        <w:rPr>
          <w:noProof w:val="0"/>
          <w:sz w:val="26"/>
          <w:szCs w:val="26"/>
          <w:lang w:val="en-US" w:eastAsia="ru-RU"/>
        </w:rPr>
        <w:t>.</w:t>
      </w:r>
    </w:p>
    <w:p w14:paraId="0212A07C" w14:textId="77777777" w:rsidR="0092773C" w:rsidRPr="0092773C" w:rsidRDefault="0092773C" w:rsidP="0092773C">
      <w:pPr>
        <w:jc w:val="both"/>
        <w:rPr>
          <w:noProof w:val="0"/>
          <w:sz w:val="26"/>
          <w:szCs w:val="26"/>
          <w:lang w:val="en-US" w:eastAsia="ru-RU"/>
        </w:rPr>
      </w:pPr>
      <w:r w:rsidRPr="0092773C">
        <w:rPr>
          <w:noProof w:val="0"/>
          <w:sz w:val="26"/>
          <w:szCs w:val="26"/>
          <w:lang w:val="en-US" w:eastAsia="ru-RU"/>
        </w:rPr>
        <w:tab/>
        <w:t xml:space="preserve"> </w:t>
      </w:r>
    </w:p>
    <w:p w14:paraId="1FA353B2" w14:textId="77777777" w:rsidR="0092773C" w:rsidRPr="0092773C" w:rsidRDefault="0092773C" w:rsidP="0092773C">
      <w:pPr>
        <w:numPr>
          <w:ilvl w:val="0"/>
          <w:numId w:val="34"/>
        </w:numPr>
        <w:tabs>
          <w:tab w:val="num" w:pos="720"/>
        </w:tabs>
        <w:ind w:left="540" w:hanging="180"/>
        <w:jc w:val="center"/>
        <w:rPr>
          <w:b/>
          <w:noProof w:val="0"/>
          <w:sz w:val="26"/>
          <w:szCs w:val="26"/>
          <w:u w:val="single"/>
          <w:lang w:val="ru-RU" w:eastAsia="ru-RU"/>
        </w:rPr>
      </w:pPr>
      <w:proofErr w:type="spellStart"/>
      <w:r w:rsidRPr="0092773C">
        <w:rPr>
          <w:b/>
          <w:noProof w:val="0"/>
          <w:sz w:val="26"/>
          <w:szCs w:val="26"/>
          <w:u w:val="single"/>
          <w:lang w:val="ru-RU" w:eastAsia="ru-RU"/>
        </w:rPr>
        <w:t>Factorul</w:t>
      </w:r>
      <w:proofErr w:type="spellEnd"/>
      <w:r w:rsidRPr="0092773C">
        <w:rPr>
          <w:b/>
          <w:noProof w:val="0"/>
          <w:sz w:val="26"/>
          <w:szCs w:val="26"/>
          <w:u w:val="single"/>
          <w:lang w:val="ru-RU" w:eastAsia="ru-RU"/>
        </w:rPr>
        <w:t xml:space="preserve"> </w:t>
      </w:r>
      <w:proofErr w:type="spellStart"/>
      <w:r w:rsidRPr="0092773C">
        <w:rPr>
          <w:b/>
          <w:noProof w:val="0"/>
          <w:sz w:val="26"/>
          <w:szCs w:val="26"/>
          <w:u w:val="single"/>
          <w:lang w:val="ru-RU" w:eastAsia="ru-RU"/>
        </w:rPr>
        <w:t>natural</w:t>
      </w:r>
      <w:proofErr w:type="spellEnd"/>
      <w:r w:rsidRPr="0092773C">
        <w:rPr>
          <w:b/>
          <w:noProof w:val="0"/>
          <w:sz w:val="26"/>
          <w:szCs w:val="26"/>
          <w:u w:val="single"/>
          <w:lang w:val="ru-RU" w:eastAsia="ru-RU"/>
        </w:rPr>
        <w:t>:</w:t>
      </w:r>
    </w:p>
    <w:p w14:paraId="57CE924E" w14:textId="77777777" w:rsidR="0092773C" w:rsidRPr="0092773C" w:rsidRDefault="0092773C" w:rsidP="0092773C">
      <w:pPr>
        <w:ind w:left="360"/>
        <w:jc w:val="center"/>
        <w:rPr>
          <w:b/>
          <w:noProof w:val="0"/>
          <w:sz w:val="26"/>
          <w:szCs w:val="26"/>
          <w:u w:val="single"/>
          <w:lang w:val="ru-RU" w:eastAsia="ru-RU"/>
        </w:rPr>
      </w:pPr>
    </w:p>
    <w:p w14:paraId="2ACFA57C" w14:textId="77777777" w:rsidR="0092773C" w:rsidRPr="0092773C" w:rsidRDefault="0092773C" w:rsidP="0092773C">
      <w:pPr>
        <w:jc w:val="both"/>
        <w:rPr>
          <w:i/>
          <w:noProof w:val="0"/>
          <w:sz w:val="26"/>
          <w:szCs w:val="26"/>
          <w:lang w:val="ru-RU" w:eastAsia="ru-RU"/>
        </w:rPr>
      </w:pPr>
    </w:p>
    <w:p w14:paraId="7B0C5624" w14:textId="77777777" w:rsidR="0092773C" w:rsidRPr="0092773C" w:rsidRDefault="0092773C" w:rsidP="0092773C">
      <w:pPr>
        <w:jc w:val="both"/>
        <w:rPr>
          <w:noProof w:val="0"/>
          <w:color w:val="000000"/>
          <w:sz w:val="26"/>
          <w:szCs w:val="26"/>
          <w:lang w:val="en-US" w:eastAsia="ru-RU"/>
        </w:rPr>
      </w:pPr>
      <w:r w:rsidRPr="0092773C">
        <w:rPr>
          <w:noProof w:val="0"/>
          <w:sz w:val="26"/>
          <w:szCs w:val="26"/>
          <w:lang w:val="en-US" w:eastAsia="ru-RU"/>
        </w:rPr>
        <w:tab/>
      </w:r>
      <w:proofErr w:type="spellStart"/>
      <w:r w:rsidRPr="0092773C">
        <w:rPr>
          <w:noProof w:val="0"/>
          <w:color w:val="000000"/>
          <w:sz w:val="26"/>
          <w:szCs w:val="26"/>
          <w:lang w:val="en-US" w:eastAsia="ru-RU"/>
        </w:rPr>
        <w:t>Creşterea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permanentă</w:t>
      </w:r>
      <w:proofErr w:type="spellEnd"/>
      <w:r w:rsidRPr="0092773C">
        <w:rPr>
          <w:noProof w:val="0"/>
          <w:color w:val="000000"/>
          <w:sz w:val="26"/>
          <w:szCs w:val="26"/>
          <w:lang w:val="en-US" w:eastAsia="ru-RU"/>
        </w:rPr>
        <w:t xml:space="preserve"> a </w:t>
      </w:r>
      <w:proofErr w:type="spellStart"/>
      <w:r w:rsidRPr="0092773C">
        <w:rPr>
          <w:noProof w:val="0"/>
          <w:color w:val="000000"/>
          <w:sz w:val="26"/>
          <w:szCs w:val="26"/>
          <w:lang w:val="en-US" w:eastAsia="ru-RU"/>
        </w:rPr>
        <w:t>nivelului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economiei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şi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culturii</w:t>
      </w:r>
      <w:proofErr w:type="spellEnd"/>
      <w:r w:rsidRPr="0092773C">
        <w:rPr>
          <w:noProof w:val="0"/>
          <w:color w:val="000000"/>
          <w:sz w:val="26"/>
          <w:szCs w:val="26"/>
          <w:lang w:val="en-US" w:eastAsia="ru-RU"/>
        </w:rPr>
        <w:t xml:space="preserve"> pe </w:t>
      </w:r>
      <w:proofErr w:type="spellStart"/>
      <w:r w:rsidRPr="0092773C">
        <w:rPr>
          <w:noProof w:val="0"/>
          <w:color w:val="000000"/>
          <w:sz w:val="26"/>
          <w:szCs w:val="26"/>
          <w:lang w:val="en-US" w:eastAsia="ru-RU"/>
        </w:rPr>
        <w:t>parcursul</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dezvoltării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societăţii</w:t>
      </w:r>
      <w:proofErr w:type="spellEnd"/>
      <w:r w:rsidRPr="0092773C">
        <w:rPr>
          <w:noProof w:val="0"/>
          <w:color w:val="000000"/>
          <w:sz w:val="26"/>
          <w:szCs w:val="26"/>
          <w:lang w:val="en-US" w:eastAsia="ru-RU"/>
        </w:rPr>
        <w:t xml:space="preserve"> au </w:t>
      </w:r>
      <w:proofErr w:type="spellStart"/>
      <w:r w:rsidRPr="0092773C">
        <w:rPr>
          <w:noProof w:val="0"/>
          <w:color w:val="000000"/>
          <w:sz w:val="26"/>
          <w:szCs w:val="26"/>
          <w:lang w:val="en-US" w:eastAsia="ru-RU"/>
        </w:rPr>
        <w:t>permis</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acumularea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cunoştinţelor</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despre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acţiunea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curativă</w:t>
      </w:r>
      <w:proofErr w:type="spellEnd"/>
      <w:r w:rsidRPr="0092773C">
        <w:rPr>
          <w:noProof w:val="0"/>
          <w:color w:val="000000"/>
          <w:sz w:val="26"/>
          <w:szCs w:val="26"/>
          <w:lang w:val="en-US" w:eastAsia="ru-RU"/>
        </w:rPr>
        <w:t xml:space="preserve"> a </w:t>
      </w:r>
      <w:proofErr w:type="spellStart"/>
      <w:r w:rsidRPr="0092773C">
        <w:rPr>
          <w:noProof w:val="0"/>
          <w:color w:val="000000"/>
          <w:sz w:val="26"/>
          <w:szCs w:val="26"/>
          <w:lang w:val="en-US" w:eastAsia="ru-RU"/>
        </w:rPr>
        <w:t>diverşilor</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factori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naturali</w:t>
      </w:r>
      <w:proofErr w:type="spellEnd"/>
      <w:r w:rsidRPr="0092773C">
        <w:rPr>
          <w:noProof w:val="0"/>
          <w:color w:val="000000"/>
          <w:sz w:val="26"/>
          <w:szCs w:val="26"/>
          <w:lang w:val="en-US" w:eastAsia="ru-RU"/>
        </w:rPr>
        <w:t xml:space="preserve">, care </w:t>
      </w:r>
      <w:proofErr w:type="spellStart"/>
      <w:r w:rsidRPr="0092773C">
        <w:rPr>
          <w:noProof w:val="0"/>
          <w:color w:val="000000"/>
          <w:sz w:val="26"/>
          <w:szCs w:val="26"/>
          <w:lang w:val="en-US" w:eastAsia="ru-RU"/>
        </w:rPr>
        <w:t>formează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clima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zonei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teritoriale</w:t>
      </w:r>
      <w:proofErr w:type="spellEnd"/>
      <w:r w:rsidRPr="0092773C">
        <w:rPr>
          <w:noProof w:val="0"/>
          <w:color w:val="000000"/>
          <w:sz w:val="26"/>
          <w:szCs w:val="26"/>
          <w:lang w:val="en-US" w:eastAsia="ru-RU"/>
        </w:rPr>
        <w:t xml:space="preserve"> respective.</w:t>
      </w:r>
      <w:r w:rsidRPr="0092773C">
        <w:rPr>
          <w:noProof w:val="0"/>
          <w:color w:val="000000"/>
          <w:sz w:val="26"/>
          <w:szCs w:val="26"/>
          <w:lang w:val="en-US" w:eastAsia="ru-RU"/>
        </w:rPr>
        <w:br/>
        <w:t xml:space="preserve">          In aspect medical </w:t>
      </w:r>
      <w:proofErr w:type="spellStart"/>
      <w:r w:rsidRPr="0092773C">
        <w:rPr>
          <w:noProof w:val="0"/>
          <w:color w:val="000000"/>
          <w:sz w:val="26"/>
          <w:szCs w:val="26"/>
          <w:lang w:val="en-US" w:eastAsia="ru-RU"/>
        </w:rPr>
        <w:t>clima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reprezintă</w:t>
      </w:r>
      <w:proofErr w:type="spellEnd"/>
      <w:r w:rsidRPr="0092773C">
        <w:rPr>
          <w:noProof w:val="0"/>
          <w:color w:val="000000"/>
          <w:sz w:val="26"/>
          <w:szCs w:val="26"/>
          <w:lang w:val="en-US" w:eastAsia="ru-RU"/>
        </w:rPr>
        <w:t xml:space="preserve"> o </w:t>
      </w:r>
      <w:proofErr w:type="spellStart"/>
      <w:r w:rsidRPr="0092773C">
        <w:rPr>
          <w:noProof w:val="0"/>
          <w:color w:val="000000"/>
          <w:sz w:val="26"/>
          <w:szCs w:val="26"/>
          <w:lang w:val="en-US" w:eastAsia="ru-RU"/>
        </w:rPr>
        <w:t>combinaţie</w:t>
      </w:r>
      <w:proofErr w:type="spellEnd"/>
      <w:r w:rsidRPr="0092773C">
        <w:rPr>
          <w:noProof w:val="0"/>
          <w:color w:val="000000"/>
          <w:sz w:val="26"/>
          <w:szCs w:val="26"/>
          <w:lang w:val="en-US" w:eastAsia="ru-RU"/>
        </w:rPr>
        <w:t xml:space="preserve"> a </w:t>
      </w:r>
      <w:proofErr w:type="spellStart"/>
      <w:r w:rsidRPr="0092773C">
        <w:rPr>
          <w:noProof w:val="0"/>
          <w:color w:val="000000"/>
          <w:sz w:val="26"/>
          <w:szCs w:val="26"/>
          <w:lang w:val="en-US" w:eastAsia="ru-RU"/>
        </w:rPr>
        <w:t>condiţiilor</w:t>
      </w:r>
      <w:proofErr w:type="spellEnd"/>
      <w:r w:rsidRPr="0092773C">
        <w:rPr>
          <w:noProof w:val="0"/>
          <w:color w:val="000000"/>
          <w:sz w:val="26"/>
          <w:szCs w:val="26"/>
          <w:lang w:val="en-US" w:eastAsia="ru-RU"/>
        </w:rPr>
        <w:t xml:space="preserve"> locale </w:t>
      </w:r>
      <w:proofErr w:type="spellStart"/>
      <w:r w:rsidRPr="0092773C">
        <w:rPr>
          <w:noProof w:val="0"/>
          <w:color w:val="000000"/>
          <w:sz w:val="26"/>
          <w:szCs w:val="26"/>
          <w:lang w:val="en-US" w:eastAsia="ru-RU"/>
        </w:rPr>
        <w:t>geografice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peisaje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în</w:t>
      </w:r>
      <w:proofErr w:type="spellEnd"/>
      <w:r w:rsidRPr="0092773C">
        <w:rPr>
          <w:noProof w:val="0"/>
          <w:color w:val="000000"/>
          <w:sz w:val="26"/>
          <w:szCs w:val="26"/>
          <w:lang w:val="en-US" w:eastAsia="ru-RU"/>
        </w:rPr>
        <w:t xml:space="preserve"> special </w:t>
      </w:r>
      <w:proofErr w:type="spellStart"/>
      <w:r w:rsidRPr="0092773C">
        <w:rPr>
          <w:noProof w:val="0"/>
          <w:color w:val="000000"/>
          <w:sz w:val="26"/>
          <w:szCs w:val="26"/>
          <w:lang w:val="en-US" w:eastAsia="ru-RU"/>
        </w:rPr>
        <w:t>meteorologice</w:t>
      </w:r>
      <w:proofErr w:type="spellEnd"/>
      <w:r w:rsidRPr="0092773C">
        <w:rPr>
          <w:noProof w:val="0"/>
          <w:color w:val="000000"/>
          <w:sz w:val="26"/>
          <w:szCs w:val="26"/>
          <w:lang w:val="en-US" w:eastAsia="ru-RU"/>
        </w:rPr>
        <w:t xml:space="preserve">, care permanent </w:t>
      </w:r>
      <w:proofErr w:type="spellStart"/>
      <w:r w:rsidRPr="0092773C">
        <w:rPr>
          <w:noProof w:val="0"/>
          <w:color w:val="000000"/>
          <w:sz w:val="26"/>
          <w:szCs w:val="26"/>
          <w:lang w:val="en-US" w:eastAsia="ru-RU"/>
        </w:rPr>
        <w:t>acţionează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asupra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organismului</w:t>
      </w:r>
      <w:proofErr w:type="spellEnd"/>
      <w:r w:rsidRPr="0092773C">
        <w:rPr>
          <w:noProof w:val="0"/>
          <w:color w:val="000000"/>
          <w:sz w:val="26"/>
          <w:szCs w:val="26"/>
          <w:lang w:val="en-US" w:eastAsia="ru-RU"/>
        </w:rPr>
        <w:t>.</w:t>
      </w:r>
    </w:p>
    <w:p w14:paraId="2351A9F3" w14:textId="77777777" w:rsidR="0092773C" w:rsidRPr="0092773C" w:rsidRDefault="0092773C" w:rsidP="0092773C">
      <w:pPr>
        <w:ind w:firstLine="360"/>
        <w:jc w:val="both"/>
        <w:rPr>
          <w:noProof w:val="0"/>
          <w:color w:val="000000"/>
          <w:sz w:val="26"/>
          <w:szCs w:val="26"/>
          <w:lang w:val="en-US" w:eastAsia="ru-RU"/>
        </w:rPr>
      </w:pPr>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Noţiunile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nominalizate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în</w:t>
      </w:r>
      <w:proofErr w:type="spellEnd"/>
      <w:r w:rsidRPr="0092773C">
        <w:rPr>
          <w:noProof w:val="0"/>
          <w:color w:val="000000"/>
          <w:sz w:val="26"/>
          <w:szCs w:val="26"/>
          <w:lang w:val="en-US" w:eastAsia="ru-RU"/>
        </w:rPr>
        <w:t xml:space="preserve"> mare </w:t>
      </w:r>
      <w:proofErr w:type="spellStart"/>
      <w:r w:rsidRPr="0092773C">
        <w:rPr>
          <w:noProof w:val="0"/>
          <w:color w:val="000000"/>
          <w:sz w:val="26"/>
          <w:szCs w:val="26"/>
          <w:lang w:val="en-US" w:eastAsia="ru-RU"/>
        </w:rPr>
        <w:t>parte</w:t>
      </w:r>
      <w:proofErr w:type="spellEnd"/>
      <w:r w:rsidRPr="0092773C">
        <w:rPr>
          <w:noProof w:val="0"/>
          <w:color w:val="000000"/>
          <w:sz w:val="26"/>
          <w:szCs w:val="26"/>
          <w:lang w:val="en-US" w:eastAsia="ru-RU"/>
        </w:rPr>
        <w:t xml:space="preserve"> sunt determinate de: </w:t>
      </w:r>
      <w:proofErr w:type="spellStart"/>
      <w:r w:rsidRPr="0092773C">
        <w:rPr>
          <w:noProof w:val="0"/>
          <w:color w:val="000000"/>
          <w:sz w:val="26"/>
          <w:szCs w:val="26"/>
          <w:lang w:val="en-US" w:eastAsia="ru-RU"/>
        </w:rPr>
        <w:t>temperatură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presiune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barometrică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componenţa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chimică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ionizarea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aerului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radiaţie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solară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electricitate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atmosferică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viteza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vântului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ş.a</w:t>
      </w:r>
      <w:proofErr w:type="spellEnd"/>
      <w:r w:rsidRPr="0092773C">
        <w:rPr>
          <w:noProof w:val="0"/>
          <w:color w:val="000000"/>
          <w:sz w:val="26"/>
          <w:szCs w:val="26"/>
          <w:lang w:val="en-US" w:eastAsia="ru-RU"/>
        </w:rPr>
        <w:t>.</w:t>
      </w:r>
    </w:p>
    <w:p w14:paraId="0EF1A752" w14:textId="77777777" w:rsidR="0092773C" w:rsidRPr="0092773C" w:rsidRDefault="0092773C" w:rsidP="0092773C">
      <w:pPr>
        <w:ind w:firstLine="567"/>
        <w:jc w:val="both"/>
        <w:rPr>
          <w:noProof w:val="0"/>
          <w:sz w:val="26"/>
          <w:szCs w:val="26"/>
          <w:lang w:val="en-US" w:eastAsia="ru-RU"/>
        </w:rPr>
      </w:pPr>
    </w:p>
    <w:p w14:paraId="67ACB8AC" w14:textId="77777777" w:rsidR="0092773C" w:rsidRPr="0092773C" w:rsidRDefault="0092773C" w:rsidP="0092773C">
      <w:pPr>
        <w:ind w:firstLine="567"/>
        <w:jc w:val="both"/>
        <w:rPr>
          <w:noProof w:val="0"/>
          <w:sz w:val="26"/>
          <w:szCs w:val="26"/>
          <w:lang w:val="en-US" w:eastAsia="ru-RU"/>
        </w:rPr>
      </w:pPr>
      <w:proofErr w:type="spellStart"/>
      <w:r w:rsidRPr="0092773C">
        <w:rPr>
          <w:noProof w:val="0"/>
          <w:sz w:val="26"/>
          <w:szCs w:val="26"/>
          <w:lang w:val="en-US" w:eastAsia="ru-RU"/>
        </w:rPr>
        <w:t>Într</w:t>
      </w:r>
      <w:proofErr w:type="spellEnd"/>
      <w:r w:rsidRPr="0092773C">
        <w:rPr>
          <w:noProof w:val="0"/>
          <w:sz w:val="26"/>
          <w:szCs w:val="26"/>
          <w:lang w:val="en-US" w:eastAsia="ru-RU"/>
        </w:rPr>
        <w:t xml:space="preserve">-o </w:t>
      </w:r>
      <w:proofErr w:type="spellStart"/>
      <w:r w:rsidRPr="0092773C">
        <w:rPr>
          <w:noProof w:val="0"/>
          <w:sz w:val="26"/>
          <w:szCs w:val="26"/>
          <w:lang w:val="en-US" w:eastAsia="ru-RU"/>
        </w:rPr>
        <w:t>definiţie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mai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cuprinzătoare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balneologia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este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ştiinţa</w:t>
      </w:r>
      <w:proofErr w:type="spellEnd"/>
      <w:r w:rsidRPr="0092773C">
        <w:rPr>
          <w:noProof w:val="0"/>
          <w:sz w:val="26"/>
          <w:szCs w:val="26"/>
          <w:lang w:val="en-US" w:eastAsia="ru-RU"/>
        </w:rPr>
        <w:t xml:space="preserve"> care se </w:t>
      </w:r>
      <w:proofErr w:type="spellStart"/>
      <w:r w:rsidRPr="0092773C">
        <w:rPr>
          <w:noProof w:val="0"/>
          <w:sz w:val="26"/>
          <w:szCs w:val="26"/>
          <w:lang w:val="en-US" w:eastAsia="ru-RU"/>
        </w:rPr>
        <w:t>ocupă</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descoperirea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studiul</w:t>
      </w:r>
      <w:proofErr w:type="spellEnd"/>
      <w:r w:rsidRPr="0092773C">
        <w:rPr>
          <w:noProof w:val="0"/>
          <w:sz w:val="26"/>
          <w:szCs w:val="26"/>
          <w:lang w:val="en-US" w:eastAsia="ru-RU"/>
        </w:rPr>
        <w:t xml:space="preserve"> complex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aplicarea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practica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medicală</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factorilor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naturali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terapeutici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Factorii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naturali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terapeutici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reprezintă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ansamblul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elementelor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fizice</w:t>
      </w:r>
      <w:proofErr w:type="spellEnd"/>
      <w:r w:rsidRPr="0092773C">
        <w:rPr>
          <w:noProof w:val="0"/>
          <w:sz w:val="26"/>
          <w:szCs w:val="26"/>
          <w:lang w:val="en-US" w:eastAsia="ru-RU"/>
        </w:rPr>
        <w:t>/</w:t>
      </w:r>
      <w:proofErr w:type="spellStart"/>
      <w:r w:rsidRPr="0092773C">
        <w:rPr>
          <w:noProof w:val="0"/>
          <w:sz w:val="26"/>
          <w:szCs w:val="26"/>
          <w:lang w:val="en-US" w:eastAsia="ru-RU"/>
        </w:rPr>
        <w:t>chimice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terapeutice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sanogene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naturale</w:t>
      </w:r>
      <w:proofErr w:type="spellEnd"/>
      <w:r w:rsidRPr="0092773C">
        <w:rPr>
          <w:noProof w:val="0"/>
          <w:sz w:val="26"/>
          <w:szCs w:val="26"/>
          <w:lang w:val="en-US" w:eastAsia="ru-RU"/>
        </w:rPr>
        <w:t xml:space="preserve">. Sunt </w:t>
      </w:r>
      <w:proofErr w:type="spellStart"/>
      <w:r w:rsidRPr="0092773C">
        <w:rPr>
          <w:noProof w:val="0"/>
          <w:sz w:val="26"/>
          <w:szCs w:val="26"/>
          <w:lang w:val="en-US" w:eastAsia="ru-RU"/>
        </w:rPr>
        <w:t>consideraţi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factori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naturali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terapeutici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apele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minerale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terapeutice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lacurile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nămolurile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terapeutice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gazele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terapeutice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ansamblul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elementelor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fizico</w:t>
      </w:r>
      <w:proofErr w:type="spellEnd"/>
      <w:r w:rsidRPr="0092773C">
        <w:rPr>
          <w:noProof w:val="0"/>
          <w:sz w:val="26"/>
          <w:szCs w:val="26"/>
          <w:lang w:val="en-US" w:eastAsia="ru-RU"/>
        </w:rPr>
        <w:t>/</w:t>
      </w:r>
      <w:proofErr w:type="spellStart"/>
      <w:r w:rsidRPr="0092773C">
        <w:rPr>
          <w:noProof w:val="0"/>
          <w:sz w:val="26"/>
          <w:szCs w:val="26"/>
          <w:lang w:val="en-US" w:eastAsia="ru-RU"/>
        </w:rPr>
        <w:t>chimice</w:t>
      </w:r>
      <w:proofErr w:type="spellEnd"/>
      <w:r w:rsidRPr="0092773C">
        <w:rPr>
          <w:noProof w:val="0"/>
          <w:sz w:val="26"/>
          <w:szCs w:val="26"/>
          <w:lang w:val="en-US" w:eastAsia="ru-RU"/>
        </w:rPr>
        <w:t xml:space="preserve"> ale  </w:t>
      </w:r>
      <w:proofErr w:type="spellStart"/>
      <w:r w:rsidRPr="0092773C">
        <w:rPr>
          <w:noProof w:val="0"/>
          <w:sz w:val="20"/>
          <w:szCs w:val="20"/>
          <w:lang w:val="ru-RU" w:eastAsia="ru-RU"/>
        </w:rPr>
        <w:fldChar w:fldCharType="begin"/>
      </w:r>
      <w:r w:rsidRPr="0092773C">
        <w:rPr>
          <w:noProof w:val="0"/>
          <w:sz w:val="20"/>
          <w:szCs w:val="20"/>
          <w:lang w:val="en-US" w:eastAsia="ru-RU"/>
        </w:rPr>
        <w:instrText xml:space="preserve"> HYPERLINK "https://ro.wikipedia.org/wiki/Climat" \o "Climat" </w:instrText>
      </w:r>
      <w:r w:rsidRPr="0092773C">
        <w:rPr>
          <w:noProof w:val="0"/>
          <w:sz w:val="20"/>
          <w:szCs w:val="20"/>
          <w:lang w:val="ru-RU" w:eastAsia="ru-RU"/>
        </w:rPr>
        <w:fldChar w:fldCharType="separate"/>
      </w:r>
      <w:r w:rsidRPr="0092773C">
        <w:rPr>
          <w:rFonts w:eastAsia="PMingLiU"/>
          <w:noProof w:val="0"/>
          <w:color w:val="0000FF"/>
          <w:sz w:val="26"/>
          <w:szCs w:val="26"/>
          <w:u w:val="single"/>
          <w:lang w:val="en-US" w:eastAsia="ru-RU"/>
        </w:rPr>
        <w:t>climatului</w:t>
      </w:r>
      <w:proofErr w:type="spellEnd"/>
      <w:r w:rsidRPr="0092773C">
        <w:rPr>
          <w:rFonts w:eastAsia="PMingLiU"/>
          <w:noProof w:val="0"/>
          <w:color w:val="0000FF"/>
          <w:sz w:val="26"/>
          <w:szCs w:val="26"/>
          <w:u w:val="single"/>
          <w:lang w:val="ru-RU" w:eastAsia="ru-RU"/>
        </w:rPr>
        <w:fldChar w:fldCharType="end"/>
      </w:r>
      <w:r w:rsidRPr="0092773C">
        <w:rPr>
          <w:noProof w:val="0"/>
          <w:sz w:val="26"/>
          <w:szCs w:val="26"/>
          <w:lang w:val="en-US" w:eastAsia="ru-RU"/>
        </w:rPr>
        <w:t xml:space="preserve">, </w:t>
      </w:r>
      <w:proofErr w:type="spellStart"/>
      <w:r w:rsidRPr="0092773C">
        <w:rPr>
          <w:noProof w:val="0"/>
          <w:sz w:val="26"/>
          <w:szCs w:val="26"/>
          <w:lang w:val="en-US" w:eastAsia="ru-RU"/>
        </w:rPr>
        <w:t>inclusiv</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microclimatul</w:t>
      </w:r>
      <w:proofErr w:type="spellEnd"/>
      <w:r w:rsidRPr="0092773C">
        <w:rPr>
          <w:noProof w:val="0"/>
          <w:sz w:val="26"/>
          <w:szCs w:val="26"/>
          <w:lang w:val="en-US" w:eastAsia="ru-RU"/>
        </w:rPr>
        <w:t xml:space="preserve"> de </w:t>
      </w:r>
      <w:hyperlink r:id="rId29" w:tooltip="Salină" w:history="1">
        <w:r w:rsidRPr="0092773C">
          <w:rPr>
            <w:rFonts w:eastAsia="PMingLiU"/>
            <w:noProof w:val="0"/>
            <w:color w:val="0000FF"/>
            <w:sz w:val="26"/>
            <w:szCs w:val="26"/>
            <w:u w:val="single"/>
            <w:lang w:val="en-US" w:eastAsia="ru-RU"/>
          </w:rPr>
          <w:t>saline</w:t>
        </w:r>
      </w:hyperlink>
      <w:r w:rsidRPr="0092773C">
        <w:rPr>
          <w:noProof w:val="0"/>
          <w:sz w:val="26"/>
          <w:szCs w:val="26"/>
          <w:lang w:val="en-US" w:eastAsia="ru-RU"/>
        </w:rPr>
        <w:t> </w:t>
      </w:r>
      <w:proofErr w:type="spellStart"/>
      <w:r w:rsidRPr="0092773C">
        <w:rPr>
          <w:noProof w:val="0"/>
          <w:sz w:val="26"/>
          <w:szCs w:val="26"/>
          <w:lang w:val="en-US" w:eastAsia="ru-RU"/>
        </w:rPr>
        <w:t>şi</w:t>
      </w:r>
      <w:proofErr w:type="spellEnd"/>
      <w:r w:rsidRPr="0092773C">
        <w:rPr>
          <w:noProof w:val="0"/>
          <w:sz w:val="26"/>
          <w:szCs w:val="26"/>
          <w:lang w:val="en-US" w:eastAsia="ru-RU"/>
        </w:rPr>
        <w:t> </w:t>
      </w:r>
      <w:proofErr w:type="spellStart"/>
      <w:r w:rsidRPr="0092773C">
        <w:rPr>
          <w:noProof w:val="0"/>
          <w:sz w:val="20"/>
          <w:szCs w:val="20"/>
          <w:lang w:val="ru-RU" w:eastAsia="ru-RU"/>
        </w:rPr>
        <w:fldChar w:fldCharType="begin"/>
      </w:r>
      <w:r w:rsidRPr="0092773C">
        <w:rPr>
          <w:noProof w:val="0"/>
          <w:sz w:val="20"/>
          <w:szCs w:val="20"/>
          <w:lang w:val="en-US" w:eastAsia="ru-RU"/>
        </w:rPr>
        <w:instrText xml:space="preserve"> HYPERLINK "https://ro.wikipedia.org/wiki/Pe%C8%99ter%C4%83" \o "Peșteră" </w:instrText>
      </w:r>
      <w:r w:rsidRPr="0092773C">
        <w:rPr>
          <w:noProof w:val="0"/>
          <w:sz w:val="20"/>
          <w:szCs w:val="20"/>
          <w:lang w:val="ru-RU" w:eastAsia="ru-RU"/>
        </w:rPr>
        <w:fldChar w:fldCharType="separate"/>
      </w:r>
      <w:r w:rsidRPr="0092773C">
        <w:rPr>
          <w:rFonts w:eastAsia="PMingLiU"/>
          <w:noProof w:val="0"/>
          <w:color w:val="0000FF"/>
          <w:sz w:val="26"/>
          <w:szCs w:val="26"/>
          <w:u w:val="single"/>
          <w:lang w:val="en-US" w:eastAsia="ru-RU"/>
        </w:rPr>
        <w:t>peşteri</w:t>
      </w:r>
      <w:proofErr w:type="spellEnd"/>
      <w:r w:rsidRPr="0092773C">
        <w:rPr>
          <w:rFonts w:eastAsia="PMingLiU"/>
          <w:noProof w:val="0"/>
          <w:color w:val="0000FF"/>
          <w:sz w:val="26"/>
          <w:szCs w:val="26"/>
          <w:u w:val="single"/>
          <w:lang w:val="ru-RU" w:eastAsia="ru-RU"/>
        </w:rPr>
        <w:fldChar w:fldCharType="end"/>
      </w:r>
      <w:r w:rsidRPr="0092773C">
        <w:rPr>
          <w:noProof w:val="0"/>
          <w:sz w:val="26"/>
          <w:szCs w:val="26"/>
          <w:lang w:val="en-US" w:eastAsia="ru-RU"/>
        </w:rPr>
        <w:t xml:space="preserve">, care  sunt </w:t>
      </w:r>
      <w:proofErr w:type="spellStart"/>
      <w:r w:rsidRPr="0092773C">
        <w:rPr>
          <w:noProof w:val="0"/>
          <w:sz w:val="26"/>
          <w:szCs w:val="26"/>
          <w:lang w:val="en-US" w:eastAsia="ru-RU"/>
        </w:rPr>
        <w:t>existenţi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natură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desinestătător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fără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implicarea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modificarea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susţinerea</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către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om.</w:t>
      </w:r>
      <w:proofErr w:type="spellEnd"/>
    </w:p>
    <w:p w14:paraId="68358E0D" w14:textId="77777777" w:rsidR="0092773C" w:rsidRPr="0092773C" w:rsidRDefault="0092773C" w:rsidP="0092773C">
      <w:pPr>
        <w:ind w:firstLine="567"/>
        <w:jc w:val="both"/>
        <w:rPr>
          <w:noProof w:val="0"/>
          <w:color w:val="000000"/>
          <w:sz w:val="26"/>
          <w:szCs w:val="26"/>
          <w:lang w:val="en-US" w:eastAsia="ru-RU"/>
        </w:rPr>
      </w:pPr>
    </w:p>
    <w:p w14:paraId="69977451" w14:textId="77777777" w:rsidR="0092773C" w:rsidRPr="0092773C" w:rsidRDefault="0092773C" w:rsidP="0092773C">
      <w:pPr>
        <w:ind w:firstLine="567"/>
        <w:jc w:val="both"/>
        <w:rPr>
          <w:i/>
          <w:noProof w:val="0"/>
          <w:sz w:val="26"/>
          <w:szCs w:val="26"/>
          <w:lang w:val="en-US" w:eastAsia="ru-RU"/>
        </w:rPr>
      </w:pPr>
      <w:proofErr w:type="spellStart"/>
      <w:r w:rsidRPr="0092773C">
        <w:rPr>
          <w:noProof w:val="0"/>
          <w:color w:val="000000"/>
          <w:sz w:val="26"/>
          <w:szCs w:val="26"/>
          <w:lang w:val="en-US" w:eastAsia="ru-RU"/>
        </w:rPr>
        <w:lastRenderedPageBreak/>
        <w:t>Sursele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terapeutice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naturale</w:t>
      </w:r>
      <w:proofErr w:type="spellEnd"/>
      <w:r w:rsidRPr="0092773C">
        <w:rPr>
          <w:noProof w:val="0"/>
          <w:color w:val="000000"/>
          <w:sz w:val="26"/>
          <w:szCs w:val="26"/>
          <w:lang w:val="en-US" w:eastAsia="ru-RU"/>
        </w:rPr>
        <w:t xml:space="preserve">, cum </w:t>
      </w:r>
      <w:proofErr w:type="spellStart"/>
      <w:r w:rsidRPr="0092773C">
        <w:rPr>
          <w:noProof w:val="0"/>
          <w:color w:val="000000"/>
          <w:sz w:val="26"/>
          <w:szCs w:val="26"/>
          <w:lang w:val="en-US" w:eastAsia="ru-RU"/>
        </w:rPr>
        <w:t>ar</w:t>
      </w:r>
      <w:proofErr w:type="spellEnd"/>
      <w:r w:rsidRPr="0092773C">
        <w:rPr>
          <w:noProof w:val="0"/>
          <w:color w:val="000000"/>
          <w:sz w:val="26"/>
          <w:szCs w:val="26"/>
          <w:lang w:val="en-US" w:eastAsia="ru-RU"/>
        </w:rPr>
        <w:t xml:space="preserve"> fi </w:t>
      </w:r>
      <w:proofErr w:type="spellStart"/>
      <w:r w:rsidRPr="0092773C">
        <w:rPr>
          <w:noProof w:val="0"/>
          <w:color w:val="000000"/>
          <w:sz w:val="26"/>
          <w:szCs w:val="26"/>
          <w:lang w:val="en-US" w:eastAsia="ru-RU"/>
        </w:rPr>
        <w:t>izvoarele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calde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şi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minerale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lacurile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terapeutice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nămolurile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minerale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turbele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gazele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mofetice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apa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mărilor</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constituie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baza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tratamentelor</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tradiţionale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completate</w:t>
      </w:r>
      <w:proofErr w:type="spellEnd"/>
      <w:r w:rsidRPr="0092773C">
        <w:rPr>
          <w:noProof w:val="0"/>
          <w:color w:val="000000"/>
          <w:sz w:val="26"/>
          <w:szCs w:val="26"/>
          <w:lang w:val="en-US" w:eastAsia="ru-RU"/>
        </w:rPr>
        <w:t xml:space="preserve"> cu </w:t>
      </w:r>
      <w:proofErr w:type="spellStart"/>
      <w:r w:rsidRPr="0092773C">
        <w:rPr>
          <w:noProof w:val="0"/>
          <w:color w:val="000000"/>
          <w:sz w:val="26"/>
          <w:szCs w:val="26"/>
          <w:lang w:val="en-US" w:eastAsia="ru-RU"/>
        </w:rPr>
        <w:t>oferta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centrelor</w:t>
      </w:r>
      <w:proofErr w:type="spellEnd"/>
      <w:r w:rsidRPr="0092773C">
        <w:rPr>
          <w:noProof w:val="0"/>
          <w:color w:val="000000"/>
          <w:sz w:val="26"/>
          <w:szCs w:val="26"/>
          <w:lang w:val="en-US" w:eastAsia="ru-RU"/>
        </w:rPr>
        <w:t xml:space="preserve"> de </w:t>
      </w:r>
      <w:proofErr w:type="spellStart"/>
      <w:r w:rsidRPr="0092773C">
        <w:rPr>
          <w:noProof w:val="0"/>
          <w:color w:val="000000"/>
          <w:sz w:val="26"/>
          <w:szCs w:val="26"/>
          <w:lang w:val="en-US" w:eastAsia="ru-RU"/>
        </w:rPr>
        <w:t>bunăstare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bazată</w:t>
      </w:r>
      <w:proofErr w:type="spellEnd"/>
      <w:r w:rsidRPr="0092773C">
        <w:rPr>
          <w:noProof w:val="0"/>
          <w:color w:val="000000"/>
          <w:sz w:val="26"/>
          <w:szCs w:val="26"/>
          <w:lang w:val="en-US" w:eastAsia="ru-RU"/>
        </w:rPr>
        <w:t xml:space="preserve"> pe </w:t>
      </w:r>
      <w:proofErr w:type="spellStart"/>
      <w:r w:rsidRPr="0092773C">
        <w:rPr>
          <w:noProof w:val="0"/>
          <w:color w:val="000000"/>
          <w:sz w:val="26"/>
          <w:szCs w:val="26"/>
          <w:lang w:val="en-US" w:eastAsia="ru-RU"/>
        </w:rPr>
        <w:t>satisfacerea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noilor</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exigenţe</w:t>
      </w:r>
      <w:proofErr w:type="spellEnd"/>
      <w:r w:rsidRPr="0092773C">
        <w:rPr>
          <w:noProof w:val="0"/>
          <w:color w:val="000000"/>
          <w:sz w:val="26"/>
          <w:szCs w:val="26"/>
          <w:lang w:val="en-US" w:eastAsia="ru-RU"/>
        </w:rPr>
        <w:t xml:space="preserve"> ale </w:t>
      </w:r>
      <w:proofErr w:type="spellStart"/>
      <w:r w:rsidRPr="0092773C">
        <w:rPr>
          <w:noProof w:val="0"/>
          <w:color w:val="000000"/>
          <w:sz w:val="26"/>
          <w:szCs w:val="26"/>
          <w:lang w:val="en-US" w:eastAsia="ru-RU"/>
        </w:rPr>
        <w:t>cererii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înlăturarea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stresului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drenaj</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limfatic</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presoterapia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algoterapie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aromoterapie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reflexoterapia</w:t>
      </w:r>
      <w:proofErr w:type="spellEnd"/>
      <w:r w:rsidRPr="0092773C">
        <w:rPr>
          <w:noProof w:val="0"/>
          <w:color w:val="000000"/>
          <w:sz w:val="26"/>
          <w:szCs w:val="26"/>
          <w:lang w:val="en-US" w:eastAsia="ru-RU"/>
        </w:rPr>
        <w:t xml:space="preserve">, cure de </w:t>
      </w:r>
      <w:proofErr w:type="spellStart"/>
      <w:r w:rsidRPr="0092773C">
        <w:rPr>
          <w:noProof w:val="0"/>
          <w:color w:val="000000"/>
          <w:sz w:val="26"/>
          <w:szCs w:val="26"/>
          <w:lang w:val="en-US" w:eastAsia="ru-RU"/>
        </w:rPr>
        <w:t>slăbit</w:t>
      </w:r>
      <w:proofErr w:type="spellEnd"/>
      <w:r w:rsidRPr="0092773C">
        <w:rPr>
          <w:noProof w:val="0"/>
          <w:color w:val="000000"/>
          <w:sz w:val="26"/>
          <w:szCs w:val="26"/>
          <w:lang w:val="en-US" w:eastAsia="ru-RU"/>
        </w:rPr>
        <w:t xml:space="preserve">, cure de </w:t>
      </w:r>
      <w:proofErr w:type="spellStart"/>
      <w:r w:rsidRPr="0092773C">
        <w:rPr>
          <w:noProof w:val="0"/>
          <w:color w:val="000000"/>
          <w:sz w:val="26"/>
          <w:szCs w:val="26"/>
          <w:lang w:val="en-US" w:eastAsia="ru-RU"/>
        </w:rPr>
        <w:t>înfrumuseţare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şi</w:t>
      </w:r>
      <w:proofErr w:type="spellEnd"/>
      <w:r w:rsidRPr="0092773C">
        <w:rPr>
          <w:noProof w:val="0"/>
          <w:color w:val="000000"/>
          <w:sz w:val="26"/>
          <w:szCs w:val="26"/>
          <w:lang w:val="en-US" w:eastAsia="ru-RU"/>
        </w:rPr>
        <w:t xml:space="preserve"> un personal </w:t>
      </w:r>
      <w:proofErr w:type="spellStart"/>
      <w:r w:rsidRPr="0092773C">
        <w:rPr>
          <w:noProof w:val="0"/>
          <w:color w:val="000000"/>
          <w:sz w:val="26"/>
          <w:szCs w:val="26"/>
          <w:lang w:val="en-US" w:eastAsia="ru-RU"/>
        </w:rPr>
        <w:t>ce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asigură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servicii</w:t>
      </w:r>
      <w:proofErr w:type="spellEnd"/>
      <w:r w:rsidRPr="0092773C">
        <w:rPr>
          <w:noProof w:val="0"/>
          <w:color w:val="000000"/>
          <w:sz w:val="26"/>
          <w:szCs w:val="26"/>
          <w:lang w:val="en-US" w:eastAsia="ru-RU"/>
        </w:rPr>
        <w:t xml:space="preserve"> de </w:t>
      </w:r>
      <w:proofErr w:type="spellStart"/>
      <w:r w:rsidRPr="0092773C">
        <w:rPr>
          <w:noProof w:val="0"/>
          <w:color w:val="000000"/>
          <w:sz w:val="26"/>
          <w:szCs w:val="26"/>
          <w:lang w:val="en-US" w:eastAsia="ru-RU"/>
        </w:rPr>
        <w:t>cea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mai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bună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calitate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în</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structuri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moderne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alimentaţie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tratament</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şi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agrement</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compun</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imaginea</w:t>
      </w:r>
      <w:proofErr w:type="spellEnd"/>
      <w:r w:rsidRPr="0092773C">
        <w:rPr>
          <w:noProof w:val="0"/>
          <w:color w:val="000000"/>
          <w:sz w:val="26"/>
          <w:szCs w:val="26"/>
          <w:lang w:val="en-US" w:eastAsia="ru-RU"/>
        </w:rPr>
        <w:t xml:space="preserve"> a </w:t>
      </w:r>
      <w:proofErr w:type="spellStart"/>
      <w:r w:rsidRPr="0092773C">
        <w:rPr>
          <w:noProof w:val="0"/>
          <w:color w:val="000000"/>
          <w:sz w:val="26"/>
          <w:szCs w:val="26"/>
          <w:lang w:val="en-US" w:eastAsia="ru-RU"/>
        </w:rPr>
        <w:t>ceea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trebuie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să</w:t>
      </w:r>
      <w:proofErr w:type="spellEnd"/>
      <w:r w:rsidRPr="0092773C">
        <w:rPr>
          <w:noProof w:val="0"/>
          <w:color w:val="000000"/>
          <w:sz w:val="26"/>
          <w:szCs w:val="26"/>
          <w:lang w:val="en-US" w:eastAsia="ru-RU"/>
        </w:rPr>
        <w:t xml:space="preserve"> fie </w:t>
      </w:r>
      <w:proofErr w:type="spellStart"/>
      <w:r w:rsidRPr="0092773C">
        <w:rPr>
          <w:noProof w:val="0"/>
          <w:color w:val="000000"/>
          <w:sz w:val="26"/>
          <w:szCs w:val="26"/>
          <w:lang w:val="en-US" w:eastAsia="ru-RU"/>
        </w:rPr>
        <w:t>cura</w:t>
      </w:r>
      <w:proofErr w:type="spellEnd"/>
      <w:r w:rsidRPr="0092773C">
        <w:rPr>
          <w:noProof w:val="0"/>
          <w:color w:val="000000"/>
          <w:sz w:val="26"/>
          <w:szCs w:val="26"/>
          <w:lang w:val="en-US" w:eastAsia="ru-RU"/>
        </w:rPr>
        <w:t xml:space="preserve"> </w:t>
      </w:r>
      <w:proofErr w:type="spellStart"/>
      <w:r w:rsidRPr="0092773C">
        <w:rPr>
          <w:i/>
          <w:iCs/>
          <w:noProof w:val="0"/>
          <w:color w:val="000000"/>
          <w:szCs w:val="20"/>
          <w:lang w:val="en-US" w:eastAsia="ru-RU"/>
        </w:rPr>
        <w:t>balneosanatorială</w:t>
      </w:r>
      <w:proofErr w:type="spellEnd"/>
      <w:r w:rsidRPr="0092773C">
        <w:rPr>
          <w:i/>
          <w:iCs/>
          <w:noProof w:val="0"/>
          <w:color w:val="000000"/>
          <w:szCs w:val="20"/>
          <w:lang w:val="en-US" w:eastAsia="ru-RU"/>
        </w:rPr>
        <w:t xml:space="preserve"> de </w:t>
      </w:r>
      <w:proofErr w:type="spellStart"/>
      <w:r w:rsidRPr="0092773C">
        <w:rPr>
          <w:i/>
          <w:iCs/>
          <w:noProof w:val="0"/>
          <w:color w:val="000000"/>
          <w:szCs w:val="20"/>
          <w:lang w:val="en-US" w:eastAsia="ru-RU"/>
        </w:rPr>
        <w:t>bunăstare</w:t>
      </w:r>
      <w:proofErr w:type="spellEnd"/>
      <w:r w:rsidRPr="0092773C">
        <w:rPr>
          <w:i/>
          <w:iCs/>
          <w:noProof w:val="0"/>
          <w:color w:val="000000"/>
          <w:szCs w:val="20"/>
          <w:lang w:val="en-US" w:eastAsia="ru-RU"/>
        </w:rPr>
        <w:t xml:space="preserve"> </w:t>
      </w:r>
      <w:proofErr w:type="spellStart"/>
      <w:r w:rsidRPr="0092773C">
        <w:rPr>
          <w:i/>
          <w:iCs/>
          <w:noProof w:val="0"/>
          <w:color w:val="000000"/>
          <w:szCs w:val="20"/>
          <w:lang w:val="en-US" w:eastAsia="ru-RU"/>
        </w:rPr>
        <w:t>în</w:t>
      </w:r>
      <w:proofErr w:type="spellEnd"/>
      <w:r w:rsidRPr="0092773C">
        <w:rPr>
          <w:i/>
          <w:iCs/>
          <w:noProof w:val="0"/>
          <w:color w:val="000000"/>
          <w:szCs w:val="20"/>
          <w:lang w:val="en-US" w:eastAsia="ru-RU"/>
        </w:rPr>
        <w:t xml:space="preserve"> </w:t>
      </w:r>
      <w:proofErr w:type="spellStart"/>
      <w:r w:rsidRPr="0092773C">
        <w:rPr>
          <w:i/>
          <w:iCs/>
          <w:noProof w:val="0"/>
          <w:color w:val="000000"/>
          <w:szCs w:val="20"/>
          <w:lang w:val="en-US" w:eastAsia="ru-RU"/>
        </w:rPr>
        <w:t>mileniul</w:t>
      </w:r>
      <w:proofErr w:type="spellEnd"/>
      <w:r w:rsidRPr="0092773C">
        <w:rPr>
          <w:i/>
          <w:iCs/>
          <w:noProof w:val="0"/>
          <w:color w:val="000000"/>
          <w:szCs w:val="20"/>
          <w:lang w:val="en-US" w:eastAsia="ru-RU"/>
        </w:rPr>
        <w:t xml:space="preserve"> </w:t>
      </w:r>
      <w:proofErr w:type="spellStart"/>
      <w:r w:rsidRPr="0092773C">
        <w:rPr>
          <w:i/>
          <w:iCs/>
          <w:noProof w:val="0"/>
          <w:color w:val="000000"/>
          <w:szCs w:val="20"/>
          <w:lang w:val="en-US" w:eastAsia="ru-RU"/>
        </w:rPr>
        <w:t>trei</w:t>
      </w:r>
      <w:proofErr w:type="spellEnd"/>
      <w:r w:rsidRPr="0092773C">
        <w:rPr>
          <w:i/>
          <w:noProof w:val="0"/>
          <w:color w:val="000000"/>
          <w:sz w:val="26"/>
          <w:szCs w:val="26"/>
          <w:lang w:val="en-US" w:eastAsia="ru-RU"/>
        </w:rPr>
        <w:t>.</w:t>
      </w:r>
    </w:p>
    <w:p w14:paraId="72564155" w14:textId="77777777" w:rsidR="0092773C" w:rsidRPr="0092773C" w:rsidRDefault="0092773C" w:rsidP="0092773C">
      <w:pPr>
        <w:ind w:firstLine="567"/>
        <w:jc w:val="both"/>
        <w:rPr>
          <w:noProof w:val="0"/>
          <w:sz w:val="26"/>
          <w:szCs w:val="26"/>
          <w:lang w:val="en-US" w:eastAsia="ru-RU"/>
        </w:rPr>
      </w:pPr>
    </w:p>
    <w:p w14:paraId="72154805" w14:textId="77777777" w:rsidR="0092773C" w:rsidRPr="0092773C" w:rsidRDefault="0092773C" w:rsidP="0092773C">
      <w:pPr>
        <w:ind w:firstLine="567"/>
        <w:jc w:val="both"/>
        <w:rPr>
          <w:noProof w:val="0"/>
          <w:sz w:val="26"/>
          <w:szCs w:val="26"/>
          <w:lang w:val="en-US" w:eastAsia="ru-RU"/>
        </w:rPr>
      </w:pPr>
      <w:proofErr w:type="spellStart"/>
      <w:r w:rsidRPr="0092773C">
        <w:rPr>
          <w:noProof w:val="0"/>
          <w:sz w:val="26"/>
          <w:szCs w:val="26"/>
          <w:lang w:val="en-US" w:eastAsia="ru-RU"/>
        </w:rPr>
        <w:t>Reieşind</w:t>
      </w:r>
      <w:proofErr w:type="spellEnd"/>
      <w:r w:rsidRPr="0092773C">
        <w:rPr>
          <w:noProof w:val="0"/>
          <w:sz w:val="26"/>
          <w:szCs w:val="26"/>
          <w:lang w:val="en-US" w:eastAsia="ru-RU"/>
        </w:rPr>
        <w:t xml:space="preserve"> din </w:t>
      </w:r>
      <w:proofErr w:type="spellStart"/>
      <w:r w:rsidRPr="0092773C">
        <w:rPr>
          <w:noProof w:val="0"/>
          <w:sz w:val="26"/>
          <w:szCs w:val="26"/>
          <w:lang w:val="en-US" w:eastAsia="ru-RU"/>
        </w:rPr>
        <w:t>faptul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factorii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curativi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naturali</w:t>
      </w:r>
      <w:proofErr w:type="spellEnd"/>
      <w:r w:rsidRPr="0092773C">
        <w:rPr>
          <w:noProof w:val="0"/>
          <w:sz w:val="26"/>
          <w:szCs w:val="26"/>
          <w:lang w:val="en-US" w:eastAsia="ru-RU"/>
        </w:rPr>
        <w:t xml:space="preserve"> sunt </w:t>
      </w:r>
      <w:proofErr w:type="spellStart"/>
      <w:r w:rsidRPr="0092773C">
        <w:rPr>
          <w:noProof w:val="0"/>
          <w:sz w:val="26"/>
          <w:szCs w:val="26"/>
          <w:lang w:val="en-US" w:eastAsia="ru-RU"/>
        </w:rPr>
        <w:t>determinanţi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procesul</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reabilitare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medicală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constituie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pilonul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tratamentului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prezenţa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acestora</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califică</w:t>
      </w:r>
      <w:proofErr w:type="spellEnd"/>
      <w:r w:rsidRPr="0092773C">
        <w:rPr>
          <w:noProof w:val="0"/>
          <w:sz w:val="26"/>
          <w:szCs w:val="26"/>
          <w:lang w:val="en-US" w:eastAsia="ru-RU"/>
        </w:rPr>
        <w:t xml:space="preserve"> ca indicator de </w:t>
      </w:r>
      <w:proofErr w:type="spellStart"/>
      <w:r w:rsidRPr="0092773C">
        <w:rPr>
          <w:noProof w:val="0"/>
          <w:sz w:val="26"/>
          <w:szCs w:val="26"/>
          <w:lang w:val="en-US" w:eastAsia="ru-RU"/>
        </w:rPr>
        <w:t>bază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procesul</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selecţionare</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potenţialilor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ofertanţi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formare</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listei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câştigătorilor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fiecare</w:t>
      </w:r>
      <w:proofErr w:type="spellEnd"/>
      <w:r w:rsidRPr="0092773C">
        <w:rPr>
          <w:noProof w:val="0"/>
          <w:sz w:val="26"/>
          <w:szCs w:val="26"/>
          <w:lang w:val="en-US" w:eastAsia="ru-RU"/>
        </w:rPr>
        <w:t xml:space="preserve"> lot. </w:t>
      </w:r>
      <w:proofErr w:type="spellStart"/>
      <w:r w:rsidRPr="0092773C">
        <w:rPr>
          <w:noProof w:val="0"/>
          <w:sz w:val="26"/>
          <w:szCs w:val="26"/>
          <w:lang w:val="en-US" w:eastAsia="ru-RU"/>
        </w:rPr>
        <w:t>Lipsa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factorilor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curativi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naturali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scade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considerabil</w:t>
      </w:r>
      <w:proofErr w:type="spellEnd"/>
      <w:r w:rsidRPr="0092773C">
        <w:rPr>
          <w:noProof w:val="0"/>
          <w:sz w:val="26"/>
          <w:szCs w:val="26"/>
          <w:lang w:val="en-US" w:eastAsia="ru-RU"/>
        </w:rPr>
        <w:t xml:space="preserve"> din </w:t>
      </w:r>
      <w:proofErr w:type="spellStart"/>
      <w:r w:rsidRPr="0092773C">
        <w:rPr>
          <w:noProof w:val="0"/>
          <w:sz w:val="26"/>
          <w:szCs w:val="26"/>
          <w:lang w:val="en-US" w:eastAsia="ru-RU"/>
        </w:rPr>
        <w:t>şansa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participantului</w:t>
      </w:r>
      <w:proofErr w:type="spellEnd"/>
      <w:r w:rsidRPr="0092773C">
        <w:rPr>
          <w:noProof w:val="0"/>
          <w:sz w:val="26"/>
          <w:szCs w:val="26"/>
          <w:lang w:val="en-US" w:eastAsia="ru-RU"/>
        </w:rPr>
        <w:t xml:space="preserve"> de a </w:t>
      </w:r>
      <w:proofErr w:type="spellStart"/>
      <w:r w:rsidRPr="0092773C">
        <w:rPr>
          <w:noProof w:val="0"/>
          <w:sz w:val="26"/>
          <w:szCs w:val="26"/>
          <w:lang w:val="en-US" w:eastAsia="ru-RU"/>
        </w:rPr>
        <w:t>câştiga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concursul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prestarea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serviciilor</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reabilitare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propuse</w:t>
      </w:r>
      <w:proofErr w:type="spellEnd"/>
      <w:r w:rsidRPr="0092773C">
        <w:rPr>
          <w:noProof w:val="0"/>
          <w:sz w:val="26"/>
          <w:szCs w:val="26"/>
          <w:lang w:val="en-US" w:eastAsia="ru-RU"/>
        </w:rPr>
        <w:t xml:space="preserve">. </w:t>
      </w:r>
    </w:p>
    <w:p w14:paraId="3578E89E" w14:textId="77777777" w:rsidR="0092773C" w:rsidRPr="0092773C" w:rsidRDefault="0092773C" w:rsidP="0092773C">
      <w:pPr>
        <w:ind w:firstLine="567"/>
        <w:jc w:val="both"/>
        <w:rPr>
          <w:noProof w:val="0"/>
          <w:sz w:val="26"/>
          <w:szCs w:val="26"/>
          <w:lang w:val="en-US" w:eastAsia="ru-RU"/>
        </w:rPr>
      </w:pPr>
    </w:p>
    <w:p w14:paraId="7A80D886" w14:textId="77777777" w:rsidR="0092773C" w:rsidRPr="0092773C" w:rsidRDefault="0092773C" w:rsidP="0092773C">
      <w:pPr>
        <w:ind w:firstLine="567"/>
        <w:jc w:val="both"/>
        <w:rPr>
          <w:noProof w:val="0"/>
          <w:sz w:val="26"/>
          <w:szCs w:val="26"/>
          <w:lang w:val="en-US" w:eastAsia="ru-RU"/>
        </w:rPr>
      </w:pPr>
      <w:r w:rsidRPr="0092773C">
        <w:rPr>
          <w:noProof w:val="0"/>
          <w:color w:val="FF0000"/>
          <w:sz w:val="26"/>
          <w:szCs w:val="26"/>
          <w:lang w:val="en-US" w:eastAsia="ru-RU"/>
        </w:rPr>
        <w:t xml:space="preserve">  </w:t>
      </w:r>
      <w:proofErr w:type="spellStart"/>
      <w:r w:rsidRPr="0092773C">
        <w:rPr>
          <w:noProof w:val="0"/>
          <w:sz w:val="26"/>
          <w:szCs w:val="26"/>
          <w:lang w:val="en-US" w:eastAsia="ru-RU"/>
        </w:rPr>
        <w:t>Astfel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calitate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factori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curativi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naturali</w:t>
      </w:r>
      <w:proofErr w:type="spellEnd"/>
      <w:r w:rsidRPr="0092773C">
        <w:rPr>
          <w:noProof w:val="0"/>
          <w:sz w:val="26"/>
          <w:szCs w:val="26"/>
          <w:lang w:val="en-US" w:eastAsia="ru-RU"/>
        </w:rPr>
        <w:t xml:space="preserve"> sunt </w:t>
      </w:r>
      <w:proofErr w:type="spellStart"/>
      <w:r w:rsidRPr="0092773C">
        <w:rPr>
          <w:noProof w:val="0"/>
          <w:sz w:val="26"/>
          <w:szCs w:val="26"/>
          <w:lang w:val="en-US" w:eastAsia="ru-RU"/>
        </w:rPr>
        <w:t>recunoscuţi</w:t>
      </w:r>
      <w:proofErr w:type="spellEnd"/>
      <w:r w:rsidRPr="0092773C">
        <w:rPr>
          <w:noProof w:val="0"/>
          <w:sz w:val="26"/>
          <w:szCs w:val="26"/>
          <w:lang w:val="en-US" w:eastAsia="ru-RU"/>
        </w:rPr>
        <w:t xml:space="preserve"> – </w:t>
      </w:r>
      <w:proofErr w:type="spellStart"/>
      <w:r w:rsidRPr="0092773C">
        <w:rPr>
          <w:noProof w:val="0"/>
          <w:sz w:val="26"/>
          <w:szCs w:val="26"/>
          <w:lang w:val="en-US" w:eastAsia="ru-RU"/>
        </w:rPr>
        <w:t>nămol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curativ</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apă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minerală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curativă</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uz</w:t>
      </w:r>
      <w:proofErr w:type="spellEnd"/>
      <w:r w:rsidRPr="0092773C">
        <w:rPr>
          <w:noProof w:val="0"/>
          <w:sz w:val="26"/>
          <w:szCs w:val="26"/>
          <w:lang w:val="en-US" w:eastAsia="ru-RU"/>
        </w:rPr>
        <w:t xml:space="preserve"> intern </w:t>
      </w:r>
      <w:proofErr w:type="spellStart"/>
      <w:r w:rsidRPr="0092773C">
        <w:rPr>
          <w:noProof w:val="0"/>
          <w:sz w:val="26"/>
          <w:szCs w:val="26"/>
          <w:lang w:val="en-US" w:eastAsia="ru-RU"/>
        </w:rPr>
        <w:t>sau</w:t>
      </w:r>
      <w:proofErr w:type="spellEnd"/>
      <w:r w:rsidRPr="0092773C">
        <w:rPr>
          <w:noProof w:val="0"/>
          <w:sz w:val="26"/>
          <w:szCs w:val="26"/>
          <w:lang w:val="en-US" w:eastAsia="ru-RU"/>
        </w:rPr>
        <w:t xml:space="preserve"> extern, radon, </w:t>
      </w:r>
      <w:proofErr w:type="spellStart"/>
      <w:r w:rsidRPr="0092773C">
        <w:rPr>
          <w:noProof w:val="0"/>
          <w:sz w:val="26"/>
          <w:szCs w:val="26"/>
          <w:lang w:val="en-US" w:eastAsia="ru-RU"/>
        </w:rPr>
        <w:t>aerul</w:t>
      </w:r>
      <w:proofErr w:type="spellEnd"/>
      <w:r w:rsidRPr="0092773C">
        <w:rPr>
          <w:noProof w:val="0"/>
          <w:sz w:val="26"/>
          <w:szCs w:val="26"/>
          <w:lang w:val="en-US" w:eastAsia="ru-RU"/>
        </w:rPr>
        <w:t xml:space="preserve"> de mare, </w:t>
      </w:r>
      <w:proofErr w:type="spellStart"/>
      <w:r w:rsidRPr="0092773C">
        <w:rPr>
          <w:noProof w:val="0"/>
          <w:sz w:val="26"/>
          <w:szCs w:val="26"/>
          <w:lang w:val="en-US" w:eastAsia="ru-RU"/>
        </w:rPr>
        <w:t>aerul</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pădure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aerul</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munte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aerul</w:t>
      </w:r>
      <w:proofErr w:type="spellEnd"/>
      <w:r w:rsidRPr="0092773C">
        <w:rPr>
          <w:noProof w:val="0"/>
          <w:sz w:val="26"/>
          <w:szCs w:val="26"/>
          <w:lang w:val="en-US" w:eastAsia="ru-RU"/>
        </w:rPr>
        <w:t xml:space="preserve"> din </w:t>
      </w:r>
      <w:proofErr w:type="spellStart"/>
      <w:r w:rsidRPr="0092773C">
        <w:rPr>
          <w:noProof w:val="0"/>
          <w:sz w:val="26"/>
          <w:szCs w:val="26"/>
          <w:lang w:val="en-US" w:eastAsia="ru-RU"/>
        </w:rPr>
        <w:t>minele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sare</w:t>
      </w:r>
      <w:proofErr w:type="spellEnd"/>
      <w:r w:rsidRPr="0092773C">
        <w:rPr>
          <w:noProof w:val="0"/>
          <w:sz w:val="26"/>
          <w:szCs w:val="26"/>
          <w:lang w:val="en-US" w:eastAsia="ru-RU"/>
        </w:rPr>
        <w:t xml:space="preserve"> (saline), </w:t>
      </w:r>
      <w:proofErr w:type="spellStart"/>
      <w:r w:rsidRPr="0092773C">
        <w:rPr>
          <w:noProof w:val="0"/>
          <w:sz w:val="26"/>
          <w:szCs w:val="26"/>
          <w:lang w:val="en-US" w:eastAsia="ru-RU"/>
        </w:rPr>
        <w:t>argila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curativă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indiferent</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culoarea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acesteia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alte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remedii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naturale</w:t>
      </w:r>
      <w:proofErr w:type="spellEnd"/>
      <w:r w:rsidRPr="0092773C">
        <w:rPr>
          <w:noProof w:val="0"/>
          <w:sz w:val="26"/>
          <w:szCs w:val="26"/>
          <w:lang w:val="en-US" w:eastAsia="ru-RU"/>
        </w:rPr>
        <w:t xml:space="preserve">, care sunt </w:t>
      </w:r>
      <w:proofErr w:type="spellStart"/>
      <w:r w:rsidRPr="0092773C">
        <w:rPr>
          <w:noProof w:val="0"/>
          <w:sz w:val="26"/>
          <w:szCs w:val="26"/>
          <w:lang w:val="en-US" w:eastAsia="ru-RU"/>
        </w:rPr>
        <w:t>existenţi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natură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desinestătător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fără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implicarea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modificarea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susţinerea</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către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om.</w:t>
      </w:r>
      <w:proofErr w:type="spellEnd"/>
    </w:p>
    <w:p w14:paraId="3BFF98CC" w14:textId="77777777" w:rsidR="0092773C" w:rsidRPr="0092773C" w:rsidRDefault="0092773C" w:rsidP="0092773C">
      <w:pPr>
        <w:tabs>
          <w:tab w:val="left" w:pos="0"/>
        </w:tabs>
        <w:spacing w:after="120"/>
        <w:ind w:left="180"/>
        <w:jc w:val="both"/>
        <w:rPr>
          <w:noProof w:val="0"/>
          <w:sz w:val="26"/>
          <w:szCs w:val="26"/>
          <w:lang w:val="en-US" w:eastAsia="ru-RU"/>
        </w:rPr>
      </w:pPr>
      <w:r w:rsidRPr="0092773C">
        <w:rPr>
          <w:noProof w:val="0"/>
          <w:sz w:val="26"/>
          <w:szCs w:val="26"/>
          <w:lang w:val="en-US" w:eastAsia="ru-RU"/>
        </w:rPr>
        <w:tab/>
      </w:r>
    </w:p>
    <w:p w14:paraId="5795975C" w14:textId="77777777" w:rsidR="0092773C" w:rsidRPr="0092773C" w:rsidRDefault="0092773C" w:rsidP="0092773C">
      <w:pPr>
        <w:tabs>
          <w:tab w:val="left" w:pos="0"/>
        </w:tabs>
        <w:spacing w:after="120"/>
        <w:ind w:left="180"/>
        <w:jc w:val="both"/>
        <w:rPr>
          <w:noProof w:val="0"/>
          <w:sz w:val="26"/>
          <w:szCs w:val="26"/>
          <w:lang w:val="en-US" w:eastAsia="ru-RU"/>
        </w:rPr>
      </w:pPr>
      <w:r w:rsidRPr="0092773C">
        <w:rPr>
          <w:noProof w:val="0"/>
          <w:sz w:val="26"/>
          <w:szCs w:val="26"/>
          <w:lang w:val="en-US" w:eastAsia="ru-RU"/>
        </w:rPr>
        <w:tab/>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aprecierea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factorilor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curativi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naturali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recunoscute</w:t>
      </w:r>
      <w:proofErr w:type="spellEnd"/>
      <w:r w:rsidRPr="0092773C">
        <w:rPr>
          <w:noProof w:val="0"/>
          <w:sz w:val="26"/>
          <w:szCs w:val="26"/>
          <w:lang w:val="en-US" w:eastAsia="ru-RU"/>
        </w:rPr>
        <w:t xml:space="preserve"> pe </w:t>
      </w:r>
      <w:proofErr w:type="spellStart"/>
      <w:r w:rsidRPr="0092773C">
        <w:rPr>
          <w:noProof w:val="0"/>
          <w:sz w:val="26"/>
          <w:szCs w:val="26"/>
          <w:lang w:val="en-US" w:eastAsia="ru-RU"/>
        </w:rPr>
        <w:t>teritoriul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Republicii</w:t>
      </w:r>
      <w:proofErr w:type="spellEnd"/>
      <w:r w:rsidRPr="0092773C">
        <w:rPr>
          <w:noProof w:val="0"/>
          <w:sz w:val="26"/>
          <w:szCs w:val="26"/>
          <w:lang w:val="en-US" w:eastAsia="ru-RU"/>
        </w:rPr>
        <w:t xml:space="preserve"> Moldova </w:t>
      </w:r>
      <w:proofErr w:type="spellStart"/>
      <w:r w:rsidRPr="0092773C">
        <w:rPr>
          <w:noProof w:val="0"/>
          <w:sz w:val="26"/>
          <w:szCs w:val="26"/>
          <w:lang w:val="en-US" w:eastAsia="ru-RU"/>
        </w:rPr>
        <w:t>sa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prezintă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obligatoriu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certificatul</w:t>
      </w:r>
      <w:proofErr w:type="spellEnd"/>
      <w:r w:rsidRPr="0092773C">
        <w:rPr>
          <w:noProof w:val="0"/>
          <w:sz w:val="26"/>
          <w:szCs w:val="26"/>
          <w:lang w:val="en-US" w:eastAsia="ru-RU"/>
        </w:rPr>
        <w:t>/</w:t>
      </w:r>
      <w:proofErr w:type="spellStart"/>
      <w:r w:rsidRPr="0092773C">
        <w:rPr>
          <w:noProof w:val="0"/>
          <w:sz w:val="26"/>
          <w:szCs w:val="26"/>
          <w:lang w:val="en-US" w:eastAsia="ru-RU"/>
        </w:rPr>
        <w:t>autorizaţia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sanitară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avizele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sanitare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sau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prin</w:t>
      </w:r>
      <w:proofErr w:type="spellEnd"/>
      <w:r w:rsidRPr="0092773C">
        <w:rPr>
          <w:noProof w:val="0"/>
          <w:sz w:val="26"/>
          <w:szCs w:val="26"/>
          <w:lang w:val="en-US" w:eastAsia="ru-RU"/>
        </w:rPr>
        <w:t xml:space="preserve"> un alt document conform </w:t>
      </w:r>
      <w:proofErr w:type="spellStart"/>
      <w:r w:rsidRPr="0092773C">
        <w:rPr>
          <w:noProof w:val="0"/>
          <w:sz w:val="26"/>
          <w:szCs w:val="26"/>
          <w:lang w:val="en-US" w:eastAsia="ru-RU"/>
        </w:rPr>
        <w:t>legislaţiei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vigoare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Hotărârea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Guvernului</w:t>
      </w:r>
      <w:proofErr w:type="spellEnd"/>
      <w:r w:rsidRPr="0092773C">
        <w:rPr>
          <w:noProof w:val="0"/>
          <w:sz w:val="26"/>
          <w:szCs w:val="26"/>
          <w:lang w:val="en-US" w:eastAsia="ru-RU"/>
        </w:rPr>
        <w:t xml:space="preserve"> nr. 384 din 12 </w:t>
      </w:r>
      <w:proofErr w:type="spellStart"/>
      <w:r w:rsidRPr="0092773C">
        <w:rPr>
          <w:noProof w:val="0"/>
          <w:sz w:val="26"/>
          <w:szCs w:val="26"/>
          <w:lang w:val="en-US" w:eastAsia="ru-RU"/>
        </w:rPr>
        <w:t>mai</w:t>
      </w:r>
      <w:proofErr w:type="spellEnd"/>
      <w:r w:rsidRPr="0092773C">
        <w:rPr>
          <w:noProof w:val="0"/>
          <w:sz w:val="26"/>
          <w:szCs w:val="26"/>
          <w:lang w:val="en-US" w:eastAsia="ru-RU"/>
        </w:rPr>
        <w:t xml:space="preserve"> 2010</w:t>
      </w:r>
      <w:r w:rsidRPr="0092773C">
        <w:rPr>
          <w:b/>
          <w:bCs/>
          <w:noProof w:val="0"/>
          <w:sz w:val="26"/>
          <w:szCs w:val="26"/>
          <w:lang w:val="en-US" w:eastAsia="ru-RU"/>
        </w:rPr>
        <w:t xml:space="preserve"> </w:t>
      </w:r>
      <w:r w:rsidRPr="0092773C">
        <w:rPr>
          <w:bCs/>
          <w:noProof w:val="0"/>
          <w:sz w:val="26"/>
          <w:szCs w:val="26"/>
          <w:lang w:val="en-US" w:eastAsia="ru-RU"/>
        </w:rPr>
        <w:t xml:space="preserve">cu </w:t>
      </w:r>
      <w:proofErr w:type="spellStart"/>
      <w:r w:rsidRPr="0092773C">
        <w:rPr>
          <w:bCs/>
          <w:noProof w:val="0"/>
          <w:sz w:val="26"/>
          <w:szCs w:val="26"/>
          <w:lang w:val="en-US" w:eastAsia="ru-RU"/>
        </w:rPr>
        <w:t>privire</w:t>
      </w:r>
      <w:proofErr w:type="spellEnd"/>
      <w:r w:rsidRPr="0092773C">
        <w:rPr>
          <w:bCs/>
          <w:noProof w:val="0"/>
          <w:sz w:val="26"/>
          <w:szCs w:val="26"/>
          <w:lang w:val="en-US" w:eastAsia="ru-RU"/>
        </w:rPr>
        <w:t xml:space="preserve"> la </w:t>
      </w:r>
      <w:proofErr w:type="spellStart"/>
      <w:r w:rsidRPr="0092773C">
        <w:rPr>
          <w:bCs/>
          <w:noProof w:val="0"/>
          <w:sz w:val="26"/>
          <w:szCs w:val="26"/>
          <w:lang w:val="en-US" w:eastAsia="ru-RU"/>
        </w:rPr>
        <w:t>Serviciul</w:t>
      </w:r>
      <w:proofErr w:type="spellEnd"/>
      <w:r w:rsidRPr="0092773C">
        <w:rPr>
          <w:bCs/>
          <w:noProof w:val="0"/>
          <w:sz w:val="26"/>
          <w:szCs w:val="26"/>
          <w:lang w:val="en-US" w:eastAsia="ru-RU"/>
        </w:rPr>
        <w:t xml:space="preserve"> de </w:t>
      </w:r>
      <w:proofErr w:type="spellStart"/>
      <w:r w:rsidRPr="0092773C">
        <w:rPr>
          <w:bCs/>
          <w:noProof w:val="0"/>
          <w:sz w:val="26"/>
          <w:szCs w:val="26"/>
          <w:lang w:val="en-US" w:eastAsia="ru-RU"/>
        </w:rPr>
        <w:t>Supraveghere</w:t>
      </w:r>
      <w:proofErr w:type="spellEnd"/>
      <w:r w:rsidRPr="0092773C">
        <w:rPr>
          <w:bCs/>
          <w:noProof w:val="0"/>
          <w:sz w:val="26"/>
          <w:szCs w:val="26"/>
          <w:lang w:val="en-US" w:eastAsia="ru-RU"/>
        </w:rPr>
        <w:t xml:space="preserve"> de Stat a </w:t>
      </w:r>
      <w:proofErr w:type="spellStart"/>
      <w:r w:rsidRPr="0092773C">
        <w:rPr>
          <w:bCs/>
          <w:noProof w:val="0"/>
          <w:sz w:val="26"/>
          <w:szCs w:val="26"/>
          <w:lang w:val="en-US" w:eastAsia="ru-RU"/>
        </w:rPr>
        <w:t>Sănătăţii</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Publice</w:t>
      </w:r>
      <w:proofErr w:type="spellEnd"/>
      <w:r w:rsidRPr="0092773C">
        <w:rPr>
          <w:bCs/>
          <w:noProof w:val="0"/>
          <w:sz w:val="26"/>
          <w:szCs w:val="26"/>
          <w:lang w:val="en-US" w:eastAsia="ru-RU"/>
        </w:rPr>
        <w:t xml:space="preserve">, </w:t>
      </w:r>
      <w:proofErr w:type="spellStart"/>
      <w:r w:rsidRPr="0092773C">
        <w:rPr>
          <w:noProof w:val="0"/>
          <w:sz w:val="26"/>
          <w:szCs w:val="26"/>
          <w:lang w:val="en-US" w:eastAsia="ru-RU"/>
        </w:rPr>
        <w:t>Hotărârea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Guvernului</w:t>
      </w:r>
      <w:proofErr w:type="spellEnd"/>
      <w:r w:rsidRPr="0092773C">
        <w:rPr>
          <w:noProof w:val="0"/>
          <w:sz w:val="26"/>
          <w:szCs w:val="26"/>
          <w:lang w:val="en-US" w:eastAsia="ru-RU"/>
        </w:rPr>
        <w:t xml:space="preserve"> nr.934 din 15.08.2007</w:t>
      </w:r>
      <w:r w:rsidRPr="0092773C">
        <w:rPr>
          <w:b/>
          <w:bCs/>
          <w:noProof w:val="0"/>
          <w:sz w:val="26"/>
          <w:szCs w:val="26"/>
          <w:lang w:val="en-US" w:eastAsia="ru-RU"/>
        </w:rPr>
        <w:t xml:space="preserve"> </w:t>
      </w:r>
      <w:r w:rsidRPr="0092773C">
        <w:rPr>
          <w:bCs/>
          <w:noProof w:val="0"/>
          <w:sz w:val="26"/>
          <w:szCs w:val="26"/>
          <w:lang w:val="en-US" w:eastAsia="ru-RU"/>
        </w:rPr>
        <w:t xml:space="preserve">cu </w:t>
      </w:r>
      <w:proofErr w:type="spellStart"/>
      <w:r w:rsidRPr="0092773C">
        <w:rPr>
          <w:bCs/>
          <w:noProof w:val="0"/>
          <w:sz w:val="26"/>
          <w:szCs w:val="26"/>
          <w:lang w:val="en-US" w:eastAsia="ru-RU"/>
        </w:rPr>
        <w:t>privire</w:t>
      </w:r>
      <w:proofErr w:type="spellEnd"/>
      <w:r w:rsidRPr="0092773C">
        <w:rPr>
          <w:bCs/>
          <w:noProof w:val="0"/>
          <w:sz w:val="26"/>
          <w:szCs w:val="26"/>
          <w:lang w:val="en-US" w:eastAsia="ru-RU"/>
        </w:rPr>
        <w:t xml:space="preserve"> la </w:t>
      </w:r>
      <w:proofErr w:type="spellStart"/>
      <w:r w:rsidRPr="0092773C">
        <w:rPr>
          <w:bCs/>
          <w:noProof w:val="0"/>
          <w:sz w:val="26"/>
          <w:szCs w:val="26"/>
          <w:lang w:val="en-US" w:eastAsia="ru-RU"/>
        </w:rPr>
        <w:t>instituirea</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Sistemului</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informațional</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automatizat</w:t>
      </w:r>
      <w:proofErr w:type="spellEnd"/>
      <w:r w:rsidRPr="0092773C">
        <w:rPr>
          <w:bCs/>
          <w:noProof w:val="0"/>
          <w:sz w:val="26"/>
          <w:szCs w:val="26"/>
          <w:lang w:val="en-US" w:eastAsia="ru-RU"/>
        </w:rPr>
        <w:t> „</w:t>
      </w:r>
      <w:proofErr w:type="spellStart"/>
      <w:r w:rsidRPr="0092773C">
        <w:rPr>
          <w:bCs/>
          <w:noProof w:val="0"/>
          <w:sz w:val="26"/>
          <w:szCs w:val="26"/>
          <w:lang w:val="en-US" w:eastAsia="ru-RU"/>
        </w:rPr>
        <w:t>Registrul</w:t>
      </w:r>
      <w:proofErr w:type="spellEnd"/>
      <w:r w:rsidRPr="0092773C">
        <w:rPr>
          <w:bCs/>
          <w:noProof w:val="0"/>
          <w:sz w:val="26"/>
          <w:szCs w:val="26"/>
          <w:lang w:val="en-US" w:eastAsia="ru-RU"/>
        </w:rPr>
        <w:t xml:space="preserve"> de stat al </w:t>
      </w:r>
      <w:proofErr w:type="spellStart"/>
      <w:r w:rsidRPr="0092773C">
        <w:rPr>
          <w:bCs/>
          <w:noProof w:val="0"/>
          <w:sz w:val="26"/>
          <w:szCs w:val="26"/>
          <w:lang w:val="en-US" w:eastAsia="ru-RU"/>
        </w:rPr>
        <w:t>apelor</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minerale</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naturale</w:t>
      </w:r>
      <w:proofErr w:type="spellEnd"/>
      <w:r w:rsidRPr="0092773C">
        <w:rPr>
          <w:bCs/>
          <w:noProof w:val="0"/>
          <w:sz w:val="26"/>
          <w:szCs w:val="26"/>
          <w:lang w:val="en-US" w:eastAsia="ru-RU"/>
        </w:rPr>
        <w:t xml:space="preserve">, potabile </w:t>
      </w:r>
      <w:proofErr w:type="spellStart"/>
      <w:r w:rsidRPr="0092773C">
        <w:rPr>
          <w:bCs/>
          <w:noProof w:val="0"/>
          <w:sz w:val="26"/>
          <w:szCs w:val="26"/>
          <w:lang w:val="en-US" w:eastAsia="ru-RU"/>
        </w:rPr>
        <w:t>și</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băuturilor</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nealcoolice</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îmbuteliate</w:t>
      </w:r>
      <w:proofErr w:type="spellEnd"/>
      <w:r w:rsidRPr="0092773C">
        <w:rPr>
          <w:bCs/>
          <w:noProof w:val="0"/>
          <w:sz w:val="26"/>
          <w:szCs w:val="26"/>
          <w:lang w:val="en-US" w:eastAsia="ru-RU"/>
        </w:rPr>
        <w:t>”).</w:t>
      </w:r>
    </w:p>
    <w:p w14:paraId="20DC88AE" w14:textId="77777777" w:rsidR="0092773C" w:rsidRPr="0092773C" w:rsidRDefault="0092773C" w:rsidP="0092773C">
      <w:pPr>
        <w:ind w:firstLine="567"/>
        <w:jc w:val="both"/>
        <w:rPr>
          <w:noProof w:val="0"/>
          <w:sz w:val="26"/>
          <w:szCs w:val="26"/>
          <w:highlight w:val="yellow"/>
          <w:lang w:val="en-US" w:eastAsia="ru-RU"/>
        </w:rPr>
      </w:pPr>
      <w:r w:rsidRPr="0092773C">
        <w:rPr>
          <w:noProof w:val="0"/>
          <w:sz w:val="26"/>
          <w:szCs w:val="26"/>
          <w:highlight w:val="yellow"/>
          <w:lang w:val="en-US" w:eastAsia="ru-RU"/>
        </w:rPr>
        <w:t xml:space="preserve">  </w:t>
      </w:r>
    </w:p>
    <w:p w14:paraId="47743009" w14:textId="77777777" w:rsidR="0092773C" w:rsidRPr="0092773C" w:rsidRDefault="0092773C" w:rsidP="0092773C">
      <w:pPr>
        <w:ind w:firstLine="567"/>
        <w:jc w:val="both"/>
        <w:rPr>
          <w:noProof w:val="0"/>
          <w:sz w:val="26"/>
          <w:szCs w:val="26"/>
          <w:lang w:val="en-US" w:eastAsia="ru-RU"/>
        </w:rPr>
      </w:pP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toate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cazurile</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estimarea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factorilor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curativi</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va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ţine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cont</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faptul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dacă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factorul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curativ</w:t>
      </w:r>
      <w:proofErr w:type="spellEnd"/>
      <w:r w:rsidRPr="0092773C">
        <w:rPr>
          <w:noProof w:val="0"/>
          <w:sz w:val="26"/>
          <w:szCs w:val="26"/>
          <w:lang w:val="en-US" w:eastAsia="ru-RU"/>
        </w:rPr>
        <w:t xml:space="preserve"> natural de care </w:t>
      </w:r>
      <w:proofErr w:type="spellStart"/>
      <w:r w:rsidRPr="0092773C">
        <w:rPr>
          <w:noProof w:val="0"/>
          <w:sz w:val="26"/>
          <w:szCs w:val="26"/>
          <w:lang w:val="en-US" w:eastAsia="ru-RU"/>
        </w:rPr>
        <w:t>dispune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operatorul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este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indicat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tratamentul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maladiilor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sistemului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bază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solicitat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lotul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respectiv</w:t>
      </w:r>
      <w:proofErr w:type="spellEnd"/>
      <w:r w:rsidRPr="0092773C">
        <w:rPr>
          <w:noProof w:val="0"/>
          <w:sz w:val="26"/>
          <w:szCs w:val="26"/>
          <w:lang w:val="en-US" w:eastAsia="ru-RU"/>
        </w:rPr>
        <w:t>.</w:t>
      </w:r>
    </w:p>
    <w:p w14:paraId="4F63A548" w14:textId="77777777" w:rsidR="0092773C" w:rsidRPr="0092773C" w:rsidRDefault="0092773C" w:rsidP="0092773C">
      <w:pPr>
        <w:jc w:val="both"/>
        <w:rPr>
          <w:noProof w:val="0"/>
          <w:sz w:val="26"/>
          <w:szCs w:val="26"/>
          <w:lang w:val="en-US" w:eastAsia="ru-RU"/>
        </w:rPr>
      </w:pPr>
      <w:r w:rsidRPr="0092773C">
        <w:rPr>
          <w:noProof w:val="0"/>
          <w:sz w:val="26"/>
          <w:szCs w:val="26"/>
          <w:lang w:val="en-US" w:eastAsia="ru-RU"/>
        </w:rPr>
        <w:tab/>
      </w:r>
    </w:p>
    <w:p w14:paraId="3CC89718" w14:textId="77777777" w:rsidR="0092773C" w:rsidRPr="0092773C" w:rsidRDefault="0092773C" w:rsidP="0092773C">
      <w:pPr>
        <w:ind w:firstLine="567"/>
        <w:jc w:val="both"/>
        <w:rPr>
          <w:noProof w:val="0"/>
          <w:sz w:val="26"/>
          <w:szCs w:val="26"/>
          <w:lang w:val="en-US" w:eastAsia="ru-RU"/>
        </w:rPr>
      </w:pPr>
      <w:r w:rsidRPr="0092773C">
        <w:rPr>
          <w:noProof w:val="0"/>
          <w:sz w:val="26"/>
          <w:szCs w:val="26"/>
          <w:lang w:val="en-US" w:eastAsia="ru-RU"/>
        </w:rPr>
        <w:t xml:space="preserve">La </w:t>
      </w:r>
      <w:proofErr w:type="spellStart"/>
      <w:r w:rsidRPr="0092773C">
        <w:rPr>
          <w:noProof w:val="0"/>
          <w:sz w:val="26"/>
          <w:szCs w:val="26"/>
          <w:lang w:val="en-US" w:eastAsia="ru-RU"/>
        </w:rPr>
        <w:t>estimarea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posibilităţilor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fiecărui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ofertant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examinează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prezenţa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factorului</w:t>
      </w:r>
      <w:proofErr w:type="spellEnd"/>
      <w:r w:rsidRPr="0092773C">
        <w:rPr>
          <w:noProof w:val="0"/>
          <w:sz w:val="26"/>
          <w:szCs w:val="26"/>
          <w:lang w:val="en-US" w:eastAsia="ru-RU"/>
        </w:rPr>
        <w:t xml:space="preserve"> natural, </w:t>
      </w:r>
      <w:proofErr w:type="spellStart"/>
      <w:r w:rsidRPr="0092773C">
        <w:rPr>
          <w:noProof w:val="0"/>
          <w:sz w:val="26"/>
          <w:szCs w:val="26"/>
          <w:lang w:val="en-US" w:eastAsia="ru-RU"/>
        </w:rPr>
        <w:t>sursa</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provenienţă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corespunderea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indicaţiilor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tratamentul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maladiilor</w:t>
      </w:r>
      <w:proofErr w:type="spellEnd"/>
      <w:r w:rsidRPr="0092773C">
        <w:rPr>
          <w:noProof w:val="0"/>
          <w:sz w:val="26"/>
          <w:szCs w:val="26"/>
          <w:lang w:val="en-US" w:eastAsia="ru-RU"/>
        </w:rPr>
        <w:t xml:space="preserve"> solicitate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lotul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respectiv</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potenţialul</w:t>
      </w:r>
      <w:proofErr w:type="spellEnd"/>
      <w:r w:rsidRPr="0092773C">
        <w:rPr>
          <w:noProof w:val="0"/>
          <w:sz w:val="26"/>
          <w:szCs w:val="26"/>
          <w:lang w:val="en-US" w:eastAsia="ru-RU"/>
        </w:rPr>
        <w:t xml:space="preserve"> de a </w:t>
      </w:r>
      <w:proofErr w:type="spellStart"/>
      <w:r w:rsidRPr="0092773C">
        <w:rPr>
          <w:noProof w:val="0"/>
          <w:sz w:val="26"/>
          <w:szCs w:val="26"/>
          <w:lang w:val="en-US" w:eastAsia="ru-RU"/>
        </w:rPr>
        <w:t>utiliza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acest</w:t>
      </w:r>
      <w:proofErr w:type="spellEnd"/>
      <w:r w:rsidRPr="0092773C">
        <w:rPr>
          <w:noProof w:val="0"/>
          <w:sz w:val="26"/>
          <w:szCs w:val="26"/>
          <w:lang w:val="en-US" w:eastAsia="ru-RU"/>
        </w:rPr>
        <w:t xml:space="preserve"> factor </w:t>
      </w:r>
      <w:proofErr w:type="spellStart"/>
      <w:r w:rsidRPr="0092773C">
        <w:rPr>
          <w:noProof w:val="0"/>
          <w:sz w:val="26"/>
          <w:szCs w:val="26"/>
          <w:lang w:val="en-US" w:eastAsia="ru-RU"/>
        </w:rPr>
        <w:t>curativ</w:t>
      </w:r>
      <w:proofErr w:type="spellEnd"/>
      <w:r w:rsidRPr="0092773C">
        <w:rPr>
          <w:noProof w:val="0"/>
          <w:sz w:val="26"/>
          <w:szCs w:val="26"/>
          <w:lang w:val="en-US" w:eastAsia="ru-RU"/>
        </w:rPr>
        <w:t xml:space="preserve"> natural.</w:t>
      </w:r>
    </w:p>
    <w:p w14:paraId="765948AF" w14:textId="77777777" w:rsidR="0092773C" w:rsidRPr="0092773C" w:rsidRDefault="0092773C" w:rsidP="0092773C">
      <w:pPr>
        <w:jc w:val="both"/>
        <w:rPr>
          <w:noProof w:val="0"/>
          <w:sz w:val="26"/>
          <w:szCs w:val="26"/>
          <w:lang w:val="en-US" w:eastAsia="ru-RU"/>
        </w:rPr>
      </w:pPr>
      <w:r w:rsidRPr="0092773C">
        <w:rPr>
          <w:noProof w:val="0"/>
          <w:sz w:val="26"/>
          <w:szCs w:val="26"/>
          <w:lang w:val="en-US" w:eastAsia="ru-RU"/>
        </w:rPr>
        <w:tab/>
      </w:r>
    </w:p>
    <w:p w14:paraId="5A466107" w14:textId="77777777" w:rsidR="0092773C" w:rsidRPr="0092773C" w:rsidRDefault="0092773C" w:rsidP="0092773C">
      <w:pPr>
        <w:jc w:val="center"/>
        <w:rPr>
          <w:b/>
          <w:noProof w:val="0"/>
          <w:sz w:val="26"/>
          <w:szCs w:val="26"/>
          <w:u w:val="single"/>
          <w:lang w:val="en-US" w:eastAsia="ru-RU"/>
        </w:rPr>
      </w:pPr>
      <w:r w:rsidRPr="0092773C">
        <w:rPr>
          <w:b/>
          <w:noProof w:val="0"/>
          <w:sz w:val="26"/>
          <w:szCs w:val="26"/>
          <w:lang w:val="en-US" w:eastAsia="ru-RU"/>
        </w:rPr>
        <w:t>III.</w:t>
      </w:r>
      <w:r w:rsidRPr="0092773C">
        <w:rPr>
          <w:b/>
          <w:noProof w:val="0"/>
          <w:sz w:val="26"/>
          <w:szCs w:val="26"/>
          <w:u w:val="single"/>
          <w:lang w:val="en-US" w:eastAsia="ru-RU"/>
        </w:rPr>
        <w:t xml:space="preserve"> </w:t>
      </w:r>
      <w:proofErr w:type="spellStart"/>
      <w:r w:rsidRPr="0092773C">
        <w:rPr>
          <w:b/>
          <w:noProof w:val="0"/>
          <w:sz w:val="26"/>
          <w:szCs w:val="26"/>
          <w:u w:val="single"/>
          <w:lang w:val="en-US" w:eastAsia="ru-RU"/>
        </w:rPr>
        <w:t>Proceduri</w:t>
      </w:r>
      <w:proofErr w:type="spellEnd"/>
      <w:r w:rsidRPr="0092773C">
        <w:rPr>
          <w:b/>
          <w:noProof w:val="0"/>
          <w:sz w:val="26"/>
          <w:szCs w:val="26"/>
          <w:u w:val="single"/>
          <w:lang w:val="en-US" w:eastAsia="ru-RU"/>
        </w:rPr>
        <w:t xml:space="preserve"> de </w:t>
      </w:r>
      <w:proofErr w:type="spellStart"/>
      <w:r w:rsidRPr="0092773C">
        <w:rPr>
          <w:b/>
          <w:noProof w:val="0"/>
          <w:sz w:val="26"/>
          <w:szCs w:val="26"/>
          <w:u w:val="single"/>
          <w:lang w:val="en-US" w:eastAsia="ru-RU"/>
        </w:rPr>
        <w:t>reabilitare</w:t>
      </w:r>
      <w:proofErr w:type="spellEnd"/>
      <w:r w:rsidRPr="0092773C">
        <w:rPr>
          <w:b/>
          <w:noProof w:val="0"/>
          <w:sz w:val="26"/>
          <w:szCs w:val="26"/>
          <w:u w:val="single"/>
          <w:lang w:val="en-US" w:eastAsia="ru-RU"/>
        </w:rPr>
        <w:t xml:space="preserve">: </w:t>
      </w:r>
    </w:p>
    <w:p w14:paraId="59052255" w14:textId="77777777" w:rsidR="0092773C" w:rsidRPr="0092773C" w:rsidRDefault="0092773C" w:rsidP="0092773C">
      <w:pPr>
        <w:jc w:val="center"/>
        <w:rPr>
          <w:b/>
          <w:noProof w:val="0"/>
          <w:sz w:val="26"/>
          <w:szCs w:val="26"/>
          <w:u w:val="single"/>
          <w:lang w:val="en-US" w:eastAsia="ru-RU"/>
        </w:rPr>
      </w:pPr>
    </w:p>
    <w:p w14:paraId="3502FA16" w14:textId="77777777" w:rsidR="0092773C" w:rsidRPr="0092773C" w:rsidRDefault="0092773C" w:rsidP="0092773C">
      <w:pPr>
        <w:tabs>
          <w:tab w:val="left" w:pos="0"/>
        </w:tabs>
        <w:spacing w:after="120"/>
        <w:ind w:firstLine="349"/>
        <w:jc w:val="both"/>
        <w:rPr>
          <w:noProof w:val="0"/>
          <w:sz w:val="26"/>
          <w:szCs w:val="26"/>
          <w:lang w:val="en-US" w:eastAsia="ru-RU"/>
        </w:rPr>
      </w:pPr>
      <w:r w:rsidRPr="0092773C">
        <w:rPr>
          <w:noProof w:val="0"/>
          <w:sz w:val="26"/>
          <w:szCs w:val="26"/>
          <w:lang w:val="en-US" w:eastAsia="ru-RU"/>
        </w:rPr>
        <w:t xml:space="preserve">Conform </w:t>
      </w:r>
      <w:proofErr w:type="spellStart"/>
      <w:r w:rsidRPr="0092773C">
        <w:rPr>
          <w:noProof w:val="0"/>
          <w:sz w:val="26"/>
          <w:szCs w:val="26"/>
          <w:lang w:val="en-US" w:eastAsia="ru-RU"/>
        </w:rPr>
        <w:t>Hotărârii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Guvernului</w:t>
      </w:r>
      <w:proofErr w:type="spellEnd"/>
      <w:r w:rsidRPr="0092773C">
        <w:rPr>
          <w:noProof w:val="0"/>
          <w:sz w:val="26"/>
          <w:szCs w:val="26"/>
          <w:lang w:val="en-US" w:eastAsia="ru-RU"/>
        </w:rPr>
        <w:t xml:space="preserve"> nr. 199 </w:t>
      </w:r>
      <w:proofErr w:type="gramStart"/>
      <w:r w:rsidRPr="0092773C">
        <w:rPr>
          <w:noProof w:val="0"/>
          <w:sz w:val="26"/>
          <w:szCs w:val="26"/>
          <w:lang w:val="en-US" w:eastAsia="ru-RU"/>
        </w:rPr>
        <w:t>din</w:t>
      </w:r>
      <w:proofErr w:type="gramEnd"/>
      <w:r w:rsidRPr="0092773C">
        <w:rPr>
          <w:noProof w:val="0"/>
          <w:sz w:val="26"/>
          <w:szCs w:val="26"/>
          <w:lang w:val="en-US" w:eastAsia="ru-RU"/>
        </w:rPr>
        <w:t xml:space="preserve"> 13.03.2013</w:t>
      </w:r>
      <w:r w:rsidRPr="0092773C">
        <w:rPr>
          <w:b/>
          <w:bCs/>
          <w:noProof w:val="0"/>
          <w:color w:val="000000"/>
          <w:sz w:val="26"/>
          <w:szCs w:val="26"/>
          <w:lang w:val="en-US" w:eastAsia="ru-RU"/>
        </w:rPr>
        <w:t xml:space="preserve"> </w:t>
      </w:r>
      <w:r w:rsidRPr="0092773C">
        <w:rPr>
          <w:bCs/>
          <w:noProof w:val="0"/>
          <w:color w:val="000000"/>
          <w:sz w:val="26"/>
          <w:szCs w:val="26"/>
          <w:lang w:val="en-US" w:eastAsia="ru-RU"/>
        </w:rPr>
        <w:t xml:space="preserve">cu </w:t>
      </w:r>
      <w:proofErr w:type="spellStart"/>
      <w:r w:rsidRPr="0092773C">
        <w:rPr>
          <w:bCs/>
          <w:noProof w:val="0"/>
          <w:color w:val="000000"/>
          <w:sz w:val="26"/>
          <w:szCs w:val="26"/>
          <w:lang w:val="en-US" w:eastAsia="ru-RU"/>
        </w:rPr>
        <w:t>privire</w:t>
      </w:r>
      <w:proofErr w:type="spellEnd"/>
      <w:r w:rsidRPr="0092773C">
        <w:rPr>
          <w:bCs/>
          <w:noProof w:val="0"/>
          <w:color w:val="000000"/>
          <w:sz w:val="26"/>
          <w:szCs w:val="26"/>
          <w:lang w:val="en-US" w:eastAsia="ru-RU"/>
        </w:rPr>
        <w:t xml:space="preserve"> la </w:t>
      </w:r>
      <w:proofErr w:type="spellStart"/>
      <w:r w:rsidRPr="0092773C">
        <w:rPr>
          <w:bCs/>
          <w:noProof w:val="0"/>
          <w:color w:val="000000"/>
          <w:sz w:val="26"/>
          <w:szCs w:val="26"/>
          <w:lang w:val="en-US" w:eastAsia="ru-RU"/>
        </w:rPr>
        <w:t>aprobarea</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Nomenclatorului</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specialităților</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științifice</w:t>
      </w:r>
      <w:proofErr w:type="spellEnd"/>
      <w:r w:rsidRPr="0092773C">
        <w:rPr>
          <w:bCs/>
          <w:noProof w:val="0"/>
          <w:color w:val="000000"/>
          <w:sz w:val="26"/>
          <w:szCs w:val="26"/>
          <w:lang w:val="en-US" w:eastAsia="ru-RU"/>
        </w:rPr>
        <w:t xml:space="preserve">, </w:t>
      </w:r>
      <w:proofErr w:type="spellStart"/>
      <w:r w:rsidRPr="0092773C">
        <w:rPr>
          <w:noProof w:val="0"/>
          <w:sz w:val="26"/>
          <w:szCs w:val="26"/>
          <w:lang w:val="en-US" w:eastAsia="ru-RU"/>
        </w:rPr>
        <w:t>Anexa</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Hotărârea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Guvernului</w:t>
      </w:r>
      <w:proofErr w:type="spellEnd"/>
      <w:r w:rsidRPr="0092773C">
        <w:rPr>
          <w:noProof w:val="0"/>
          <w:sz w:val="26"/>
          <w:szCs w:val="26"/>
          <w:lang w:val="en-US" w:eastAsia="ru-RU"/>
        </w:rPr>
        <w:t xml:space="preserve"> nr. 199 </w:t>
      </w:r>
      <w:proofErr w:type="gramStart"/>
      <w:r w:rsidRPr="0092773C">
        <w:rPr>
          <w:noProof w:val="0"/>
          <w:sz w:val="26"/>
          <w:szCs w:val="26"/>
          <w:lang w:val="en-US" w:eastAsia="ru-RU"/>
        </w:rPr>
        <w:t>din</w:t>
      </w:r>
      <w:proofErr w:type="gramEnd"/>
      <w:r w:rsidRPr="0092773C">
        <w:rPr>
          <w:noProof w:val="0"/>
          <w:sz w:val="26"/>
          <w:szCs w:val="26"/>
          <w:lang w:val="en-US" w:eastAsia="ru-RU"/>
        </w:rPr>
        <w:t xml:space="preserve"> 13.03.2013 (</w:t>
      </w:r>
      <w:proofErr w:type="spellStart"/>
      <w:r w:rsidRPr="0092773C">
        <w:rPr>
          <w:noProof w:val="0"/>
          <w:sz w:val="26"/>
          <w:szCs w:val="26"/>
          <w:lang w:val="en-US" w:eastAsia="ru-RU"/>
        </w:rPr>
        <w:t>Nomenclatorul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specialităţilor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ştiinţifice</w:t>
      </w:r>
      <w:proofErr w:type="spellEnd"/>
      <w:r w:rsidRPr="0092773C">
        <w:rPr>
          <w:noProof w:val="0"/>
          <w:sz w:val="26"/>
          <w:szCs w:val="26"/>
          <w:lang w:val="en-US" w:eastAsia="ru-RU"/>
        </w:rPr>
        <w:t xml:space="preserve">, 332.01. </w:t>
      </w:r>
      <w:proofErr w:type="spellStart"/>
      <w:r w:rsidRPr="0092773C">
        <w:rPr>
          <w:noProof w:val="0"/>
          <w:sz w:val="26"/>
          <w:szCs w:val="26"/>
          <w:lang w:val="en-US" w:eastAsia="ru-RU"/>
        </w:rPr>
        <w:t>Reabilitare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medicală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medicină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fizică</w:t>
      </w:r>
      <w:proofErr w:type="spellEnd"/>
      <w:r w:rsidRPr="0092773C">
        <w:rPr>
          <w:noProof w:val="0"/>
          <w:sz w:val="26"/>
          <w:szCs w:val="26"/>
          <w:lang w:val="en-US" w:eastAsia="ru-RU"/>
        </w:rPr>
        <w:t xml:space="preserve">), s-a </w:t>
      </w:r>
      <w:proofErr w:type="spellStart"/>
      <w:r w:rsidRPr="0092773C">
        <w:rPr>
          <w:noProof w:val="0"/>
          <w:sz w:val="26"/>
          <w:szCs w:val="26"/>
          <w:lang w:val="en-US" w:eastAsia="ru-RU"/>
        </w:rPr>
        <w:t>introdus</w:t>
      </w:r>
      <w:proofErr w:type="spellEnd"/>
      <w:r w:rsidRPr="0092773C">
        <w:rPr>
          <w:noProof w:val="0"/>
          <w:sz w:val="26"/>
          <w:szCs w:val="26"/>
          <w:lang w:val="en-US" w:eastAsia="ru-RU"/>
        </w:rPr>
        <w:t xml:space="preserve"> o </w:t>
      </w:r>
      <w:proofErr w:type="spellStart"/>
      <w:r w:rsidRPr="0092773C">
        <w:rPr>
          <w:noProof w:val="0"/>
          <w:sz w:val="26"/>
          <w:szCs w:val="26"/>
          <w:lang w:val="en-US" w:eastAsia="ru-RU"/>
        </w:rPr>
        <w:t>nouă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noţiune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aceea</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medicină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fizică</w:t>
      </w:r>
      <w:proofErr w:type="spellEnd"/>
      <w:r w:rsidRPr="0092773C">
        <w:rPr>
          <w:noProof w:val="0"/>
          <w:sz w:val="26"/>
          <w:szCs w:val="26"/>
          <w:lang w:val="en-US" w:eastAsia="ru-RU"/>
        </w:rPr>
        <w:t xml:space="preserve">”, care </w:t>
      </w:r>
      <w:proofErr w:type="spellStart"/>
      <w:r w:rsidRPr="0092773C">
        <w:rPr>
          <w:noProof w:val="0"/>
          <w:sz w:val="26"/>
          <w:szCs w:val="26"/>
          <w:lang w:val="en-US" w:eastAsia="ru-RU"/>
        </w:rPr>
        <w:t>reprezintă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totalitatea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mijloacelor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fizice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folosite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scopul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recuperării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Termenul</w:t>
      </w:r>
      <w:proofErr w:type="spellEnd"/>
      <w:r w:rsidRPr="0092773C">
        <w:rPr>
          <w:noProof w:val="0"/>
          <w:sz w:val="26"/>
          <w:szCs w:val="26"/>
          <w:lang w:val="en-US" w:eastAsia="ru-RU"/>
        </w:rPr>
        <w:t xml:space="preserve"> </w:t>
      </w:r>
      <w:proofErr w:type="gramStart"/>
      <w:r w:rsidRPr="0092773C">
        <w:rPr>
          <w:noProof w:val="0"/>
          <w:sz w:val="26"/>
          <w:szCs w:val="26"/>
          <w:lang w:val="en-US" w:eastAsia="ru-RU"/>
        </w:rPr>
        <w:t xml:space="preserve">de  </w:t>
      </w:r>
      <w:proofErr w:type="spellStart"/>
      <w:r w:rsidRPr="0092773C">
        <w:rPr>
          <w:noProof w:val="0"/>
          <w:sz w:val="26"/>
          <w:szCs w:val="26"/>
          <w:lang w:val="en-US" w:eastAsia="ru-RU"/>
        </w:rPr>
        <w:t>medicină</w:t>
      </w:r>
      <w:proofErr w:type="spellEnd"/>
      <w:proofErr w:type="gramEnd"/>
      <w:r w:rsidRPr="0092773C">
        <w:rPr>
          <w:noProof w:val="0"/>
          <w:sz w:val="26"/>
          <w:szCs w:val="26"/>
          <w:lang w:val="en-US" w:eastAsia="ru-RU"/>
        </w:rPr>
        <w:t xml:space="preserve"> </w:t>
      </w:r>
      <w:proofErr w:type="spellStart"/>
      <w:r w:rsidRPr="0092773C">
        <w:rPr>
          <w:noProof w:val="0"/>
          <w:sz w:val="26"/>
          <w:szCs w:val="26"/>
          <w:lang w:val="en-US" w:eastAsia="ru-RU"/>
        </w:rPr>
        <w:t>fizică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este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atotcuprinzător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util, </w:t>
      </w:r>
      <w:proofErr w:type="spellStart"/>
      <w:r w:rsidRPr="0092773C">
        <w:rPr>
          <w:noProof w:val="0"/>
          <w:sz w:val="26"/>
          <w:szCs w:val="26"/>
          <w:lang w:val="en-US" w:eastAsia="ru-RU"/>
        </w:rPr>
        <w:t>întrucât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înglobează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toate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mijloacele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fizice</w:t>
      </w:r>
      <w:proofErr w:type="spellEnd"/>
      <w:r w:rsidRPr="0092773C">
        <w:rPr>
          <w:noProof w:val="0"/>
          <w:sz w:val="26"/>
          <w:szCs w:val="26"/>
          <w:lang w:val="en-US" w:eastAsia="ru-RU"/>
        </w:rPr>
        <w:t xml:space="preserve"> respective: </w:t>
      </w:r>
      <w:proofErr w:type="spellStart"/>
      <w:r w:rsidRPr="0092773C">
        <w:rPr>
          <w:noProof w:val="0"/>
          <w:sz w:val="26"/>
          <w:szCs w:val="26"/>
          <w:u w:val="single"/>
          <w:lang w:val="en-US" w:eastAsia="ru-RU"/>
        </w:rPr>
        <w:t>balneoclimatologice</w:t>
      </w:r>
      <w:proofErr w:type="spellEnd"/>
      <w:r w:rsidRPr="0092773C">
        <w:rPr>
          <w:noProof w:val="0"/>
          <w:sz w:val="26"/>
          <w:szCs w:val="26"/>
          <w:u w:val="single"/>
          <w:lang w:val="en-US" w:eastAsia="ru-RU"/>
        </w:rPr>
        <w:t xml:space="preserve">, </w:t>
      </w:r>
      <w:proofErr w:type="spellStart"/>
      <w:r w:rsidRPr="0092773C">
        <w:rPr>
          <w:noProof w:val="0"/>
          <w:sz w:val="26"/>
          <w:szCs w:val="26"/>
          <w:u w:val="single"/>
          <w:lang w:val="en-US" w:eastAsia="ru-RU"/>
        </w:rPr>
        <w:t>fizioterapeutice</w:t>
      </w:r>
      <w:proofErr w:type="spellEnd"/>
      <w:r w:rsidRPr="0092773C">
        <w:rPr>
          <w:noProof w:val="0"/>
          <w:sz w:val="26"/>
          <w:szCs w:val="26"/>
          <w:u w:val="single"/>
          <w:lang w:val="en-US" w:eastAsia="ru-RU"/>
        </w:rPr>
        <w:t xml:space="preserve">, </w:t>
      </w:r>
      <w:proofErr w:type="spellStart"/>
      <w:r w:rsidRPr="0092773C">
        <w:rPr>
          <w:noProof w:val="0"/>
          <w:sz w:val="26"/>
          <w:szCs w:val="26"/>
          <w:u w:val="single"/>
          <w:lang w:val="en-US" w:eastAsia="ru-RU"/>
        </w:rPr>
        <w:t>masajele</w:t>
      </w:r>
      <w:proofErr w:type="spellEnd"/>
      <w:r w:rsidRPr="0092773C">
        <w:rPr>
          <w:noProof w:val="0"/>
          <w:sz w:val="26"/>
          <w:szCs w:val="26"/>
          <w:u w:val="single"/>
          <w:lang w:val="en-US" w:eastAsia="ru-RU"/>
        </w:rPr>
        <w:t xml:space="preserve">, </w:t>
      </w:r>
      <w:proofErr w:type="spellStart"/>
      <w:r w:rsidRPr="0092773C">
        <w:rPr>
          <w:noProof w:val="0"/>
          <w:sz w:val="26"/>
          <w:szCs w:val="26"/>
          <w:u w:val="single"/>
          <w:lang w:val="en-US" w:eastAsia="ru-RU"/>
        </w:rPr>
        <w:t>gimnastica</w:t>
      </w:r>
      <w:proofErr w:type="spellEnd"/>
      <w:r w:rsidRPr="0092773C">
        <w:rPr>
          <w:noProof w:val="0"/>
          <w:sz w:val="26"/>
          <w:szCs w:val="26"/>
          <w:u w:val="single"/>
          <w:lang w:val="en-US" w:eastAsia="ru-RU"/>
        </w:rPr>
        <w:t xml:space="preserve"> </w:t>
      </w:r>
      <w:proofErr w:type="spellStart"/>
      <w:r w:rsidRPr="0092773C">
        <w:rPr>
          <w:noProof w:val="0"/>
          <w:sz w:val="26"/>
          <w:szCs w:val="26"/>
          <w:u w:val="single"/>
          <w:lang w:val="en-US" w:eastAsia="ru-RU"/>
        </w:rPr>
        <w:t>medicală</w:t>
      </w:r>
      <w:proofErr w:type="spellEnd"/>
      <w:r w:rsidRPr="0092773C">
        <w:rPr>
          <w:noProof w:val="0"/>
          <w:sz w:val="26"/>
          <w:szCs w:val="26"/>
          <w:u w:val="single"/>
          <w:lang w:val="en-US" w:eastAsia="ru-RU"/>
        </w:rPr>
        <w:t xml:space="preserve">, </w:t>
      </w:r>
      <w:proofErr w:type="spellStart"/>
      <w:r w:rsidRPr="0092773C">
        <w:rPr>
          <w:noProof w:val="0"/>
          <w:sz w:val="26"/>
          <w:szCs w:val="26"/>
          <w:u w:val="single"/>
          <w:lang w:val="en-US" w:eastAsia="ru-RU"/>
        </w:rPr>
        <w:t>terapia</w:t>
      </w:r>
      <w:proofErr w:type="spellEnd"/>
      <w:r w:rsidRPr="0092773C">
        <w:rPr>
          <w:noProof w:val="0"/>
          <w:sz w:val="26"/>
          <w:szCs w:val="26"/>
          <w:u w:val="single"/>
          <w:lang w:val="en-US" w:eastAsia="ru-RU"/>
        </w:rPr>
        <w:t xml:space="preserve"> </w:t>
      </w:r>
      <w:proofErr w:type="spellStart"/>
      <w:r w:rsidRPr="0092773C">
        <w:rPr>
          <w:noProof w:val="0"/>
          <w:sz w:val="26"/>
          <w:szCs w:val="26"/>
          <w:u w:val="single"/>
          <w:lang w:val="en-US" w:eastAsia="ru-RU"/>
        </w:rPr>
        <w:t>ocupaţională</w:t>
      </w:r>
      <w:proofErr w:type="spellEnd"/>
      <w:r w:rsidRPr="0092773C">
        <w:rPr>
          <w:noProof w:val="0"/>
          <w:sz w:val="26"/>
          <w:szCs w:val="26"/>
          <w:u w:val="single"/>
          <w:lang w:val="en-US" w:eastAsia="ru-RU"/>
        </w:rPr>
        <w:t xml:space="preserve"> </w:t>
      </w:r>
      <w:proofErr w:type="spellStart"/>
      <w:r w:rsidRPr="0092773C">
        <w:rPr>
          <w:noProof w:val="0"/>
          <w:sz w:val="26"/>
          <w:szCs w:val="26"/>
          <w:u w:val="single"/>
          <w:lang w:val="en-US" w:eastAsia="ru-RU"/>
        </w:rPr>
        <w:t>şi</w:t>
      </w:r>
      <w:proofErr w:type="spellEnd"/>
      <w:r w:rsidRPr="0092773C">
        <w:rPr>
          <w:noProof w:val="0"/>
          <w:sz w:val="26"/>
          <w:szCs w:val="26"/>
          <w:u w:val="single"/>
          <w:lang w:val="en-US" w:eastAsia="ru-RU"/>
        </w:rPr>
        <w:t xml:space="preserve"> </w:t>
      </w:r>
      <w:proofErr w:type="spellStart"/>
      <w:r w:rsidRPr="0092773C">
        <w:rPr>
          <w:noProof w:val="0"/>
          <w:sz w:val="26"/>
          <w:szCs w:val="26"/>
          <w:u w:val="single"/>
          <w:lang w:val="en-US" w:eastAsia="ru-RU"/>
        </w:rPr>
        <w:t>ergoterapia</w:t>
      </w:r>
      <w:proofErr w:type="spellEnd"/>
      <w:r w:rsidRPr="0092773C">
        <w:rPr>
          <w:noProof w:val="0"/>
          <w:sz w:val="26"/>
          <w:szCs w:val="26"/>
          <w:lang w:val="en-US" w:eastAsia="ru-RU"/>
        </w:rPr>
        <w:t>.</w:t>
      </w:r>
    </w:p>
    <w:p w14:paraId="4E40E459" w14:textId="77777777" w:rsidR="0092773C" w:rsidRPr="0092773C" w:rsidRDefault="0092773C" w:rsidP="0092773C">
      <w:pPr>
        <w:ind w:firstLine="567"/>
        <w:jc w:val="both"/>
        <w:rPr>
          <w:noProof w:val="0"/>
          <w:sz w:val="26"/>
          <w:szCs w:val="26"/>
          <w:lang w:val="en-US" w:eastAsia="ru-RU"/>
        </w:rPr>
      </w:pPr>
      <w:r w:rsidRPr="0092773C">
        <w:rPr>
          <w:noProof w:val="0"/>
          <w:sz w:val="26"/>
          <w:szCs w:val="26"/>
          <w:lang w:val="en-US" w:eastAsia="ru-RU"/>
        </w:rPr>
        <w:tab/>
      </w:r>
    </w:p>
    <w:p w14:paraId="2A8519AD" w14:textId="77777777" w:rsidR="0092773C" w:rsidRPr="0092773C" w:rsidRDefault="0092773C" w:rsidP="0092773C">
      <w:pPr>
        <w:autoSpaceDE w:val="0"/>
        <w:autoSpaceDN w:val="0"/>
        <w:adjustRightInd w:val="0"/>
        <w:ind w:firstLine="708"/>
        <w:rPr>
          <w:rFonts w:eastAsia="PMingLiU"/>
          <w:b/>
          <w:i/>
          <w:noProof w:val="0"/>
          <w:sz w:val="26"/>
          <w:szCs w:val="26"/>
          <w:u w:val="single"/>
          <w:lang w:eastAsia="zh-CN"/>
        </w:rPr>
      </w:pPr>
      <w:r w:rsidRPr="0092773C">
        <w:rPr>
          <w:rFonts w:eastAsia="PMingLiU"/>
          <w:b/>
          <w:i/>
          <w:noProof w:val="0"/>
          <w:sz w:val="26"/>
          <w:szCs w:val="26"/>
          <w:u w:val="single"/>
          <w:lang w:eastAsia="zh-CN"/>
        </w:rPr>
        <w:lastRenderedPageBreak/>
        <w:t>1.  Principalele metode ale climatoterapiei  sunt:</w:t>
      </w:r>
    </w:p>
    <w:p w14:paraId="4F36D88A" w14:textId="77777777" w:rsidR="0092773C" w:rsidRPr="0092773C" w:rsidRDefault="0092773C" w:rsidP="0092773C">
      <w:pPr>
        <w:autoSpaceDE w:val="0"/>
        <w:autoSpaceDN w:val="0"/>
        <w:adjustRightInd w:val="0"/>
        <w:ind w:firstLine="708"/>
        <w:rPr>
          <w:rFonts w:eastAsia="PMingLiU"/>
          <w:b/>
          <w:i/>
          <w:noProof w:val="0"/>
          <w:sz w:val="26"/>
          <w:szCs w:val="26"/>
          <w:u w:val="single"/>
          <w:lang w:eastAsia="zh-CN"/>
        </w:rPr>
      </w:pPr>
    </w:p>
    <w:p w14:paraId="061E060B" w14:textId="77777777" w:rsidR="0092773C" w:rsidRPr="0092773C" w:rsidRDefault="0092773C" w:rsidP="0092773C">
      <w:pPr>
        <w:numPr>
          <w:ilvl w:val="0"/>
          <w:numId w:val="32"/>
        </w:numPr>
        <w:autoSpaceDE w:val="0"/>
        <w:autoSpaceDN w:val="0"/>
        <w:adjustRightInd w:val="0"/>
        <w:jc w:val="both"/>
        <w:rPr>
          <w:rFonts w:eastAsia="PMingLiU"/>
          <w:noProof w:val="0"/>
          <w:sz w:val="26"/>
          <w:szCs w:val="26"/>
          <w:lang w:eastAsia="zh-CN"/>
        </w:rPr>
      </w:pPr>
      <w:proofErr w:type="spellStart"/>
      <w:r w:rsidRPr="0092773C">
        <w:rPr>
          <w:rFonts w:eastAsia="PMingLiU"/>
          <w:noProof w:val="0"/>
          <w:sz w:val="26"/>
          <w:szCs w:val="26"/>
          <w:lang w:eastAsia="zh-CN"/>
        </w:rPr>
        <w:t>Terencurterapie</w:t>
      </w:r>
      <w:proofErr w:type="spellEnd"/>
      <w:r w:rsidRPr="0092773C">
        <w:rPr>
          <w:rFonts w:eastAsia="PMingLiU"/>
          <w:noProof w:val="0"/>
          <w:sz w:val="26"/>
          <w:szCs w:val="26"/>
          <w:lang w:eastAsia="zh-CN"/>
        </w:rPr>
        <w:t xml:space="preserve"> – mers dozat pe rute speciale în scop curativ </w:t>
      </w:r>
      <w:proofErr w:type="spellStart"/>
      <w:r w:rsidRPr="0092773C">
        <w:rPr>
          <w:rFonts w:eastAsia="PMingLiU"/>
          <w:noProof w:val="0"/>
          <w:sz w:val="26"/>
          <w:szCs w:val="26"/>
          <w:lang w:eastAsia="zh-CN"/>
        </w:rPr>
        <w:t>şi</w:t>
      </w:r>
      <w:proofErr w:type="spellEnd"/>
      <w:r w:rsidRPr="0092773C">
        <w:rPr>
          <w:rFonts w:eastAsia="PMingLiU"/>
          <w:noProof w:val="0"/>
          <w:sz w:val="26"/>
          <w:szCs w:val="26"/>
          <w:lang w:eastAsia="zh-CN"/>
        </w:rPr>
        <w:t xml:space="preserve"> de reabilitare. Procedura se efectuează  sub supravegherea medicului;</w:t>
      </w:r>
    </w:p>
    <w:p w14:paraId="48DA9AA7" w14:textId="77777777" w:rsidR="0092773C" w:rsidRPr="0092773C" w:rsidRDefault="0092773C" w:rsidP="0092773C">
      <w:pPr>
        <w:autoSpaceDE w:val="0"/>
        <w:autoSpaceDN w:val="0"/>
        <w:adjustRightInd w:val="0"/>
        <w:ind w:left="780"/>
        <w:jc w:val="both"/>
        <w:rPr>
          <w:rFonts w:eastAsia="PMingLiU"/>
          <w:noProof w:val="0"/>
          <w:sz w:val="26"/>
          <w:szCs w:val="26"/>
          <w:lang w:eastAsia="zh-CN"/>
        </w:rPr>
      </w:pPr>
    </w:p>
    <w:p w14:paraId="056BDD86" w14:textId="77777777" w:rsidR="0092773C" w:rsidRPr="0092773C" w:rsidRDefault="0092773C" w:rsidP="0092773C">
      <w:pPr>
        <w:numPr>
          <w:ilvl w:val="0"/>
          <w:numId w:val="32"/>
        </w:numPr>
        <w:autoSpaceDE w:val="0"/>
        <w:autoSpaceDN w:val="0"/>
        <w:adjustRightInd w:val="0"/>
        <w:jc w:val="both"/>
        <w:rPr>
          <w:rFonts w:eastAsia="PMingLiU"/>
          <w:noProof w:val="0"/>
          <w:sz w:val="26"/>
          <w:szCs w:val="26"/>
          <w:lang w:eastAsia="zh-CN"/>
        </w:rPr>
      </w:pPr>
      <w:r w:rsidRPr="0092773C">
        <w:rPr>
          <w:rFonts w:eastAsia="PMingLiU"/>
          <w:noProof w:val="0"/>
          <w:sz w:val="26"/>
          <w:szCs w:val="26"/>
          <w:lang w:eastAsia="zh-CN"/>
        </w:rPr>
        <w:t xml:space="preserve">Helioterapie – este o formă de climatoterapie, care utilizează razele solare în scop curativ </w:t>
      </w:r>
      <w:proofErr w:type="spellStart"/>
      <w:r w:rsidRPr="0092773C">
        <w:rPr>
          <w:rFonts w:eastAsia="PMingLiU"/>
          <w:noProof w:val="0"/>
          <w:sz w:val="26"/>
          <w:szCs w:val="26"/>
          <w:lang w:eastAsia="zh-CN"/>
        </w:rPr>
        <w:t>şi</w:t>
      </w:r>
      <w:proofErr w:type="spellEnd"/>
      <w:r w:rsidRPr="0092773C">
        <w:rPr>
          <w:rFonts w:eastAsia="PMingLiU"/>
          <w:noProof w:val="0"/>
          <w:sz w:val="26"/>
          <w:szCs w:val="26"/>
          <w:lang w:eastAsia="zh-CN"/>
        </w:rPr>
        <w:t xml:space="preserve"> profilactic.  Băile solare sunt aplicate în </w:t>
      </w:r>
      <w:proofErr w:type="spellStart"/>
      <w:r w:rsidRPr="0092773C">
        <w:rPr>
          <w:rFonts w:eastAsia="PMingLiU"/>
          <w:noProof w:val="0"/>
          <w:sz w:val="26"/>
          <w:szCs w:val="26"/>
          <w:lang w:eastAsia="zh-CN"/>
        </w:rPr>
        <w:t>poziţie</w:t>
      </w:r>
      <w:proofErr w:type="spellEnd"/>
      <w:r w:rsidRPr="0092773C">
        <w:rPr>
          <w:rFonts w:eastAsia="PMingLiU"/>
          <w:noProof w:val="0"/>
          <w:sz w:val="26"/>
          <w:szCs w:val="26"/>
          <w:lang w:eastAsia="zh-CN"/>
        </w:rPr>
        <w:t xml:space="preserve"> culcat pe banchetă cu capul  la umbră </w:t>
      </w:r>
      <w:proofErr w:type="spellStart"/>
      <w:r w:rsidRPr="0092773C">
        <w:rPr>
          <w:rFonts w:eastAsia="PMingLiU"/>
          <w:noProof w:val="0"/>
          <w:sz w:val="26"/>
          <w:szCs w:val="26"/>
          <w:lang w:eastAsia="zh-CN"/>
        </w:rPr>
        <w:t>şi</w:t>
      </w:r>
      <w:proofErr w:type="spellEnd"/>
      <w:r w:rsidRPr="0092773C">
        <w:rPr>
          <w:rFonts w:eastAsia="PMingLiU"/>
          <w:noProof w:val="0"/>
          <w:sz w:val="26"/>
          <w:szCs w:val="26"/>
          <w:lang w:eastAsia="zh-CN"/>
        </w:rPr>
        <w:t xml:space="preserve"> cu protejarea ochilor  cu ochelari antisolari.  Pentru aceasta este necesar </w:t>
      </w:r>
      <w:proofErr w:type="spellStart"/>
      <w:r w:rsidRPr="0092773C">
        <w:rPr>
          <w:rFonts w:eastAsia="PMingLiU"/>
          <w:noProof w:val="0"/>
          <w:sz w:val="26"/>
          <w:szCs w:val="26"/>
          <w:lang w:eastAsia="zh-CN"/>
        </w:rPr>
        <w:t>prezenţa</w:t>
      </w:r>
      <w:proofErr w:type="spellEnd"/>
      <w:r w:rsidRPr="0092773C">
        <w:rPr>
          <w:rFonts w:eastAsia="PMingLiU"/>
          <w:noProof w:val="0"/>
          <w:sz w:val="26"/>
          <w:szCs w:val="26"/>
          <w:lang w:eastAsia="zh-CN"/>
        </w:rPr>
        <w:t xml:space="preserve"> pe teritoriul </w:t>
      </w:r>
      <w:proofErr w:type="spellStart"/>
      <w:r w:rsidRPr="0092773C">
        <w:rPr>
          <w:rFonts w:eastAsia="PMingLiU"/>
          <w:noProof w:val="0"/>
          <w:sz w:val="26"/>
          <w:szCs w:val="26"/>
          <w:lang w:eastAsia="zh-CN"/>
        </w:rPr>
        <w:t>instituţiei</w:t>
      </w:r>
      <w:proofErr w:type="spellEnd"/>
      <w:r w:rsidRPr="0092773C">
        <w:rPr>
          <w:rFonts w:eastAsia="PMingLiU"/>
          <w:noProof w:val="0"/>
          <w:sz w:val="26"/>
          <w:szCs w:val="26"/>
          <w:lang w:eastAsia="zh-CN"/>
        </w:rPr>
        <w:t xml:space="preserve"> a tenurilor pentru primirea băilor solare. </w:t>
      </w:r>
      <w:r w:rsidRPr="0092773C">
        <w:rPr>
          <w:rFonts w:eastAsia="PMingLiU"/>
          <w:noProof w:val="0"/>
          <w:color w:val="000000"/>
          <w:sz w:val="26"/>
          <w:szCs w:val="26"/>
          <w:lang w:eastAsia="zh-CN"/>
        </w:rPr>
        <w:t xml:space="preserve">Terapia cu ajutorul razelor solare are efecte benefice asupra organismului, reechilibrându-l metabolic, hormonal, chiar </w:t>
      </w:r>
      <w:proofErr w:type="spellStart"/>
      <w:r w:rsidRPr="0092773C">
        <w:rPr>
          <w:rFonts w:eastAsia="PMingLiU"/>
          <w:noProof w:val="0"/>
          <w:color w:val="000000"/>
          <w:sz w:val="26"/>
          <w:szCs w:val="26"/>
          <w:lang w:eastAsia="zh-CN"/>
        </w:rPr>
        <w:t>şi</w:t>
      </w:r>
      <w:proofErr w:type="spellEnd"/>
      <w:r w:rsidRPr="0092773C">
        <w:rPr>
          <w:rFonts w:eastAsia="PMingLiU"/>
          <w:noProof w:val="0"/>
          <w:color w:val="000000"/>
          <w:sz w:val="26"/>
          <w:szCs w:val="26"/>
          <w:lang w:eastAsia="zh-CN"/>
        </w:rPr>
        <w:t xml:space="preserve"> din punct de vedere psihic</w:t>
      </w:r>
      <w:r w:rsidRPr="0092773C">
        <w:rPr>
          <w:rFonts w:eastAsia="PMingLiU"/>
          <w:noProof w:val="0"/>
          <w:sz w:val="26"/>
          <w:szCs w:val="26"/>
          <w:lang w:eastAsia="zh-CN"/>
        </w:rPr>
        <w:t>;</w:t>
      </w:r>
    </w:p>
    <w:p w14:paraId="161E23E4" w14:textId="77777777" w:rsidR="0092773C" w:rsidRPr="0092773C" w:rsidRDefault="0092773C" w:rsidP="0092773C">
      <w:pPr>
        <w:autoSpaceDE w:val="0"/>
        <w:autoSpaceDN w:val="0"/>
        <w:adjustRightInd w:val="0"/>
        <w:ind w:left="780"/>
        <w:jc w:val="both"/>
        <w:rPr>
          <w:rFonts w:eastAsia="PMingLiU"/>
          <w:noProof w:val="0"/>
          <w:sz w:val="26"/>
          <w:szCs w:val="26"/>
          <w:lang w:eastAsia="zh-CN"/>
        </w:rPr>
      </w:pPr>
    </w:p>
    <w:p w14:paraId="1D539CE0" w14:textId="77777777" w:rsidR="0092773C" w:rsidRPr="0092773C" w:rsidRDefault="0092773C" w:rsidP="0092773C">
      <w:pPr>
        <w:numPr>
          <w:ilvl w:val="0"/>
          <w:numId w:val="32"/>
        </w:numPr>
        <w:autoSpaceDE w:val="0"/>
        <w:autoSpaceDN w:val="0"/>
        <w:adjustRightInd w:val="0"/>
        <w:jc w:val="both"/>
        <w:rPr>
          <w:rFonts w:eastAsia="PMingLiU"/>
          <w:noProof w:val="0"/>
          <w:sz w:val="26"/>
          <w:szCs w:val="26"/>
          <w:lang w:eastAsia="zh-CN"/>
        </w:rPr>
      </w:pPr>
      <w:r w:rsidRPr="0092773C">
        <w:rPr>
          <w:rFonts w:eastAsia="PMingLiU"/>
          <w:noProof w:val="0"/>
          <w:sz w:val="26"/>
          <w:szCs w:val="26"/>
          <w:lang w:eastAsia="zh-CN"/>
        </w:rPr>
        <w:t xml:space="preserve">Aeroterapie – </w:t>
      </w:r>
      <w:proofErr w:type="spellStart"/>
      <w:r w:rsidRPr="0092773C">
        <w:rPr>
          <w:rFonts w:eastAsia="PMingLiU"/>
          <w:noProof w:val="0"/>
          <w:sz w:val="26"/>
          <w:szCs w:val="26"/>
          <w:lang w:eastAsia="zh-CN"/>
        </w:rPr>
        <w:t>acţiunea</w:t>
      </w:r>
      <w:proofErr w:type="spellEnd"/>
      <w:r w:rsidRPr="0092773C">
        <w:rPr>
          <w:rFonts w:eastAsia="PMingLiU"/>
          <w:noProof w:val="0"/>
          <w:sz w:val="26"/>
          <w:szCs w:val="26"/>
          <w:lang w:eastAsia="zh-CN"/>
        </w:rPr>
        <w:t xml:space="preserve"> complexă a meteo elementelor aerului asupra organismului (temperatura, umiditatea, </w:t>
      </w:r>
      <w:proofErr w:type="spellStart"/>
      <w:r w:rsidRPr="0092773C">
        <w:rPr>
          <w:rFonts w:eastAsia="PMingLiU"/>
          <w:noProof w:val="0"/>
          <w:sz w:val="26"/>
          <w:szCs w:val="26"/>
          <w:lang w:eastAsia="zh-CN"/>
        </w:rPr>
        <w:t>mişcarea</w:t>
      </w:r>
      <w:proofErr w:type="spellEnd"/>
      <w:r w:rsidRPr="0092773C">
        <w:rPr>
          <w:rFonts w:eastAsia="PMingLiU"/>
          <w:noProof w:val="0"/>
          <w:sz w:val="26"/>
          <w:szCs w:val="26"/>
          <w:lang w:eastAsia="zh-CN"/>
        </w:rPr>
        <w:t xml:space="preserve"> vântului, </w:t>
      </w:r>
      <w:proofErr w:type="spellStart"/>
      <w:r w:rsidRPr="0092773C">
        <w:rPr>
          <w:rFonts w:eastAsia="PMingLiU"/>
          <w:noProof w:val="0"/>
          <w:sz w:val="26"/>
          <w:szCs w:val="26"/>
          <w:lang w:eastAsia="zh-CN"/>
        </w:rPr>
        <w:t>radiaţia</w:t>
      </w:r>
      <w:proofErr w:type="spellEnd"/>
      <w:r w:rsidRPr="0092773C">
        <w:rPr>
          <w:rFonts w:eastAsia="PMingLiU"/>
          <w:noProof w:val="0"/>
          <w:sz w:val="26"/>
          <w:szCs w:val="26"/>
          <w:lang w:eastAsia="zh-CN"/>
        </w:rPr>
        <w:t xml:space="preserve"> solară </w:t>
      </w:r>
      <w:proofErr w:type="spellStart"/>
      <w:r w:rsidRPr="0092773C">
        <w:rPr>
          <w:rFonts w:eastAsia="PMingLiU"/>
          <w:noProof w:val="0"/>
          <w:sz w:val="26"/>
          <w:szCs w:val="26"/>
          <w:lang w:eastAsia="zh-CN"/>
        </w:rPr>
        <w:t>şi</w:t>
      </w:r>
      <w:proofErr w:type="spellEnd"/>
      <w:r w:rsidRPr="0092773C">
        <w:rPr>
          <w:rFonts w:eastAsia="PMingLiU"/>
          <w:noProof w:val="0"/>
          <w:sz w:val="26"/>
          <w:szCs w:val="26"/>
          <w:lang w:eastAsia="zh-CN"/>
        </w:rPr>
        <w:t xml:space="preserve"> presiunea barometrică) prin efectuarea plimbărilor prescrise de medicul specialist pentru </w:t>
      </w:r>
      <w:proofErr w:type="spellStart"/>
      <w:r w:rsidRPr="0092773C">
        <w:rPr>
          <w:rFonts w:eastAsia="PMingLiU"/>
          <w:noProof w:val="0"/>
          <w:sz w:val="26"/>
          <w:szCs w:val="26"/>
          <w:lang w:eastAsia="zh-CN"/>
        </w:rPr>
        <w:t>pacienţi</w:t>
      </w:r>
      <w:proofErr w:type="spellEnd"/>
      <w:r w:rsidRPr="0092773C">
        <w:rPr>
          <w:rFonts w:eastAsia="PMingLiU"/>
          <w:noProof w:val="0"/>
          <w:sz w:val="26"/>
          <w:szCs w:val="26"/>
          <w:lang w:eastAsia="zh-CN"/>
        </w:rPr>
        <w:t xml:space="preserve"> cu diverse maladii.  Pentru aceasta este necesar </w:t>
      </w:r>
      <w:proofErr w:type="spellStart"/>
      <w:r w:rsidRPr="0092773C">
        <w:rPr>
          <w:rFonts w:eastAsia="PMingLiU"/>
          <w:noProof w:val="0"/>
          <w:sz w:val="26"/>
          <w:szCs w:val="26"/>
          <w:lang w:eastAsia="zh-CN"/>
        </w:rPr>
        <w:t>prezenţa</w:t>
      </w:r>
      <w:proofErr w:type="spellEnd"/>
      <w:r w:rsidRPr="0092773C">
        <w:rPr>
          <w:rFonts w:eastAsia="PMingLiU"/>
          <w:noProof w:val="0"/>
          <w:sz w:val="26"/>
          <w:szCs w:val="26"/>
          <w:lang w:eastAsia="zh-CN"/>
        </w:rPr>
        <w:t xml:space="preserve"> pe teritoriul </w:t>
      </w:r>
      <w:proofErr w:type="spellStart"/>
      <w:r w:rsidRPr="0092773C">
        <w:rPr>
          <w:rFonts w:eastAsia="PMingLiU"/>
          <w:noProof w:val="0"/>
          <w:sz w:val="26"/>
          <w:szCs w:val="26"/>
          <w:lang w:eastAsia="zh-CN"/>
        </w:rPr>
        <w:t>instituţiei</w:t>
      </w:r>
      <w:proofErr w:type="spellEnd"/>
      <w:r w:rsidRPr="0092773C">
        <w:rPr>
          <w:rFonts w:eastAsia="PMingLiU"/>
          <w:noProof w:val="0"/>
          <w:sz w:val="26"/>
          <w:szCs w:val="26"/>
          <w:lang w:eastAsia="zh-CN"/>
        </w:rPr>
        <w:t xml:space="preserve"> a tenurilor pentru primirea băilor de aer;</w:t>
      </w:r>
    </w:p>
    <w:p w14:paraId="2BB5F5F3" w14:textId="77777777" w:rsidR="0092773C" w:rsidRPr="0092773C" w:rsidRDefault="0092773C" w:rsidP="0092773C">
      <w:pPr>
        <w:autoSpaceDE w:val="0"/>
        <w:autoSpaceDN w:val="0"/>
        <w:adjustRightInd w:val="0"/>
        <w:jc w:val="both"/>
        <w:rPr>
          <w:rFonts w:eastAsia="PMingLiU"/>
          <w:noProof w:val="0"/>
          <w:sz w:val="26"/>
          <w:szCs w:val="26"/>
          <w:lang w:eastAsia="zh-CN"/>
        </w:rPr>
      </w:pPr>
    </w:p>
    <w:p w14:paraId="7EA92412" w14:textId="77777777" w:rsidR="0092773C" w:rsidRPr="0092773C" w:rsidRDefault="0092773C" w:rsidP="0092773C">
      <w:pPr>
        <w:numPr>
          <w:ilvl w:val="0"/>
          <w:numId w:val="32"/>
        </w:numPr>
        <w:autoSpaceDE w:val="0"/>
        <w:autoSpaceDN w:val="0"/>
        <w:adjustRightInd w:val="0"/>
        <w:jc w:val="both"/>
        <w:rPr>
          <w:rFonts w:eastAsia="PMingLiU"/>
          <w:noProof w:val="0"/>
          <w:sz w:val="26"/>
          <w:szCs w:val="26"/>
          <w:lang w:eastAsia="zh-CN"/>
        </w:rPr>
      </w:pPr>
      <w:r w:rsidRPr="0092773C">
        <w:rPr>
          <w:rFonts w:eastAsia="PMingLiU"/>
          <w:noProof w:val="0"/>
          <w:sz w:val="26"/>
          <w:szCs w:val="26"/>
          <w:lang w:eastAsia="zh-CN"/>
        </w:rPr>
        <w:t xml:space="preserve">Talasoterapie-  este o metoda de climatoterapie, care în sensul larg include aplicarea în scopul fortificării </w:t>
      </w:r>
      <w:proofErr w:type="spellStart"/>
      <w:r w:rsidRPr="0092773C">
        <w:rPr>
          <w:rFonts w:eastAsia="PMingLiU"/>
          <w:noProof w:val="0"/>
          <w:sz w:val="26"/>
          <w:szCs w:val="26"/>
          <w:lang w:eastAsia="zh-CN"/>
        </w:rPr>
        <w:t>şi</w:t>
      </w:r>
      <w:proofErr w:type="spellEnd"/>
      <w:r w:rsidRPr="0092773C">
        <w:rPr>
          <w:rFonts w:eastAsia="PMingLiU"/>
          <w:noProof w:val="0"/>
          <w:sz w:val="26"/>
          <w:szCs w:val="26"/>
          <w:lang w:eastAsia="zh-CN"/>
        </w:rPr>
        <w:t xml:space="preserve"> </w:t>
      </w:r>
      <w:proofErr w:type="spellStart"/>
      <w:r w:rsidRPr="0092773C">
        <w:rPr>
          <w:rFonts w:eastAsia="PMingLiU"/>
          <w:noProof w:val="0"/>
          <w:sz w:val="26"/>
          <w:szCs w:val="26"/>
          <w:lang w:eastAsia="zh-CN"/>
        </w:rPr>
        <w:t>curăţiei</w:t>
      </w:r>
      <w:proofErr w:type="spellEnd"/>
      <w:r w:rsidRPr="0092773C">
        <w:rPr>
          <w:rFonts w:eastAsia="PMingLiU"/>
          <w:noProof w:val="0"/>
          <w:sz w:val="26"/>
          <w:szCs w:val="26"/>
          <w:lang w:eastAsia="zh-CN"/>
        </w:rPr>
        <w:t xml:space="preserve"> </w:t>
      </w:r>
      <w:proofErr w:type="spellStart"/>
      <w:r w:rsidRPr="0092773C">
        <w:rPr>
          <w:rFonts w:eastAsia="PMingLiU"/>
          <w:noProof w:val="0"/>
          <w:sz w:val="26"/>
          <w:szCs w:val="26"/>
          <w:lang w:eastAsia="zh-CN"/>
        </w:rPr>
        <w:t>diverşilor</w:t>
      </w:r>
      <w:proofErr w:type="spellEnd"/>
      <w:r w:rsidRPr="0092773C">
        <w:rPr>
          <w:rFonts w:eastAsia="PMingLiU"/>
          <w:noProof w:val="0"/>
          <w:sz w:val="26"/>
          <w:szCs w:val="26"/>
          <w:lang w:eastAsia="zh-CN"/>
        </w:rPr>
        <w:t xml:space="preserve"> factori climaterici, în </w:t>
      </w:r>
      <w:proofErr w:type="spellStart"/>
      <w:r w:rsidRPr="0092773C">
        <w:rPr>
          <w:rFonts w:eastAsia="PMingLiU"/>
          <w:noProof w:val="0"/>
          <w:sz w:val="26"/>
          <w:szCs w:val="26"/>
          <w:lang w:eastAsia="zh-CN"/>
        </w:rPr>
        <w:t>staţiunile</w:t>
      </w:r>
      <w:proofErr w:type="spellEnd"/>
      <w:r w:rsidRPr="0092773C">
        <w:rPr>
          <w:rFonts w:eastAsia="PMingLiU"/>
          <w:noProof w:val="0"/>
          <w:sz w:val="26"/>
          <w:szCs w:val="26"/>
          <w:lang w:eastAsia="zh-CN"/>
        </w:rPr>
        <w:t xml:space="preserve"> balneare  de pe litoralul marinei;</w:t>
      </w:r>
    </w:p>
    <w:p w14:paraId="39D9BA9B" w14:textId="77777777" w:rsidR="0092773C" w:rsidRPr="0092773C" w:rsidRDefault="0092773C" w:rsidP="0092773C">
      <w:pPr>
        <w:numPr>
          <w:ilvl w:val="0"/>
          <w:numId w:val="2"/>
        </w:numPr>
        <w:tabs>
          <w:tab w:val="left" w:pos="1134"/>
        </w:tabs>
        <w:ind w:left="360"/>
        <w:jc w:val="both"/>
        <w:rPr>
          <w:noProof w:val="0"/>
          <w:sz w:val="26"/>
          <w:szCs w:val="26"/>
          <w:lang w:eastAsia="ru-RU"/>
        </w:rPr>
      </w:pPr>
    </w:p>
    <w:p w14:paraId="70D88DB8" w14:textId="77777777" w:rsidR="0092773C" w:rsidRPr="0092773C" w:rsidRDefault="0092773C" w:rsidP="0092773C">
      <w:pPr>
        <w:numPr>
          <w:ilvl w:val="0"/>
          <w:numId w:val="32"/>
        </w:numPr>
        <w:autoSpaceDE w:val="0"/>
        <w:autoSpaceDN w:val="0"/>
        <w:adjustRightInd w:val="0"/>
        <w:jc w:val="both"/>
        <w:rPr>
          <w:rFonts w:eastAsia="PMingLiU"/>
          <w:noProof w:val="0"/>
          <w:sz w:val="26"/>
          <w:szCs w:val="26"/>
          <w:lang w:eastAsia="zh-CN"/>
        </w:rPr>
      </w:pPr>
      <w:proofErr w:type="spellStart"/>
      <w:r w:rsidRPr="0092773C">
        <w:rPr>
          <w:rFonts w:eastAsia="PMingLiU" w:cs="EUAlbertina"/>
          <w:b/>
          <w:bCs/>
          <w:noProof w:val="0"/>
          <w:sz w:val="26"/>
          <w:szCs w:val="26"/>
          <w:lang w:eastAsia="zh-CN"/>
        </w:rPr>
        <w:t>Haloterapie</w:t>
      </w:r>
      <w:proofErr w:type="spellEnd"/>
      <w:r w:rsidRPr="0092773C">
        <w:rPr>
          <w:rFonts w:eastAsia="PMingLiU"/>
          <w:noProof w:val="0"/>
          <w:sz w:val="26"/>
          <w:szCs w:val="26"/>
          <w:lang w:eastAsia="zh-CN"/>
        </w:rPr>
        <w:t xml:space="preserve"> – este o metoda de tratament prin plasarea bolnavilor timp îndelungat în </w:t>
      </w:r>
      <w:proofErr w:type="spellStart"/>
      <w:r w:rsidRPr="0092773C">
        <w:rPr>
          <w:rFonts w:eastAsia="PMingLiU"/>
          <w:noProof w:val="0"/>
          <w:sz w:val="26"/>
          <w:szCs w:val="26"/>
          <w:lang w:eastAsia="zh-CN"/>
        </w:rPr>
        <w:t>condiţiile</w:t>
      </w:r>
      <w:proofErr w:type="spellEnd"/>
      <w:r w:rsidRPr="0092773C">
        <w:rPr>
          <w:rFonts w:eastAsia="PMingLiU"/>
          <w:noProof w:val="0"/>
          <w:sz w:val="26"/>
          <w:szCs w:val="26"/>
          <w:lang w:eastAsia="zh-CN"/>
        </w:rPr>
        <w:t xml:space="preserve"> de microclimat al </w:t>
      </w:r>
      <w:proofErr w:type="spellStart"/>
      <w:r w:rsidRPr="0092773C">
        <w:rPr>
          <w:rFonts w:eastAsia="PMingLiU"/>
          <w:noProof w:val="0"/>
          <w:sz w:val="26"/>
          <w:szCs w:val="26"/>
          <w:lang w:eastAsia="zh-CN"/>
        </w:rPr>
        <w:t>peşterilor</w:t>
      </w:r>
      <w:proofErr w:type="spellEnd"/>
      <w:r w:rsidRPr="0092773C">
        <w:rPr>
          <w:rFonts w:eastAsia="PMingLiU"/>
          <w:noProof w:val="0"/>
          <w:sz w:val="26"/>
          <w:szCs w:val="26"/>
          <w:lang w:eastAsia="zh-CN"/>
        </w:rPr>
        <w:t xml:space="preserve">, minelor de sare, grotelor, camere de salină, care este </w:t>
      </w:r>
      <w:r w:rsidRPr="0092773C">
        <w:rPr>
          <w:rFonts w:eastAsia="PMingLiU"/>
          <w:noProof w:val="0"/>
          <w:color w:val="000000"/>
          <w:sz w:val="26"/>
          <w:szCs w:val="26"/>
          <w:lang w:eastAsia="zh-CN"/>
        </w:rPr>
        <w:t xml:space="preserve">dotată cu sare din </w:t>
      </w:r>
      <w:proofErr w:type="spellStart"/>
      <w:r w:rsidRPr="0092773C">
        <w:rPr>
          <w:rFonts w:eastAsia="PMingLiU"/>
          <w:noProof w:val="0"/>
          <w:color w:val="000000"/>
          <w:sz w:val="26"/>
          <w:szCs w:val="26"/>
          <w:lang w:eastAsia="zh-CN"/>
        </w:rPr>
        <w:t>peşterii</w:t>
      </w:r>
      <w:proofErr w:type="spellEnd"/>
      <w:r w:rsidRPr="0092773C">
        <w:rPr>
          <w:rFonts w:eastAsia="PMingLiU"/>
          <w:noProof w:val="0"/>
          <w:color w:val="000000"/>
          <w:sz w:val="26"/>
          <w:szCs w:val="26"/>
          <w:lang w:eastAsia="zh-CN"/>
        </w:rPr>
        <w:t xml:space="preserve"> naturale de sare</w:t>
      </w:r>
      <w:r w:rsidRPr="0092773C">
        <w:rPr>
          <w:rFonts w:eastAsia="PMingLiU"/>
          <w:noProof w:val="0"/>
          <w:sz w:val="26"/>
          <w:szCs w:val="26"/>
          <w:lang w:eastAsia="zh-CN"/>
        </w:rPr>
        <w:t xml:space="preserve"> </w:t>
      </w:r>
      <w:proofErr w:type="spellStart"/>
      <w:r w:rsidRPr="0092773C">
        <w:rPr>
          <w:rFonts w:eastAsia="PMingLiU"/>
          <w:noProof w:val="0"/>
          <w:sz w:val="26"/>
          <w:szCs w:val="26"/>
          <w:lang w:eastAsia="zh-CN"/>
        </w:rPr>
        <w:t>şi</w:t>
      </w:r>
      <w:proofErr w:type="spellEnd"/>
      <w:r w:rsidRPr="0092773C">
        <w:rPr>
          <w:rFonts w:eastAsia="PMingLiU"/>
          <w:noProof w:val="0"/>
          <w:sz w:val="26"/>
          <w:szCs w:val="26"/>
          <w:lang w:eastAsia="zh-CN"/>
        </w:rPr>
        <w:t xml:space="preserve"> în care</w:t>
      </w:r>
      <w:r w:rsidRPr="0092773C">
        <w:rPr>
          <w:rFonts w:eastAsia="PMingLiU"/>
          <w:noProof w:val="0"/>
          <w:color w:val="000000"/>
          <w:sz w:val="26"/>
          <w:szCs w:val="26"/>
          <w:lang w:eastAsia="zh-CN"/>
        </w:rPr>
        <w:t xml:space="preserve"> sunt create toate </w:t>
      </w:r>
      <w:proofErr w:type="spellStart"/>
      <w:r w:rsidRPr="0092773C">
        <w:rPr>
          <w:rFonts w:eastAsia="PMingLiU"/>
          <w:noProof w:val="0"/>
          <w:color w:val="000000"/>
          <w:sz w:val="26"/>
          <w:szCs w:val="26"/>
          <w:lang w:eastAsia="zh-CN"/>
        </w:rPr>
        <w:t>condiţiile</w:t>
      </w:r>
      <w:proofErr w:type="spellEnd"/>
      <w:r w:rsidRPr="0092773C">
        <w:rPr>
          <w:rFonts w:eastAsia="PMingLiU"/>
          <w:noProof w:val="0"/>
          <w:color w:val="000000"/>
          <w:sz w:val="26"/>
          <w:szCs w:val="26"/>
          <w:lang w:eastAsia="zh-CN"/>
        </w:rPr>
        <w:t xml:space="preserve"> pentru confortul maximal al </w:t>
      </w:r>
      <w:proofErr w:type="spellStart"/>
      <w:r w:rsidRPr="0092773C">
        <w:rPr>
          <w:rFonts w:eastAsia="PMingLiU"/>
          <w:noProof w:val="0"/>
          <w:color w:val="000000"/>
          <w:sz w:val="26"/>
          <w:szCs w:val="26"/>
          <w:lang w:eastAsia="zh-CN"/>
        </w:rPr>
        <w:t>pacienţilor</w:t>
      </w:r>
      <w:proofErr w:type="spellEnd"/>
      <w:r w:rsidRPr="0092773C">
        <w:rPr>
          <w:rFonts w:eastAsia="PMingLiU"/>
          <w:noProof w:val="0"/>
          <w:color w:val="000000"/>
          <w:sz w:val="26"/>
          <w:szCs w:val="26"/>
          <w:lang w:eastAsia="zh-CN"/>
        </w:rPr>
        <w:t>.</w:t>
      </w:r>
      <w:r w:rsidRPr="0092773C">
        <w:rPr>
          <w:rFonts w:eastAsia="PMingLiU"/>
          <w:noProof w:val="0"/>
          <w:sz w:val="26"/>
          <w:szCs w:val="26"/>
          <w:lang w:eastAsia="zh-CN"/>
        </w:rPr>
        <w:t xml:space="preserve"> </w:t>
      </w:r>
    </w:p>
    <w:p w14:paraId="3EC1BBA3" w14:textId="77777777" w:rsidR="0092773C" w:rsidRPr="0092773C" w:rsidRDefault="0092773C" w:rsidP="0092773C">
      <w:pPr>
        <w:autoSpaceDE w:val="0"/>
        <w:autoSpaceDN w:val="0"/>
        <w:adjustRightInd w:val="0"/>
        <w:ind w:left="360"/>
        <w:jc w:val="both"/>
        <w:rPr>
          <w:rFonts w:eastAsia="PMingLiU"/>
          <w:noProof w:val="0"/>
          <w:sz w:val="26"/>
          <w:szCs w:val="26"/>
          <w:lang w:eastAsia="zh-CN"/>
        </w:rPr>
      </w:pPr>
    </w:p>
    <w:p w14:paraId="2948365B" w14:textId="77777777" w:rsidR="0092773C" w:rsidRPr="0092773C" w:rsidRDefault="0092773C" w:rsidP="0092773C">
      <w:pPr>
        <w:autoSpaceDE w:val="0"/>
        <w:autoSpaceDN w:val="0"/>
        <w:adjustRightInd w:val="0"/>
        <w:ind w:firstLine="708"/>
        <w:jc w:val="both"/>
        <w:rPr>
          <w:rFonts w:eastAsia="PMingLiU"/>
          <w:noProof w:val="0"/>
          <w:sz w:val="26"/>
          <w:szCs w:val="26"/>
          <w:lang w:eastAsia="zh-CN"/>
        </w:rPr>
      </w:pPr>
      <w:r w:rsidRPr="0092773C">
        <w:rPr>
          <w:rFonts w:eastAsia="PMingLiU"/>
          <w:b/>
          <w:i/>
          <w:noProof w:val="0"/>
          <w:sz w:val="26"/>
          <w:szCs w:val="26"/>
          <w:u w:val="single"/>
          <w:lang w:eastAsia="zh-CN"/>
        </w:rPr>
        <w:t>2</w:t>
      </w:r>
      <w:r w:rsidRPr="0092773C">
        <w:rPr>
          <w:rFonts w:eastAsia="PMingLiU"/>
          <w:noProof w:val="0"/>
          <w:sz w:val="26"/>
          <w:szCs w:val="26"/>
          <w:u w:val="single"/>
          <w:lang w:eastAsia="zh-CN"/>
        </w:rPr>
        <w:t xml:space="preserve">. </w:t>
      </w:r>
      <w:r w:rsidRPr="0092773C">
        <w:rPr>
          <w:rFonts w:eastAsia="PMingLiU"/>
          <w:b/>
          <w:i/>
          <w:noProof w:val="0"/>
          <w:sz w:val="26"/>
          <w:szCs w:val="26"/>
          <w:u w:val="single"/>
          <w:lang w:eastAsia="zh-CN"/>
        </w:rPr>
        <w:t>Balneologia</w:t>
      </w:r>
      <w:r w:rsidRPr="0092773C">
        <w:rPr>
          <w:rFonts w:eastAsia="PMingLiU"/>
          <w:noProof w:val="0"/>
          <w:sz w:val="26"/>
          <w:szCs w:val="26"/>
          <w:lang w:eastAsia="zh-CN"/>
        </w:rPr>
        <w:t xml:space="preserve"> – ramură a </w:t>
      </w:r>
      <w:proofErr w:type="spellStart"/>
      <w:r w:rsidRPr="0092773C">
        <w:rPr>
          <w:rFonts w:eastAsia="PMingLiU"/>
          <w:noProof w:val="0"/>
          <w:sz w:val="26"/>
          <w:szCs w:val="26"/>
          <w:lang w:eastAsia="zh-CN"/>
        </w:rPr>
        <w:t>curortologiei</w:t>
      </w:r>
      <w:proofErr w:type="spellEnd"/>
      <w:r w:rsidRPr="0092773C">
        <w:rPr>
          <w:rFonts w:eastAsia="PMingLiU"/>
          <w:noProof w:val="0"/>
          <w:sz w:val="26"/>
          <w:szCs w:val="26"/>
          <w:lang w:eastAsia="zh-CN"/>
        </w:rPr>
        <w:t xml:space="preserve"> care se ocupă de studiul apelor minerale curative din punctul de vedere al originii lor. Balneologia include balneoterapia, </w:t>
      </w:r>
      <w:proofErr w:type="spellStart"/>
      <w:r w:rsidRPr="0092773C">
        <w:rPr>
          <w:rFonts w:eastAsia="PMingLiU"/>
          <w:noProof w:val="0"/>
          <w:sz w:val="26"/>
          <w:szCs w:val="26"/>
          <w:lang w:eastAsia="zh-CN"/>
        </w:rPr>
        <w:t>balneotehnica</w:t>
      </w:r>
      <w:proofErr w:type="spellEnd"/>
      <w:r w:rsidRPr="0092773C">
        <w:rPr>
          <w:rFonts w:eastAsia="PMingLiU"/>
          <w:noProof w:val="0"/>
          <w:sz w:val="26"/>
          <w:szCs w:val="26"/>
          <w:lang w:eastAsia="zh-CN"/>
        </w:rPr>
        <w:t xml:space="preserve">, precum </w:t>
      </w:r>
      <w:proofErr w:type="spellStart"/>
      <w:r w:rsidRPr="0092773C">
        <w:rPr>
          <w:rFonts w:eastAsia="PMingLiU"/>
          <w:noProof w:val="0"/>
          <w:sz w:val="26"/>
          <w:szCs w:val="26"/>
          <w:lang w:eastAsia="zh-CN"/>
        </w:rPr>
        <w:t>şi</w:t>
      </w:r>
      <w:proofErr w:type="spellEnd"/>
      <w:r w:rsidRPr="0092773C">
        <w:rPr>
          <w:rFonts w:eastAsia="PMingLiU"/>
          <w:noProof w:val="0"/>
          <w:sz w:val="26"/>
          <w:szCs w:val="26"/>
          <w:lang w:eastAsia="zh-CN"/>
        </w:rPr>
        <w:t xml:space="preserve"> </w:t>
      </w:r>
      <w:proofErr w:type="spellStart"/>
      <w:r w:rsidRPr="0092773C">
        <w:rPr>
          <w:rFonts w:eastAsia="PMingLiU"/>
          <w:noProof w:val="0"/>
          <w:sz w:val="26"/>
          <w:szCs w:val="26"/>
          <w:lang w:eastAsia="zh-CN"/>
        </w:rPr>
        <w:t>peloidoterapia</w:t>
      </w:r>
      <w:proofErr w:type="spellEnd"/>
      <w:r w:rsidRPr="0092773C">
        <w:rPr>
          <w:rFonts w:eastAsia="PMingLiU"/>
          <w:noProof w:val="0"/>
          <w:sz w:val="26"/>
          <w:szCs w:val="26"/>
          <w:lang w:eastAsia="zh-CN"/>
        </w:rPr>
        <w:t xml:space="preserve">. </w:t>
      </w:r>
    </w:p>
    <w:p w14:paraId="525A083D" w14:textId="77777777" w:rsidR="0092773C" w:rsidRPr="0092773C" w:rsidRDefault="0092773C" w:rsidP="0092773C">
      <w:pPr>
        <w:autoSpaceDE w:val="0"/>
        <w:autoSpaceDN w:val="0"/>
        <w:adjustRightInd w:val="0"/>
        <w:ind w:firstLine="708"/>
        <w:jc w:val="both"/>
        <w:rPr>
          <w:rFonts w:eastAsia="PMingLiU"/>
          <w:noProof w:val="0"/>
          <w:sz w:val="26"/>
          <w:szCs w:val="26"/>
          <w:lang w:eastAsia="zh-CN"/>
        </w:rPr>
      </w:pPr>
      <w:r w:rsidRPr="0092773C">
        <w:rPr>
          <w:rFonts w:eastAsia="PMingLiU"/>
          <w:noProof w:val="0"/>
          <w:sz w:val="26"/>
          <w:szCs w:val="26"/>
          <w:lang w:eastAsia="zh-CN"/>
        </w:rPr>
        <w:t xml:space="preserve"> </w:t>
      </w:r>
    </w:p>
    <w:p w14:paraId="62FAFB6D" w14:textId="77777777" w:rsidR="0092773C" w:rsidRPr="0092773C" w:rsidRDefault="0092773C" w:rsidP="0092773C">
      <w:pPr>
        <w:numPr>
          <w:ilvl w:val="0"/>
          <w:numId w:val="32"/>
        </w:numPr>
        <w:autoSpaceDE w:val="0"/>
        <w:autoSpaceDN w:val="0"/>
        <w:adjustRightInd w:val="0"/>
        <w:jc w:val="both"/>
        <w:rPr>
          <w:rFonts w:eastAsia="PMingLiU"/>
          <w:noProof w:val="0"/>
          <w:sz w:val="26"/>
          <w:szCs w:val="26"/>
          <w:lang w:eastAsia="zh-CN"/>
        </w:rPr>
      </w:pPr>
      <w:r w:rsidRPr="0092773C">
        <w:rPr>
          <w:rFonts w:eastAsia="PMingLiU"/>
          <w:noProof w:val="0"/>
          <w:sz w:val="26"/>
          <w:szCs w:val="26"/>
          <w:lang w:eastAsia="zh-CN"/>
        </w:rPr>
        <w:t xml:space="preserve">Balneoterapie – tratament prin ape minerale ce se face prin administrarea internă si externă. La administrare se </w:t>
      </w:r>
      <w:proofErr w:type="spellStart"/>
      <w:r w:rsidRPr="0092773C">
        <w:rPr>
          <w:rFonts w:eastAsia="PMingLiU"/>
          <w:noProof w:val="0"/>
          <w:sz w:val="26"/>
          <w:szCs w:val="26"/>
          <w:lang w:eastAsia="zh-CN"/>
        </w:rPr>
        <w:t>ţine</w:t>
      </w:r>
      <w:proofErr w:type="spellEnd"/>
      <w:r w:rsidRPr="0092773C">
        <w:rPr>
          <w:rFonts w:eastAsia="PMingLiU"/>
          <w:noProof w:val="0"/>
          <w:sz w:val="26"/>
          <w:szCs w:val="26"/>
          <w:lang w:eastAsia="zh-CN"/>
        </w:rPr>
        <w:t xml:space="preserve"> cont de </w:t>
      </w:r>
      <w:proofErr w:type="spellStart"/>
      <w:r w:rsidRPr="0092773C">
        <w:rPr>
          <w:rFonts w:eastAsia="PMingLiU"/>
          <w:noProof w:val="0"/>
          <w:sz w:val="26"/>
          <w:szCs w:val="26"/>
          <w:lang w:eastAsia="zh-CN"/>
        </w:rPr>
        <w:t>componenţa</w:t>
      </w:r>
      <w:proofErr w:type="spellEnd"/>
      <w:r w:rsidRPr="0092773C">
        <w:rPr>
          <w:rFonts w:eastAsia="PMingLiU"/>
          <w:noProof w:val="0"/>
          <w:sz w:val="26"/>
          <w:szCs w:val="26"/>
          <w:lang w:eastAsia="zh-CN"/>
        </w:rPr>
        <w:t xml:space="preserve"> chimică a apei. Terapia prin utilizarea internă a apei minerale se efectuează în </w:t>
      </w:r>
      <w:proofErr w:type="spellStart"/>
      <w:r w:rsidRPr="0092773C">
        <w:rPr>
          <w:rFonts w:eastAsia="PMingLiU"/>
          <w:noProof w:val="0"/>
          <w:sz w:val="26"/>
          <w:szCs w:val="26"/>
          <w:lang w:eastAsia="zh-CN"/>
        </w:rPr>
        <w:t>buvet</w:t>
      </w:r>
      <w:proofErr w:type="spellEnd"/>
      <w:r w:rsidRPr="0092773C">
        <w:rPr>
          <w:rFonts w:eastAsia="PMingLiU"/>
          <w:noProof w:val="0"/>
          <w:sz w:val="26"/>
          <w:szCs w:val="26"/>
          <w:lang w:eastAsia="zh-CN"/>
        </w:rPr>
        <w:t xml:space="preserve">. Balneoterapia se ocupă cu aplicarea externă a apelor minerale ( băi complete </w:t>
      </w:r>
      <w:proofErr w:type="spellStart"/>
      <w:r w:rsidRPr="0092773C">
        <w:rPr>
          <w:rFonts w:eastAsia="PMingLiU"/>
          <w:noProof w:val="0"/>
          <w:sz w:val="26"/>
          <w:szCs w:val="26"/>
          <w:lang w:eastAsia="zh-CN"/>
        </w:rPr>
        <w:t>şi</w:t>
      </w:r>
      <w:proofErr w:type="spellEnd"/>
      <w:r w:rsidRPr="0092773C">
        <w:rPr>
          <w:rFonts w:eastAsia="PMingLiU"/>
          <w:noProof w:val="0"/>
          <w:sz w:val="26"/>
          <w:szCs w:val="26"/>
          <w:lang w:eastAsia="zh-CN"/>
        </w:rPr>
        <w:t xml:space="preserve"> </w:t>
      </w:r>
      <w:proofErr w:type="spellStart"/>
      <w:r w:rsidRPr="0092773C">
        <w:rPr>
          <w:rFonts w:eastAsia="PMingLiU"/>
          <w:noProof w:val="0"/>
          <w:sz w:val="26"/>
          <w:szCs w:val="26"/>
          <w:lang w:eastAsia="zh-CN"/>
        </w:rPr>
        <w:t>parţiale</w:t>
      </w:r>
      <w:proofErr w:type="spellEnd"/>
      <w:r w:rsidRPr="0092773C">
        <w:rPr>
          <w:rFonts w:eastAsia="PMingLiU"/>
          <w:noProof w:val="0"/>
          <w:sz w:val="26"/>
          <w:szCs w:val="26"/>
          <w:lang w:eastAsia="zh-CN"/>
        </w:rPr>
        <w:t xml:space="preserve">, înot liber în bazine curative, </w:t>
      </w:r>
      <w:proofErr w:type="spellStart"/>
      <w:r w:rsidRPr="0092773C">
        <w:rPr>
          <w:rFonts w:eastAsia="PMingLiU"/>
          <w:noProof w:val="0"/>
          <w:sz w:val="26"/>
          <w:szCs w:val="26"/>
          <w:lang w:eastAsia="zh-CN"/>
        </w:rPr>
        <w:t>hidrocinetoterapie</w:t>
      </w:r>
      <w:proofErr w:type="spellEnd"/>
      <w:r w:rsidRPr="0092773C">
        <w:rPr>
          <w:rFonts w:eastAsia="PMingLiU"/>
          <w:noProof w:val="0"/>
          <w:sz w:val="26"/>
          <w:szCs w:val="26"/>
          <w:lang w:eastAsia="zh-CN"/>
        </w:rPr>
        <w:t xml:space="preserve"> etc.) Pentru oferirea băilor cu apă minerală este obligatoriu utilizarea apei minerale de la sursă cu  diferite tincturi, extracte </w:t>
      </w:r>
      <w:proofErr w:type="spellStart"/>
      <w:r w:rsidRPr="0092773C">
        <w:rPr>
          <w:rFonts w:eastAsia="PMingLiU"/>
          <w:noProof w:val="0"/>
          <w:sz w:val="26"/>
          <w:szCs w:val="26"/>
          <w:lang w:eastAsia="zh-CN"/>
        </w:rPr>
        <w:t>ş.a</w:t>
      </w:r>
      <w:proofErr w:type="spellEnd"/>
      <w:r w:rsidRPr="0092773C">
        <w:rPr>
          <w:rFonts w:eastAsia="PMingLiU"/>
          <w:noProof w:val="0"/>
          <w:sz w:val="26"/>
          <w:szCs w:val="26"/>
          <w:lang w:eastAsia="zh-CN"/>
        </w:rPr>
        <w:t>. pregătite pe bază de apă minerală.</w:t>
      </w:r>
    </w:p>
    <w:p w14:paraId="518C7AAF" w14:textId="77777777" w:rsidR="0092773C" w:rsidRPr="0092773C" w:rsidRDefault="0092773C" w:rsidP="0092773C">
      <w:pPr>
        <w:autoSpaceDE w:val="0"/>
        <w:autoSpaceDN w:val="0"/>
        <w:adjustRightInd w:val="0"/>
        <w:ind w:left="780"/>
        <w:jc w:val="both"/>
        <w:rPr>
          <w:rFonts w:eastAsia="PMingLiU"/>
          <w:noProof w:val="0"/>
          <w:sz w:val="26"/>
          <w:szCs w:val="26"/>
          <w:lang w:eastAsia="zh-CN"/>
        </w:rPr>
      </w:pPr>
    </w:p>
    <w:p w14:paraId="154B6F9B" w14:textId="77777777" w:rsidR="0092773C" w:rsidRPr="0092773C" w:rsidRDefault="0092773C" w:rsidP="0092773C">
      <w:pPr>
        <w:numPr>
          <w:ilvl w:val="0"/>
          <w:numId w:val="32"/>
        </w:numPr>
        <w:autoSpaceDE w:val="0"/>
        <w:autoSpaceDN w:val="0"/>
        <w:adjustRightInd w:val="0"/>
        <w:jc w:val="both"/>
        <w:rPr>
          <w:rFonts w:eastAsia="PMingLiU"/>
          <w:noProof w:val="0"/>
          <w:sz w:val="26"/>
          <w:szCs w:val="26"/>
          <w:lang w:eastAsia="zh-CN"/>
        </w:rPr>
      </w:pPr>
      <w:r w:rsidRPr="0092773C">
        <w:rPr>
          <w:rFonts w:eastAsia="PMingLiU"/>
          <w:noProof w:val="0"/>
          <w:sz w:val="26"/>
          <w:szCs w:val="26"/>
          <w:lang w:eastAsia="zh-CN"/>
        </w:rPr>
        <w:t xml:space="preserve">Hidroterapie - utilizarea externă a apei </w:t>
      </w:r>
      <w:proofErr w:type="spellStart"/>
      <w:r w:rsidRPr="0092773C">
        <w:rPr>
          <w:rFonts w:eastAsia="PMingLiU"/>
          <w:noProof w:val="0"/>
          <w:sz w:val="26"/>
          <w:szCs w:val="26"/>
          <w:lang w:eastAsia="zh-CN"/>
        </w:rPr>
        <w:t>obişnuite</w:t>
      </w:r>
      <w:proofErr w:type="spellEnd"/>
      <w:r w:rsidRPr="0092773C">
        <w:rPr>
          <w:rFonts w:eastAsia="PMingLiU"/>
          <w:noProof w:val="0"/>
          <w:sz w:val="26"/>
          <w:szCs w:val="26"/>
          <w:lang w:eastAsia="zh-CN"/>
        </w:rPr>
        <w:t xml:space="preserve"> în scopul curativ, ( băi complete </w:t>
      </w:r>
      <w:proofErr w:type="spellStart"/>
      <w:r w:rsidRPr="0092773C">
        <w:rPr>
          <w:rFonts w:eastAsia="PMingLiU"/>
          <w:noProof w:val="0"/>
          <w:sz w:val="26"/>
          <w:szCs w:val="26"/>
          <w:lang w:eastAsia="zh-CN"/>
        </w:rPr>
        <w:t>şi</w:t>
      </w:r>
      <w:proofErr w:type="spellEnd"/>
      <w:r w:rsidRPr="0092773C">
        <w:rPr>
          <w:rFonts w:eastAsia="PMingLiU"/>
          <w:noProof w:val="0"/>
          <w:sz w:val="26"/>
          <w:szCs w:val="26"/>
          <w:lang w:eastAsia="zh-CN"/>
        </w:rPr>
        <w:t xml:space="preserve"> </w:t>
      </w:r>
      <w:proofErr w:type="spellStart"/>
      <w:r w:rsidRPr="0092773C">
        <w:rPr>
          <w:rFonts w:eastAsia="PMingLiU"/>
          <w:noProof w:val="0"/>
          <w:sz w:val="26"/>
          <w:szCs w:val="26"/>
          <w:lang w:eastAsia="zh-CN"/>
        </w:rPr>
        <w:t>parţiale</w:t>
      </w:r>
      <w:proofErr w:type="spellEnd"/>
      <w:r w:rsidRPr="0092773C">
        <w:rPr>
          <w:rFonts w:eastAsia="PMingLiU"/>
          <w:noProof w:val="0"/>
          <w:sz w:val="26"/>
          <w:szCs w:val="26"/>
          <w:lang w:eastAsia="zh-CN"/>
        </w:rPr>
        <w:t xml:space="preserve">, înot liber în bazine, </w:t>
      </w:r>
      <w:proofErr w:type="spellStart"/>
      <w:r w:rsidRPr="0092773C">
        <w:rPr>
          <w:rFonts w:eastAsia="PMingLiU"/>
          <w:noProof w:val="0"/>
          <w:sz w:val="26"/>
          <w:szCs w:val="26"/>
          <w:lang w:eastAsia="zh-CN"/>
        </w:rPr>
        <w:t>hidrocinetoterapie</w:t>
      </w:r>
      <w:proofErr w:type="spellEnd"/>
      <w:r w:rsidRPr="0092773C">
        <w:rPr>
          <w:rFonts w:eastAsia="PMingLiU"/>
          <w:noProof w:val="0"/>
          <w:sz w:val="26"/>
          <w:szCs w:val="26"/>
          <w:lang w:eastAsia="zh-CN"/>
        </w:rPr>
        <w:t xml:space="preserve">, masaj subacvatic, </w:t>
      </w:r>
      <w:proofErr w:type="spellStart"/>
      <w:r w:rsidRPr="0092773C">
        <w:rPr>
          <w:rFonts w:eastAsia="PMingLiU"/>
          <w:noProof w:val="0"/>
          <w:sz w:val="26"/>
          <w:szCs w:val="26"/>
          <w:lang w:eastAsia="zh-CN"/>
        </w:rPr>
        <w:t>jacuzi</w:t>
      </w:r>
      <w:proofErr w:type="spellEnd"/>
      <w:r w:rsidRPr="0092773C">
        <w:rPr>
          <w:rFonts w:eastAsia="PMingLiU"/>
          <w:noProof w:val="0"/>
          <w:sz w:val="26"/>
          <w:szCs w:val="26"/>
          <w:lang w:eastAsia="zh-CN"/>
        </w:rPr>
        <w:t xml:space="preserve"> etc.) Pentru oferirea băilor cu apă </w:t>
      </w:r>
      <w:proofErr w:type="spellStart"/>
      <w:r w:rsidRPr="0092773C">
        <w:rPr>
          <w:rFonts w:eastAsia="PMingLiU"/>
          <w:noProof w:val="0"/>
          <w:sz w:val="26"/>
          <w:szCs w:val="26"/>
          <w:lang w:eastAsia="zh-CN"/>
        </w:rPr>
        <w:t>obişnuită</w:t>
      </w:r>
      <w:proofErr w:type="spellEnd"/>
      <w:r w:rsidRPr="0092773C">
        <w:rPr>
          <w:rFonts w:eastAsia="PMingLiU"/>
          <w:noProof w:val="0"/>
          <w:sz w:val="26"/>
          <w:szCs w:val="26"/>
          <w:lang w:eastAsia="zh-CN"/>
        </w:rPr>
        <w:t xml:space="preserve"> precizăm  utilizarea de rând cu apa </w:t>
      </w:r>
      <w:proofErr w:type="spellStart"/>
      <w:r w:rsidRPr="0092773C">
        <w:rPr>
          <w:rFonts w:eastAsia="PMingLiU"/>
          <w:noProof w:val="0"/>
          <w:sz w:val="26"/>
          <w:szCs w:val="26"/>
          <w:lang w:eastAsia="zh-CN"/>
        </w:rPr>
        <w:t>obişnuită</w:t>
      </w:r>
      <w:proofErr w:type="spellEnd"/>
      <w:r w:rsidRPr="0092773C">
        <w:rPr>
          <w:rFonts w:eastAsia="PMingLiU"/>
          <w:noProof w:val="0"/>
          <w:sz w:val="26"/>
          <w:szCs w:val="26"/>
          <w:lang w:eastAsia="zh-CN"/>
        </w:rPr>
        <w:t xml:space="preserve"> a diferitor tincturi, extracte </w:t>
      </w:r>
      <w:proofErr w:type="spellStart"/>
      <w:r w:rsidRPr="0092773C">
        <w:rPr>
          <w:rFonts w:eastAsia="PMingLiU"/>
          <w:noProof w:val="0"/>
          <w:sz w:val="26"/>
          <w:szCs w:val="26"/>
          <w:lang w:eastAsia="zh-CN"/>
        </w:rPr>
        <w:t>ş.a</w:t>
      </w:r>
      <w:proofErr w:type="spellEnd"/>
      <w:r w:rsidRPr="0092773C">
        <w:rPr>
          <w:rFonts w:eastAsia="PMingLiU"/>
          <w:noProof w:val="0"/>
          <w:sz w:val="26"/>
          <w:szCs w:val="26"/>
          <w:lang w:eastAsia="zh-CN"/>
        </w:rPr>
        <w:t xml:space="preserve">. pregătite pe bază de apă </w:t>
      </w:r>
      <w:proofErr w:type="spellStart"/>
      <w:r w:rsidRPr="0092773C">
        <w:rPr>
          <w:rFonts w:eastAsia="PMingLiU"/>
          <w:noProof w:val="0"/>
          <w:sz w:val="26"/>
          <w:szCs w:val="26"/>
          <w:lang w:eastAsia="zh-CN"/>
        </w:rPr>
        <w:t>obişnuită</w:t>
      </w:r>
      <w:proofErr w:type="spellEnd"/>
      <w:r w:rsidRPr="0092773C">
        <w:rPr>
          <w:rFonts w:eastAsia="PMingLiU"/>
          <w:noProof w:val="0"/>
          <w:sz w:val="26"/>
          <w:szCs w:val="26"/>
          <w:lang w:eastAsia="zh-CN"/>
        </w:rPr>
        <w:t>.</w:t>
      </w:r>
    </w:p>
    <w:p w14:paraId="0A055398" w14:textId="77777777" w:rsidR="0092773C" w:rsidRPr="0092773C" w:rsidRDefault="0092773C" w:rsidP="0092773C">
      <w:pPr>
        <w:autoSpaceDE w:val="0"/>
        <w:autoSpaceDN w:val="0"/>
        <w:adjustRightInd w:val="0"/>
        <w:jc w:val="both"/>
        <w:rPr>
          <w:rFonts w:eastAsia="PMingLiU"/>
          <w:noProof w:val="0"/>
          <w:sz w:val="26"/>
          <w:szCs w:val="26"/>
          <w:lang w:eastAsia="zh-CN"/>
        </w:rPr>
      </w:pPr>
    </w:p>
    <w:p w14:paraId="0964B03C" w14:textId="77777777" w:rsidR="0092773C" w:rsidRPr="0092773C" w:rsidRDefault="0092773C" w:rsidP="0092773C">
      <w:pPr>
        <w:numPr>
          <w:ilvl w:val="0"/>
          <w:numId w:val="32"/>
        </w:numPr>
        <w:autoSpaceDE w:val="0"/>
        <w:autoSpaceDN w:val="0"/>
        <w:adjustRightInd w:val="0"/>
        <w:jc w:val="both"/>
        <w:rPr>
          <w:rFonts w:eastAsia="PMingLiU"/>
          <w:noProof w:val="0"/>
          <w:sz w:val="26"/>
          <w:szCs w:val="26"/>
          <w:lang w:eastAsia="zh-CN"/>
        </w:rPr>
      </w:pPr>
      <w:r w:rsidRPr="0092773C">
        <w:rPr>
          <w:rFonts w:eastAsia="PMingLiU"/>
          <w:noProof w:val="0"/>
          <w:sz w:val="26"/>
          <w:szCs w:val="26"/>
          <w:lang w:eastAsia="zh-CN"/>
        </w:rPr>
        <w:t xml:space="preserve"> Hidropatie - utilizarea externă a apei minerale sau apei </w:t>
      </w:r>
      <w:proofErr w:type="spellStart"/>
      <w:r w:rsidRPr="0092773C">
        <w:rPr>
          <w:rFonts w:eastAsia="PMingLiU"/>
          <w:noProof w:val="0"/>
          <w:sz w:val="26"/>
          <w:szCs w:val="26"/>
          <w:lang w:eastAsia="zh-CN"/>
        </w:rPr>
        <w:t>obişnuite</w:t>
      </w:r>
      <w:proofErr w:type="spellEnd"/>
      <w:r w:rsidRPr="0092773C">
        <w:rPr>
          <w:rFonts w:eastAsia="PMingLiU"/>
          <w:noProof w:val="0"/>
          <w:sz w:val="26"/>
          <w:szCs w:val="26"/>
          <w:lang w:eastAsia="zh-CN"/>
        </w:rPr>
        <w:t xml:space="preserve"> în scopul curativ, procedurile de bază fiind </w:t>
      </w:r>
      <w:proofErr w:type="spellStart"/>
      <w:r w:rsidRPr="0092773C">
        <w:rPr>
          <w:rFonts w:eastAsia="PMingLiU"/>
          <w:noProof w:val="0"/>
          <w:sz w:val="26"/>
          <w:szCs w:val="26"/>
          <w:lang w:eastAsia="zh-CN"/>
        </w:rPr>
        <w:t>duşul</w:t>
      </w:r>
      <w:proofErr w:type="spellEnd"/>
      <w:r w:rsidRPr="0092773C">
        <w:rPr>
          <w:rFonts w:eastAsia="PMingLiU"/>
          <w:noProof w:val="0"/>
          <w:sz w:val="26"/>
          <w:szCs w:val="26"/>
          <w:lang w:eastAsia="zh-CN"/>
        </w:rPr>
        <w:t xml:space="preserve">- </w:t>
      </w:r>
      <w:proofErr w:type="spellStart"/>
      <w:r w:rsidRPr="0092773C">
        <w:rPr>
          <w:rFonts w:eastAsia="PMingLiU"/>
          <w:noProof w:val="0"/>
          <w:sz w:val="26"/>
          <w:szCs w:val="26"/>
          <w:lang w:eastAsia="zh-CN"/>
        </w:rPr>
        <w:t>duş</w:t>
      </w:r>
      <w:proofErr w:type="spellEnd"/>
      <w:r w:rsidRPr="0092773C">
        <w:rPr>
          <w:rFonts w:eastAsia="PMingLiU"/>
          <w:noProof w:val="0"/>
          <w:sz w:val="26"/>
          <w:szCs w:val="26"/>
          <w:lang w:eastAsia="zh-CN"/>
        </w:rPr>
        <w:t xml:space="preserve"> sub formă de ploaie, pulverulent, circular, ascendent, </w:t>
      </w:r>
      <w:proofErr w:type="spellStart"/>
      <w:r w:rsidRPr="0092773C">
        <w:rPr>
          <w:rFonts w:eastAsia="PMingLiU"/>
          <w:noProof w:val="0"/>
          <w:sz w:val="26"/>
          <w:szCs w:val="26"/>
          <w:lang w:eastAsia="zh-CN"/>
        </w:rPr>
        <w:t>Charcot</w:t>
      </w:r>
      <w:proofErr w:type="spellEnd"/>
      <w:r w:rsidRPr="0092773C">
        <w:rPr>
          <w:rFonts w:eastAsia="PMingLiU"/>
          <w:noProof w:val="0"/>
          <w:sz w:val="26"/>
          <w:szCs w:val="26"/>
          <w:lang w:eastAsia="zh-CN"/>
        </w:rPr>
        <w:t xml:space="preserve"> </w:t>
      </w:r>
      <w:proofErr w:type="spellStart"/>
      <w:r w:rsidRPr="0092773C">
        <w:rPr>
          <w:rFonts w:eastAsia="PMingLiU"/>
          <w:noProof w:val="0"/>
          <w:sz w:val="26"/>
          <w:szCs w:val="26"/>
          <w:lang w:eastAsia="zh-CN"/>
        </w:rPr>
        <w:t>ş.a</w:t>
      </w:r>
      <w:proofErr w:type="spellEnd"/>
      <w:r w:rsidRPr="0092773C">
        <w:rPr>
          <w:rFonts w:eastAsia="PMingLiU"/>
          <w:noProof w:val="0"/>
          <w:sz w:val="26"/>
          <w:szCs w:val="26"/>
          <w:lang w:eastAsia="zh-CN"/>
        </w:rPr>
        <w:t>.</w:t>
      </w:r>
    </w:p>
    <w:p w14:paraId="76C9A23E" w14:textId="77777777" w:rsidR="0092773C" w:rsidRPr="0092773C" w:rsidRDefault="0092773C" w:rsidP="0092773C">
      <w:pPr>
        <w:autoSpaceDE w:val="0"/>
        <w:autoSpaceDN w:val="0"/>
        <w:adjustRightInd w:val="0"/>
        <w:ind w:left="708"/>
        <w:jc w:val="both"/>
        <w:rPr>
          <w:rFonts w:eastAsia="PMingLiU"/>
          <w:noProof w:val="0"/>
          <w:sz w:val="26"/>
          <w:szCs w:val="26"/>
          <w:lang w:eastAsia="zh-CN"/>
        </w:rPr>
      </w:pPr>
    </w:p>
    <w:p w14:paraId="30622A6C" w14:textId="77777777" w:rsidR="0092773C" w:rsidRPr="0092773C" w:rsidRDefault="0092773C" w:rsidP="0092773C">
      <w:pPr>
        <w:numPr>
          <w:ilvl w:val="0"/>
          <w:numId w:val="32"/>
        </w:numPr>
        <w:autoSpaceDE w:val="0"/>
        <w:autoSpaceDN w:val="0"/>
        <w:adjustRightInd w:val="0"/>
        <w:jc w:val="both"/>
        <w:rPr>
          <w:rFonts w:eastAsia="PMingLiU"/>
          <w:noProof w:val="0"/>
          <w:sz w:val="26"/>
          <w:szCs w:val="26"/>
          <w:lang w:eastAsia="zh-CN"/>
        </w:rPr>
      </w:pPr>
      <w:r w:rsidRPr="0092773C">
        <w:rPr>
          <w:rFonts w:eastAsia="PMingLiU"/>
          <w:noProof w:val="0"/>
          <w:sz w:val="26"/>
          <w:szCs w:val="26"/>
          <w:lang w:eastAsia="zh-CN"/>
        </w:rPr>
        <w:lastRenderedPageBreak/>
        <w:t xml:space="preserve"> </w:t>
      </w:r>
      <w:proofErr w:type="spellStart"/>
      <w:r w:rsidRPr="0092773C">
        <w:rPr>
          <w:rFonts w:eastAsia="PMingLiU"/>
          <w:noProof w:val="0"/>
          <w:sz w:val="26"/>
          <w:szCs w:val="26"/>
          <w:lang w:eastAsia="zh-CN"/>
        </w:rPr>
        <w:t>Peloidoterapie</w:t>
      </w:r>
      <w:proofErr w:type="spellEnd"/>
      <w:r w:rsidRPr="0092773C">
        <w:rPr>
          <w:rFonts w:eastAsia="PMingLiU"/>
          <w:noProof w:val="0"/>
          <w:sz w:val="26"/>
          <w:szCs w:val="26"/>
          <w:lang w:eastAsia="zh-CN"/>
        </w:rPr>
        <w:t xml:space="preserve"> – aplicarea dozată a nămolului curativ, </w:t>
      </w:r>
      <w:proofErr w:type="spellStart"/>
      <w:r w:rsidRPr="0092773C">
        <w:rPr>
          <w:rFonts w:eastAsia="PMingLiU"/>
          <w:noProof w:val="0"/>
          <w:sz w:val="26"/>
          <w:szCs w:val="26"/>
          <w:lang w:eastAsia="zh-CN"/>
        </w:rPr>
        <w:t>substanţele</w:t>
      </w:r>
      <w:proofErr w:type="spellEnd"/>
      <w:r w:rsidRPr="0092773C">
        <w:rPr>
          <w:rFonts w:eastAsia="PMingLiU"/>
          <w:noProof w:val="0"/>
          <w:sz w:val="26"/>
          <w:szCs w:val="26"/>
          <w:lang w:eastAsia="zh-CN"/>
        </w:rPr>
        <w:t xml:space="preserve"> peloide- </w:t>
      </w:r>
      <w:proofErr w:type="spellStart"/>
      <w:r w:rsidRPr="0092773C">
        <w:rPr>
          <w:rFonts w:eastAsia="PMingLiU"/>
          <w:noProof w:val="0"/>
          <w:sz w:val="26"/>
          <w:szCs w:val="26"/>
          <w:lang w:eastAsia="zh-CN"/>
        </w:rPr>
        <w:t>ozocherit</w:t>
      </w:r>
      <w:proofErr w:type="spellEnd"/>
      <w:r w:rsidRPr="0092773C">
        <w:rPr>
          <w:rFonts w:eastAsia="PMingLiU"/>
          <w:noProof w:val="0"/>
          <w:sz w:val="26"/>
          <w:szCs w:val="26"/>
          <w:lang w:eastAsia="zh-CN"/>
        </w:rPr>
        <w:t xml:space="preserve">, parafină, argilă (fără </w:t>
      </w:r>
      <w:proofErr w:type="spellStart"/>
      <w:r w:rsidRPr="0092773C">
        <w:rPr>
          <w:rFonts w:eastAsia="PMingLiU"/>
          <w:noProof w:val="0"/>
          <w:sz w:val="26"/>
          <w:szCs w:val="26"/>
          <w:lang w:eastAsia="zh-CN"/>
        </w:rPr>
        <w:t>electroproceduri</w:t>
      </w:r>
      <w:proofErr w:type="spellEnd"/>
      <w:r w:rsidRPr="0092773C">
        <w:rPr>
          <w:rFonts w:eastAsia="PMingLiU"/>
          <w:noProof w:val="0"/>
          <w:sz w:val="26"/>
          <w:szCs w:val="26"/>
          <w:lang w:eastAsia="zh-CN"/>
        </w:rPr>
        <w:t>).</w:t>
      </w:r>
    </w:p>
    <w:p w14:paraId="41023B7D" w14:textId="77777777" w:rsidR="0092773C" w:rsidRPr="0092773C" w:rsidRDefault="0092773C" w:rsidP="0092773C">
      <w:pPr>
        <w:autoSpaceDE w:val="0"/>
        <w:autoSpaceDN w:val="0"/>
        <w:adjustRightInd w:val="0"/>
        <w:jc w:val="both"/>
        <w:rPr>
          <w:rFonts w:eastAsia="PMingLiU"/>
          <w:noProof w:val="0"/>
          <w:sz w:val="26"/>
          <w:szCs w:val="26"/>
          <w:lang w:eastAsia="zh-CN"/>
        </w:rPr>
      </w:pPr>
      <w:r w:rsidRPr="0092773C">
        <w:rPr>
          <w:rFonts w:eastAsia="PMingLiU"/>
          <w:noProof w:val="0"/>
          <w:sz w:val="26"/>
          <w:szCs w:val="26"/>
          <w:lang w:eastAsia="zh-CN"/>
        </w:rPr>
        <w:tab/>
      </w:r>
    </w:p>
    <w:p w14:paraId="0DB1047A" w14:textId="77777777" w:rsidR="0092773C" w:rsidRPr="0092773C" w:rsidRDefault="0092773C" w:rsidP="0092773C">
      <w:pPr>
        <w:autoSpaceDE w:val="0"/>
        <w:autoSpaceDN w:val="0"/>
        <w:adjustRightInd w:val="0"/>
        <w:jc w:val="both"/>
        <w:rPr>
          <w:rFonts w:eastAsia="PMingLiU"/>
          <w:noProof w:val="0"/>
          <w:sz w:val="26"/>
          <w:szCs w:val="26"/>
          <w:lang w:eastAsia="zh-CN"/>
        </w:rPr>
      </w:pPr>
      <w:r w:rsidRPr="0092773C">
        <w:rPr>
          <w:rFonts w:eastAsia="PMingLiU"/>
          <w:noProof w:val="0"/>
          <w:sz w:val="26"/>
          <w:szCs w:val="26"/>
          <w:lang w:eastAsia="zh-CN"/>
        </w:rPr>
        <w:tab/>
      </w:r>
      <w:r w:rsidRPr="0092773C">
        <w:rPr>
          <w:rFonts w:eastAsia="PMingLiU"/>
          <w:b/>
          <w:i/>
          <w:noProof w:val="0"/>
          <w:sz w:val="26"/>
          <w:szCs w:val="26"/>
          <w:u w:val="single"/>
          <w:lang w:eastAsia="zh-CN"/>
        </w:rPr>
        <w:t>3. Fizioterapie</w:t>
      </w:r>
      <w:r w:rsidRPr="0092773C">
        <w:rPr>
          <w:rFonts w:eastAsia="PMingLiU"/>
          <w:noProof w:val="0"/>
          <w:sz w:val="26"/>
          <w:szCs w:val="26"/>
          <w:lang w:eastAsia="zh-CN"/>
        </w:rPr>
        <w:t xml:space="preserve"> - disciplină terapeutică complexă, care se bazează pe mecanismele de </w:t>
      </w:r>
      <w:proofErr w:type="spellStart"/>
      <w:r w:rsidRPr="0092773C">
        <w:rPr>
          <w:rFonts w:eastAsia="PMingLiU"/>
          <w:noProof w:val="0"/>
          <w:sz w:val="26"/>
          <w:szCs w:val="26"/>
          <w:lang w:eastAsia="zh-CN"/>
        </w:rPr>
        <w:t>acţiune</w:t>
      </w:r>
      <w:proofErr w:type="spellEnd"/>
      <w:r w:rsidRPr="0092773C">
        <w:rPr>
          <w:rFonts w:eastAsia="PMingLiU"/>
          <w:noProof w:val="0"/>
          <w:sz w:val="26"/>
          <w:szCs w:val="26"/>
          <w:lang w:eastAsia="zh-CN"/>
        </w:rPr>
        <w:t xml:space="preserve"> ale factorilor fizici, cum sunt apa, lumina, căldura, electricitatea, laserul </w:t>
      </w:r>
      <w:proofErr w:type="spellStart"/>
      <w:r w:rsidRPr="0092773C">
        <w:rPr>
          <w:rFonts w:eastAsia="PMingLiU"/>
          <w:noProof w:val="0"/>
          <w:sz w:val="26"/>
          <w:szCs w:val="26"/>
          <w:lang w:eastAsia="zh-CN"/>
        </w:rPr>
        <w:t>ş.a</w:t>
      </w:r>
      <w:proofErr w:type="spellEnd"/>
      <w:r w:rsidRPr="0092773C">
        <w:rPr>
          <w:rFonts w:eastAsia="PMingLiU"/>
          <w:noProof w:val="0"/>
          <w:sz w:val="26"/>
          <w:szCs w:val="26"/>
          <w:lang w:eastAsia="zh-CN"/>
        </w:rPr>
        <w:t xml:space="preserve">. </w:t>
      </w:r>
      <w:proofErr w:type="spellStart"/>
      <w:r w:rsidRPr="0092773C">
        <w:rPr>
          <w:rFonts w:eastAsia="PMingLiU"/>
          <w:noProof w:val="0"/>
          <w:sz w:val="26"/>
          <w:szCs w:val="26"/>
          <w:lang w:eastAsia="zh-CN"/>
        </w:rPr>
        <w:t>şi</w:t>
      </w:r>
      <w:proofErr w:type="spellEnd"/>
      <w:r w:rsidRPr="0092773C">
        <w:rPr>
          <w:rFonts w:eastAsia="PMingLiU"/>
          <w:noProof w:val="0"/>
          <w:sz w:val="26"/>
          <w:szCs w:val="26"/>
          <w:lang w:eastAsia="zh-CN"/>
        </w:rPr>
        <w:t xml:space="preserve"> utilizarea acestora cu scop de tratare, recuperare </w:t>
      </w:r>
      <w:proofErr w:type="spellStart"/>
      <w:r w:rsidRPr="0092773C">
        <w:rPr>
          <w:rFonts w:eastAsia="PMingLiU"/>
          <w:noProof w:val="0"/>
          <w:sz w:val="26"/>
          <w:szCs w:val="26"/>
          <w:lang w:eastAsia="zh-CN"/>
        </w:rPr>
        <w:t>şi</w:t>
      </w:r>
      <w:proofErr w:type="spellEnd"/>
      <w:r w:rsidRPr="0092773C">
        <w:rPr>
          <w:rFonts w:eastAsia="PMingLiU"/>
          <w:noProof w:val="0"/>
          <w:sz w:val="26"/>
          <w:szCs w:val="26"/>
          <w:lang w:eastAsia="zh-CN"/>
        </w:rPr>
        <w:t xml:space="preserve"> profilaxie în tratarea </w:t>
      </w:r>
      <w:proofErr w:type="spellStart"/>
      <w:r w:rsidRPr="0092773C">
        <w:rPr>
          <w:rFonts w:eastAsia="PMingLiU"/>
          <w:noProof w:val="0"/>
          <w:sz w:val="26"/>
          <w:szCs w:val="26"/>
          <w:lang w:eastAsia="zh-CN"/>
        </w:rPr>
        <w:t>afecţiunilor</w:t>
      </w:r>
      <w:proofErr w:type="spellEnd"/>
      <w:r w:rsidRPr="0092773C">
        <w:rPr>
          <w:rFonts w:eastAsia="PMingLiU"/>
          <w:noProof w:val="0"/>
          <w:sz w:val="26"/>
          <w:szCs w:val="26"/>
          <w:lang w:eastAsia="zh-CN"/>
        </w:rPr>
        <w:t xml:space="preserve"> organismului uman.</w:t>
      </w:r>
    </w:p>
    <w:p w14:paraId="5B057C88" w14:textId="77777777" w:rsidR="0092773C" w:rsidRPr="0092773C" w:rsidRDefault="0092773C" w:rsidP="0092773C">
      <w:pPr>
        <w:autoSpaceDE w:val="0"/>
        <w:autoSpaceDN w:val="0"/>
        <w:adjustRightInd w:val="0"/>
        <w:jc w:val="both"/>
        <w:rPr>
          <w:rFonts w:eastAsia="PMingLiU"/>
          <w:noProof w:val="0"/>
          <w:sz w:val="26"/>
          <w:szCs w:val="26"/>
          <w:lang w:eastAsia="zh-CN"/>
        </w:rPr>
      </w:pPr>
    </w:p>
    <w:p w14:paraId="7C8760CB" w14:textId="77777777" w:rsidR="0092773C" w:rsidRPr="0092773C" w:rsidRDefault="0092773C" w:rsidP="0092773C">
      <w:pPr>
        <w:ind w:firstLine="708"/>
        <w:jc w:val="both"/>
        <w:rPr>
          <w:noProof w:val="0"/>
          <w:sz w:val="26"/>
          <w:szCs w:val="26"/>
          <w:lang w:val="en-US" w:eastAsia="ru-RU"/>
        </w:rPr>
      </w:pPr>
      <w:r w:rsidRPr="0092773C">
        <w:rPr>
          <w:noProof w:val="0"/>
          <w:sz w:val="26"/>
          <w:szCs w:val="26"/>
          <w:lang w:val="en-US" w:eastAsia="ru-RU"/>
        </w:rPr>
        <w:t xml:space="preserve">6. Alte </w:t>
      </w:r>
      <w:proofErr w:type="spellStart"/>
      <w:r w:rsidRPr="0092773C">
        <w:rPr>
          <w:noProof w:val="0"/>
          <w:sz w:val="26"/>
          <w:szCs w:val="26"/>
          <w:lang w:val="en-US" w:eastAsia="ru-RU"/>
        </w:rPr>
        <w:t>proceduri</w:t>
      </w:r>
      <w:proofErr w:type="spellEnd"/>
      <w:r w:rsidRPr="0092773C">
        <w:rPr>
          <w:noProof w:val="0"/>
          <w:sz w:val="26"/>
          <w:szCs w:val="26"/>
          <w:lang w:val="en-US" w:eastAsia="ru-RU"/>
        </w:rPr>
        <w:t xml:space="preserve"> – </w:t>
      </w:r>
      <w:proofErr w:type="spellStart"/>
      <w:r w:rsidRPr="0092773C">
        <w:rPr>
          <w:noProof w:val="0"/>
          <w:sz w:val="26"/>
          <w:szCs w:val="26"/>
          <w:lang w:val="en-US" w:eastAsia="ru-RU"/>
        </w:rPr>
        <w:t>masaj</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curativ</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fitoterapie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gimnastica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curativă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reflexoterapie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proceduri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după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indicaţii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medicale</w:t>
      </w:r>
      <w:proofErr w:type="spellEnd"/>
      <w:r w:rsidRPr="0092773C">
        <w:rPr>
          <w:noProof w:val="0"/>
          <w:sz w:val="26"/>
          <w:szCs w:val="26"/>
          <w:lang w:val="en-US" w:eastAsia="ru-RU"/>
        </w:rPr>
        <w:t>.</w:t>
      </w:r>
    </w:p>
    <w:p w14:paraId="70994175" w14:textId="77777777" w:rsidR="0092773C" w:rsidRPr="0092773C" w:rsidRDefault="0092773C" w:rsidP="0092773C">
      <w:pPr>
        <w:ind w:firstLine="567"/>
        <w:jc w:val="both"/>
        <w:rPr>
          <w:noProof w:val="0"/>
          <w:sz w:val="26"/>
          <w:szCs w:val="26"/>
          <w:highlight w:val="yellow"/>
          <w:lang w:val="en-US" w:eastAsia="ru-RU"/>
        </w:rPr>
      </w:pPr>
      <w:r w:rsidRPr="0092773C">
        <w:rPr>
          <w:noProof w:val="0"/>
          <w:sz w:val="26"/>
          <w:szCs w:val="26"/>
          <w:lang w:val="en-US" w:eastAsia="ru-RU"/>
        </w:rPr>
        <w:t xml:space="preserve">  </w:t>
      </w:r>
    </w:p>
    <w:p w14:paraId="42710D21" w14:textId="77777777" w:rsidR="0092773C" w:rsidRPr="0092773C" w:rsidRDefault="0092773C" w:rsidP="0092773C">
      <w:pPr>
        <w:jc w:val="both"/>
        <w:rPr>
          <w:iCs/>
          <w:noProof w:val="0"/>
          <w:sz w:val="26"/>
          <w:szCs w:val="26"/>
          <w:lang w:val="en-US" w:eastAsia="ru-RU"/>
        </w:rPr>
      </w:pPr>
      <w:r w:rsidRPr="0092773C">
        <w:rPr>
          <w:noProof w:val="0"/>
          <w:sz w:val="26"/>
          <w:szCs w:val="26"/>
          <w:lang w:val="en-US" w:eastAsia="ru-RU"/>
        </w:rPr>
        <w:tab/>
        <w:t xml:space="preserve">Ca </w:t>
      </w:r>
      <w:proofErr w:type="spellStart"/>
      <w:r w:rsidRPr="0092773C">
        <w:rPr>
          <w:noProof w:val="0"/>
          <w:sz w:val="26"/>
          <w:szCs w:val="26"/>
          <w:lang w:val="en-US" w:eastAsia="ru-RU"/>
        </w:rPr>
        <w:t>reper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aprecierea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capacităţii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executare</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serviciilor</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reabilitare</w:t>
      </w:r>
      <w:proofErr w:type="spellEnd"/>
      <w:r w:rsidRPr="0092773C">
        <w:rPr>
          <w:noProof w:val="0"/>
          <w:sz w:val="26"/>
          <w:szCs w:val="26"/>
          <w:lang w:val="en-US" w:eastAsia="ru-RU"/>
        </w:rPr>
        <w:t xml:space="preserve"> se  include </w:t>
      </w:r>
      <w:proofErr w:type="spellStart"/>
      <w:r w:rsidRPr="0092773C">
        <w:rPr>
          <w:noProof w:val="0"/>
          <w:sz w:val="26"/>
          <w:szCs w:val="26"/>
          <w:lang w:val="en-US" w:eastAsia="ru-RU"/>
        </w:rPr>
        <w:t>indicatorul</w:t>
      </w:r>
      <w:proofErr w:type="spellEnd"/>
      <w:r w:rsidRPr="0092773C">
        <w:rPr>
          <w:noProof w:val="0"/>
          <w:sz w:val="26"/>
          <w:szCs w:val="26"/>
          <w:lang w:val="en-US" w:eastAsia="ru-RU"/>
        </w:rPr>
        <w:t xml:space="preserve">, care </w:t>
      </w:r>
      <w:proofErr w:type="spellStart"/>
      <w:r w:rsidRPr="0092773C">
        <w:rPr>
          <w:noProof w:val="0"/>
          <w:sz w:val="26"/>
          <w:szCs w:val="26"/>
          <w:lang w:val="en-US" w:eastAsia="ru-RU"/>
        </w:rPr>
        <w:t>reflectă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numărul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mediu</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proceduri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acordat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unei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persoane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tratate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instituţie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staţiune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perioada</w:t>
      </w:r>
      <w:proofErr w:type="spellEnd"/>
      <w:r w:rsidRPr="0092773C">
        <w:rPr>
          <w:noProof w:val="0"/>
          <w:sz w:val="26"/>
          <w:szCs w:val="26"/>
          <w:lang w:val="en-US" w:eastAsia="ru-RU"/>
        </w:rPr>
        <w:t xml:space="preserve"> de 18 </w:t>
      </w:r>
      <w:proofErr w:type="spellStart"/>
      <w:r w:rsidRPr="0092773C">
        <w:rPr>
          <w:noProof w:val="0"/>
          <w:sz w:val="26"/>
          <w:szCs w:val="26"/>
          <w:lang w:val="en-US" w:eastAsia="ru-RU"/>
        </w:rPr>
        <w:t>zile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calendaristice</w:t>
      </w:r>
      <w:proofErr w:type="spellEnd"/>
      <w:r w:rsidRPr="0092773C">
        <w:rPr>
          <w:noProof w:val="0"/>
          <w:sz w:val="26"/>
          <w:szCs w:val="26"/>
          <w:lang w:val="en-US" w:eastAsia="ru-RU"/>
        </w:rPr>
        <w:t xml:space="preserve"> conform </w:t>
      </w:r>
      <w:proofErr w:type="spellStart"/>
      <w:r w:rsidRPr="0092773C">
        <w:rPr>
          <w:noProof w:val="0"/>
          <w:sz w:val="26"/>
          <w:szCs w:val="26"/>
          <w:lang w:val="en-US" w:eastAsia="ru-RU"/>
        </w:rPr>
        <w:t>datelor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dărilor</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seamă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privind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tratarea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pacienţilor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anul</w:t>
      </w:r>
      <w:proofErr w:type="spellEnd"/>
      <w:r w:rsidRPr="0092773C">
        <w:rPr>
          <w:noProof w:val="0"/>
          <w:sz w:val="26"/>
          <w:szCs w:val="26"/>
          <w:lang w:val="en-US" w:eastAsia="ru-RU"/>
        </w:rPr>
        <w:t xml:space="preserve"> precedent </w:t>
      </w:r>
      <w:proofErr w:type="spellStart"/>
      <w:r w:rsidRPr="0092773C">
        <w:rPr>
          <w:noProof w:val="0"/>
          <w:sz w:val="26"/>
          <w:szCs w:val="26"/>
          <w:lang w:val="en-US" w:eastAsia="ru-RU"/>
        </w:rPr>
        <w:t>separat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fiecare</w:t>
      </w:r>
      <w:proofErr w:type="spellEnd"/>
      <w:r w:rsidRPr="0092773C">
        <w:rPr>
          <w:noProof w:val="0"/>
          <w:sz w:val="26"/>
          <w:szCs w:val="26"/>
          <w:lang w:val="en-US" w:eastAsia="ru-RU"/>
        </w:rPr>
        <w:t xml:space="preserve"> tip de </w:t>
      </w:r>
      <w:proofErr w:type="spellStart"/>
      <w:r w:rsidRPr="0092773C">
        <w:rPr>
          <w:noProof w:val="0"/>
          <w:sz w:val="26"/>
          <w:szCs w:val="26"/>
          <w:lang w:val="en-US" w:eastAsia="ru-RU"/>
        </w:rPr>
        <w:t>maladie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parte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organelor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respiratorii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sistemului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digestiv</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sistemului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endocrin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sistemului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nervos</w:t>
      </w:r>
      <w:proofErr w:type="spellEnd"/>
      <w:r w:rsidRPr="0092773C">
        <w:rPr>
          <w:noProof w:val="0"/>
          <w:sz w:val="26"/>
          <w:szCs w:val="26"/>
          <w:lang w:val="en-US" w:eastAsia="ru-RU"/>
        </w:rPr>
        <w:t xml:space="preserve"> central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periferic</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sistemului</w:t>
      </w:r>
      <w:proofErr w:type="spellEnd"/>
      <w:r w:rsidRPr="0092773C">
        <w:rPr>
          <w:noProof w:val="0"/>
          <w:sz w:val="26"/>
          <w:szCs w:val="26"/>
          <w:lang w:val="en-US" w:eastAsia="ru-RU"/>
        </w:rPr>
        <w:t xml:space="preserve"> cardiovascular, </w:t>
      </w:r>
      <w:proofErr w:type="spellStart"/>
      <w:r w:rsidRPr="0092773C">
        <w:rPr>
          <w:noProof w:val="0"/>
          <w:sz w:val="26"/>
          <w:szCs w:val="26"/>
          <w:lang w:val="en-US" w:eastAsia="ru-RU"/>
        </w:rPr>
        <w:t>aparatului</w:t>
      </w:r>
      <w:proofErr w:type="spellEnd"/>
      <w:r w:rsidRPr="0092773C">
        <w:rPr>
          <w:noProof w:val="0"/>
          <w:sz w:val="26"/>
          <w:szCs w:val="26"/>
          <w:lang w:val="en-US" w:eastAsia="ru-RU"/>
        </w:rPr>
        <w:t xml:space="preserve"> locomotor, </w:t>
      </w:r>
      <w:proofErr w:type="spellStart"/>
      <w:r w:rsidRPr="0092773C">
        <w:rPr>
          <w:noProof w:val="0"/>
          <w:sz w:val="26"/>
          <w:szCs w:val="26"/>
          <w:lang w:val="en-US" w:eastAsia="ru-RU"/>
        </w:rPr>
        <w:t>sistemului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urinar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maladiilor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ginecologice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maladiilor</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piele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conformitate</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următoarele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compartimente</w:t>
      </w:r>
      <w:proofErr w:type="spellEnd"/>
      <w:r w:rsidRPr="0092773C">
        <w:rPr>
          <w:noProof w:val="0"/>
          <w:sz w:val="26"/>
          <w:szCs w:val="26"/>
          <w:lang w:val="en-US" w:eastAsia="ru-RU"/>
        </w:rPr>
        <w:t xml:space="preserve">: </w:t>
      </w:r>
      <w:proofErr w:type="spellStart"/>
      <w:r w:rsidRPr="0092773C">
        <w:rPr>
          <w:iCs/>
          <w:noProof w:val="0"/>
          <w:sz w:val="26"/>
          <w:szCs w:val="26"/>
          <w:lang w:val="en-US" w:eastAsia="ru-RU"/>
        </w:rPr>
        <w:t>climatoterapie</w:t>
      </w:r>
      <w:proofErr w:type="spellEnd"/>
      <w:r w:rsidRPr="0092773C">
        <w:rPr>
          <w:iCs/>
          <w:noProof w:val="0"/>
          <w:sz w:val="26"/>
          <w:szCs w:val="26"/>
          <w:lang w:val="en-US" w:eastAsia="ru-RU"/>
        </w:rPr>
        <w:t xml:space="preserve">, </w:t>
      </w:r>
      <w:proofErr w:type="spellStart"/>
      <w:r w:rsidRPr="0092773C">
        <w:rPr>
          <w:iCs/>
          <w:noProof w:val="0"/>
          <w:sz w:val="26"/>
          <w:szCs w:val="26"/>
          <w:lang w:val="en-US" w:eastAsia="ru-RU"/>
        </w:rPr>
        <w:t>balneoterapie</w:t>
      </w:r>
      <w:proofErr w:type="spellEnd"/>
      <w:r w:rsidRPr="0092773C">
        <w:rPr>
          <w:iCs/>
          <w:noProof w:val="0"/>
          <w:sz w:val="26"/>
          <w:szCs w:val="26"/>
          <w:lang w:val="en-US" w:eastAsia="ru-RU"/>
        </w:rPr>
        <w:t xml:space="preserve">, </w:t>
      </w:r>
      <w:proofErr w:type="spellStart"/>
      <w:r w:rsidRPr="0092773C">
        <w:rPr>
          <w:noProof w:val="0"/>
          <w:sz w:val="26"/>
          <w:szCs w:val="26"/>
          <w:lang w:val="en-US" w:eastAsia="ru-RU"/>
        </w:rPr>
        <w:t>hidroterapie</w:t>
      </w:r>
      <w:proofErr w:type="spellEnd"/>
      <w:r w:rsidRPr="0092773C">
        <w:rPr>
          <w:noProof w:val="0"/>
          <w:sz w:val="26"/>
          <w:szCs w:val="26"/>
          <w:lang w:val="en-US" w:eastAsia="ru-RU"/>
        </w:rPr>
        <w:t>,</w:t>
      </w:r>
      <w:r w:rsidRPr="0092773C">
        <w:rPr>
          <w:iCs/>
          <w:noProof w:val="0"/>
          <w:sz w:val="26"/>
          <w:szCs w:val="26"/>
          <w:lang w:val="en-US" w:eastAsia="ru-RU"/>
        </w:rPr>
        <w:t xml:space="preserve"> </w:t>
      </w:r>
      <w:proofErr w:type="spellStart"/>
      <w:r w:rsidRPr="0092773C">
        <w:rPr>
          <w:iCs/>
          <w:noProof w:val="0"/>
          <w:sz w:val="26"/>
          <w:szCs w:val="26"/>
          <w:lang w:val="en-US" w:eastAsia="ru-RU"/>
        </w:rPr>
        <w:t>hidropatie</w:t>
      </w:r>
      <w:proofErr w:type="spellEnd"/>
      <w:r w:rsidRPr="0092773C">
        <w:rPr>
          <w:iCs/>
          <w:noProof w:val="0"/>
          <w:sz w:val="26"/>
          <w:szCs w:val="26"/>
          <w:lang w:val="en-US" w:eastAsia="ru-RU"/>
        </w:rPr>
        <w:t xml:space="preserve">, </w:t>
      </w:r>
      <w:proofErr w:type="spellStart"/>
      <w:r w:rsidRPr="0092773C">
        <w:rPr>
          <w:iCs/>
          <w:noProof w:val="0"/>
          <w:sz w:val="26"/>
          <w:szCs w:val="26"/>
          <w:lang w:val="en-US" w:eastAsia="ru-RU"/>
        </w:rPr>
        <w:t>peloidoterapie</w:t>
      </w:r>
      <w:proofErr w:type="spellEnd"/>
      <w:r w:rsidRPr="0092773C">
        <w:rPr>
          <w:iCs/>
          <w:noProof w:val="0"/>
          <w:sz w:val="26"/>
          <w:szCs w:val="26"/>
          <w:lang w:val="en-US" w:eastAsia="ru-RU"/>
        </w:rPr>
        <w:t xml:space="preserve"> </w:t>
      </w:r>
      <w:r w:rsidRPr="0092773C">
        <w:rPr>
          <w:noProof w:val="0"/>
          <w:sz w:val="26"/>
          <w:szCs w:val="26"/>
          <w:lang w:val="en-US" w:eastAsia="ru-RU"/>
        </w:rPr>
        <w:t>(</w:t>
      </w:r>
      <w:proofErr w:type="spellStart"/>
      <w:r w:rsidRPr="0092773C">
        <w:rPr>
          <w:noProof w:val="0"/>
          <w:sz w:val="26"/>
          <w:szCs w:val="26"/>
          <w:lang w:val="en-US" w:eastAsia="ru-RU"/>
        </w:rPr>
        <w:t>fără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electroproceduri</w:t>
      </w:r>
      <w:proofErr w:type="spellEnd"/>
      <w:r w:rsidRPr="0092773C">
        <w:rPr>
          <w:noProof w:val="0"/>
          <w:sz w:val="26"/>
          <w:szCs w:val="26"/>
          <w:lang w:val="en-US" w:eastAsia="ru-RU"/>
        </w:rPr>
        <w:t>),</w:t>
      </w:r>
      <w:r w:rsidRPr="0092773C">
        <w:rPr>
          <w:iCs/>
          <w:noProof w:val="0"/>
          <w:sz w:val="26"/>
          <w:szCs w:val="26"/>
          <w:lang w:val="en-US" w:eastAsia="ru-RU"/>
        </w:rPr>
        <w:t xml:space="preserve"> </w:t>
      </w:r>
      <w:proofErr w:type="spellStart"/>
      <w:r w:rsidRPr="0092773C">
        <w:rPr>
          <w:iCs/>
          <w:noProof w:val="0"/>
          <w:sz w:val="26"/>
          <w:szCs w:val="26"/>
          <w:lang w:val="en-US" w:eastAsia="ru-RU"/>
        </w:rPr>
        <w:t>fizioterapie</w:t>
      </w:r>
      <w:proofErr w:type="spellEnd"/>
      <w:r w:rsidRPr="0092773C">
        <w:rPr>
          <w:iCs/>
          <w:noProof w:val="0"/>
          <w:sz w:val="26"/>
          <w:szCs w:val="26"/>
          <w:lang w:val="en-US" w:eastAsia="ru-RU"/>
        </w:rPr>
        <w:t xml:space="preserve">, </w:t>
      </w:r>
      <w:proofErr w:type="spellStart"/>
      <w:r w:rsidRPr="0092773C">
        <w:rPr>
          <w:iCs/>
          <w:noProof w:val="0"/>
          <w:sz w:val="26"/>
          <w:szCs w:val="26"/>
          <w:lang w:val="en-US" w:eastAsia="ru-RU"/>
        </w:rPr>
        <w:t>alte</w:t>
      </w:r>
      <w:proofErr w:type="spellEnd"/>
      <w:r w:rsidRPr="0092773C">
        <w:rPr>
          <w:iCs/>
          <w:noProof w:val="0"/>
          <w:sz w:val="26"/>
          <w:szCs w:val="26"/>
          <w:lang w:val="en-US" w:eastAsia="ru-RU"/>
        </w:rPr>
        <w:t xml:space="preserve"> </w:t>
      </w:r>
      <w:proofErr w:type="spellStart"/>
      <w:r w:rsidRPr="0092773C">
        <w:rPr>
          <w:iCs/>
          <w:noProof w:val="0"/>
          <w:sz w:val="26"/>
          <w:szCs w:val="26"/>
          <w:lang w:val="en-US" w:eastAsia="ru-RU"/>
        </w:rPr>
        <w:t>proceduri</w:t>
      </w:r>
      <w:proofErr w:type="spellEnd"/>
      <w:r w:rsidRPr="0092773C">
        <w:rPr>
          <w:iCs/>
          <w:noProof w:val="0"/>
          <w:sz w:val="26"/>
          <w:szCs w:val="26"/>
          <w:lang w:val="en-US" w:eastAsia="ru-RU"/>
        </w:rPr>
        <w:t>.</w:t>
      </w:r>
    </w:p>
    <w:p w14:paraId="06118CEC" w14:textId="77777777" w:rsidR="0092773C" w:rsidRPr="0092773C" w:rsidRDefault="0092773C" w:rsidP="0092773C">
      <w:pPr>
        <w:jc w:val="both"/>
        <w:rPr>
          <w:noProof w:val="0"/>
          <w:sz w:val="26"/>
          <w:szCs w:val="26"/>
          <w:lang w:val="en-US" w:eastAsia="ru-RU"/>
        </w:rPr>
      </w:pPr>
      <w:r w:rsidRPr="0092773C">
        <w:rPr>
          <w:noProof w:val="0"/>
          <w:sz w:val="26"/>
          <w:szCs w:val="26"/>
          <w:lang w:val="en-US" w:eastAsia="ru-RU"/>
        </w:rPr>
        <w:tab/>
      </w:r>
    </w:p>
    <w:p w14:paraId="6A57FCB8" w14:textId="77777777" w:rsidR="0092773C" w:rsidRPr="0092773C" w:rsidRDefault="0092773C" w:rsidP="0092773C">
      <w:pPr>
        <w:ind w:firstLine="708"/>
        <w:jc w:val="both"/>
        <w:rPr>
          <w:noProof w:val="0"/>
          <w:sz w:val="26"/>
          <w:szCs w:val="26"/>
          <w:lang w:val="en-US" w:eastAsia="ru-RU"/>
        </w:rPr>
      </w:pP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informaţia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privind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numărul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mediu</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proceduri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acordate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unei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persoane</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vor</w:t>
      </w:r>
      <w:proofErr w:type="spellEnd"/>
      <w:r w:rsidRPr="0092773C">
        <w:rPr>
          <w:noProof w:val="0"/>
          <w:sz w:val="26"/>
          <w:szCs w:val="26"/>
          <w:lang w:val="en-US" w:eastAsia="ru-RU"/>
        </w:rPr>
        <w:t xml:space="preserve"> indica </w:t>
      </w:r>
      <w:proofErr w:type="spellStart"/>
      <w:r w:rsidRPr="0092773C">
        <w:rPr>
          <w:noProof w:val="0"/>
          <w:sz w:val="26"/>
          <w:szCs w:val="26"/>
          <w:lang w:val="en-US" w:eastAsia="ru-RU"/>
        </w:rPr>
        <w:t>procedurile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eliberate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perioada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aflării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instituţie</w:t>
      </w:r>
      <w:proofErr w:type="spellEnd"/>
      <w:r w:rsidRPr="0092773C">
        <w:rPr>
          <w:noProof w:val="0"/>
          <w:sz w:val="26"/>
          <w:szCs w:val="26"/>
          <w:lang w:val="en-US" w:eastAsia="ru-RU"/>
        </w:rPr>
        <w:t>.</w:t>
      </w:r>
    </w:p>
    <w:p w14:paraId="4C870785" w14:textId="77777777" w:rsidR="0092773C" w:rsidRPr="0092773C" w:rsidRDefault="0092773C" w:rsidP="0092773C">
      <w:pPr>
        <w:jc w:val="both"/>
        <w:rPr>
          <w:noProof w:val="0"/>
          <w:sz w:val="26"/>
          <w:szCs w:val="26"/>
          <w:lang w:val="en-US" w:eastAsia="ru-RU"/>
        </w:rPr>
      </w:pPr>
      <w:r w:rsidRPr="0092773C">
        <w:rPr>
          <w:noProof w:val="0"/>
          <w:sz w:val="26"/>
          <w:szCs w:val="26"/>
          <w:lang w:val="en-US" w:eastAsia="ru-RU"/>
        </w:rPr>
        <w:tab/>
      </w:r>
    </w:p>
    <w:p w14:paraId="733849A3" w14:textId="77777777" w:rsidR="0092773C" w:rsidRPr="0092773C" w:rsidRDefault="0092773C" w:rsidP="0092773C">
      <w:pPr>
        <w:ind w:firstLine="708"/>
        <w:jc w:val="both"/>
        <w:rPr>
          <w:noProof w:val="0"/>
          <w:sz w:val="26"/>
          <w:szCs w:val="26"/>
          <w:lang w:val="en-US" w:eastAsia="ru-RU"/>
        </w:rPr>
      </w:pP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Darea</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seamă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procedurile</w:t>
      </w:r>
      <w:proofErr w:type="spellEnd"/>
      <w:r w:rsidRPr="0092773C">
        <w:rPr>
          <w:noProof w:val="0"/>
          <w:sz w:val="26"/>
          <w:szCs w:val="26"/>
          <w:lang w:val="en-US" w:eastAsia="ru-RU"/>
        </w:rPr>
        <w:t xml:space="preserve"> care nu se </w:t>
      </w:r>
      <w:proofErr w:type="spellStart"/>
      <w:r w:rsidRPr="0092773C">
        <w:rPr>
          <w:noProof w:val="0"/>
          <w:sz w:val="26"/>
          <w:szCs w:val="26"/>
          <w:lang w:val="en-US" w:eastAsia="ru-RU"/>
        </w:rPr>
        <w:t>includ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costul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tratament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achiziţionate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către</w:t>
      </w:r>
      <w:proofErr w:type="spellEnd"/>
      <w:r w:rsidRPr="0092773C">
        <w:rPr>
          <w:noProof w:val="0"/>
          <w:sz w:val="26"/>
          <w:szCs w:val="26"/>
          <w:lang w:val="en-US" w:eastAsia="ru-RU"/>
        </w:rPr>
        <w:t xml:space="preserve"> CNAS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acoperite</w:t>
      </w:r>
      <w:proofErr w:type="spellEnd"/>
      <w:r w:rsidRPr="0092773C">
        <w:rPr>
          <w:noProof w:val="0"/>
          <w:sz w:val="26"/>
          <w:szCs w:val="26"/>
          <w:lang w:val="en-US" w:eastAsia="ru-RU"/>
        </w:rPr>
        <w:t xml:space="preserve"> din </w:t>
      </w:r>
      <w:proofErr w:type="spellStart"/>
      <w:r w:rsidRPr="0092773C">
        <w:rPr>
          <w:noProof w:val="0"/>
          <w:sz w:val="26"/>
          <w:szCs w:val="26"/>
          <w:lang w:val="en-US" w:eastAsia="ru-RU"/>
        </w:rPr>
        <w:t>contul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beneficiarilor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w:t>
      </w:r>
      <w:proofErr w:type="gramStart"/>
      <w:r w:rsidRPr="0092773C">
        <w:rPr>
          <w:noProof w:val="0"/>
          <w:sz w:val="26"/>
          <w:szCs w:val="26"/>
          <w:lang w:val="en-US" w:eastAsia="ru-RU"/>
        </w:rPr>
        <w:t xml:space="preserve">se  </w:t>
      </w:r>
      <w:proofErr w:type="spellStart"/>
      <w:r w:rsidRPr="0092773C">
        <w:rPr>
          <w:noProof w:val="0"/>
          <w:sz w:val="26"/>
          <w:szCs w:val="26"/>
          <w:lang w:val="en-US" w:eastAsia="ru-RU"/>
        </w:rPr>
        <w:t>evidenţiază</w:t>
      </w:r>
      <w:proofErr w:type="spellEnd"/>
      <w:proofErr w:type="gramEnd"/>
      <w:r w:rsidRPr="0092773C">
        <w:rPr>
          <w:noProof w:val="0"/>
          <w:sz w:val="26"/>
          <w:szCs w:val="26"/>
          <w:lang w:val="en-US" w:eastAsia="ru-RU"/>
        </w:rPr>
        <w:t xml:space="preserve"> </w:t>
      </w:r>
      <w:proofErr w:type="spellStart"/>
      <w:r w:rsidRPr="0092773C">
        <w:rPr>
          <w:noProof w:val="0"/>
          <w:sz w:val="26"/>
          <w:szCs w:val="26"/>
          <w:lang w:val="en-US" w:eastAsia="ru-RU"/>
        </w:rPr>
        <w:t>prin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remarca</w:t>
      </w:r>
      <w:proofErr w:type="spellEnd"/>
      <w:r w:rsidRPr="0092773C">
        <w:rPr>
          <w:noProof w:val="0"/>
          <w:sz w:val="26"/>
          <w:szCs w:val="26"/>
          <w:lang w:val="en-US" w:eastAsia="ru-RU"/>
        </w:rPr>
        <w:t xml:space="preserve"> "contra </w:t>
      </w:r>
      <w:proofErr w:type="spellStart"/>
      <w:r w:rsidRPr="0092773C">
        <w:rPr>
          <w:noProof w:val="0"/>
          <w:sz w:val="26"/>
          <w:szCs w:val="26"/>
          <w:lang w:val="en-US" w:eastAsia="ru-RU"/>
        </w:rPr>
        <w:t>plată</w:t>
      </w:r>
      <w:proofErr w:type="spellEnd"/>
      <w:r w:rsidRPr="0092773C">
        <w:rPr>
          <w:noProof w:val="0"/>
          <w:sz w:val="26"/>
          <w:szCs w:val="26"/>
          <w:lang w:val="en-US" w:eastAsia="ru-RU"/>
        </w:rPr>
        <w:t>".</w:t>
      </w:r>
    </w:p>
    <w:p w14:paraId="516DE7A0" w14:textId="77777777" w:rsidR="0092773C" w:rsidRPr="0092773C" w:rsidRDefault="0092773C" w:rsidP="0092773C">
      <w:pPr>
        <w:jc w:val="both"/>
        <w:rPr>
          <w:noProof w:val="0"/>
          <w:sz w:val="20"/>
          <w:szCs w:val="20"/>
          <w:lang w:val="en-US" w:eastAsia="ru-RU"/>
        </w:rPr>
      </w:pPr>
      <w:r w:rsidRPr="0092773C">
        <w:rPr>
          <w:noProof w:val="0"/>
          <w:sz w:val="20"/>
          <w:szCs w:val="20"/>
          <w:lang w:val="en-US" w:eastAsia="ru-RU"/>
        </w:rPr>
        <w:tab/>
      </w:r>
    </w:p>
    <w:p w14:paraId="005BD73F" w14:textId="77777777" w:rsidR="0092773C" w:rsidRPr="0092773C" w:rsidRDefault="0092773C" w:rsidP="0092773C">
      <w:pPr>
        <w:spacing w:after="120"/>
        <w:ind w:firstLine="708"/>
        <w:jc w:val="both"/>
        <w:rPr>
          <w:noProof w:val="0"/>
          <w:sz w:val="26"/>
          <w:szCs w:val="26"/>
          <w:lang w:val="en-US" w:eastAsia="ru-RU"/>
        </w:rPr>
      </w:pP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baza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numărului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proceduri</w:t>
      </w:r>
      <w:proofErr w:type="spellEnd"/>
      <w:r w:rsidRPr="0092773C">
        <w:rPr>
          <w:noProof w:val="0"/>
          <w:sz w:val="26"/>
          <w:szCs w:val="26"/>
          <w:lang w:val="en-US" w:eastAsia="ru-RU"/>
        </w:rPr>
        <w:t xml:space="preserve"> indicate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darea</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seamă</w:t>
      </w:r>
      <w:proofErr w:type="spellEnd"/>
      <w:r w:rsidRPr="0092773C">
        <w:rPr>
          <w:noProof w:val="0"/>
          <w:sz w:val="26"/>
          <w:szCs w:val="26"/>
          <w:lang w:val="en-US" w:eastAsia="ru-RU"/>
        </w:rPr>
        <w:t xml:space="preserve"> de participant,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fiecare</w:t>
      </w:r>
      <w:proofErr w:type="spellEnd"/>
      <w:r w:rsidRPr="0092773C">
        <w:rPr>
          <w:noProof w:val="0"/>
          <w:sz w:val="26"/>
          <w:szCs w:val="26"/>
          <w:lang w:val="en-US" w:eastAsia="ru-RU"/>
        </w:rPr>
        <w:t xml:space="preserve"> lot se </w:t>
      </w:r>
      <w:proofErr w:type="spellStart"/>
      <w:r w:rsidRPr="0092773C">
        <w:rPr>
          <w:noProof w:val="0"/>
          <w:sz w:val="26"/>
          <w:szCs w:val="26"/>
          <w:lang w:val="en-US" w:eastAsia="ru-RU"/>
        </w:rPr>
        <w:t>analizează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indicatorii</w:t>
      </w:r>
      <w:proofErr w:type="spellEnd"/>
      <w:r w:rsidRPr="0092773C">
        <w:rPr>
          <w:noProof w:val="0"/>
          <w:sz w:val="26"/>
          <w:szCs w:val="26"/>
          <w:lang w:val="en-US" w:eastAsia="ru-RU"/>
        </w:rPr>
        <w:t xml:space="preserve"> pe </w:t>
      </w:r>
      <w:proofErr w:type="spellStart"/>
      <w:r w:rsidRPr="0092773C">
        <w:rPr>
          <w:noProof w:val="0"/>
          <w:sz w:val="26"/>
          <w:szCs w:val="26"/>
          <w:lang w:val="en-US" w:eastAsia="ru-RU"/>
        </w:rPr>
        <w:t>fiecare</w:t>
      </w:r>
      <w:proofErr w:type="spellEnd"/>
      <w:r w:rsidRPr="0092773C">
        <w:rPr>
          <w:noProof w:val="0"/>
          <w:sz w:val="26"/>
          <w:szCs w:val="26"/>
          <w:lang w:val="en-US" w:eastAsia="ru-RU"/>
        </w:rPr>
        <w:t xml:space="preserve"> tip de </w:t>
      </w:r>
      <w:proofErr w:type="spellStart"/>
      <w:r w:rsidRPr="0092773C">
        <w:rPr>
          <w:noProof w:val="0"/>
          <w:sz w:val="26"/>
          <w:szCs w:val="26"/>
          <w:lang w:val="en-US" w:eastAsia="ru-RU"/>
        </w:rPr>
        <w:t>proceduri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aşa</w:t>
      </w:r>
      <w:proofErr w:type="spellEnd"/>
      <w:r w:rsidRPr="0092773C">
        <w:rPr>
          <w:noProof w:val="0"/>
          <w:sz w:val="26"/>
          <w:szCs w:val="26"/>
          <w:lang w:val="en-US" w:eastAsia="ru-RU"/>
        </w:rPr>
        <w:t xml:space="preserve"> mod se </w:t>
      </w:r>
      <w:proofErr w:type="spellStart"/>
      <w:r w:rsidRPr="0092773C">
        <w:rPr>
          <w:noProof w:val="0"/>
          <w:sz w:val="26"/>
          <w:szCs w:val="26"/>
          <w:lang w:val="en-US" w:eastAsia="ru-RU"/>
        </w:rPr>
        <w:t>apreciază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ofertantul</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cel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mai</w:t>
      </w:r>
      <w:proofErr w:type="spellEnd"/>
      <w:r w:rsidRPr="0092773C">
        <w:rPr>
          <w:noProof w:val="0"/>
          <w:sz w:val="26"/>
          <w:szCs w:val="26"/>
          <w:lang w:val="en-US" w:eastAsia="ru-RU"/>
        </w:rPr>
        <w:t xml:space="preserve"> mare </w:t>
      </w:r>
      <w:proofErr w:type="spellStart"/>
      <w:r w:rsidRPr="0092773C">
        <w:rPr>
          <w:noProof w:val="0"/>
          <w:sz w:val="26"/>
          <w:szCs w:val="26"/>
          <w:lang w:val="en-US" w:eastAsia="ru-RU"/>
        </w:rPr>
        <w:t>număr</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proceduri</w:t>
      </w:r>
      <w:proofErr w:type="spellEnd"/>
      <w:r w:rsidRPr="0092773C">
        <w:rPr>
          <w:noProof w:val="0"/>
          <w:sz w:val="26"/>
          <w:szCs w:val="26"/>
          <w:lang w:val="en-US" w:eastAsia="ru-RU"/>
        </w:rPr>
        <w:t xml:space="preserve"> pe </w:t>
      </w:r>
      <w:proofErr w:type="spellStart"/>
      <w:r w:rsidRPr="0092773C">
        <w:rPr>
          <w:noProof w:val="0"/>
          <w:sz w:val="26"/>
          <w:szCs w:val="26"/>
          <w:lang w:val="en-US" w:eastAsia="ru-RU"/>
        </w:rPr>
        <w:t>fiecare</w:t>
      </w:r>
      <w:proofErr w:type="spellEnd"/>
      <w:r w:rsidRPr="0092773C">
        <w:rPr>
          <w:noProof w:val="0"/>
          <w:sz w:val="26"/>
          <w:szCs w:val="26"/>
          <w:lang w:val="en-US" w:eastAsia="ru-RU"/>
        </w:rPr>
        <w:t xml:space="preserve"> tip de </w:t>
      </w:r>
      <w:proofErr w:type="spellStart"/>
      <w:r w:rsidRPr="0092773C">
        <w:rPr>
          <w:noProof w:val="0"/>
          <w:sz w:val="26"/>
          <w:szCs w:val="26"/>
          <w:lang w:val="en-US" w:eastAsia="ru-RU"/>
        </w:rPr>
        <w:t>proceduri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climatoterapia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balneoterapia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hidroterapia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peloidoterapia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fizioterapia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alte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proceduri</w:t>
      </w:r>
      <w:proofErr w:type="spellEnd"/>
      <w:r w:rsidRPr="0092773C">
        <w:rPr>
          <w:noProof w:val="0"/>
          <w:sz w:val="26"/>
          <w:szCs w:val="26"/>
          <w:lang w:val="en-US" w:eastAsia="ru-RU"/>
        </w:rPr>
        <w:t>.</w:t>
      </w:r>
    </w:p>
    <w:p w14:paraId="5E5D3180" w14:textId="77777777" w:rsidR="0092773C" w:rsidRPr="0092773C" w:rsidRDefault="0092773C" w:rsidP="0092773C">
      <w:pPr>
        <w:ind w:firstLine="708"/>
        <w:jc w:val="both"/>
        <w:rPr>
          <w:noProof w:val="0"/>
          <w:sz w:val="26"/>
          <w:szCs w:val="26"/>
          <w:lang w:val="en-US" w:eastAsia="ru-RU"/>
        </w:rPr>
      </w:pPr>
      <w:r w:rsidRPr="0092773C">
        <w:rPr>
          <w:noProof w:val="0"/>
          <w:sz w:val="26"/>
          <w:szCs w:val="26"/>
          <w:lang w:val="en-US" w:eastAsia="ru-RU"/>
        </w:rPr>
        <w:t xml:space="preserve"> </w:t>
      </w:r>
    </w:p>
    <w:p w14:paraId="3840DC62" w14:textId="77777777" w:rsidR="0092773C" w:rsidRPr="0092773C" w:rsidRDefault="0092773C" w:rsidP="0092773C">
      <w:pPr>
        <w:ind w:firstLine="708"/>
        <w:jc w:val="center"/>
        <w:rPr>
          <w:b/>
          <w:noProof w:val="0"/>
          <w:sz w:val="26"/>
          <w:szCs w:val="26"/>
          <w:u w:val="single"/>
          <w:lang w:val="en-US" w:eastAsia="ru-RU"/>
        </w:rPr>
      </w:pPr>
      <w:r w:rsidRPr="0092773C">
        <w:rPr>
          <w:b/>
          <w:noProof w:val="0"/>
          <w:sz w:val="26"/>
          <w:szCs w:val="26"/>
          <w:u w:val="single"/>
          <w:lang w:val="en-US" w:eastAsia="ru-RU"/>
        </w:rPr>
        <w:t xml:space="preserve">IV. </w:t>
      </w:r>
      <w:proofErr w:type="spellStart"/>
      <w:r w:rsidRPr="0092773C">
        <w:rPr>
          <w:b/>
          <w:noProof w:val="0"/>
          <w:sz w:val="26"/>
          <w:szCs w:val="26"/>
          <w:u w:val="single"/>
          <w:lang w:val="en-US" w:eastAsia="ru-RU"/>
        </w:rPr>
        <w:t>Eficacitatea</w:t>
      </w:r>
      <w:proofErr w:type="spellEnd"/>
      <w:r w:rsidRPr="0092773C">
        <w:rPr>
          <w:b/>
          <w:noProof w:val="0"/>
          <w:sz w:val="26"/>
          <w:szCs w:val="26"/>
          <w:u w:val="single"/>
          <w:lang w:val="en-US" w:eastAsia="ru-RU"/>
        </w:rPr>
        <w:t xml:space="preserve"> </w:t>
      </w:r>
      <w:proofErr w:type="spellStart"/>
      <w:r w:rsidRPr="0092773C">
        <w:rPr>
          <w:b/>
          <w:noProof w:val="0"/>
          <w:sz w:val="26"/>
          <w:szCs w:val="26"/>
          <w:u w:val="single"/>
          <w:lang w:val="en-US" w:eastAsia="ru-RU"/>
        </w:rPr>
        <w:t>tratamentului</w:t>
      </w:r>
      <w:proofErr w:type="spellEnd"/>
      <w:r w:rsidRPr="0092773C">
        <w:rPr>
          <w:b/>
          <w:noProof w:val="0"/>
          <w:sz w:val="26"/>
          <w:szCs w:val="26"/>
          <w:u w:val="single"/>
          <w:lang w:val="en-US" w:eastAsia="ru-RU"/>
        </w:rPr>
        <w:t>:</w:t>
      </w:r>
    </w:p>
    <w:p w14:paraId="2B537E82" w14:textId="77777777" w:rsidR="0092773C" w:rsidRPr="0092773C" w:rsidRDefault="0092773C" w:rsidP="0092773C">
      <w:pPr>
        <w:ind w:firstLine="708"/>
        <w:jc w:val="both"/>
        <w:rPr>
          <w:noProof w:val="0"/>
          <w:sz w:val="26"/>
          <w:szCs w:val="26"/>
          <w:lang w:val="en-US" w:eastAsia="ru-RU"/>
        </w:rPr>
      </w:pPr>
    </w:p>
    <w:p w14:paraId="3D291213" w14:textId="77777777" w:rsidR="0092773C" w:rsidRPr="0092773C" w:rsidRDefault="0092773C" w:rsidP="0092773C">
      <w:pPr>
        <w:ind w:firstLine="708"/>
        <w:jc w:val="both"/>
        <w:rPr>
          <w:noProof w:val="0"/>
          <w:color w:val="000000"/>
          <w:sz w:val="26"/>
          <w:szCs w:val="26"/>
          <w:lang w:val="en-US" w:eastAsia="ru-RU"/>
        </w:rPr>
      </w:pPr>
      <w:r w:rsidRPr="0092773C">
        <w:rPr>
          <w:noProof w:val="0"/>
          <w:color w:val="000000"/>
          <w:sz w:val="26"/>
          <w:szCs w:val="26"/>
          <w:lang w:val="en-US" w:eastAsia="ru-RU"/>
        </w:rPr>
        <w:t xml:space="preserve">Un </w:t>
      </w:r>
      <w:proofErr w:type="spellStart"/>
      <w:r w:rsidRPr="0092773C">
        <w:rPr>
          <w:noProof w:val="0"/>
          <w:color w:val="000000"/>
          <w:sz w:val="26"/>
          <w:szCs w:val="26"/>
          <w:lang w:val="en-US" w:eastAsia="ru-RU"/>
        </w:rPr>
        <w:t>criteriu</w:t>
      </w:r>
      <w:proofErr w:type="spellEnd"/>
      <w:r w:rsidRPr="0092773C">
        <w:rPr>
          <w:noProof w:val="0"/>
          <w:color w:val="000000"/>
          <w:sz w:val="26"/>
          <w:szCs w:val="26"/>
          <w:lang w:val="en-US" w:eastAsia="ru-RU"/>
        </w:rPr>
        <w:t xml:space="preserve"> important </w:t>
      </w:r>
      <w:proofErr w:type="spellStart"/>
      <w:r w:rsidRPr="0092773C">
        <w:rPr>
          <w:noProof w:val="0"/>
          <w:color w:val="000000"/>
          <w:sz w:val="26"/>
          <w:szCs w:val="26"/>
          <w:lang w:val="en-US" w:eastAsia="ru-RU"/>
        </w:rPr>
        <w:t>în</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evaluarea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calităţii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serviciilor</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medicale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prestate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populaţiei</w:t>
      </w:r>
      <w:proofErr w:type="spellEnd"/>
      <w:r w:rsidRPr="0092773C">
        <w:rPr>
          <w:noProof w:val="0"/>
          <w:color w:val="000000"/>
          <w:sz w:val="26"/>
          <w:szCs w:val="26"/>
          <w:lang w:val="en-US" w:eastAsia="ru-RU"/>
        </w:rPr>
        <w:t xml:space="preserve"> </w:t>
      </w:r>
      <w:proofErr w:type="spellStart"/>
      <w:proofErr w:type="gramStart"/>
      <w:r w:rsidRPr="0092773C">
        <w:rPr>
          <w:noProof w:val="0"/>
          <w:color w:val="000000"/>
          <w:sz w:val="26"/>
          <w:szCs w:val="26"/>
          <w:lang w:val="en-US" w:eastAsia="ru-RU"/>
        </w:rPr>
        <w:t>este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eficacitatea</w:t>
      </w:r>
      <w:proofErr w:type="spellEnd"/>
      <w:proofErr w:type="gram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tratamentului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balneosanatorial</w:t>
      </w:r>
      <w:proofErr w:type="spellEnd"/>
      <w:r w:rsidRPr="0092773C">
        <w:rPr>
          <w:noProof w:val="0"/>
          <w:color w:val="000000"/>
          <w:sz w:val="26"/>
          <w:szCs w:val="26"/>
          <w:lang w:val="en-US" w:eastAsia="ru-RU"/>
        </w:rPr>
        <w:t xml:space="preserve">. </w:t>
      </w:r>
    </w:p>
    <w:p w14:paraId="6BA73C5D" w14:textId="77777777" w:rsidR="0092773C" w:rsidRPr="0092773C" w:rsidRDefault="0092773C" w:rsidP="0092773C">
      <w:pPr>
        <w:ind w:firstLine="708"/>
        <w:jc w:val="both"/>
        <w:rPr>
          <w:noProof w:val="0"/>
          <w:color w:val="000000"/>
          <w:sz w:val="26"/>
          <w:szCs w:val="26"/>
          <w:lang w:val="en-US" w:eastAsia="ru-RU"/>
        </w:rPr>
      </w:pPr>
    </w:p>
    <w:p w14:paraId="09C3B758" w14:textId="77777777" w:rsidR="0092773C" w:rsidRPr="0092773C" w:rsidRDefault="0092773C" w:rsidP="0092773C">
      <w:pPr>
        <w:ind w:firstLine="708"/>
        <w:jc w:val="both"/>
        <w:rPr>
          <w:noProof w:val="0"/>
          <w:color w:val="000000"/>
          <w:sz w:val="26"/>
          <w:szCs w:val="26"/>
          <w:lang w:val="en-US" w:eastAsia="ru-RU"/>
        </w:rPr>
      </w:pPr>
      <w:proofErr w:type="spellStart"/>
      <w:r w:rsidRPr="0092773C">
        <w:rPr>
          <w:noProof w:val="0"/>
          <w:color w:val="000000"/>
          <w:sz w:val="26"/>
          <w:szCs w:val="26"/>
          <w:lang w:val="en-US" w:eastAsia="ru-RU"/>
        </w:rPr>
        <w:t>Gradul</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eficacităţii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tratamentului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balneosanatorial</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depinde</w:t>
      </w:r>
      <w:proofErr w:type="spellEnd"/>
      <w:r w:rsidRPr="0092773C">
        <w:rPr>
          <w:noProof w:val="0"/>
          <w:color w:val="000000"/>
          <w:sz w:val="26"/>
          <w:szCs w:val="26"/>
          <w:lang w:val="en-US" w:eastAsia="ru-RU"/>
        </w:rPr>
        <w:t xml:space="preserve"> de </w:t>
      </w:r>
      <w:proofErr w:type="spellStart"/>
      <w:r w:rsidRPr="0092773C">
        <w:rPr>
          <w:noProof w:val="0"/>
          <w:color w:val="000000"/>
          <w:sz w:val="26"/>
          <w:szCs w:val="26"/>
          <w:lang w:val="en-US" w:eastAsia="ru-RU"/>
        </w:rPr>
        <w:t>regimul</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sanatorial</w:t>
      </w:r>
      <w:proofErr w:type="spellEnd"/>
      <w:r w:rsidRPr="0092773C">
        <w:rPr>
          <w:noProof w:val="0"/>
          <w:color w:val="000000"/>
          <w:sz w:val="26"/>
          <w:szCs w:val="26"/>
          <w:lang w:val="en-US" w:eastAsia="ru-RU"/>
        </w:rPr>
        <w:t xml:space="preserve"> care </w:t>
      </w:r>
      <w:proofErr w:type="spellStart"/>
      <w:r w:rsidRPr="0092773C">
        <w:rPr>
          <w:noProof w:val="0"/>
          <w:color w:val="000000"/>
          <w:sz w:val="26"/>
          <w:szCs w:val="26"/>
          <w:lang w:val="en-US" w:eastAsia="ru-RU"/>
        </w:rPr>
        <w:t>este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baza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tratamentului</w:t>
      </w:r>
      <w:proofErr w:type="spellEnd"/>
      <w:r w:rsidRPr="0092773C">
        <w:rPr>
          <w:noProof w:val="0"/>
          <w:color w:val="000000"/>
          <w:sz w:val="26"/>
          <w:szCs w:val="26"/>
          <w:lang w:val="en-US" w:eastAsia="ru-RU"/>
        </w:rPr>
        <w:t xml:space="preserve">. El </w:t>
      </w:r>
      <w:proofErr w:type="spellStart"/>
      <w:r w:rsidRPr="0092773C">
        <w:rPr>
          <w:noProof w:val="0"/>
          <w:color w:val="000000"/>
          <w:sz w:val="26"/>
          <w:szCs w:val="26"/>
          <w:lang w:val="en-US" w:eastAsia="ru-RU"/>
        </w:rPr>
        <w:t>prezintă</w:t>
      </w:r>
      <w:proofErr w:type="spellEnd"/>
      <w:r w:rsidRPr="0092773C">
        <w:rPr>
          <w:noProof w:val="0"/>
          <w:color w:val="000000"/>
          <w:sz w:val="26"/>
          <w:szCs w:val="26"/>
          <w:lang w:val="en-US" w:eastAsia="ru-RU"/>
        </w:rPr>
        <w:t xml:space="preserve"> un </w:t>
      </w:r>
      <w:proofErr w:type="spellStart"/>
      <w:r w:rsidRPr="0092773C">
        <w:rPr>
          <w:noProof w:val="0"/>
          <w:color w:val="000000"/>
          <w:sz w:val="26"/>
          <w:szCs w:val="26"/>
          <w:lang w:val="en-US" w:eastAsia="ru-RU"/>
        </w:rPr>
        <w:t>sistem</w:t>
      </w:r>
      <w:proofErr w:type="spellEnd"/>
      <w:r w:rsidRPr="0092773C">
        <w:rPr>
          <w:noProof w:val="0"/>
          <w:color w:val="000000"/>
          <w:sz w:val="26"/>
          <w:szCs w:val="26"/>
          <w:lang w:val="en-US" w:eastAsia="ru-RU"/>
        </w:rPr>
        <w:t xml:space="preserve"> de reguli </w:t>
      </w:r>
      <w:proofErr w:type="spellStart"/>
      <w:r w:rsidRPr="0092773C">
        <w:rPr>
          <w:noProof w:val="0"/>
          <w:color w:val="000000"/>
          <w:sz w:val="26"/>
          <w:szCs w:val="26"/>
          <w:lang w:val="en-US" w:eastAsia="ru-RU"/>
        </w:rPr>
        <w:t>şi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măsuri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prevăzute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în</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regulamentul</w:t>
      </w:r>
      <w:proofErr w:type="spellEnd"/>
      <w:r w:rsidRPr="0092773C">
        <w:rPr>
          <w:noProof w:val="0"/>
          <w:color w:val="000000"/>
          <w:sz w:val="26"/>
          <w:szCs w:val="26"/>
          <w:lang w:val="en-US" w:eastAsia="ru-RU"/>
        </w:rPr>
        <w:t xml:space="preserve"> cu </w:t>
      </w:r>
      <w:proofErr w:type="spellStart"/>
      <w:r w:rsidRPr="0092773C">
        <w:rPr>
          <w:noProof w:val="0"/>
          <w:color w:val="000000"/>
          <w:sz w:val="26"/>
          <w:szCs w:val="26"/>
          <w:lang w:val="en-US" w:eastAsia="ru-RU"/>
        </w:rPr>
        <w:t>privire</w:t>
      </w:r>
      <w:proofErr w:type="spellEnd"/>
      <w:r w:rsidRPr="0092773C">
        <w:rPr>
          <w:noProof w:val="0"/>
          <w:color w:val="000000"/>
          <w:sz w:val="26"/>
          <w:szCs w:val="26"/>
          <w:lang w:val="en-US" w:eastAsia="ru-RU"/>
        </w:rPr>
        <w:t xml:space="preserve"> la </w:t>
      </w:r>
      <w:proofErr w:type="spellStart"/>
      <w:r w:rsidRPr="0092773C">
        <w:rPr>
          <w:noProof w:val="0"/>
          <w:color w:val="000000"/>
          <w:sz w:val="26"/>
          <w:szCs w:val="26"/>
          <w:lang w:val="en-US" w:eastAsia="ru-RU"/>
        </w:rPr>
        <w:t>tratament</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alimentaţie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şi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distracţii</w:t>
      </w:r>
      <w:proofErr w:type="spellEnd"/>
      <w:r w:rsidRPr="0092773C">
        <w:rPr>
          <w:noProof w:val="0"/>
          <w:color w:val="000000"/>
          <w:sz w:val="26"/>
          <w:szCs w:val="26"/>
          <w:lang w:val="en-US" w:eastAsia="ru-RU"/>
        </w:rPr>
        <w:t>.</w:t>
      </w:r>
    </w:p>
    <w:p w14:paraId="345D72AD" w14:textId="77777777" w:rsidR="0092773C" w:rsidRPr="0092773C" w:rsidRDefault="0092773C" w:rsidP="0092773C">
      <w:pPr>
        <w:jc w:val="both"/>
        <w:rPr>
          <w:noProof w:val="0"/>
          <w:color w:val="000000"/>
          <w:sz w:val="26"/>
          <w:szCs w:val="26"/>
          <w:lang w:val="en-US" w:eastAsia="ru-RU"/>
        </w:rPr>
      </w:pPr>
      <w:r w:rsidRPr="0092773C">
        <w:rPr>
          <w:noProof w:val="0"/>
          <w:color w:val="000000"/>
          <w:sz w:val="26"/>
          <w:szCs w:val="26"/>
          <w:lang w:val="en-US" w:eastAsia="ru-RU"/>
        </w:rPr>
        <w:tab/>
      </w:r>
    </w:p>
    <w:p w14:paraId="00052A2C" w14:textId="77777777" w:rsidR="0092773C" w:rsidRPr="0092773C" w:rsidRDefault="0092773C" w:rsidP="0092773C">
      <w:pPr>
        <w:ind w:firstLine="708"/>
        <w:jc w:val="both"/>
        <w:rPr>
          <w:noProof w:val="0"/>
          <w:color w:val="000000"/>
          <w:sz w:val="26"/>
          <w:szCs w:val="26"/>
          <w:lang w:val="en-US" w:eastAsia="ru-RU"/>
        </w:rPr>
      </w:pPr>
      <w:proofErr w:type="spellStart"/>
      <w:r w:rsidRPr="0092773C">
        <w:rPr>
          <w:noProof w:val="0"/>
          <w:color w:val="000000"/>
          <w:sz w:val="26"/>
          <w:szCs w:val="26"/>
          <w:lang w:val="en-US" w:eastAsia="ru-RU"/>
        </w:rPr>
        <w:t>Eficacitatea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tratamentului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balneosanatorial</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este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evaluată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în</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funcţie</w:t>
      </w:r>
      <w:proofErr w:type="spellEnd"/>
      <w:r w:rsidRPr="0092773C">
        <w:rPr>
          <w:noProof w:val="0"/>
          <w:color w:val="000000"/>
          <w:sz w:val="26"/>
          <w:szCs w:val="26"/>
          <w:lang w:val="en-US" w:eastAsia="ru-RU"/>
        </w:rPr>
        <w:t xml:space="preserve"> de </w:t>
      </w:r>
      <w:proofErr w:type="spellStart"/>
      <w:r w:rsidRPr="0092773C">
        <w:rPr>
          <w:noProof w:val="0"/>
          <w:color w:val="000000"/>
          <w:sz w:val="26"/>
          <w:szCs w:val="26"/>
          <w:lang w:val="en-US" w:eastAsia="ru-RU"/>
        </w:rPr>
        <w:t>tratament</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în</w:t>
      </w:r>
      <w:proofErr w:type="spellEnd"/>
      <w:r w:rsidRPr="0092773C">
        <w:rPr>
          <w:noProof w:val="0"/>
          <w:color w:val="000000"/>
          <w:sz w:val="26"/>
          <w:szCs w:val="26"/>
          <w:lang w:val="en-US" w:eastAsia="ru-RU"/>
        </w:rPr>
        <w:t xml:space="preserve"> care </w:t>
      </w:r>
      <w:proofErr w:type="spellStart"/>
      <w:r w:rsidRPr="0092773C">
        <w:rPr>
          <w:noProof w:val="0"/>
          <w:color w:val="000000"/>
          <w:sz w:val="26"/>
          <w:szCs w:val="26"/>
          <w:lang w:val="en-US" w:eastAsia="ru-RU"/>
        </w:rPr>
        <w:t>lipsesc</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acutizările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şi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complicaţiile</w:t>
      </w:r>
      <w:proofErr w:type="spellEnd"/>
      <w:r w:rsidRPr="0092773C">
        <w:rPr>
          <w:noProof w:val="0"/>
          <w:color w:val="000000"/>
          <w:sz w:val="26"/>
          <w:szCs w:val="26"/>
          <w:lang w:val="en-US" w:eastAsia="ru-RU"/>
        </w:rPr>
        <w:t xml:space="preserve">, de </w:t>
      </w:r>
      <w:proofErr w:type="spellStart"/>
      <w:r w:rsidRPr="0092773C">
        <w:rPr>
          <w:noProof w:val="0"/>
          <w:color w:val="000000"/>
          <w:sz w:val="26"/>
          <w:szCs w:val="26"/>
          <w:lang w:val="en-US" w:eastAsia="ru-RU"/>
        </w:rPr>
        <w:t>întărirea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şi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gradul</w:t>
      </w:r>
      <w:proofErr w:type="spellEnd"/>
      <w:r w:rsidRPr="0092773C">
        <w:rPr>
          <w:noProof w:val="0"/>
          <w:color w:val="000000"/>
          <w:sz w:val="26"/>
          <w:szCs w:val="26"/>
          <w:lang w:val="en-US" w:eastAsia="ru-RU"/>
        </w:rPr>
        <w:t xml:space="preserve"> de </w:t>
      </w:r>
      <w:proofErr w:type="spellStart"/>
      <w:r w:rsidRPr="0092773C">
        <w:rPr>
          <w:noProof w:val="0"/>
          <w:color w:val="000000"/>
          <w:sz w:val="26"/>
          <w:szCs w:val="26"/>
          <w:lang w:val="en-US" w:eastAsia="ru-RU"/>
        </w:rPr>
        <w:t>restabilire</w:t>
      </w:r>
      <w:proofErr w:type="spellEnd"/>
      <w:r w:rsidRPr="0092773C">
        <w:rPr>
          <w:noProof w:val="0"/>
          <w:color w:val="000000"/>
          <w:sz w:val="26"/>
          <w:szCs w:val="26"/>
          <w:lang w:val="en-US" w:eastAsia="ru-RU"/>
        </w:rPr>
        <w:t xml:space="preserve"> a </w:t>
      </w:r>
      <w:proofErr w:type="spellStart"/>
      <w:r w:rsidRPr="0092773C">
        <w:rPr>
          <w:noProof w:val="0"/>
          <w:color w:val="000000"/>
          <w:sz w:val="26"/>
          <w:szCs w:val="26"/>
          <w:lang w:val="en-US" w:eastAsia="ru-RU"/>
        </w:rPr>
        <w:t>capacităţii</w:t>
      </w:r>
      <w:proofErr w:type="spellEnd"/>
      <w:r w:rsidRPr="0092773C">
        <w:rPr>
          <w:noProof w:val="0"/>
          <w:color w:val="000000"/>
          <w:sz w:val="26"/>
          <w:szCs w:val="26"/>
          <w:lang w:val="en-US" w:eastAsia="ru-RU"/>
        </w:rPr>
        <w:t xml:space="preserve"> de </w:t>
      </w:r>
      <w:proofErr w:type="spellStart"/>
      <w:r w:rsidRPr="0092773C">
        <w:rPr>
          <w:noProof w:val="0"/>
          <w:color w:val="000000"/>
          <w:sz w:val="26"/>
          <w:szCs w:val="26"/>
          <w:lang w:val="en-US" w:eastAsia="ru-RU"/>
        </w:rPr>
        <w:t>muncă</w:t>
      </w:r>
      <w:proofErr w:type="spellEnd"/>
      <w:r w:rsidRPr="0092773C">
        <w:rPr>
          <w:noProof w:val="0"/>
          <w:color w:val="000000"/>
          <w:sz w:val="26"/>
          <w:szCs w:val="26"/>
          <w:lang w:val="en-US" w:eastAsia="ru-RU"/>
        </w:rPr>
        <w:t xml:space="preserve">, de stare </w:t>
      </w:r>
      <w:proofErr w:type="spellStart"/>
      <w:r w:rsidRPr="0092773C">
        <w:rPr>
          <w:noProof w:val="0"/>
          <w:color w:val="000000"/>
          <w:sz w:val="26"/>
          <w:szCs w:val="26"/>
          <w:lang w:val="en-US" w:eastAsia="ru-RU"/>
        </w:rPr>
        <w:t>generală</w:t>
      </w:r>
      <w:proofErr w:type="spellEnd"/>
      <w:r w:rsidRPr="0092773C">
        <w:rPr>
          <w:noProof w:val="0"/>
          <w:color w:val="000000"/>
          <w:sz w:val="26"/>
          <w:szCs w:val="26"/>
          <w:lang w:val="en-US" w:eastAsia="ru-RU"/>
        </w:rPr>
        <w:t xml:space="preserve"> a </w:t>
      </w:r>
      <w:proofErr w:type="spellStart"/>
      <w:r w:rsidRPr="0092773C">
        <w:rPr>
          <w:noProof w:val="0"/>
          <w:color w:val="000000"/>
          <w:sz w:val="26"/>
          <w:szCs w:val="26"/>
          <w:lang w:val="en-US" w:eastAsia="ru-RU"/>
        </w:rPr>
        <w:t>sănătăţii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pacientului</w:t>
      </w:r>
      <w:proofErr w:type="spellEnd"/>
      <w:r w:rsidRPr="0092773C">
        <w:rPr>
          <w:noProof w:val="0"/>
          <w:color w:val="000000"/>
          <w:sz w:val="26"/>
          <w:szCs w:val="26"/>
          <w:lang w:val="en-US" w:eastAsia="ru-RU"/>
        </w:rPr>
        <w:t>.</w:t>
      </w:r>
    </w:p>
    <w:p w14:paraId="612F8CDC" w14:textId="77777777" w:rsidR="0092773C" w:rsidRPr="0092773C" w:rsidRDefault="0092773C" w:rsidP="0092773C">
      <w:pPr>
        <w:jc w:val="both"/>
        <w:rPr>
          <w:noProof w:val="0"/>
          <w:color w:val="000000"/>
          <w:sz w:val="26"/>
          <w:szCs w:val="26"/>
          <w:lang w:val="en-US" w:eastAsia="ru-RU"/>
        </w:rPr>
      </w:pPr>
      <w:r w:rsidRPr="0092773C">
        <w:rPr>
          <w:noProof w:val="0"/>
          <w:color w:val="000000"/>
          <w:sz w:val="26"/>
          <w:szCs w:val="26"/>
          <w:lang w:val="en-US" w:eastAsia="ru-RU"/>
        </w:rPr>
        <w:tab/>
      </w:r>
    </w:p>
    <w:p w14:paraId="783BBA92" w14:textId="77777777" w:rsidR="0092773C" w:rsidRPr="0092773C" w:rsidRDefault="0092773C" w:rsidP="0092773C">
      <w:pPr>
        <w:ind w:firstLine="708"/>
        <w:jc w:val="both"/>
        <w:rPr>
          <w:noProof w:val="0"/>
          <w:color w:val="000000"/>
          <w:sz w:val="26"/>
          <w:szCs w:val="26"/>
          <w:lang w:val="en-US" w:eastAsia="ru-RU"/>
        </w:rPr>
      </w:pPr>
      <w:proofErr w:type="spellStart"/>
      <w:r w:rsidRPr="0092773C">
        <w:rPr>
          <w:noProof w:val="0"/>
          <w:color w:val="000000"/>
          <w:sz w:val="26"/>
          <w:szCs w:val="26"/>
          <w:lang w:val="en-US" w:eastAsia="ru-RU"/>
        </w:rPr>
        <w:t>Rezultatul</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tratamentului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balneosanatorial</w:t>
      </w:r>
      <w:proofErr w:type="spellEnd"/>
      <w:r w:rsidRPr="0092773C">
        <w:rPr>
          <w:noProof w:val="0"/>
          <w:color w:val="000000"/>
          <w:sz w:val="26"/>
          <w:szCs w:val="26"/>
          <w:lang w:val="en-US" w:eastAsia="ru-RU"/>
        </w:rPr>
        <w:t xml:space="preserve"> se </w:t>
      </w:r>
      <w:proofErr w:type="spellStart"/>
      <w:r w:rsidRPr="0092773C">
        <w:rPr>
          <w:noProof w:val="0"/>
          <w:color w:val="000000"/>
          <w:sz w:val="26"/>
          <w:szCs w:val="26"/>
          <w:lang w:val="en-US" w:eastAsia="ru-RU"/>
        </w:rPr>
        <w:t>apreciază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după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criteriile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ameliorare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considerabila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ameliorare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fără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ameliorare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şi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înrăutăţirea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sănătăţii</w:t>
      </w:r>
      <w:proofErr w:type="spellEnd"/>
      <w:r w:rsidRPr="0092773C">
        <w:rPr>
          <w:noProof w:val="0"/>
          <w:color w:val="000000"/>
          <w:sz w:val="26"/>
          <w:szCs w:val="26"/>
          <w:lang w:val="en-US" w:eastAsia="ru-RU"/>
        </w:rPr>
        <w:t>.</w:t>
      </w:r>
    </w:p>
    <w:p w14:paraId="26717B43" w14:textId="77777777" w:rsidR="0092773C" w:rsidRPr="0092773C" w:rsidRDefault="0092773C" w:rsidP="0092773C">
      <w:pPr>
        <w:ind w:firstLine="708"/>
        <w:jc w:val="both"/>
        <w:rPr>
          <w:noProof w:val="0"/>
          <w:color w:val="000000"/>
          <w:sz w:val="26"/>
          <w:szCs w:val="26"/>
          <w:lang w:val="en-US" w:eastAsia="ru-RU"/>
        </w:rPr>
      </w:pPr>
    </w:p>
    <w:p w14:paraId="6A927581" w14:textId="77777777" w:rsidR="0092773C" w:rsidRPr="0092773C" w:rsidRDefault="0092773C" w:rsidP="0092773C">
      <w:pPr>
        <w:ind w:firstLine="708"/>
        <w:jc w:val="both"/>
        <w:rPr>
          <w:noProof w:val="0"/>
          <w:color w:val="000000"/>
          <w:sz w:val="26"/>
          <w:szCs w:val="26"/>
          <w:lang w:val="en-US" w:eastAsia="ru-RU"/>
        </w:rPr>
      </w:pPr>
      <w:r w:rsidRPr="0092773C">
        <w:rPr>
          <w:noProof w:val="0"/>
          <w:color w:val="000000"/>
          <w:sz w:val="26"/>
          <w:szCs w:val="26"/>
          <w:lang w:val="en-US" w:eastAsia="ru-RU"/>
        </w:rPr>
        <w:t xml:space="preserve">Din </w:t>
      </w:r>
      <w:proofErr w:type="spellStart"/>
      <w:r w:rsidRPr="0092773C">
        <w:rPr>
          <w:noProof w:val="0"/>
          <w:color w:val="000000"/>
          <w:sz w:val="26"/>
          <w:szCs w:val="26"/>
          <w:lang w:val="en-US" w:eastAsia="ru-RU"/>
        </w:rPr>
        <w:t>cele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expuse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rezultă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că</w:t>
      </w:r>
      <w:proofErr w:type="spellEnd"/>
      <w:r w:rsidRPr="0092773C">
        <w:rPr>
          <w:noProof w:val="0"/>
          <w:color w:val="000000"/>
          <w:sz w:val="26"/>
          <w:szCs w:val="26"/>
          <w:lang w:val="en-US" w:eastAsia="ru-RU"/>
        </w:rPr>
        <w:t xml:space="preserve"> cu </w:t>
      </w:r>
      <w:proofErr w:type="spellStart"/>
      <w:r w:rsidRPr="0092773C">
        <w:rPr>
          <w:noProof w:val="0"/>
          <w:color w:val="000000"/>
          <w:sz w:val="26"/>
          <w:szCs w:val="26"/>
          <w:lang w:val="en-US" w:eastAsia="ru-RU"/>
        </w:rPr>
        <w:t>cât</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mai</w:t>
      </w:r>
      <w:proofErr w:type="spellEnd"/>
      <w:r w:rsidRPr="0092773C">
        <w:rPr>
          <w:noProof w:val="0"/>
          <w:color w:val="000000"/>
          <w:sz w:val="26"/>
          <w:szCs w:val="26"/>
          <w:lang w:val="en-US" w:eastAsia="ru-RU"/>
        </w:rPr>
        <w:t xml:space="preserve"> mare </w:t>
      </w:r>
      <w:proofErr w:type="spellStart"/>
      <w:r w:rsidRPr="0092773C">
        <w:rPr>
          <w:noProof w:val="0"/>
          <w:color w:val="000000"/>
          <w:sz w:val="26"/>
          <w:szCs w:val="26"/>
          <w:lang w:val="en-US" w:eastAsia="ru-RU"/>
        </w:rPr>
        <w:t>cota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pacienţilor</w:t>
      </w:r>
      <w:proofErr w:type="spellEnd"/>
      <w:r w:rsidRPr="0092773C">
        <w:rPr>
          <w:noProof w:val="0"/>
          <w:color w:val="000000"/>
          <w:sz w:val="26"/>
          <w:szCs w:val="26"/>
          <w:lang w:val="en-US" w:eastAsia="ru-RU"/>
        </w:rPr>
        <w:t xml:space="preserve"> care au </w:t>
      </w:r>
      <w:proofErr w:type="spellStart"/>
      <w:r w:rsidRPr="0092773C">
        <w:rPr>
          <w:noProof w:val="0"/>
          <w:color w:val="000000"/>
          <w:sz w:val="26"/>
          <w:szCs w:val="26"/>
          <w:lang w:val="en-US" w:eastAsia="ru-RU"/>
        </w:rPr>
        <w:t>rezultatul</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tratamentului</w:t>
      </w:r>
      <w:proofErr w:type="spellEnd"/>
      <w:r w:rsidRPr="0092773C">
        <w:rPr>
          <w:noProof w:val="0"/>
          <w:color w:val="000000"/>
          <w:sz w:val="26"/>
          <w:szCs w:val="26"/>
          <w:lang w:val="en-US" w:eastAsia="ru-RU"/>
        </w:rPr>
        <w:t xml:space="preserve"> cu </w:t>
      </w:r>
      <w:proofErr w:type="spellStart"/>
      <w:r w:rsidRPr="0092773C">
        <w:rPr>
          <w:noProof w:val="0"/>
          <w:color w:val="000000"/>
          <w:sz w:val="26"/>
          <w:szCs w:val="26"/>
          <w:lang w:val="en-US" w:eastAsia="ru-RU"/>
        </w:rPr>
        <w:t>ameliorare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considerabila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şi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ameliorare</w:t>
      </w:r>
      <w:proofErr w:type="spellEnd"/>
      <w:r w:rsidRPr="0092773C">
        <w:rPr>
          <w:noProof w:val="0"/>
          <w:color w:val="000000"/>
          <w:sz w:val="26"/>
          <w:szCs w:val="26"/>
          <w:lang w:val="en-US" w:eastAsia="ru-RU"/>
        </w:rPr>
        <w:t xml:space="preserve">, cu </w:t>
      </w:r>
      <w:proofErr w:type="spellStart"/>
      <w:r w:rsidRPr="0092773C">
        <w:rPr>
          <w:noProof w:val="0"/>
          <w:color w:val="000000"/>
          <w:sz w:val="26"/>
          <w:szCs w:val="26"/>
          <w:lang w:val="en-US" w:eastAsia="ru-RU"/>
        </w:rPr>
        <w:t>atât</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mai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înaltă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eficacitatea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Eficacitatea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tratamentului</w:t>
      </w:r>
      <w:proofErr w:type="spellEnd"/>
      <w:r w:rsidRPr="0092773C">
        <w:rPr>
          <w:noProof w:val="0"/>
          <w:color w:val="000000"/>
          <w:sz w:val="26"/>
          <w:szCs w:val="26"/>
          <w:lang w:val="en-US" w:eastAsia="ru-RU"/>
        </w:rPr>
        <w:t xml:space="preserve"> se </w:t>
      </w:r>
      <w:proofErr w:type="spellStart"/>
      <w:proofErr w:type="gramStart"/>
      <w:r w:rsidRPr="0092773C">
        <w:rPr>
          <w:noProof w:val="0"/>
          <w:color w:val="000000"/>
          <w:sz w:val="26"/>
          <w:szCs w:val="26"/>
          <w:lang w:val="en-US" w:eastAsia="ru-RU"/>
        </w:rPr>
        <w:t>calculează</w:t>
      </w:r>
      <w:proofErr w:type="spellEnd"/>
      <w:r w:rsidRPr="0092773C">
        <w:rPr>
          <w:noProof w:val="0"/>
          <w:color w:val="000000"/>
          <w:sz w:val="26"/>
          <w:szCs w:val="26"/>
          <w:lang w:val="en-US" w:eastAsia="ru-RU"/>
        </w:rPr>
        <w:t xml:space="preserve">  </w:t>
      </w:r>
      <w:proofErr w:type="spellStart"/>
      <w:r w:rsidRPr="0092773C">
        <w:rPr>
          <w:noProof w:val="0"/>
          <w:sz w:val="26"/>
          <w:szCs w:val="26"/>
          <w:lang w:val="en-US" w:eastAsia="ru-RU"/>
        </w:rPr>
        <w:t>pentru</w:t>
      </w:r>
      <w:proofErr w:type="spellEnd"/>
      <w:proofErr w:type="gramEnd"/>
      <w:r w:rsidRPr="0092773C">
        <w:rPr>
          <w:noProof w:val="0"/>
          <w:sz w:val="26"/>
          <w:szCs w:val="26"/>
          <w:lang w:val="en-US" w:eastAsia="ru-RU"/>
        </w:rPr>
        <w:t xml:space="preserve"> </w:t>
      </w:r>
      <w:proofErr w:type="spellStart"/>
      <w:r w:rsidRPr="0092773C">
        <w:rPr>
          <w:noProof w:val="0"/>
          <w:sz w:val="26"/>
          <w:szCs w:val="26"/>
          <w:lang w:val="en-US" w:eastAsia="ru-RU"/>
        </w:rPr>
        <w:t>fiecare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formă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nozologică</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aparte</w:t>
      </w:r>
      <w:proofErr w:type="spellEnd"/>
      <w:r w:rsidRPr="0092773C">
        <w:rPr>
          <w:noProof w:val="0"/>
          <w:color w:val="000000"/>
          <w:sz w:val="26"/>
          <w:szCs w:val="26"/>
          <w:lang w:val="en-US" w:eastAsia="ru-RU"/>
        </w:rPr>
        <w:t>.</w:t>
      </w:r>
    </w:p>
    <w:p w14:paraId="0FB2D099" w14:textId="77777777" w:rsidR="0092773C" w:rsidRPr="0092773C" w:rsidRDefault="0092773C" w:rsidP="0092773C">
      <w:pPr>
        <w:ind w:firstLine="708"/>
        <w:jc w:val="both"/>
        <w:rPr>
          <w:noProof w:val="0"/>
          <w:sz w:val="26"/>
          <w:szCs w:val="26"/>
          <w:lang w:val="en-US" w:eastAsia="ru-RU"/>
        </w:rPr>
      </w:pPr>
    </w:p>
    <w:p w14:paraId="59F9454A" w14:textId="77777777" w:rsidR="0092773C" w:rsidRPr="0092773C" w:rsidRDefault="0092773C" w:rsidP="0092773C">
      <w:pPr>
        <w:ind w:firstLine="708"/>
        <w:jc w:val="both"/>
        <w:rPr>
          <w:noProof w:val="0"/>
          <w:sz w:val="26"/>
          <w:szCs w:val="26"/>
          <w:lang w:val="en-US" w:eastAsia="ru-RU"/>
        </w:rPr>
      </w:pPr>
      <w:r w:rsidRPr="0092773C">
        <w:rPr>
          <w:noProof w:val="0"/>
          <w:sz w:val="26"/>
          <w:szCs w:val="26"/>
          <w:lang w:val="en-US" w:eastAsia="ru-RU"/>
        </w:rPr>
        <w:t xml:space="preserve">Ca </w:t>
      </w:r>
      <w:proofErr w:type="spellStart"/>
      <w:r w:rsidRPr="0092773C">
        <w:rPr>
          <w:noProof w:val="0"/>
          <w:sz w:val="26"/>
          <w:szCs w:val="26"/>
          <w:lang w:val="en-US" w:eastAsia="ru-RU"/>
        </w:rPr>
        <w:t>reper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aprecierea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capacităţii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executare</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serviciilor</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reabilitare</w:t>
      </w:r>
      <w:proofErr w:type="spellEnd"/>
      <w:r w:rsidRPr="0092773C">
        <w:rPr>
          <w:noProof w:val="0"/>
          <w:sz w:val="26"/>
          <w:szCs w:val="26"/>
          <w:lang w:val="en-US" w:eastAsia="ru-RU"/>
        </w:rPr>
        <w:t xml:space="preserve"> </w:t>
      </w:r>
      <w:proofErr w:type="gramStart"/>
      <w:r w:rsidRPr="0092773C">
        <w:rPr>
          <w:noProof w:val="0"/>
          <w:sz w:val="26"/>
          <w:szCs w:val="26"/>
          <w:lang w:val="en-US" w:eastAsia="ru-RU"/>
        </w:rPr>
        <w:t>se  include</w:t>
      </w:r>
      <w:proofErr w:type="gramEnd"/>
      <w:r w:rsidRPr="0092773C">
        <w:rPr>
          <w:noProof w:val="0"/>
          <w:sz w:val="26"/>
          <w:szCs w:val="26"/>
          <w:lang w:val="en-US" w:eastAsia="ru-RU"/>
        </w:rPr>
        <w:t xml:space="preserve"> </w:t>
      </w:r>
      <w:proofErr w:type="spellStart"/>
      <w:r w:rsidRPr="0092773C">
        <w:rPr>
          <w:noProof w:val="0"/>
          <w:sz w:val="26"/>
          <w:szCs w:val="26"/>
          <w:lang w:val="en-US" w:eastAsia="ru-RU"/>
        </w:rPr>
        <w:t>indicatorul</w:t>
      </w:r>
      <w:proofErr w:type="spellEnd"/>
      <w:r w:rsidRPr="0092773C">
        <w:rPr>
          <w:noProof w:val="0"/>
          <w:sz w:val="26"/>
          <w:szCs w:val="26"/>
          <w:lang w:val="en-US" w:eastAsia="ru-RU"/>
        </w:rPr>
        <w:t xml:space="preserve">, care </w:t>
      </w:r>
      <w:proofErr w:type="spellStart"/>
      <w:r w:rsidRPr="0092773C">
        <w:rPr>
          <w:noProof w:val="0"/>
          <w:sz w:val="26"/>
          <w:szCs w:val="26"/>
          <w:lang w:val="en-US" w:eastAsia="ru-RU"/>
        </w:rPr>
        <w:t>reflectă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cota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pacienţilor</w:t>
      </w:r>
      <w:proofErr w:type="spellEnd"/>
      <w:r w:rsidRPr="0092773C">
        <w:rPr>
          <w:noProof w:val="0"/>
          <w:sz w:val="26"/>
          <w:szCs w:val="26"/>
          <w:lang w:val="en-US" w:eastAsia="ru-RU"/>
        </w:rPr>
        <w:t xml:space="preserve"> </w:t>
      </w:r>
      <w:r w:rsidRPr="0092773C">
        <w:rPr>
          <w:noProof w:val="0"/>
          <w:color w:val="000000"/>
          <w:sz w:val="26"/>
          <w:szCs w:val="26"/>
          <w:lang w:val="en-US" w:eastAsia="ru-RU"/>
        </w:rPr>
        <w:t xml:space="preserve">care au </w:t>
      </w:r>
      <w:proofErr w:type="spellStart"/>
      <w:r w:rsidRPr="0092773C">
        <w:rPr>
          <w:noProof w:val="0"/>
          <w:color w:val="000000"/>
          <w:sz w:val="26"/>
          <w:szCs w:val="26"/>
          <w:lang w:val="en-US" w:eastAsia="ru-RU"/>
        </w:rPr>
        <w:t>rezultatul</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tratamentului</w:t>
      </w:r>
      <w:proofErr w:type="spellEnd"/>
      <w:r w:rsidRPr="0092773C">
        <w:rPr>
          <w:noProof w:val="0"/>
          <w:color w:val="000000"/>
          <w:sz w:val="26"/>
          <w:szCs w:val="26"/>
          <w:lang w:val="en-US" w:eastAsia="ru-RU"/>
        </w:rPr>
        <w:t xml:space="preserve"> cu </w:t>
      </w:r>
      <w:proofErr w:type="spellStart"/>
      <w:r w:rsidRPr="0092773C">
        <w:rPr>
          <w:noProof w:val="0"/>
          <w:color w:val="000000"/>
          <w:sz w:val="26"/>
          <w:szCs w:val="26"/>
          <w:lang w:val="en-US" w:eastAsia="ru-RU"/>
        </w:rPr>
        <w:t>ameliorare</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considerabila</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şi</w:t>
      </w:r>
      <w:proofErr w:type="spellEnd"/>
      <w:r w:rsidRPr="0092773C">
        <w:rPr>
          <w:noProof w:val="0"/>
          <w:color w:val="000000"/>
          <w:sz w:val="26"/>
          <w:szCs w:val="26"/>
          <w:lang w:val="en-US" w:eastAsia="ru-RU"/>
        </w:rPr>
        <w:t xml:space="preserve"> </w:t>
      </w:r>
      <w:proofErr w:type="spellStart"/>
      <w:r w:rsidRPr="0092773C">
        <w:rPr>
          <w:noProof w:val="0"/>
          <w:color w:val="000000"/>
          <w:sz w:val="26"/>
          <w:szCs w:val="26"/>
          <w:lang w:val="en-US" w:eastAsia="ru-RU"/>
        </w:rPr>
        <w:t>ameliorare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perioada</w:t>
      </w:r>
      <w:proofErr w:type="spellEnd"/>
      <w:r w:rsidRPr="0092773C">
        <w:rPr>
          <w:noProof w:val="0"/>
          <w:sz w:val="26"/>
          <w:szCs w:val="26"/>
          <w:lang w:val="en-US" w:eastAsia="ru-RU"/>
        </w:rPr>
        <w:t xml:space="preserve"> de 18 </w:t>
      </w:r>
      <w:proofErr w:type="spellStart"/>
      <w:r w:rsidRPr="0092773C">
        <w:rPr>
          <w:noProof w:val="0"/>
          <w:sz w:val="26"/>
          <w:szCs w:val="26"/>
          <w:lang w:val="en-US" w:eastAsia="ru-RU"/>
        </w:rPr>
        <w:t>zile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calendaristice</w:t>
      </w:r>
      <w:proofErr w:type="spellEnd"/>
      <w:r w:rsidRPr="0092773C">
        <w:rPr>
          <w:noProof w:val="0"/>
          <w:sz w:val="26"/>
          <w:szCs w:val="26"/>
          <w:lang w:val="en-US" w:eastAsia="ru-RU"/>
        </w:rPr>
        <w:t xml:space="preserve"> conform </w:t>
      </w:r>
      <w:proofErr w:type="spellStart"/>
      <w:r w:rsidRPr="0092773C">
        <w:rPr>
          <w:noProof w:val="0"/>
          <w:sz w:val="26"/>
          <w:szCs w:val="26"/>
          <w:lang w:val="en-US" w:eastAsia="ru-RU"/>
        </w:rPr>
        <w:t>datelor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dărilor</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seamă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privind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structura</w:t>
      </w:r>
      <w:proofErr w:type="spellEnd"/>
      <w:r w:rsidRPr="0092773C">
        <w:rPr>
          <w:noProof w:val="0"/>
          <w:sz w:val="26"/>
          <w:szCs w:val="26"/>
          <w:lang w:val="en-US" w:eastAsia="ru-RU"/>
        </w:rPr>
        <w:t xml:space="preserve"> pe </w:t>
      </w:r>
      <w:proofErr w:type="spellStart"/>
      <w:r w:rsidRPr="0092773C">
        <w:rPr>
          <w:noProof w:val="0"/>
          <w:sz w:val="26"/>
          <w:szCs w:val="26"/>
          <w:lang w:val="en-US" w:eastAsia="ru-RU"/>
        </w:rPr>
        <w:t>unităţi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nozologice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rezultatele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tratamentului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pacienţilor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anul</w:t>
      </w:r>
      <w:proofErr w:type="spellEnd"/>
      <w:r w:rsidRPr="0092773C">
        <w:rPr>
          <w:noProof w:val="0"/>
          <w:sz w:val="26"/>
          <w:szCs w:val="26"/>
          <w:lang w:val="en-US" w:eastAsia="ru-RU"/>
        </w:rPr>
        <w:t xml:space="preserve"> precedent.</w:t>
      </w:r>
    </w:p>
    <w:p w14:paraId="4AE3FB34" w14:textId="77777777" w:rsidR="0092773C" w:rsidRPr="0092773C" w:rsidRDefault="0092773C" w:rsidP="0092773C">
      <w:pPr>
        <w:ind w:firstLine="708"/>
        <w:jc w:val="both"/>
        <w:rPr>
          <w:noProof w:val="0"/>
          <w:sz w:val="26"/>
          <w:szCs w:val="26"/>
          <w:highlight w:val="cyan"/>
          <w:lang w:val="en-US" w:eastAsia="ru-RU"/>
        </w:rPr>
      </w:pPr>
    </w:p>
    <w:p w14:paraId="2728D322" w14:textId="77777777" w:rsidR="0092773C" w:rsidRPr="0092773C" w:rsidRDefault="0092773C" w:rsidP="0092773C">
      <w:pPr>
        <w:jc w:val="center"/>
        <w:rPr>
          <w:b/>
          <w:noProof w:val="0"/>
          <w:sz w:val="26"/>
          <w:szCs w:val="26"/>
          <w:u w:val="single"/>
          <w:lang w:val="en-US" w:eastAsia="ru-RU"/>
        </w:rPr>
      </w:pPr>
      <w:r w:rsidRPr="0092773C">
        <w:rPr>
          <w:b/>
          <w:noProof w:val="0"/>
          <w:sz w:val="26"/>
          <w:szCs w:val="26"/>
          <w:lang w:val="en-US" w:eastAsia="ru-RU"/>
        </w:rPr>
        <w:t xml:space="preserve">V. </w:t>
      </w:r>
      <w:proofErr w:type="spellStart"/>
      <w:proofErr w:type="gramStart"/>
      <w:r w:rsidRPr="0092773C">
        <w:rPr>
          <w:b/>
          <w:noProof w:val="0"/>
          <w:sz w:val="26"/>
          <w:szCs w:val="26"/>
          <w:u w:val="single"/>
          <w:lang w:val="en-US" w:eastAsia="ru-RU"/>
        </w:rPr>
        <w:t>Profesionalismul</w:t>
      </w:r>
      <w:proofErr w:type="spellEnd"/>
      <w:r w:rsidRPr="0092773C">
        <w:rPr>
          <w:b/>
          <w:noProof w:val="0"/>
          <w:sz w:val="26"/>
          <w:szCs w:val="26"/>
          <w:u w:val="single"/>
          <w:lang w:val="en-US" w:eastAsia="ru-RU"/>
        </w:rPr>
        <w:t xml:space="preserve">  </w:t>
      </w:r>
      <w:proofErr w:type="spellStart"/>
      <w:r w:rsidRPr="0092773C">
        <w:rPr>
          <w:b/>
          <w:noProof w:val="0"/>
          <w:sz w:val="26"/>
          <w:szCs w:val="26"/>
          <w:u w:val="single"/>
          <w:lang w:val="en-US" w:eastAsia="ru-RU"/>
        </w:rPr>
        <w:t>personalului</w:t>
      </w:r>
      <w:proofErr w:type="spellEnd"/>
      <w:proofErr w:type="gramEnd"/>
      <w:r w:rsidRPr="0092773C">
        <w:rPr>
          <w:b/>
          <w:noProof w:val="0"/>
          <w:sz w:val="26"/>
          <w:szCs w:val="26"/>
          <w:u w:val="single"/>
          <w:lang w:val="en-US" w:eastAsia="ru-RU"/>
        </w:rPr>
        <w:t xml:space="preserve"> de medici:</w:t>
      </w:r>
    </w:p>
    <w:p w14:paraId="64387FA3" w14:textId="77777777" w:rsidR="0092773C" w:rsidRPr="0092773C" w:rsidRDefault="0092773C" w:rsidP="0092773C">
      <w:pPr>
        <w:jc w:val="center"/>
        <w:rPr>
          <w:b/>
          <w:noProof w:val="0"/>
          <w:sz w:val="26"/>
          <w:szCs w:val="26"/>
          <w:highlight w:val="cyan"/>
          <w:u w:val="single"/>
          <w:lang w:val="en-US" w:eastAsia="ru-RU"/>
        </w:rPr>
      </w:pPr>
    </w:p>
    <w:p w14:paraId="66858A92" w14:textId="77777777" w:rsidR="0092773C" w:rsidRPr="0092773C" w:rsidRDefault="0092773C" w:rsidP="0092773C">
      <w:pPr>
        <w:jc w:val="both"/>
        <w:rPr>
          <w:noProof w:val="0"/>
          <w:sz w:val="26"/>
          <w:szCs w:val="26"/>
          <w:lang w:val="en-US" w:eastAsia="ru-RU"/>
        </w:rPr>
      </w:pPr>
      <w:r w:rsidRPr="0092773C">
        <w:rPr>
          <w:noProof w:val="0"/>
          <w:sz w:val="26"/>
          <w:szCs w:val="26"/>
          <w:lang w:val="en-US" w:eastAsia="ru-RU"/>
        </w:rPr>
        <w:tab/>
        <w:t xml:space="preserve">Un alt indicator </w:t>
      </w:r>
      <w:proofErr w:type="spellStart"/>
      <w:r w:rsidRPr="0092773C">
        <w:rPr>
          <w:noProof w:val="0"/>
          <w:sz w:val="26"/>
          <w:szCs w:val="26"/>
          <w:lang w:val="en-US" w:eastAsia="ru-RU"/>
        </w:rPr>
        <w:t>evaluat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este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profesionalismul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categoria</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calificare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personalului</w:t>
      </w:r>
      <w:proofErr w:type="spellEnd"/>
      <w:r w:rsidRPr="0092773C">
        <w:rPr>
          <w:noProof w:val="0"/>
          <w:sz w:val="26"/>
          <w:szCs w:val="26"/>
          <w:lang w:val="en-US" w:eastAsia="ru-RU"/>
        </w:rPr>
        <w:t xml:space="preserve"> de medici). </w:t>
      </w:r>
    </w:p>
    <w:p w14:paraId="2C21F4A2" w14:textId="77777777" w:rsidR="0092773C" w:rsidRPr="0092773C" w:rsidRDefault="0092773C" w:rsidP="0092773C">
      <w:pPr>
        <w:jc w:val="both"/>
        <w:rPr>
          <w:noProof w:val="0"/>
          <w:sz w:val="26"/>
          <w:szCs w:val="26"/>
          <w:lang w:val="en-US" w:eastAsia="ru-RU"/>
        </w:rPr>
      </w:pPr>
      <w:r w:rsidRPr="0092773C">
        <w:rPr>
          <w:noProof w:val="0"/>
          <w:sz w:val="26"/>
          <w:szCs w:val="26"/>
          <w:lang w:val="en-US" w:eastAsia="ru-RU"/>
        </w:rPr>
        <w:tab/>
      </w:r>
      <w:proofErr w:type="spellStart"/>
      <w:proofErr w:type="gramStart"/>
      <w:r w:rsidRPr="0092773C">
        <w:rPr>
          <w:noProof w:val="0"/>
          <w:sz w:val="26"/>
          <w:szCs w:val="26"/>
          <w:lang w:val="en-US" w:eastAsia="ru-RU"/>
        </w:rPr>
        <w:t>Profesionalismul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personalului</w:t>
      </w:r>
      <w:proofErr w:type="spellEnd"/>
      <w:proofErr w:type="gramEnd"/>
      <w:r w:rsidRPr="0092773C">
        <w:rPr>
          <w:noProof w:val="0"/>
          <w:sz w:val="26"/>
          <w:szCs w:val="26"/>
          <w:lang w:val="en-US" w:eastAsia="ru-RU"/>
        </w:rPr>
        <w:t xml:space="preserve"> de medici se </w:t>
      </w:r>
      <w:proofErr w:type="spellStart"/>
      <w:r w:rsidRPr="0092773C">
        <w:rPr>
          <w:noProof w:val="0"/>
          <w:sz w:val="26"/>
          <w:szCs w:val="26"/>
          <w:lang w:val="en-US" w:eastAsia="ru-RU"/>
        </w:rPr>
        <w:t>apreciază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după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următoarele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criterii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categoria</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calificare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superioară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categoria</w:t>
      </w:r>
      <w:proofErr w:type="spellEnd"/>
      <w:r w:rsidRPr="0092773C">
        <w:rPr>
          <w:noProof w:val="0"/>
          <w:sz w:val="26"/>
          <w:szCs w:val="26"/>
          <w:lang w:val="en-US" w:eastAsia="ru-RU"/>
        </w:rPr>
        <w:t xml:space="preserve"> I de </w:t>
      </w:r>
      <w:proofErr w:type="spellStart"/>
      <w:r w:rsidRPr="0092773C">
        <w:rPr>
          <w:noProof w:val="0"/>
          <w:sz w:val="26"/>
          <w:szCs w:val="26"/>
          <w:lang w:val="en-US" w:eastAsia="ru-RU"/>
        </w:rPr>
        <w:t>calificare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categoria</w:t>
      </w:r>
      <w:proofErr w:type="spellEnd"/>
      <w:r w:rsidRPr="0092773C">
        <w:rPr>
          <w:noProof w:val="0"/>
          <w:sz w:val="26"/>
          <w:szCs w:val="26"/>
          <w:lang w:val="en-US" w:eastAsia="ru-RU"/>
        </w:rPr>
        <w:t xml:space="preserve"> II de </w:t>
      </w:r>
      <w:proofErr w:type="spellStart"/>
      <w:r w:rsidRPr="0092773C">
        <w:rPr>
          <w:noProof w:val="0"/>
          <w:sz w:val="26"/>
          <w:szCs w:val="26"/>
          <w:lang w:val="en-US" w:eastAsia="ru-RU"/>
        </w:rPr>
        <w:t>calificare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fără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categorie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Consultanţii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cazuri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ocazie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specialiştii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invitaţi</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necesitate</w:t>
      </w:r>
      <w:proofErr w:type="spellEnd"/>
      <w:r w:rsidRPr="0092773C">
        <w:rPr>
          <w:noProof w:val="0"/>
          <w:sz w:val="26"/>
          <w:szCs w:val="26"/>
          <w:lang w:val="en-US" w:eastAsia="ru-RU"/>
        </w:rPr>
        <w:t xml:space="preserve"> nu se </w:t>
      </w:r>
      <w:proofErr w:type="spellStart"/>
      <w:r w:rsidRPr="0092773C">
        <w:rPr>
          <w:noProof w:val="0"/>
          <w:sz w:val="26"/>
          <w:szCs w:val="26"/>
          <w:lang w:val="en-US" w:eastAsia="ru-RU"/>
        </w:rPr>
        <w:t>includ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proofErr w:type="gramStart"/>
      <w:r w:rsidRPr="0092773C">
        <w:rPr>
          <w:noProof w:val="0"/>
          <w:sz w:val="26"/>
          <w:szCs w:val="26"/>
          <w:lang w:val="en-US" w:eastAsia="ru-RU"/>
        </w:rPr>
        <w:t>informaţie</w:t>
      </w:r>
      <w:proofErr w:type="spellEnd"/>
      <w:r w:rsidRPr="0092773C">
        <w:rPr>
          <w:noProof w:val="0"/>
          <w:sz w:val="26"/>
          <w:szCs w:val="26"/>
          <w:lang w:val="en-US" w:eastAsia="ru-RU"/>
        </w:rPr>
        <w:t xml:space="preserve">  ca</w:t>
      </w:r>
      <w:proofErr w:type="gramEnd"/>
      <w:r w:rsidRPr="0092773C">
        <w:rPr>
          <w:noProof w:val="0"/>
          <w:sz w:val="26"/>
          <w:szCs w:val="26"/>
          <w:lang w:val="en-US" w:eastAsia="ru-RU"/>
        </w:rPr>
        <w:t xml:space="preserve"> medici, care </w:t>
      </w:r>
      <w:proofErr w:type="spellStart"/>
      <w:r w:rsidRPr="0092773C">
        <w:rPr>
          <w:noProof w:val="0"/>
          <w:sz w:val="26"/>
          <w:szCs w:val="26"/>
          <w:lang w:val="en-US" w:eastAsia="ru-RU"/>
        </w:rPr>
        <w:t>deservesc</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beneficiarii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bilete</w:t>
      </w:r>
      <w:proofErr w:type="spellEnd"/>
      <w:r w:rsidRPr="0092773C">
        <w:rPr>
          <w:noProof w:val="0"/>
          <w:sz w:val="26"/>
          <w:szCs w:val="26"/>
          <w:lang w:val="en-US" w:eastAsia="ru-RU"/>
        </w:rPr>
        <w:t>.</w:t>
      </w:r>
    </w:p>
    <w:p w14:paraId="2DB2AC6A" w14:textId="77777777" w:rsidR="0092773C" w:rsidRPr="0092773C" w:rsidRDefault="0092773C" w:rsidP="0092773C">
      <w:pPr>
        <w:jc w:val="both"/>
        <w:rPr>
          <w:noProof w:val="0"/>
          <w:sz w:val="26"/>
          <w:szCs w:val="26"/>
          <w:highlight w:val="cyan"/>
          <w:lang w:val="en-US" w:eastAsia="ru-RU"/>
        </w:rPr>
      </w:pPr>
    </w:p>
    <w:p w14:paraId="3A8D35E0" w14:textId="77777777" w:rsidR="0092773C" w:rsidRPr="0092773C" w:rsidRDefault="0092773C" w:rsidP="0092773C">
      <w:pPr>
        <w:jc w:val="both"/>
        <w:rPr>
          <w:noProof w:val="0"/>
          <w:sz w:val="26"/>
          <w:szCs w:val="26"/>
          <w:highlight w:val="cyan"/>
          <w:lang w:val="en-US" w:eastAsia="ru-RU"/>
        </w:rPr>
      </w:pPr>
    </w:p>
    <w:p w14:paraId="5658A445" w14:textId="77777777" w:rsidR="0092773C" w:rsidRPr="0092773C" w:rsidRDefault="0092773C" w:rsidP="0092773C">
      <w:pPr>
        <w:jc w:val="center"/>
        <w:rPr>
          <w:b/>
          <w:noProof w:val="0"/>
          <w:sz w:val="26"/>
          <w:szCs w:val="26"/>
          <w:u w:val="single"/>
          <w:lang w:val="en-US" w:eastAsia="ru-RU"/>
        </w:rPr>
      </w:pPr>
      <w:r w:rsidRPr="0092773C">
        <w:rPr>
          <w:b/>
          <w:noProof w:val="0"/>
          <w:sz w:val="26"/>
          <w:szCs w:val="26"/>
          <w:lang w:val="en-US" w:eastAsia="ru-RU"/>
        </w:rPr>
        <w:t xml:space="preserve">VI. </w:t>
      </w:r>
      <w:proofErr w:type="spellStart"/>
      <w:proofErr w:type="gramStart"/>
      <w:r w:rsidRPr="0092773C">
        <w:rPr>
          <w:b/>
          <w:noProof w:val="0"/>
          <w:sz w:val="26"/>
          <w:szCs w:val="26"/>
          <w:u w:val="single"/>
          <w:lang w:val="en-US" w:eastAsia="ru-RU"/>
        </w:rPr>
        <w:t>Profesionalismul</w:t>
      </w:r>
      <w:proofErr w:type="spellEnd"/>
      <w:r w:rsidRPr="0092773C">
        <w:rPr>
          <w:b/>
          <w:noProof w:val="0"/>
          <w:sz w:val="26"/>
          <w:szCs w:val="26"/>
          <w:u w:val="single"/>
          <w:lang w:val="en-US" w:eastAsia="ru-RU"/>
        </w:rPr>
        <w:t xml:space="preserve">  </w:t>
      </w:r>
      <w:proofErr w:type="spellStart"/>
      <w:r w:rsidRPr="0092773C">
        <w:rPr>
          <w:b/>
          <w:noProof w:val="0"/>
          <w:sz w:val="26"/>
          <w:szCs w:val="26"/>
          <w:u w:val="single"/>
          <w:lang w:val="en-US" w:eastAsia="ru-RU"/>
        </w:rPr>
        <w:t>personalului</w:t>
      </w:r>
      <w:proofErr w:type="spellEnd"/>
      <w:proofErr w:type="gramEnd"/>
      <w:r w:rsidRPr="0092773C">
        <w:rPr>
          <w:b/>
          <w:noProof w:val="0"/>
          <w:sz w:val="26"/>
          <w:szCs w:val="26"/>
          <w:u w:val="single"/>
          <w:lang w:val="en-US" w:eastAsia="ru-RU"/>
        </w:rPr>
        <w:t xml:space="preserve"> de </w:t>
      </w:r>
      <w:proofErr w:type="spellStart"/>
      <w:r w:rsidRPr="0092773C">
        <w:rPr>
          <w:b/>
          <w:noProof w:val="0"/>
          <w:sz w:val="26"/>
          <w:szCs w:val="26"/>
          <w:u w:val="single"/>
          <w:lang w:val="en-US" w:eastAsia="ru-RU"/>
        </w:rPr>
        <w:t>asistenţi</w:t>
      </w:r>
      <w:proofErr w:type="spellEnd"/>
      <w:r w:rsidRPr="0092773C">
        <w:rPr>
          <w:b/>
          <w:noProof w:val="0"/>
          <w:sz w:val="26"/>
          <w:szCs w:val="26"/>
          <w:u w:val="single"/>
          <w:lang w:val="en-US" w:eastAsia="ru-RU"/>
        </w:rPr>
        <w:t xml:space="preserve"> </w:t>
      </w:r>
      <w:proofErr w:type="spellStart"/>
      <w:r w:rsidRPr="0092773C">
        <w:rPr>
          <w:b/>
          <w:noProof w:val="0"/>
          <w:sz w:val="26"/>
          <w:szCs w:val="26"/>
          <w:u w:val="single"/>
          <w:lang w:val="en-US" w:eastAsia="ru-RU"/>
        </w:rPr>
        <w:t>medicali</w:t>
      </w:r>
      <w:proofErr w:type="spellEnd"/>
      <w:r w:rsidRPr="0092773C">
        <w:rPr>
          <w:b/>
          <w:noProof w:val="0"/>
          <w:sz w:val="26"/>
          <w:szCs w:val="26"/>
          <w:u w:val="single"/>
          <w:lang w:val="en-US" w:eastAsia="ru-RU"/>
        </w:rPr>
        <w:t>:</w:t>
      </w:r>
    </w:p>
    <w:p w14:paraId="21A2D95D" w14:textId="77777777" w:rsidR="0092773C" w:rsidRPr="0092773C" w:rsidRDefault="0092773C" w:rsidP="0092773C">
      <w:pPr>
        <w:jc w:val="center"/>
        <w:rPr>
          <w:b/>
          <w:noProof w:val="0"/>
          <w:sz w:val="26"/>
          <w:szCs w:val="26"/>
          <w:u w:val="single"/>
          <w:lang w:val="en-US" w:eastAsia="ru-RU"/>
        </w:rPr>
      </w:pPr>
    </w:p>
    <w:p w14:paraId="7F7986A5" w14:textId="77777777" w:rsidR="0092773C" w:rsidRPr="0092773C" w:rsidRDefault="0092773C" w:rsidP="0092773C">
      <w:pPr>
        <w:jc w:val="both"/>
        <w:rPr>
          <w:noProof w:val="0"/>
          <w:sz w:val="26"/>
          <w:szCs w:val="26"/>
          <w:lang w:val="en-US" w:eastAsia="ru-RU"/>
        </w:rPr>
      </w:pPr>
      <w:r w:rsidRPr="0092773C">
        <w:rPr>
          <w:noProof w:val="0"/>
          <w:sz w:val="26"/>
          <w:szCs w:val="26"/>
          <w:lang w:val="en-US" w:eastAsia="ru-RU"/>
        </w:rPr>
        <w:tab/>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acelaşi</w:t>
      </w:r>
      <w:proofErr w:type="spellEnd"/>
      <w:r w:rsidRPr="0092773C">
        <w:rPr>
          <w:noProof w:val="0"/>
          <w:sz w:val="26"/>
          <w:szCs w:val="26"/>
          <w:lang w:val="en-US" w:eastAsia="ru-RU"/>
        </w:rPr>
        <w:t xml:space="preserve"> mod se </w:t>
      </w:r>
      <w:proofErr w:type="spellStart"/>
      <w:r w:rsidRPr="0092773C">
        <w:rPr>
          <w:noProof w:val="0"/>
          <w:sz w:val="26"/>
          <w:szCs w:val="26"/>
          <w:lang w:val="en-US" w:eastAsia="ru-RU"/>
        </w:rPr>
        <w:t>calculează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indicatorul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privind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profesionalismul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personalului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asistenţi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medicali</w:t>
      </w:r>
      <w:proofErr w:type="spellEnd"/>
      <w:r w:rsidRPr="0092773C">
        <w:rPr>
          <w:noProof w:val="0"/>
          <w:sz w:val="26"/>
          <w:szCs w:val="26"/>
          <w:lang w:val="en-US" w:eastAsia="ru-RU"/>
        </w:rPr>
        <w:t>.</w:t>
      </w:r>
    </w:p>
    <w:p w14:paraId="742F5B2E" w14:textId="77777777" w:rsidR="0092773C" w:rsidRPr="0092773C" w:rsidRDefault="0092773C" w:rsidP="0092773C">
      <w:pPr>
        <w:jc w:val="both"/>
        <w:rPr>
          <w:noProof w:val="0"/>
          <w:sz w:val="26"/>
          <w:szCs w:val="26"/>
          <w:lang w:val="en-US" w:eastAsia="ru-RU"/>
        </w:rPr>
      </w:pPr>
      <w:r w:rsidRPr="0092773C">
        <w:rPr>
          <w:noProof w:val="0"/>
          <w:sz w:val="26"/>
          <w:szCs w:val="26"/>
          <w:lang w:val="en-US" w:eastAsia="ru-RU"/>
        </w:rPr>
        <w:tab/>
      </w:r>
      <w:proofErr w:type="spellStart"/>
      <w:proofErr w:type="gramStart"/>
      <w:r w:rsidRPr="0092773C">
        <w:rPr>
          <w:noProof w:val="0"/>
          <w:sz w:val="26"/>
          <w:szCs w:val="26"/>
          <w:lang w:val="en-US" w:eastAsia="ru-RU"/>
        </w:rPr>
        <w:t>Profesionalismul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personalului</w:t>
      </w:r>
      <w:proofErr w:type="spellEnd"/>
      <w:proofErr w:type="gramEnd"/>
      <w:r w:rsidRPr="0092773C">
        <w:rPr>
          <w:noProof w:val="0"/>
          <w:sz w:val="26"/>
          <w:szCs w:val="26"/>
          <w:lang w:val="en-US" w:eastAsia="ru-RU"/>
        </w:rPr>
        <w:t xml:space="preserve"> de </w:t>
      </w:r>
      <w:proofErr w:type="spellStart"/>
      <w:r w:rsidRPr="0092773C">
        <w:rPr>
          <w:noProof w:val="0"/>
          <w:sz w:val="26"/>
          <w:szCs w:val="26"/>
          <w:lang w:val="en-US" w:eastAsia="ru-RU"/>
        </w:rPr>
        <w:t>asistenţi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medicali</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apreciază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după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următoarele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criterii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categoria</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calificare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superioară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categoria</w:t>
      </w:r>
      <w:proofErr w:type="spellEnd"/>
      <w:r w:rsidRPr="0092773C">
        <w:rPr>
          <w:noProof w:val="0"/>
          <w:sz w:val="26"/>
          <w:szCs w:val="26"/>
          <w:lang w:val="en-US" w:eastAsia="ru-RU"/>
        </w:rPr>
        <w:t xml:space="preserve"> I de </w:t>
      </w:r>
      <w:proofErr w:type="spellStart"/>
      <w:r w:rsidRPr="0092773C">
        <w:rPr>
          <w:noProof w:val="0"/>
          <w:sz w:val="26"/>
          <w:szCs w:val="26"/>
          <w:lang w:val="en-US" w:eastAsia="ru-RU"/>
        </w:rPr>
        <w:t>calificare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categoria</w:t>
      </w:r>
      <w:proofErr w:type="spellEnd"/>
      <w:r w:rsidRPr="0092773C">
        <w:rPr>
          <w:noProof w:val="0"/>
          <w:sz w:val="26"/>
          <w:szCs w:val="26"/>
          <w:lang w:val="en-US" w:eastAsia="ru-RU"/>
        </w:rPr>
        <w:t xml:space="preserve"> II de </w:t>
      </w:r>
      <w:proofErr w:type="spellStart"/>
      <w:r w:rsidRPr="0092773C">
        <w:rPr>
          <w:noProof w:val="0"/>
          <w:sz w:val="26"/>
          <w:szCs w:val="26"/>
          <w:lang w:val="en-US" w:eastAsia="ru-RU"/>
        </w:rPr>
        <w:t>calificare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fără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categorie</w:t>
      </w:r>
      <w:proofErr w:type="spellEnd"/>
      <w:r w:rsidRPr="0092773C">
        <w:rPr>
          <w:noProof w:val="0"/>
          <w:sz w:val="26"/>
          <w:szCs w:val="26"/>
          <w:lang w:val="en-US" w:eastAsia="ru-RU"/>
        </w:rPr>
        <w:t>.</w:t>
      </w:r>
    </w:p>
    <w:p w14:paraId="57C9DBA3" w14:textId="77777777" w:rsidR="0092773C" w:rsidRPr="0092773C" w:rsidRDefault="0092773C" w:rsidP="0092773C">
      <w:pPr>
        <w:jc w:val="both"/>
        <w:rPr>
          <w:noProof w:val="0"/>
          <w:sz w:val="26"/>
          <w:szCs w:val="26"/>
          <w:lang w:val="en-US" w:eastAsia="ru-RU"/>
        </w:rPr>
      </w:pPr>
    </w:p>
    <w:p w14:paraId="75FBD3A7" w14:textId="77777777" w:rsidR="0092773C" w:rsidRPr="0092773C" w:rsidRDefault="0092773C" w:rsidP="0092773C">
      <w:pPr>
        <w:ind w:left="3960"/>
        <w:rPr>
          <w:b/>
          <w:noProof w:val="0"/>
          <w:sz w:val="26"/>
          <w:szCs w:val="26"/>
          <w:u w:val="single"/>
          <w:lang w:val="en-US" w:eastAsia="ru-RU"/>
        </w:rPr>
      </w:pPr>
      <w:r w:rsidRPr="0092773C">
        <w:rPr>
          <w:b/>
          <w:noProof w:val="0"/>
          <w:sz w:val="26"/>
          <w:szCs w:val="26"/>
          <w:lang w:val="en-US" w:eastAsia="ru-RU"/>
        </w:rPr>
        <w:t>VII.</w:t>
      </w:r>
      <w:r w:rsidRPr="0092773C">
        <w:rPr>
          <w:b/>
          <w:noProof w:val="0"/>
          <w:sz w:val="26"/>
          <w:szCs w:val="26"/>
          <w:u w:val="single"/>
          <w:lang w:val="en-US" w:eastAsia="ru-RU"/>
        </w:rPr>
        <w:t xml:space="preserve"> </w:t>
      </w:r>
      <w:proofErr w:type="spellStart"/>
      <w:r w:rsidRPr="0092773C">
        <w:rPr>
          <w:b/>
          <w:noProof w:val="0"/>
          <w:sz w:val="26"/>
          <w:szCs w:val="26"/>
          <w:u w:val="single"/>
          <w:lang w:val="en-US" w:eastAsia="ru-RU"/>
        </w:rPr>
        <w:t>Maladia</w:t>
      </w:r>
      <w:proofErr w:type="spellEnd"/>
      <w:r w:rsidRPr="0092773C">
        <w:rPr>
          <w:b/>
          <w:noProof w:val="0"/>
          <w:sz w:val="26"/>
          <w:szCs w:val="26"/>
          <w:u w:val="single"/>
          <w:lang w:val="en-US" w:eastAsia="ru-RU"/>
        </w:rPr>
        <w:t xml:space="preserve"> de </w:t>
      </w:r>
      <w:proofErr w:type="spellStart"/>
      <w:r w:rsidRPr="0092773C">
        <w:rPr>
          <w:b/>
          <w:noProof w:val="0"/>
          <w:sz w:val="26"/>
          <w:szCs w:val="26"/>
          <w:u w:val="single"/>
          <w:lang w:val="en-US" w:eastAsia="ru-RU"/>
        </w:rPr>
        <w:t>bază</w:t>
      </w:r>
      <w:proofErr w:type="spellEnd"/>
      <w:r w:rsidRPr="0092773C">
        <w:rPr>
          <w:b/>
          <w:noProof w:val="0"/>
          <w:sz w:val="26"/>
          <w:szCs w:val="26"/>
          <w:u w:val="single"/>
          <w:lang w:val="en-US" w:eastAsia="ru-RU"/>
        </w:rPr>
        <w:t>:</w:t>
      </w:r>
    </w:p>
    <w:p w14:paraId="58F3ACE5" w14:textId="77777777" w:rsidR="0092773C" w:rsidRPr="0092773C" w:rsidRDefault="0092773C" w:rsidP="0092773C">
      <w:pPr>
        <w:rPr>
          <w:b/>
          <w:noProof w:val="0"/>
          <w:sz w:val="26"/>
          <w:szCs w:val="26"/>
          <w:u w:val="single"/>
          <w:lang w:val="en-US" w:eastAsia="ru-RU"/>
        </w:rPr>
      </w:pPr>
    </w:p>
    <w:p w14:paraId="173CB784" w14:textId="77777777" w:rsidR="0092773C" w:rsidRPr="0092773C" w:rsidRDefault="0092773C" w:rsidP="0092773C">
      <w:pPr>
        <w:jc w:val="both"/>
        <w:rPr>
          <w:i/>
          <w:noProof w:val="0"/>
          <w:sz w:val="26"/>
          <w:szCs w:val="26"/>
          <w:lang w:val="en-US" w:eastAsia="ru-RU"/>
        </w:rPr>
      </w:pPr>
      <w:r w:rsidRPr="0092773C">
        <w:rPr>
          <w:noProof w:val="0"/>
          <w:sz w:val="26"/>
          <w:szCs w:val="26"/>
          <w:lang w:val="en-US" w:eastAsia="ru-RU"/>
        </w:rPr>
        <w:tab/>
        <w:t xml:space="preserve">Alt </w:t>
      </w:r>
      <w:proofErr w:type="spellStart"/>
      <w:r w:rsidRPr="0092773C">
        <w:rPr>
          <w:noProof w:val="0"/>
          <w:sz w:val="26"/>
          <w:szCs w:val="26"/>
          <w:lang w:val="en-US" w:eastAsia="ru-RU"/>
        </w:rPr>
        <w:t>criteriu</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apreciere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este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indicatorul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privind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cota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persoanelor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tratate</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maladiile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sistemului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solicitat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lotul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respectiv</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adică</w:t>
      </w:r>
      <w:proofErr w:type="spellEnd"/>
      <w:r w:rsidRPr="0092773C">
        <w:rPr>
          <w:noProof w:val="0"/>
          <w:sz w:val="26"/>
          <w:szCs w:val="26"/>
          <w:lang w:val="en-US" w:eastAsia="ru-RU"/>
        </w:rPr>
        <w:t xml:space="preserve"> la care se </w:t>
      </w:r>
      <w:proofErr w:type="spellStart"/>
      <w:r w:rsidRPr="0092773C">
        <w:rPr>
          <w:noProof w:val="0"/>
          <w:sz w:val="26"/>
          <w:szCs w:val="26"/>
          <w:lang w:val="en-US" w:eastAsia="ru-RU"/>
        </w:rPr>
        <w:t>propune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fiecare</w:t>
      </w:r>
      <w:proofErr w:type="spellEnd"/>
      <w:r w:rsidRPr="0092773C">
        <w:rPr>
          <w:noProof w:val="0"/>
          <w:sz w:val="26"/>
          <w:szCs w:val="26"/>
          <w:lang w:val="en-US" w:eastAsia="ru-RU"/>
        </w:rPr>
        <w:t xml:space="preserve"> lot se </w:t>
      </w:r>
      <w:proofErr w:type="spellStart"/>
      <w:r w:rsidRPr="0092773C">
        <w:rPr>
          <w:noProof w:val="0"/>
          <w:sz w:val="26"/>
          <w:szCs w:val="26"/>
          <w:lang w:val="en-US" w:eastAsia="ru-RU"/>
        </w:rPr>
        <w:t>apreciază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cota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persoanelor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tratate</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maladiile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sistemului</w:t>
      </w:r>
      <w:proofErr w:type="spellEnd"/>
      <w:r w:rsidRPr="0092773C">
        <w:rPr>
          <w:noProof w:val="0"/>
          <w:sz w:val="26"/>
          <w:szCs w:val="26"/>
          <w:lang w:val="en-US" w:eastAsia="ru-RU"/>
        </w:rPr>
        <w:t xml:space="preserve"> la care se </w:t>
      </w:r>
      <w:proofErr w:type="spellStart"/>
      <w:r w:rsidRPr="0092773C">
        <w:rPr>
          <w:noProof w:val="0"/>
          <w:sz w:val="26"/>
          <w:szCs w:val="26"/>
          <w:lang w:val="en-US" w:eastAsia="ru-RU"/>
        </w:rPr>
        <w:t>pretinde</w:t>
      </w:r>
      <w:proofErr w:type="spellEnd"/>
      <w:r w:rsidRPr="0092773C">
        <w:rPr>
          <w:noProof w:val="0"/>
          <w:sz w:val="26"/>
          <w:szCs w:val="26"/>
          <w:lang w:val="en-US" w:eastAsia="ru-RU"/>
        </w:rPr>
        <w:t xml:space="preserve"> </w:t>
      </w:r>
      <w:proofErr w:type="gramStart"/>
      <w:r w:rsidRPr="0092773C">
        <w:rPr>
          <w:noProof w:val="0"/>
          <w:sz w:val="26"/>
          <w:szCs w:val="26"/>
          <w:lang w:val="en-US" w:eastAsia="ru-RU"/>
        </w:rPr>
        <w:t>a</w:t>
      </w:r>
      <w:proofErr w:type="gramEnd"/>
      <w:r w:rsidRPr="0092773C">
        <w:rPr>
          <w:noProof w:val="0"/>
          <w:sz w:val="26"/>
          <w:szCs w:val="26"/>
          <w:lang w:val="en-US" w:eastAsia="ru-RU"/>
        </w:rPr>
        <w:t xml:space="preserve"> </w:t>
      </w:r>
      <w:proofErr w:type="spellStart"/>
      <w:r w:rsidRPr="0092773C">
        <w:rPr>
          <w:noProof w:val="0"/>
          <w:sz w:val="26"/>
          <w:szCs w:val="26"/>
          <w:lang w:val="en-US" w:eastAsia="ru-RU"/>
        </w:rPr>
        <w:t>oferi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w:t>
      </w:r>
      <w:proofErr w:type="spellEnd"/>
      <w:r w:rsidRPr="0092773C">
        <w:rPr>
          <w:noProof w:val="0"/>
          <w:sz w:val="26"/>
          <w:szCs w:val="26"/>
          <w:lang w:val="en-US" w:eastAsia="ru-RU"/>
        </w:rPr>
        <w:t>.</w:t>
      </w:r>
      <w:r w:rsidRPr="0092773C">
        <w:rPr>
          <w:i/>
          <w:noProof w:val="0"/>
          <w:sz w:val="26"/>
          <w:szCs w:val="26"/>
          <w:lang w:val="en-US" w:eastAsia="ru-RU"/>
        </w:rPr>
        <w:t xml:space="preserve"> /</w:t>
      </w:r>
      <w:proofErr w:type="spellStart"/>
      <w:r w:rsidRPr="0092773C">
        <w:rPr>
          <w:i/>
          <w:noProof w:val="0"/>
          <w:sz w:val="26"/>
          <w:szCs w:val="26"/>
          <w:lang w:val="en-US" w:eastAsia="ru-RU"/>
        </w:rPr>
        <w:t>Spre</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exemplu</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în</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cazul</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în</w:t>
      </w:r>
      <w:proofErr w:type="spellEnd"/>
      <w:r w:rsidRPr="0092773C">
        <w:rPr>
          <w:i/>
          <w:noProof w:val="0"/>
          <w:sz w:val="26"/>
          <w:szCs w:val="26"/>
          <w:lang w:val="en-US" w:eastAsia="ru-RU"/>
        </w:rPr>
        <w:t xml:space="preserve"> care </w:t>
      </w:r>
      <w:proofErr w:type="spellStart"/>
      <w:r w:rsidRPr="0092773C">
        <w:rPr>
          <w:i/>
          <w:noProof w:val="0"/>
          <w:sz w:val="26"/>
          <w:szCs w:val="26"/>
          <w:lang w:val="en-US" w:eastAsia="ru-RU"/>
        </w:rPr>
        <w:t>operatorul</w:t>
      </w:r>
      <w:proofErr w:type="spellEnd"/>
      <w:r w:rsidRPr="0092773C">
        <w:rPr>
          <w:i/>
          <w:noProof w:val="0"/>
          <w:sz w:val="26"/>
          <w:szCs w:val="26"/>
          <w:lang w:val="en-US" w:eastAsia="ru-RU"/>
        </w:rPr>
        <w:t xml:space="preserve"> economic </w:t>
      </w:r>
      <w:proofErr w:type="spellStart"/>
      <w:r w:rsidRPr="0092773C">
        <w:rPr>
          <w:i/>
          <w:noProof w:val="0"/>
          <w:sz w:val="26"/>
          <w:szCs w:val="26"/>
          <w:lang w:val="en-US" w:eastAsia="ru-RU"/>
        </w:rPr>
        <w:t>propune</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servicii</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pentru</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reabilitarea</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persoanelor</w:t>
      </w:r>
      <w:proofErr w:type="spellEnd"/>
      <w:r w:rsidRPr="0092773C">
        <w:rPr>
          <w:i/>
          <w:noProof w:val="0"/>
          <w:sz w:val="26"/>
          <w:szCs w:val="26"/>
          <w:lang w:val="en-US" w:eastAsia="ru-RU"/>
        </w:rPr>
        <w:t xml:space="preserve"> cu </w:t>
      </w:r>
      <w:proofErr w:type="spellStart"/>
      <w:r w:rsidRPr="0092773C">
        <w:rPr>
          <w:i/>
          <w:noProof w:val="0"/>
          <w:sz w:val="26"/>
          <w:szCs w:val="26"/>
          <w:lang w:val="en-US" w:eastAsia="ru-RU"/>
        </w:rPr>
        <w:t>maladiile</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sistemului</w:t>
      </w:r>
      <w:proofErr w:type="spellEnd"/>
      <w:r w:rsidRPr="0092773C">
        <w:rPr>
          <w:i/>
          <w:noProof w:val="0"/>
          <w:sz w:val="26"/>
          <w:szCs w:val="26"/>
          <w:lang w:val="en-US" w:eastAsia="ru-RU"/>
        </w:rPr>
        <w:t xml:space="preserve"> cardiovascular, </w:t>
      </w:r>
      <w:proofErr w:type="spellStart"/>
      <w:r w:rsidRPr="0092773C">
        <w:rPr>
          <w:i/>
          <w:noProof w:val="0"/>
          <w:sz w:val="26"/>
          <w:szCs w:val="26"/>
          <w:lang w:val="en-US" w:eastAsia="ru-RU"/>
        </w:rPr>
        <w:t>atunci</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cota</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persoanelor</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reabilitate</w:t>
      </w:r>
      <w:proofErr w:type="spellEnd"/>
      <w:r w:rsidRPr="0092773C">
        <w:rPr>
          <w:i/>
          <w:noProof w:val="0"/>
          <w:sz w:val="26"/>
          <w:szCs w:val="26"/>
          <w:lang w:val="en-US" w:eastAsia="ru-RU"/>
        </w:rPr>
        <w:t xml:space="preserve"> cu </w:t>
      </w:r>
      <w:proofErr w:type="spellStart"/>
      <w:r w:rsidRPr="0092773C">
        <w:rPr>
          <w:i/>
          <w:noProof w:val="0"/>
          <w:sz w:val="26"/>
          <w:szCs w:val="26"/>
          <w:lang w:val="en-US" w:eastAsia="ru-RU"/>
        </w:rPr>
        <w:t>maladiile</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sistemului</w:t>
      </w:r>
      <w:proofErr w:type="spellEnd"/>
      <w:r w:rsidRPr="0092773C">
        <w:rPr>
          <w:i/>
          <w:noProof w:val="0"/>
          <w:sz w:val="26"/>
          <w:szCs w:val="26"/>
          <w:lang w:val="en-US" w:eastAsia="ru-RU"/>
        </w:rPr>
        <w:t xml:space="preserve"> cardiovascular </w:t>
      </w:r>
      <w:proofErr w:type="spellStart"/>
      <w:r w:rsidRPr="0092773C">
        <w:rPr>
          <w:i/>
          <w:noProof w:val="0"/>
          <w:sz w:val="26"/>
          <w:szCs w:val="26"/>
          <w:lang w:val="en-US" w:eastAsia="ru-RU"/>
        </w:rPr>
        <w:t>în</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anul</w:t>
      </w:r>
      <w:proofErr w:type="spellEnd"/>
      <w:r w:rsidRPr="0092773C">
        <w:rPr>
          <w:i/>
          <w:noProof w:val="0"/>
          <w:sz w:val="26"/>
          <w:szCs w:val="26"/>
          <w:lang w:val="en-US" w:eastAsia="ru-RU"/>
        </w:rPr>
        <w:t xml:space="preserve"> precedent </w:t>
      </w:r>
      <w:proofErr w:type="spellStart"/>
      <w:r w:rsidRPr="0092773C">
        <w:rPr>
          <w:i/>
          <w:noProof w:val="0"/>
          <w:sz w:val="26"/>
          <w:szCs w:val="26"/>
          <w:lang w:val="en-US" w:eastAsia="ru-RU"/>
        </w:rPr>
        <w:t>va</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constitui</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indicatorul</w:t>
      </w:r>
      <w:proofErr w:type="spellEnd"/>
      <w:r w:rsidRPr="0092773C">
        <w:rPr>
          <w:i/>
          <w:noProof w:val="0"/>
          <w:sz w:val="26"/>
          <w:szCs w:val="26"/>
          <w:lang w:val="en-US" w:eastAsia="ru-RU"/>
        </w:rPr>
        <w:t xml:space="preserve">, </w:t>
      </w:r>
      <w:proofErr w:type="gramStart"/>
      <w:r w:rsidRPr="0092773C">
        <w:rPr>
          <w:i/>
          <w:noProof w:val="0"/>
          <w:sz w:val="26"/>
          <w:szCs w:val="26"/>
          <w:lang w:val="en-US" w:eastAsia="ru-RU"/>
        </w:rPr>
        <w:t xml:space="preserve">care  </w:t>
      </w:r>
      <w:proofErr w:type="spellStart"/>
      <w:r w:rsidRPr="0092773C">
        <w:rPr>
          <w:i/>
          <w:noProof w:val="0"/>
          <w:sz w:val="26"/>
          <w:szCs w:val="26"/>
          <w:lang w:val="en-US" w:eastAsia="ru-RU"/>
        </w:rPr>
        <w:t>îl</w:t>
      </w:r>
      <w:proofErr w:type="spellEnd"/>
      <w:proofErr w:type="gramEnd"/>
      <w:r w:rsidRPr="0092773C">
        <w:rPr>
          <w:i/>
          <w:noProof w:val="0"/>
          <w:sz w:val="26"/>
          <w:szCs w:val="26"/>
          <w:lang w:val="en-US" w:eastAsia="ru-RU"/>
        </w:rPr>
        <w:t xml:space="preserve"> </w:t>
      </w:r>
      <w:proofErr w:type="spellStart"/>
      <w:r w:rsidRPr="0092773C">
        <w:rPr>
          <w:i/>
          <w:noProof w:val="0"/>
          <w:sz w:val="26"/>
          <w:szCs w:val="26"/>
          <w:lang w:val="en-US" w:eastAsia="ru-RU"/>
        </w:rPr>
        <w:t>va</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plasa</w:t>
      </w:r>
      <w:proofErr w:type="spellEnd"/>
      <w:r w:rsidRPr="0092773C">
        <w:rPr>
          <w:i/>
          <w:noProof w:val="0"/>
          <w:sz w:val="26"/>
          <w:szCs w:val="26"/>
          <w:lang w:val="en-US" w:eastAsia="ru-RU"/>
        </w:rPr>
        <w:t xml:space="preserve"> pe un loc </w:t>
      </w:r>
      <w:proofErr w:type="spellStart"/>
      <w:r w:rsidRPr="0092773C">
        <w:rPr>
          <w:i/>
          <w:noProof w:val="0"/>
          <w:sz w:val="26"/>
          <w:szCs w:val="26"/>
          <w:lang w:val="en-US" w:eastAsia="ru-RU"/>
        </w:rPr>
        <w:t>mai</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înalt</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faţă</w:t>
      </w:r>
      <w:proofErr w:type="spellEnd"/>
      <w:r w:rsidRPr="0092773C">
        <w:rPr>
          <w:i/>
          <w:noProof w:val="0"/>
          <w:sz w:val="26"/>
          <w:szCs w:val="26"/>
          <w:lang w:val="en-US" w:eastAsia="ru-RU"/>
        </w:rPr>
        <w:t xml:space="preserve"> de </w:t>
      </w:r>
      <w:proofErr w:type="spellStart"/>
      <w:r w:rsidRPr="0092773C">
        <w:rPr>
          <w:i/>
          <w:noProof w:val="0"/>
          <w:sz w:val="26"/>
          <w:szCs w:val="26"/>
          <w:lang w:val="en-US" w:eastAsia="ru-RU"/>
        </w:rPr>
        <w:t>alţi</w:t>
      </w:r>
      <w:proofErr w:type="spellEnd"/>
      <w:r w:rsidRPr="0092773C">
        <w:rPr>
          <w:i/>
          <w:noProof w:val="0"/>
          <w:sz w:val="26"/>
          <w:szCs w:val="26"/>
          <w:lang w:val="en-US" w:eastAsia="ru-RU"/>
        </w:rPr>
        <w:t xml:space="preserve"> </w:t>
      </w:r>
      <w:proofErr w:type="spellStart"/>
      <w:r w:rsidRPr="0092773C">
        <w:rPr>
          <w:i/>
          <w:noProof w:val="0"/>
          <w:sz w:val="26"/>
          <w:szCs w:val="26"/>
          <w:lang w:val="en-US" w:eastAsia="ru-RU"/>
        </w:rPr>
        <w:t>concurenţi</w:t>
      </w:r>
      <w:proofErr w:type="spellEnd"/>
      <w:r w:rsidRPr="0092773C">
        <w:rPr>
          <w:i/>
          <w:noProof w:val="0"/>
          <w:sz w:val="26"/>
          <w:szCs w:val="26"/>
          <w:lang w:val="en-US" w:eastAsia="ru-RU"/>
        </w:rPr>
        <w:t xml:space="preserve">  din </w:t>
      </w:r>
      <w:proofErr w:type="spellStart"/>
      <w:r w:rsidRPr="0092773C">
        <w:rPr>
          <w:i/>
          <w:noProof w:val="0"/>
          <w:sz w:val="26"/>
          <w:szCs w:val="26"/>
          <w:lang w:val="en-US" w:eastAsia="ru-RU"/>
        </w:rPr>
        <w:t>acelaşi</w:t>
      </w:r>
      <w:proofErr w:type="spellEnd"/>
      <w:r w:rsidRPr="0092773C">
        <w:rPr>
          <w:i/>
          <w:noProof w:val="0"/>
          <w:sz w:val="26"/>
          <w:szCs w:val="26"/>
          <w:lang w:val="en-US" w:eastAsia="ru-RU"/>
        </w:rPr>
        <w:t xml:space="preserve"> lot./</w:t>
      </w:r>
    </w:p>
    <w:p w14:paraId="0F591321" w14:textId="77777777" w:rsidR="0092773C" w:rsidRPr="0092773C" w:rsidRDefault="0092773C" w:rsidP="0092773C">
      <w:pPr>
        <w:jc w:val="both"/>
        <w:rPr>
          <w:noProof w:val="0"/>
          <w:sz w:val="26"/>
          <w:szCs w:val="26"/>
          <w:lang w:val="en-US" w:eastAsia="ru-RU"/>
        </w:rPr>
      </w:pPr>
      <w:r w:rsidRPr="0092773C">
        <w:rPr>
          <w:noProof w:val="0"/>
          <w:sz w:val="26"/>
          <w:szCs w:val="26"/>
          <w:lang w:val="en-US" w:eastAsia="ru-RU"/>
        </w:rPr>
        <w:tab/>
      </w:r>
    </w:p>
    <w:p w14:paraId="673F9A19" w14:textId="77777777" w:rsidR="0092773C" w:rsidRPr="0092773C" w:rsidRDefault="0092773C" w:rsidP="0092773C">
      <w:pPr>
        <w:jc w:val="both"/>
        <w:rPr>
          <w:noProof w:val="0"/>
          <w:sz w:val="26"/>
          <w:szCs w:val="26"/>
          <w:lang w:val="en-US" w:eastAsia="ru-RU"/>
        </w:rPr>
      </w:pPr>
    </w:p>
    <w:p w14:paraId="0E07AB5E" w14:textId="77777777" w:rsidR="0092773C" w:rsidRPr="0092773C" w:rsidRDefault="0092773C" w:rsidP="0092773C">
      <w:pPr>
        <w:jc w:val="center"/>
        <w:rPr>
          <w:b/>
          <w:noProof w:val="0"/>
          <w:sz w:val="26"/>
          <w:szCs w:val="26"/>
          <w:u w:val="single"/>
          <w:lang w:val="en-US" w:eastAsia="ru-RU"/>
        </w:rPr>
      </w:pPr>
      <w:r w:rsidRPr="0092773C">
        <w:rPr>
          <w:b/>
          <w:noProof w:val="0"/>
          <w:sz w:val="26"/>
          <w:szCs w:val="26"/>
          <w:lang w:val="en-US" w:eastAsia="ru-RU"/>
        </w:rPr>
        <w:t xml:space="preserve">VIII.   </w:t>
      </w:r>
      <w:proofErr w:type="spellStart"/>
      <w:r w:rsidRPr="0092773C">
        <w:rPr>
          <w:b/>
          <w:noProof w:val="0"/>
          <w:sz w:val="26"/>
          <w:szCs w:val="26"/>
          <w:u w:val="single"/>
          <w:lang w:val="en-US" w:eastAsia="ru-RU"/>
        </w:rPr>
        <w:t>Condiţii</w:t>
      </w:r>
      <w:proofErr w:type="spellEnd"/>
      <w:r w:rsidRPr="0092773C">
        <w:rPr>
          <w:b/>
          <w:noProof w:val="0"/>
          <w:sz w:val="26"/>
          <w:szCs w:val="26"/>
          <w:u w:val="single"/>
          <w:lang w:val="en-US" w:eastAsia="ru-RU"/>
        </w:rPr>
        <w:t xml:space="preserve"> de </w:t>
      </w:r>
      <w:proofErr w:type="spellStart"/>
      <w:r w:rsidRPr="0092773C">
        <w:rPr>
          <w:b/>
          <w:noProof w:val="0"/>
          <w:sz w:val="26"/>
          <w:szCs w:val="26"/>
          <w:u w:val="single"/>
          <w:lang w:val="en-US" w:eastAsia="ru-RU"/>
        </w:rPr>
        <w:t>cazare</w:t>
      </w:r>
      <w:proofErr w:type="spellEnd"/>
      <w:r w:rsidRPr="0092773C">
        <w:rPr>
          <w:b/>
          <w:noProof w:val="0"/>
          <w:sz w:val="26"/>
          <w:szCs w:val="26"/>
          <w:u w:val="single"/>
          <w:lang w:val="en-US" w:eastAsia="ru-RU"/>
        </w:rPr>
        <w:t>:</w:t>
      </w:r>
    </w:p>
    <w:p w14:paraId="5745F968" w14:textId="77777777" w:rsidR="0092773C" w:rsidRPr="0092773C" w:rsidRDefault="0092773C" w:rsidP="0092773C">
      <w:pPr>
        <w:jc w:val="center"/>
        <w:rPr>
          <w:b/>
          <w:noProof w:val="0"/>
          <w:sz w:val="26"/>
          <w:szCs w:val="26"/>
          <w:u w:val="single"/>
          <w:lang w:val="en-US" w:eastAsia="ru-RU"/>
        </w:rPr>
      </w:pPr>
    </w:p>
    <w:p w14:paraId="327DF6D4" w14:textId="77777777" w:rsidR="0092773C" w:rsidRPr="0092773C" w:rsidRDefault="0092773C" w:rsidP="0092773C">
      <w:pPr>
        <w:ind w:firstLine="567"/>
        <w:jc w:val="both"/>
        <w:rPr>
          <w:noProof w:val="0"/>
          <w:sz w:val="26"/>
          <w:szCs w:val="26"/>
          <w:lang w:val="en-US" w:eastAsia="ru-RU"/>
        </w:rPr>
      </w:pPr>
      <w:proofErr w:type="spellStart"/>
      <w:r w:rsidRPr="0092773C">
        <w:rPr>
          <w:b/>
          <w:noProof w:val="0"/>
          <w:sz w:val="26"/>
          <w:szCs w:val="26"/>
          <w:lang w:val="en-US" w:eastAsia="ru-RU"/>
        </w:rPr>
        <w:t>Amplasarea</w:t>
      </w:r>
      <w:proofErr w:type="spellEnd"/>
      <w:r w:rsidRPr="0092773C">
        <w:rPr>
          <w:noProof w:val="0"/>
          <w:sz w:val="26"/>
          <w:szCs w:val="26"/>
          <w:lang w:val="en-US" w:eastAsia="ru-RU"/>
        </w:rPr>
        <w:t xml:space="preserve"> </w:t>
      </w:r>
      <w:proofErr w:type="spellStart"/>
      <w:r w:rsidRPr="0092773C">
        <w:rPr>
          <w:b/>
          <w:noProof w:val="0"/>
          <w:sz w:val="26"/>
          <w:szCs w:val="26"/>
          <w:lang w:val="en-US" w:eastAsia="ru-RU"/>
        </w:rPr>
        <w:t>instituţiei</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balneosanatoriale</w:t>
      </w:r>
      <w:proofErr w:type="spellEnd"/>
      <w:r w:rsidRPr="0092773C">
        <w:rPr>
          <w:noProof w:val="0"/>
          <w:sz w:val="26"/>
          <w:szCs w:val="26"/>
          <w:lang w:val="en-US" w:eastAsia="ru-RU"/>
        </w:rPr>
        <w:t xml:space="preserve">: Este </w:t>
      </w:r>
      <w:proofErr w:type="spellStart"/>
      <w:r w:rsidRPr="0092773C">
        <w:rPr>
          <w:noProof w:val="0"/>
          <w:sz w:val="26"/>
          <w:szCs w:val="26"/>
          <w:lang w:val="en-US" w:eastAsia="ru-RU"/>
        </w:rPr>
        <w:t>prioritar</w:t>
      </w:r>
      <w:proofErr w:type="spellEnd"/>
      <w:r w:rsidRPr="0092773C">
        <w:rPr>
          <w:noProof w:val="0"/>
          <w:sz w:val="26"/>
          <w:szCs w:val="26"/>
          <w:lang w:val="en-US" w:eastAsia="ru-RU"/>
        </w:rPr>
        <w:t xml:space="preserve"> ca </w:t>
      </w:r>
      <w:proofErr w:type="spellStart"/>
      <w:r w:rsidRPr="0092773C">
        <w:rPr>
          <w:noProof w:val="0"/>
          <w:sz w:val="26"/>
          <w:szCs w:val="26"/>
          <w:lang w:val="en-US" w:eastAsia="ru-RU"/>
        </w:rPr>
        <w:t>instituţia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balneosanatorială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w:t>
      </w:r>
      <w:proofErr w:type="spellEnd"/>
      <w:r w:rsidRPr="0092773C">
        <w:rPr>
          <w:noProof w:val="0"/>
          <w:sz w:val="26"/>
          <w:szCs w:val="26"/>
          <w:lang w:val="en-US" w:eastAsia="ru-RU"/>
        </w:rPr>
        <w:t xml:space="preserve"> fie </w:t>
      </w:r>
      <w:proofErr w:type="spellStart"/>
      <w:r w:rsidRPr="0092773C">
        <w:rPr>
          <w:noProof w:val="0"/>
          <w:sz w:val="26"/>
          <w:szCs w:val="26"/>
          <w:lang w:val="en-US" w:eastAsia="ru-RU"/>
        </w:rPr>
        <w:t>amplasată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afara </w:t>
      </w:r>
      <w:proofErr w:type="spellStart"/>
      <w:r w:rsidRPr="0092773C">
        <w:rPr>
          <w:noProof w:val="0"/>
          <w:sz w:val="26"/>
          <w:szCs w:val="26"/>
          <w:lang w:val="en-US" w:eastAsia="ru-RU"/>
        </w:rPr>
        <w:t>sau</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periferia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oraşului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departe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magistrale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zgomot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zona de </w:t>
      </w:r>
      <w:proofErr w:type="spellStart"/>
      <w:r w:rsidRPr="0092773C">
        <w:rPr>
          <w:noProof w:val="0"/>
          <w:sz w:val="26"/>
          <w:szCs w:val="26"/>
          <w:lang w:val="en-US" w:eastAsia="ru-RU"/>
        </w:rPr>
        <w:t>odihnă</w:t>
      </w:r>
      <w:proofErr w:type="spellEnd"/>
      <w:r w:rsidRPr="0092773C">
        <w:rPr>
          <w:noProof w:val="0"/>
          <w:sz w:val="26"/>
          <w:szCs w:val="26"/>
          <w:lang w:val="en-US" w:eastAsia="ru-RU"/>
        </w:rPr>
        <w:t xml:space="preserve"> -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preajma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pădurii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lacului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râului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zone cu </w:t>
      </w:r>
      <w:proofErr w:type="spellStart"/>
      <w:r w:rsidRPr="0092773C">
        <w:rPr>
          <w:noProof w:val="0"/>
          <w:sz w:val="26"/>
          <w:szCs w:val="26"/>
          <w:lang w:val="en-US" w:eastAsia="ru-RU"/>
        </w:rPr>
        <w:t>aer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curat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bogat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oxigen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ozon</w:t>
      </w:r>
      <w:proofErr w:type="spellEnd"/>
      <w:r w:rsidRPr="0092773C">
        <w:rPr>
          <w:noProof w:val="0"/>
          <w:sz w:val="26"/>
          <w:szCs w:val="26"/>
          <w:lang w:val="en-US" w:eastAsia="ru-RU"/>
        </w:rPr>
        <w:t xml:space="preserve">. Ca </w:t>
      </w:r>
      <w:proofErr w:type="spellStart"/>
      <w:r w:rsidRPr="0092773C">
        <w:rPr>
          <w:noProof w:val="0"/>
          <w:sz w:val="26"/>
          <w:szCs w:val="26"/>
          <w:lang w:val="en-US" w:eastAsia="ru-RU"/>
        </w:rPr>
        <w:t>excepţie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cazul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tratamentului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aparatului</w:t>
      </w:r>
      <w:proofErr w:type="spellEnd"/>
      <w:r w:rsidRPr="0092773C">
        <w:rPr>
          <w:noProof w:val="0"/>
          <w:sz w:val="26"/>
          <w:szCs w:val="26"/>
          <w:lang w:val="en-US" w:eastAsia="ru-RU"/>
        </w:rPr>
        <w:t xml:space="preserve"> respirator – </w:t>
      </w:r>
      <w:proofErr w:type="spellStart"/>
      <w:r w:rsidRPr="0092773C">
        <w:rPr>
          <w:noProof w:val="0"/>
          <w:sz w:val="26"/>
          <w:szCs w:val="26"/>
          <w:lang w:val="en-US" w:eastAsia="ru-RU"/>
        </w:rPr>
        <w:t>instituţia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obligatoriu</w:t>
      </w:r>
      <w:proofErr w:type="spellEnd"/>
      <w:r w:rsidRPr="0092773C">
        <w:rPr>
          <w:noProof w:val="0"/>
          <w:sz w:val="26"/>
          <w:szCs w:val="26"/>
          <w:lang w:val="en-US" w:eastAsia="ru-RU"/>
        </w:rPr>
        <w:t xml:space="preserve"> </w:t>
      </w:r>
      <w:proofErr w:type="spellStart"/>
      <w:proofErr w:type="gramStart"/>
      <w:r w:rsidRPr="0092773C">
        <w:rPr>
          <w:noProof w:val="0"/>
          <w:sz w:val="26"/>
          <w:szCs w:val="26"/>
          <w:lang w:val="en-US" w:eastAsia="ru-RU"/>
        </w:rPr>
        <w:t>este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amplasată</w:t>
      </w:r>
      <w:proofErr w:type="spellEnd"/>
      <w:proofErr w:type="gram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afara </w:t>
      </w:r>
      <w:proofErr w:type="spellStart"/>
      <w:r w:rsidRPr="0092773C">
        <w:rPr>
          <w:noProof w:val="0"/>
          <w:sz w:val="26"/>
          <w:szCs w:val="26"/>
          <w:lang w:val="en-US" w:eastAsia="ru-RU"/>
        </w:rPr>
        <w:t>oraşului</w:t>
      </w:r>
      <w:proofErr w:type="spellEnd"/>
      <w:r w:rsidRPr="0092773C">
        <w:rPr>
          <w:noProof w:val="0"/>
          <w:sz w:val="26"/>
          <w:szCs w:val="26"/>
          <w:lang w:val="en-US" w:eastAsia="ru-RU"/>
        </w:rPr>
        <w:t>;</w:t>
      </w:r>
    </w:p>
    <w:p w14:paraId="2572FA02" w14:textId="77777777" w:rsidR="0092773C" w:rsidRPr="0092773C" w:rsidRDefault="0092773C" w:rsidP="0092773C">
      <w:pPr>
        <w:ind w:firstLine="567"/>
        <w:jc w:val="both"/>
        <w:rPr>
          <w:noProof w:val="0"/>
          <w:sz w:val="26"/>
          <w:szCs w:val="26"/>
          <w:lang w:val="en-US" w:eastAsia="ru-RU"/>
        </w:rPr>
      </w:pPr>
    </w:p>
    <w:p w14:paraId="46EDF425" w14:textId="77777777" w:rsidR="0092773C" w:rsidRPr="0092773C" w:rsidRDefault="0092773C" w:rsidP="0092773C">
      <w:pPr>
        <w:ind w:firstLine="567"/>
        <w:jc w:val="both"/>
        <w:rPr>
          <w:b/>
          <w:noProof w:val="0"/>
          <w:sz w:val="26"/>
          <w:szCs w:val="26"/>
          <w:lang w:val="en-US" w:eastAsia="ru-RU"/>
        </w:rPr>
      </w:pPr>
    </w:p>
    <w:p w14:paraId="31BC0BFB" w14:textId="77777777" w:rsidR="0092773C" w:rsidRPr="0092773C" w:rsidRDefault="0092773C" w:rsidP="0092773C">
      <w:pPr>
        <w:ind w:firstLine="567"/>
        <w:jc w:val="both"/>
        <w:rPr>
          <w:noProof w:val="0"/>
          <w:sz w:val="26"/>
          <w:szCs w:val="26"/>
          <w:lang w:val="en-US" w:eastAsia="ru-RU"/>
        </w:rPr>
      </w:pPr>
      <w:proofErr w:type="spellStart"/>
      <w:r w:rsidRPr="0092773C">
        <w:rPr>
          <w:b/>
          <w:noProof w:val="0"/>
          <w:sz w:val="26"/>
          <w:szCs w:val="26"/>
          <w:lang w:val="en-US" w:eastAsia="ru-RU"/>
        </w:rPr>
        <w:t>Disponibilitatea</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ascensorului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Atunci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când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cadrul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instituţiei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balneosanatoriale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beneficiarii</w:t>
      </w:r>
      <w:proofErr w:type="spellEnd"/>
      <w:r w:rsidRPr="0092773C">
        <w:rPr>
          <w:noProof w:val="0"/>
          <w:sz w:val="26"/>
          <w:szCs w:val="26"/>
          <w:lang w:val="en-US" w:eastAsia="ru-RU"/>
        </w:rPr>
        <w:t xml:space="preserve"> sunt </w:t>
      </w:r>
      <w:proofErr w:type="spellStart"/>
      <w:r w:rsidRPr="0092773C">
        <w:rPr>
          <w:noProof w:val="0"/>
          <w:sz w:val="26"/>
          <w:szCs w:val="26"/>
          <w:lang w:val="en-US" w:eastAsia="ru-RU"/>
        </w:rPr>
        <w:t>alimentaţi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trataţi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cazaţi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acelaşi</w:t>
      </w:r>
      <w:proofErr w:type="spellEnd"/>
      <w:r w:rsidRPr="0092773C">
        <w:rPr>
          <w:noProof w:val="0"/>
          <w:sz w:val="26"/>
          <w:szCs w:val="26"/>
          <w:lang w:val="en-US" w:eastAsia="ru-RU"/>
        </w:rPr>
        <w:t xml:space="preserve"> bloc, </w:t>
      </w:r>
      <w:proofErr w:type="spellStart"/>
      <w:r w:rsidRPr="0092773C">
        <w:rPr>
          <w:noProof w:val="0"/>
          <w:sz w:val="26"/>
          <w:szCs w:val="26"/>
          <w:lang w:val="en-US" w:eastAsia="ru-RU"/>
        </w:rPr>
        <w:t>dar</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diferite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nivele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acest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caz</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este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necesar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existe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ascensoare</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toate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nivelele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ca </w:t>
      </w:r>
      <w:proofErr w:type="spellStart"/>
      <w:proofErr w:type="gramStart"/>
      <w:r w:rsidRPr="0092773C">
        <w:rPr>
          <w:noProof w:val="0"/>
          <w:sz w:val="26"/>
          <w:szCs w:val="26"/>
          <w:lang w:val="en-US" w:eastAsia="ru-RU"/>
        </w:rPr>
        <w:t>beneficiarii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w:t>
      </w:r>
      <w:proofErr w:type="spellEnd"/>
      <w:proofErr w:type="gramEnd"/>
      <w:r w:rsidRPr="0092773C">
        <w:rPr>
          <w:noProof w:val="0"/>
          <w:sz w:val="26"/>
          <w:szCs w:val="26"/>
          <w:lang w:val="en-US" w:eastAsia="ru-RU"/>
        </w:rPr>
        <w:t xml:space="preserve"> </w:t>
      </w:r>
      <w:proofErr w:type="spellStart"/>
      <w:r w:rsidRPr="0092773C">
        <w:rPr>
          <w:noProof w:val="0"/>
          <w:sz w:val="26"/>
          <w:szCs w:val="26"/>
          <w:lang w:val="en-US" w:eastAsia="ru-RU"/>
        </w:rPr>
        <w:t>urce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treptele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cazul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când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cadrul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instituţiei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balneosanatoriale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beneficiarii</w:t>
      </w:r>
      <w:proofErr w:type="spellEnd"/>
      <w:r w:rsidRPr="0092773C">
        <w:rPr>
          <w:noProof w:val="0"/>
          <w:sz w:val="26"/>
          <w:szCs w:val="26"/>
          <w:lang w:val="en-US" w:eastAsia="ru-RU"/>
        </w:rPr>
        <w:t xml:space="preserve"> sunt </w:t>
      </w:r>
      <w:proofErr w:type="spellStart"/>
      <w:r w:rsidRPr="0092773C">
        <w:rPr>
          <w:noProof w:val="0"/>
          <w:sz w:val="26"/>
          <w:szCs w:val="26"/>
          <w:lang w:val="en-US" w:eastAsia="ru-RU"/>
        </w:rPr>
        <w:t>alimentaţi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trataţi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cazaţi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diferite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blocuri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acest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caz</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este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necesar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existe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ascensoare</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toate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nivelele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fiecare</w:t>
      </w:r>
      <w:proofErr w:type="spellEnd"/>
      <w:r w:rsidRPr="0092773C">
        <w:rPr>
          <w:noProof w:val="0"/>
          <w:sz w:val="26"/>
          <w:szCs w:val="26"/>
          <w:lang w:val="en-US" w:eastAsia="ru-RU"/>
        </w:rPr>
        <w:t xml:space="preserve"> bloc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parte</w:t>
      </w:r>
      <w:proofErr w:type="spellEnd"/>
      <w:r w:rsidRPr="0092773C">
        <w:rPr>
          <w:noProof w:val="0"/>
          <w:sz w:val="26"/>
          <w:szCs w:val="26"/>
          <w:lang w:val="en-US" w:eastAsia="ru-RU"/>
        </w:rPr>
        <w:t>.</w:t>
      </w:r>
    </w:p>
    <w:p w14:paraId="16245C2D" w14:textId="77777777" w:rsidR="0092773C" w:rsidRPr="0092773C" w:rsidRDefault="0092773C" w:rsidP="0092773C">
      <w:pPr>
        <w:ind w:firstLine="567"/>
        <w:jc w:val="both"/>
        <w:rPr>
          <w:b/>
          <w:noProof w:val="0"/>
          <w:sz w:val="26"/>
          <w:szCs w:val="26"/>
          <w:lang w:val="en-US" w:eastAsia="ru-RU"/>
        </w:rPr>
      </w:pPr>
    </w:p>
    <w:p w14:paraId="0BF0E279" w14:textId="77777777" w:rsidR="0092773C" w:rsidRPr="0092773C" w:rsidRDefault="0092773C" w:rsidP="0092773C">
      <w:pPr>
        <w:ind w:firstLine="567"/>
        <w:jc w:val="both"/>
        <w:rPr>
          <w:noProof w:val="0"/>
          <w:sz w:val="26"/>
          <w:szCs w:val="26"/>
          <w:lang w:val="en-US" w:eastAsia="ru-RU"/>
        </w:rPr>
      </w:pPr>
      <w:proofErr w:type="spellStart"/>
      <w:r w:rsidRPr="0092773C">
        <w:rPr>
          <w:b/>
          <w:noProof w:val="0"/>
          <w:sz w:val="26"/>
          <w:szCs w:val="26"/>
          <w:lang w:val="en-US" w:eastAsia="ru-RU"/>
        </w:rPr>
        <w:t>Cazarea</w:t>
      </w:r>
      <w:proofErr w:type="spellEnd"/>
      <w:r w:rsidRPr="0092773C">
        <w:rPr>
          <w:b/>
          <w:noProof w:val="0"/>
          <w:sz w:val="26"/>
          <w:szCs w:val="26"/>
          <w:lang w:val="en-US" w:eastAsia="ru-RU"/>
        </w:rPr>
        <w:t xml:space="preserve"> a</w:t>
      </w:r>
      <w:r w:rsidRPr="0092773C">
        <w:rPr>
          <w:noProof w:val="0"/>
          <w:sz w:val="26"/>
          <w:szCs w:val="26"/>
          <w:lang w:val="en-US" w:eastAsia="ru-RU"/>
        </w:rPr>
        <w:t xml:space="preserve"> </w:t>
      </w:r>
      <w:proofErr w:type="spellStart"/>
      <w:r w:rsidRPr="0092773C">
        <w:rPr>
          <w:b/>
          <w:noProof w:val="0"/>
          <w:sz w:val="26"/>
          <w:szCs w:val="26"/>
          <w:lang w:val="en-US" w:eastAsia="ru-RU"/>
        </w:rPr>
        <w:t>câte</w:t>
      </w:r>
      <w:proofErr w:type="spellEnd"/>
      <w:r w:rsidRPr="0092773C">
        <w:rPr>
          <w:b/>
          <w:noProof w:val="0"/>
          <w:sz w:val="26"/>
          <w:szCs w:val="26"/>
          <w:lang w:val="en-US" w:eastAsia="ru-RU"/>
        </w:rPr>
        <w:t xml:space="preserve"> 2 </w:t>
      </w:r>
      <w:proofErr w:type="spellStart"/>
      <w:r w:rsidRPr="0092773C">
        <w:rPr>
          <w:b/>
          <w:noProof w:val="0"/>
          <w:sz w:val="26"/>
          <w:szCs w:val="26"/>
          <w:lang w:val="en-US" w:eastAsia="ru-RU"/>
        </w:rPr>
        <w:t>persoane</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în</w:t>
      </w:r>
      <w:proofErr w:type="spellEnd"/>
      <w:r w:rsidRPr="0092773C">
        <w:rPr>
          <w:b/>
          <w:noProof w:val="0"/>
          <w:sz w:val="26"/>
          <w:szCs w:val="26"/>
          <w:lang w:val="en-US" w:eastAsia="ru-RU"/>
        </w:rPr>
        <w:t xml:space="preserve"> salon</w:t>
      </w:r>
      <w:r w:rsidRPr="0092773C">
        <w:rPr>
          <w:noProof w:val="0"/>
          <w:sz w:val="26"/>
          <w:szCs w:val="26"/>
          <w:lang w:val="en-US" w:eastAsia="ru-RU"/>
        </w:rPr>
        <w:t xml:space="preserve">: </w:t>
      </w:r>
      <w:proofErr w:type="spellStart"/>
      <w:r w:rsidRPr="0092773C">
        <w:rPr>
          <w:noProof w:val="0"/>
          <w:sz w:val="26"/>
          <w:szCs w:val="26"/>
          <w:lang w:val="en-US" w:eastAsia="ru-RU"/>
        </w:rPr>
        <w:t>suprafaţa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un </w:t>
      </w:r>
      <w:proofErr w:type="spellStart"/>
      <w:r w:rsidRPr="0092773C">
        <w:rPr>
          <w:noProof w:val="0"/>
          <w:sz w:val="26"/>
          <w:szCs w:val="26"/>
          <w:lang w:val="en-US" w:eastAsia="ru-RU"/>
        </w:rPr>
        <w:t>singur</w:t>
      </w:r>
      <w:proofErr w:type="spellEnd"/>
      <w:r w:rsidRPr="0092773C">
        <w:rPr>
          <w:noProof w:val="0"/>
          <w:sz w:val="26"/>
          <w:szCs w:val="26"/>
          <w:lang w:val="en-US" w:eastAsia="ru-RU"/>
        </w:rPr>
        <w:t xml:space="preserve"> loc </w:t>
      </w:r>
      <w:proofErr w:type="spellStart"/>
      <w:r w:rsidRPr="0092773C">
        <w:rPr>
          <w:noProof w:val="0"/>
          <w:sz w:val="26"/>
          <w:szCs w:val="26"/>
          <w:lang w:val="en-US" w:eastAsia="ru-RU"/>
        </w:rPr>
        <w:t>este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cel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puţin</w:t>
      </w:r>
      <w:proofErr w:type="spellEnd"/>
      <w:r w:rsidRPr="0092773C">
        <w:rPr>
          <w:noProof w:val="0"/>
          <w:sz w:val="26"/>
          <w:szCs w:val="26"/>
          <w:lang w:val="en-US" w:eastAsia="ru-RU"/>
        </w:rPr>
        <w:t xml:space="preserve"> 6,0 m² (conform </w:t>
      </w:r>
      <w:proofErr w:type="spellStart"/>
      <w:r w:rsidRPr="0092773C">
        <w:rPr>
          <w:noProof w:val="0"/>
          <w:sz w:val="26"/>
          <w:szCs w:val="26"/>
          <w:lang w:val="en-US" w:eastAsia="ru-RU"/>
        </w:rPr>
        <w:t>SniP</w:t>
      </w:r>
      <w:proofErr w:type="spellEnd"/>
      <w:r w:rsidRPr="0092773C">
        <w:rPr>
          <w:noProof w:val="0"/>
          <w:sz w:val="26"/>
          <w:szCs w:val="26"/>
          <w:lang w:val="en-US" w:eastAsia="ru-RU"/>
        </w:rPr>
        <w:t xml:space="preserve"> 2.08.02 - 89);  </w:t>
      </w:r>
    </w:p>
    <w:p w14:paraId="332CF14F" w14:textId="77777777" w:rsidR="0092773C" w:rsidRPr="0092773C" w:rsidRDefault="0092773C" w:rsidP="0092773C">
      <w:pPr>
        <w:ind w:firstLine="567"/>
        <w:jc w:val="both"/>
        <w:rPr>
          <w:b/>
          <w:noProof w:val="0"/>
          <w:sz w:val="26"/>
          <w:szCs w:val="26"/>
          <w:lang w:val="en-US" w:eastAsia="ru-RU"/>
        </w:rPr>
      </w:pPr>
    </w:p>
    <w:p w14:paraId="5E3223C3" w14:textId="77777777" w:rsidR="0092773C" w:rsidRPr="0092773C" w:rsidRDefault="0092773C" w:rsidP="0092773C">
      <w:pPr>
        <w:ind w:firstLine="567"/>
        <w:jc w:val="both"/>
        <w:rPr>
          <w:b/>
          <w:noProof w:val="0"/>
          <w:sz w:val="26"/>
          <w:szCs w:val="26"/>
          <w:lang w:val="en-US" w:eastAsia="ru-RU"/>
        </w:rPr>
      </w:pPr>
      <w:proofErr w:type="spellStart"/>
      <w:r w:rsidRPr="0092773C">
        <w:rPr>
          <w:b/>
          <w:noProof w:val="0"/>
          <w:sz w:val="26"/>
          <w:szCs w:val="26"/>
          <w:lang w:val="en-US" w:eastAsia="ru-RU"/>
        </w:rPr>
        <w:t>Dotarea</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saloanelor</w:t>
      </w:r>
      <w:proofErr w:type="spellEnd"/>
      <w:r w:rsidRPr="0092773C">
        <w:rPr>
          <w:b/>
          <w:noProof w:val="0"/>
          <w:sz w:val="26"/>
          <w:szCs w:val="26"/>
          <w:lang w:val="en-US" w:eastAsia="ru-RU"/>
        </w:rPr>
        <w:t xml:space="preserve"> cu mobilier, bloc </w:t>
      </w:r>
      <w:proofErr w:type="spellStart"/>
      <w:r w:rsidRPr="0092773C">
        <w:rPr>
          <w:b/>
          <w:noProof w:val="0"/>
          <w:sz w:val="26"/>
          <w:szCs w:val="26"/>
          <w:lang w:val="en-US" w:eastAsia="ru-RU"/>
        </w:rPr>
        <w:t>sanitaro-igienic</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pentru</w:t>
      </w:r>
      <w:proofErr w:type="spellEnd"/>
      <w:r w:rsidRPr="0092773C">
        <w:rPr>
          <w:b/>
          <w:noProof w:val="0"/>
          <w:sz w:val="26"/>
          <w:szCs w:val="26"/>
          <w:lang w:val="en-US" w:eastAsia="ru-RU"/>
        </w:rPr>
        <w:t xml:space="preserve"> 2 </w:t>
      </w:r>
      <w:proofErr w:type="spellStart"/>
      <w:r w:rsidRPr="0092773C">
        <w:rPr>
          <w:b/>
          <w:noProof w:val="0"/>
          <w:sz w:val="26"/>
          <w:szCs w:val="26"/>
          <w:lang w:val="en-US" w:eastAsia="ru-RU"/>
        </w:rPr>
        <w:t>persoane</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televizor</w:t>
      </w:r>
      <w:proofErr w:type="spellEnd"/>
      <w:r w:rsidRPr="0092773C">
        <w:rPr>
          <w:b/>
          <w:noProof w:val="0"/>
          <w:sz w:val="26"/>
          <w:szCs w:val="26"/>
          <w:lang w:val="en-US" w:eastAsia="ru-RU"/>
        </w:rPr>
        <w:t xml:space="preserve">; </w:t>
      </w:r>
    </w:p>
    <w:p w14:paraId="4492D54B" w14:textId="77777777" w:rsidR="0092773C" w:rsidRPr="0092773C" w:rsidRDefault="0092773C" w:rsidP="0092773C">
      <w:pPr>
        <w:jc w:val="both"/>
        <w:rPr>
          <w:b/>
          <w:noProof w:val="0"/>
          <w:sz w:val="26"/>
          <w:szCs w:val="26"/>
          <w:lang w:val="en-US" w:eastAsia="ru-RU"/>
        </w:rPr>
      </w:pPr>
      <w:r w:rsidRPr="0092773C">
        <w:rPr>
          <w:b/>
          <w:noProof w:val="0"/>
          <w:sz w:val="26"/>
          <w:szCs w:val="26"/>
          <w:lang w:val="en-US" w:eastAsia="ru-RU"/>
        </w:rPr>
        <w:t xml:space="preserve">      </w:t>
      </w:r>
    </w:p>
    <w:p w14:paraId="500D75D6" w14:textId="77777777" w:rsidR="0092773C" w:rsidRPr="0092773C" w:rsidRDefault="0092773C" w:rsidP="0092773C">
      <w:pPr>
        <w:ind w:firstLine="70"/>
        <w:jc w:val="both"/>
        <w:rPr>
          <w:b/>
          <w:noProof w:val="0"/>
          <w:sz w:val="26"/>
          <w:szCs w:val="26"/>
          <w:lang w:val="en-US" w:eastAsia="ru-RU"/>
        </w:rPr>
      </w:pPr>
      <w:r w:rsidRPr="0092773C">
        <w:rPr>
          <w:b/>
          <w:noProof w:val="0"/>
          <w:sz w:val="26"/>
          <w:szCs w:val="26"/>
          <w:lang w:val="en-US" w:eastAsia="ru-RU"/>
        </w:rPr>
        <w:t xml:space="preserve">       </w:t>
      </w:r>
      <w:proofErr w:type="spellStart"/>
      <w:r w:rsidRPr="0092773C">
        <w:rPr>
          <w:b/>
          <w:noProof w:val="0"/>
          <w:sz w:val="26"/>
          <w:szCs w:val="26"/>
          <w:lang w:val="en-US" w:eastAsia="ru-RU"/>
        </w:rPr>
        <w:t>Alimentarea</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blocului</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sanitaro-igienic</w:t>
      </w:r>
      <w:proofErr w:type="spellEnd"/>
      <w:r w:rsidRPr="0092773C">
        <w:rPr>
          <w:b/>
          <w:noProof w:val="0"/>
          <w:sz w:val="26"/>
          <w:szCs w:val="26"/>
          <w:lang w:val="en-US" w:eastAsia="ru-RU"/>
        </w:rPr>
        <w:t xml:space="preserve"> cu </w:t>
      </w:r>
      <w:proofErr w:type="spellStart"/>
      <w:r w:rsidRPr="0092773C">
        <w:rPr>
          <w:b/>
          <w:noProof w:val="0"/>
          <w:sz w:val="26"/>
          <w:szCs w:val="26"/>
          <w:lang w:val="en-US" w:eastAsia="ru-RU"/>
        </w:rPr>
        <w:t>apă</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rece</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şi</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apă</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caldă</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continuă</w:t>
      </w:r>
      <w:proofErr w:type="spellEnd"/>
      <w:r w:rsidRPr="0092773C">
        <w:rPr>
          <w:b/>
          <w:noProof w:val="0"/>
          <w:sz w:val="26"/>
          <w:szCs w:val="26"/>
          <w:lang w:val="en-US" w:eastAsia="ru-RU"/>
        </w:rPr>
        <w:t>;</w:t>
      </w:r>
    </w:p>
    <w:p w14:paraId="2F6E798C" w14:textId="77777777" w:rsidR="0092773C" w:rsidRPr="0092773C" w:rsidRDefault="0092773C" w:rsidP="0092773C">
      <w:pPr>
        <w:tabs>
          <w:tab w:val="left" w:pos="250"/>
          <w:tab w:val="num" w:pos="540"/>
          <w:tab w:val="num" w:pos="780"/>
        </w:tabs>
        <w:ind w:left="70"/>
        <w:rPr>
          <w:b/>
          <w:noProof w:val="0"/>
          <w:sz w:val="26"/>
          <w:szCs w:val="26"/>
          <w:lang w:val="en-US" w:eastAsia="ru-RU"/>
        </w:rPr>
      </w:pPr>
      <w:r w:rsidRPr="0092773C">
        <w:rPr>
          <w:b/>
          <w:noProof w:val="0"/>
          <w:sz w:val="26"/>
          <w:szCs w:val="26"/>
          <w:lang w:val="en-US" w:eastAsia="ru-RU"/>
        </w:rPr>
        <w:tab/>
        <w:t xml:space="preserve">  </w:t>
      </w:r>
    </w:p>
    <w:p w14:paraId="3C39AB6E" w14:textId="77777777" w:rsidR="0092773C" w:rsidRPr="0092773C" w:rsidRDefault="0092773C" w:rsidP="0092773C">
      <w:pPr>
        <w:tabs>
          <w:tab w:val="left" w:pos="250"/>
          <w:tab w:val="num" w:pos="540"/>
          <w:tab w:val="num" w:pos="780"/>
        </w:tabs>
        <w:ind w:left="70"/>
        <w:rPr>
          <w:b/>
          <w:noProof w:val="0"/>
          <w:sz w:val="26"/>
          <w:szCs w:val="26"/>
          <w:lang w:val="en-US" w:eastAsia="ru-RU"/>
        </w:rPr>
      </w:pPr>
      <w:r w:rsidRPr="0092773C">
        <w:rPr>
          <w:b/>
          <w:noProof w:val="0"/>
          <w:sz w:val="26"/>
          <w:szCs w:val="26"/>
          <w:lang w:val="en-US" w:eastAsia="ru-RU"/>
        </w:rPr>
        <w:tab/>
      </w:r>
      <w:r w:rsidRPr="0092773C">
        <w:rPr>
          <w:b/>
          <w:noProof w:val="0"/>
          <w:sz w:val="26"/>
          <w:szCs w:val="26"/>
          <w:lang w:val="en-US" w:eastAsia="ru-RU"/>
        </w:rPr>
        <w:tab/>
      </w:r>
      <w:proofErr w:type="spellStart"/>
      <w:r w:rsidRPr="0092773C">
        <w:rPr>
          <w:b/>
          <w:noProof w:val="0"/>
          <w:sz w:val="26"/>
          <w:szCs w:val="26"/>
          <w:lang w:val="en-US" w:eastAsia="ru-RU"/>
        </w:rPr>
        <w:t>Curăţenia</w:t>
      </w:r>
      <w:proofErr w:type="spellEnd"/>
      <w:r w:rsidRPr="0092773C">
        <w:rPr>
          <w:b/>
          <w:noProof w:val="0"/>
          <w:sz w:val="26"/>
          <w:szCs w:val="26"/>
          <w:lang w:val="en-US" w:eastAsia="ru-RU"/>
        </w:rPr>
        <w:t xml:space="preserve"> </w:t>
      </w:r>
      <w:proofErr w:type="spellStart"/>
      <w:r w:rsidRPr="0092773C">
        <w:rPr>
          <w:b/>
          <w:noProof w:val="0"/>
          <w:sz w:val="26"/>
          <w:szCs w:val="26"/>
          <w:lang w:val="en-US" w:eastAsia="ru-RU"/>
        </w:rPr>
        <w:t>zilnică</w:t>
      </w:r>
      <w:proofErr w:type="spellEnd"/>
      <w:r w:rsidRPr="0092773C">
        <w:rPr>
          <w:b/>
          <w:noProof w:val="0"/>
          <w:sz w:val="26"/>
          <w:szCs w:val="26"/>
          <w:lang w:val="en-US" w:eastAsia="ru-RU"/>
        </w:rPr>
        <w:t xml:space="preserve"> a </w:t>
      </w:r>
      <w:proofErr w:type="spellStart"/>
      <w:r w:rsidRPr="0092773C">
        <w:rPr>
          <w:b/>
          <w:noProof w:val="0"/>
          <w:sz w:val="26"/>
          <w:szCs w:val="26"/>
          <w:lang w:val="en-US" w:eastAsia="ru-RU"/>
        </w:rPr>
        <w:t>salonului</w:t>
      </w:r>
      <w:proofErr w:type="spellEnd"/>
      <w:r w:rsidRPr="0092773C">
        <w:rPr>
          <w:b/>
          <w:noProof w:val="0"/>
          <w:sz w:val="26"/>
          <w:szCs w:val="26"/>
          <w:lang w:val="en-US" w:eastAsia="ru-RU"/>
        </w:rPr>
        <w:t>.</w:t>
      </w:r>
    </w:p>
    <w:p w14:paraId="0B725DF3" w14:textId="77777777" w:rsidR="0092773C" w:rsidRPr="0092773C" w:rsidRDefault="0092773C" w:rsidP="0092773C">
      <w:pPr>
        <w:tabs>
          <w:tab w:val="left" w:pos="250"/>
          <w:tab w:val="num" w:pos="540"/>
          <w:tab w:val="num" w:pos="780"/>
        </w:tabs>
        <w:ind w:left="70"/>
        <w:rPr>
          <w:b/>
          <w:noProof w:val="0"/>
          <w:sz w:val="26"/>
          <w:szCs w:val="26"/>
          <w:lang w:val="en-US" w:eastAsia="ru-RU"/>
        </w:rPr>
      </w:pPr>
      <w:r w:rsidRPr="0092773C">
        <w:rPr>
          <w:b/>
          <w:noProof w:val="0"/>
          <w:sz w:val="26"/>
          <w:szCs w:val="26"/>
          <w:lang w:val="en-US" w:eastAsia="ru-RU"/>
        </w:rPr>
        <w:tab/>
      </w:r>
      <w:r w:rsidRPr="0092773C">
        <w:rPr>
          <w:b/>
          <w:noProof w:val="0"/>
          <w:sz w:val="26"/>
          <w:szCs w:val="26"/>
          <w:lang w:val="en-US" w:eastAsia="ru-RU"/>
        </w:rPr>
        <w:tab/>
      </w:r>
    </w:p>
    <w:p w14:paraId="3D8AF597" w14:textId="77777777" w:rsidR="0092773C" w:rsidRPr="0092773C" w:rsidRDefault="0092773C" w:rsidP="0092773C">
      <w:pPr>
        <w:tabs>
          <w:tab w:val="left" w:pos="250"/>
          <w:tab w:val="num" w:pos="540"/>
          <w:tab w:val="num" w:pos="780"/>
        </w:tabs>
        <w:ind w:left="70"/>
        <w:rPr>
          <w:b/>
          <w:noProof w:val="0"/>
          <w:sz w:val="26"/>
          <w:szCs w:val="26"/>
          <w:lang w:val="en-US" w:eastAsia="ru-RU"/>
        </w:rPr>
      </w:pPr>
    </w:p>
    <w:p w14:paraId="16FC722E" w14:textId="77777777" w:rsidR="0092773C" w:rsidRPr="0092773C" w:rsidRDefault="0092773C" w:rsidP="0092773C">
      <w:pPr>
        <w:jc w:val="center"/>
        <w:rPr>
          <w:b/>
          <w:noProof w:val="0"/>
          <w:sz w:val="26"/>
          <w:szCs w:val="26"/>
          <w:lang w:val="en-US" w:eastAsia="ru-RU"/>
        </w:rPr>
      </w:pPr>
    </w:p>
    <w:p w14:paraId="6DB51DC2" w14:textId="77777777" w:rsidR="0092773C" w:rsidRPr="0092773C" w:rsidRDefault="0092773C" w:rsidP="0092773C">
      <w:pPr>
        <w:jc w:val="center"/>
        <w:rPr>
          <w:b/>
          <w:noProof w:val="0"/>
          <w:sz w:val="26"/>
          <w:szCs w:val="26"/>
          <w:u w:val="single"/>
          <w:lang w:val="en-US" w:eastAsia="ru-RU"/>
        </w:rPr>
      </w:pPr>
      <w:r w:rsidRPr="0092773C">
        <w:rPr>
          <w:b/>
          <w:noProof w:val="0"/>
          <w:sz w:val="26"/>
          <w:szCs w:val="26"/>
          <w:lang w:val="en-US" w:eastAsia="ru-RU"/>
        </w:rPr>
        <w:t>IX</w:t>
      </w:r>
      <w:r w:rsidRPr="0092773C">
        <w:rPr>
          <w:b/>
          <w:noProof w:val="0"/>
          <w:sz w:val="26"/>
          <w:szCs w:val="26"/>
          <w:u w:val="single"/>
          <w:lang w:val="en-US" w:eastAsia="ru-RU"/>
        </w:rPr>
        <w:t xml:space="preserve">. </w:t>
      </w:r>
      <w:proofErr w:type="spellStart"/>
      <w:r w:rsidRPr="0092773C">
        <w:rPr>
          <w:b/>
          <w:noProof w:val="0"/>
          <w:sz w:val="26"/>
          <w:szCs w:val="26"/>
          <w:u w:val="single"/>
          <w:lang w:val="en-US" w:eastAsia="ru-RU"/>
        </w:rPr>
        <w:t>Calitatea</w:t>
      </w:r>
      <w:proofErr w:type="spellEnd"/>
      <w:r w:rsidRPr="0092773C">
        <w:rPr>
          <w:b/>
          <w:noProof w:val="0"/>
          <w:sz w:val="26"/>
          <w:szCs w:val="26"/>
          <w:u w:val="single"/>
          <w:lang w:val="en-US" w:eastAsia="ru-RU"/>
        </w:rPr>
        <w:t xml:space="preserve"> </w:t>
      </w:r>
      <w:proofErr w:type="spellStart"/>
      <w:r w:rsidRPr="0092773C">
        <w:rPr>
          <w:b/>
          <w:noProof w:val="0"/>
          <w:sz w:val="26"/>
          <w:szCs w:val="26"/>
          <w:u w:val="single"/>
          <w:lang w:val="en-US" w:eastAsia="ru-RU"/>
        </w:rPr>
        <w:t>climatului</w:t>
      </w:r>
      <w:proofErr w:type="spellEnd"/>
      <w:r w:rsidRPr="0092773C">
        <w:rPr>
          <w:b/>
          <w:noProof w:val="0"/>
          <w:sz w:val="26"/>
          <w:szCs w:val="26"/>
          <w:u w:val="single"/>
          <w:lang w:val="en-US" w:eastAsia="ru-RU"/>
        </w:rPr>
        <w:t xml:space="preserve"> </w:t>
      </w:r>
      <w:proofErr w:type="spellStart"/>
      <w:r w:rsidRPr="0092773C">
        <w:rPr>
          <w:b/>
          <w:noProof w:val="0"/>
          <w:sz w:val="26"/>
          <w:szCs w:val="26"/>
          <w:u w:val="single"/>
          <w:lang w:val="en-US" w:eastAsia="ru-RU"/>
        </w:rPr>
        <w:t>psihoemoţional</w:t>
      </w:r>
      <w:proofErr w:type="spellEnd"/>
      <w:r w:rsidRPr="0092773C">
        <w:rPr>
          <w:b/>
          <w:noProof w:val="0"/>
          <w:sz w:val="26"/>
          <w:szCs w:val="26"/>
          <w:u w:val="single"/>
          <w:lang w:val="en-US" w:eastAsia="ru-RU"/>
        </w:rPr>
        <w:t xml:space="preserve">: </w:t>
      </w:r>
    </w:p>
    <w:p w14:paraId="58438D84" w14:textId="77777777" w:rsidR="0092773C" w:rsidRPr="0092773C" w:rsidRDefault="0092773C" w:rsidP="0092773C">
      <w:pPr>
        <w:jc w:val="center"/>
        <w:rPr>
          <w:b/>
          <w:noProof w:val="0"/>
          <w:sz w:val="26"/>
          <w:szCs w:val="26"/>
          <w:u w:val="single"/>
          <w:lang w:val="en-US" w:eastAsia="ru-RU"/>
        </w:rPr>
      </w:pPr>
    </w:p>
    <w:p w14:paraId="3298EC7A" w14:textId="77777777" w:rsidR="0092773C" w:rsidRPr="0092773C" w:rsidRDefault="0092773C" w:rsidP="0092773C">
      <w:pPr>
        <w:jc w:val="both"/>
        <w:rPr>
          <w:noProof w:val="0"/>
          <w:sz w:val="26"/>
          <w:szCs w:val="26"/>
          <w:lang w:val="en-US" w:eastAsia="ru-RU"/>
        </w:rPr>
      </w:pPr>
      <w:r w:rsidRPr="0092773C">
        <w:rPr>
          <w:noProof w:val="0"/>
          <w:sz w:val="26"/>
          <w:szCs w:val="26"/>
          <w:lang w:val="en-US" w:eastAsia="ru-RU"/>
        </w:rPr>
        <w:tab/>
        <w:t xml:space="preserve">Ca </w:t>
      </w:r>
      <w:proofErr w:type="spellStart"/>
      <w:r w:rsidRPr="0092773C">
        <w:rPr>
          <w:noProof w:val="0"/>
          <w:sz w:val="26"/>
          <w:szCs w:val="26"/>
          <w:lang w:val="en-US" w:eastAsia="ru-RU"/>
        </w:rPr>
        <w:t>indicatori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calificativi</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apreciază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nivelul</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dotare</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camerelor</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mijloace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informare</w:t>
      </w:r>
      <w:proofErr w:type="spellEnd"/>
      <w:r w:rsidRPr="0092773C">
        <w:rPr>
          <w:noProof w:val="0"/>
          <w:sz w:val="26"/>
          <w:szCs w:val="26"/>
          <w:lang w:val="en-US" w:eastAsia="ru-RU"/>
        </w:rPr>
        <w:t xml:space="preserve"> - </w:t>
      </w:r>
      <w:proofErr w:type="spellStart"/>
      <w:r w:rsidRPr="0092773C">
        <w:rPr>
          <w:noProof w:val="0"/>
          <w:sz w:val="26"/>
          <w:szCs w:val="26"/>
          <w:lang w:val="en-US" w:eastAsia="ru-RU"/>
        </w:rPr>
        <w:t>televizoare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aparate</w:t>
      </w:r>
      <w:proofErr w:type="spellEnd"/>
      <w:r w:rsidRPr="0092773C">
        <w:rPr>
          <w:noProof w:val="0"/>
          <w:sz w:val="26"/>
          <w:szCs w:val="26"/>
          <w:lang w:val="en-US" w:eastAsia="ru-RU"/>
        </w:rPr>
        <w:t xml:space="preserve"> de radio; </w:t>
      </w:r>
      <w:proofErr w:type="spellStart"/>
      <w:r w:rsidRPr="0092773C">
        <w:rPr>
          <w:noProof w:val="0"/>
          <w:sz w:val="26"/>
          <w:szCs w:val="26"/>
          <w:lang w:val="en-US" w:eastAsia="ru-RU"/>
        </w:rPr>
        <w:t>condiţiile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existente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participarea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pacienţilor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activităţi</w:t>
      </w:r>
      <w:proofErr w:type="spellEnd"/>
      <w:r w:rsidRPr="0092773C">
        <w:rPr>
          <w:noProof w:val="0"/>
          <w:sz w:val="26"/>
          <w:szCs w:val="26"/>
          <w:lang w:val="en-US" w:eastAsia="ru-RU"/>
        </w:rPr>
        <w:t xml:space="preserve"> distractive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orele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libere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după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programul</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reabilitare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după</w:t>
      </w:r>
      <w:proofErr w:type="spellEnd"/>
      <w:r w:rsidRPr="0092773C">
        <w:rPr>
          <w:noProof w:val="0"/>
          <w:sz w:val="26"/>
          <w:szCs w:val="26"/>
          <w:lang w:val="en-US" w:eastAsia="ru-RU"/>
        </w:rPr>
        <w:t xml:space="preserve"> cum </w:t>
      </w:r>
      <w:proofErr w:type="spellStart"/>
      <w:r w:rsidRPr="0092773C">
        <w:rPr>
          <w:noProof w:val="0"/>
          <w:sz w:val="26"/>
          <w:szCs w:val="26"/>
          <w:lang w:val="en-US" w:eastAsia="ru-RU"/>
        </w:rPr>
        <w:t>ar</w:t>
      </w:r>
      <w:proofErr w:type="spellEnd"/>
      <w:r w:rsidRPr="0092773C">
        <w:rPr>
          <w:noProof w:val="0"/>
          <w:sz w:val="26"/>
          <w:szCs w:val="26"/>
          <w:lang w:val="en-US" w:eastAsia="ru-RU"/>
        </w:rPr>
        <w:t xml:space="preserve"> fi </w:t>
      </w:r>
      <w:proofErr w:type="spellStart"/>
      <w:r w:rsidRPr="0092773C">
        <w:rPr>
          <w:noProof w:val="0"/>
          <w:sz w:val="26"/>
          <w:szCs w:val="26"/>
          <w:lang w:val="en-US" w:eastAsia="ru-RU"/>
        </w:rPr>
        <w:t>organizarea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activităţilor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distractiv-culturale</w:t>
      </w:r>
      <w:proofErr w:type="spellEnd"/>
      <w:r w:rsidRPr="0092773C">
        <w:rPr>
          <w:noProof w:val="0"/>
          <w:sz w:val="26"/>
          <w:szCs w:val="26"/>
          <w:lang w:val="en-US" w:eastAsia="ru-RU"/>
        </w:rPr>
        <w:t xml:space="preserve"> – </w:t>
      </w:r>
      <w:proofErr w:type="spellStart"/>
      <w:r w:rsidRPr="0092773C">
        <w:rPr>
          <w:noProof w:val="0"/>
          <w:sz w:val="26"/>
          <w:szCs w:val="26"/>
          <w:lang w:val="en-US" w:eastAsia="ru-RU"/>
        </w:rPr>
        <w:t>concerte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dansuri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concursuri</w:t>
      </w:r>
      <w:proofErr w:type="spellEnd"/>
      <w:r w:rsidRPr="0092773C">
        <w:rPr>
          <w:noProof w:val="0"/>
          <w:sz w:val="26"/>
          <w:szCs w:val="26"/>
          <w:lang w:val="en-US" w:eastAsia="ru-RU"/>
        </w:rPr>
        <w:t xml:space="preserve"> distractive; </w:t>
      </w:r>
      <w:proofErr w:type="spellStart"/>
      <w:r w:rsidRPr="0092773C">
        <w:rPr>
          <w:noProof w:val="0"/>
          <w:sz w:val="26"/>
          <w:szCs w:val="26"/>
          <w:lang w:val="en-US" w:eastAsia="ru-RU"/>
        </w:rPr>
        <w:t>activitatea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bibliotecii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săli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activităţi</w:t>
      </w:r>
      <w:proofErr w:type="spellEnd"/>
      <w:r w:rsidRPr="0092773C">
        <w:rPr>
          <w:noProof w:val="0"/>
          <w:sz w:val="26"/>
          <w:szCs w:val="26"/>
          <w:lang w:val="en-US" w:eastAsia="ru-RU"/>
        </w:rPr>
        <w:t xml:space="preserve"> sportive </w:t>
      </w:r>
      <w:proofErr w:type="spellStart"/>
      <w:r w:rsidRPr="0092773C">
        <w:rPr>
          <w:noProof w:val="0"/>
          <w:sz w:val="26"/>
          <w:szCs w:val="26"/>
          <w:lang w:val="en-US" w:eastAsia="ru-RU"/>
        </w:rPr>
        <w:t>libere</w:t>
      </w:r>
      <w:proofErr w:type="spellEnd"/>
      <w:r w:rsidRPr="0092773C">
        <w:rPr>
          <w:noProof w:val="0"/>
          <w:sz w:val="26"/>
          <w:szCs w:val="26"/>
          <w:lang w:val="en-US" w:eastAsia="ru-RU"/>
        </w:rPr>
        <w:t xml:space="preserve"> – </w:t>
      </w:r>
      <w:proofErr w:type="spellStart"/>
      <w:r w:rsidRPr="0092773C">
        <w:rPr>
          <w:noProof w:val="0"/>
          <w:sz w:val="26"/>
          <w:szCs w:val="26"/>
          <w:lang w:val="en-US" w:eastAsia="ru-RU"/>
        </w:rPr>
        <w:t>tenis</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şah</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organizarea</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excursii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alte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activităţi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relaxante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cognitive.</w:t>
      </w:r>
    </w:p>
    <w:p w14:paraId="2FB4D0E6" w14:textId="77777777" w:rsidR="0092773C" w:rsidRPr="0092773C" w:rsidRDefault="0092773C" w:rsidP="0092773C">
      <w:pPr>
        <w:jc w:val="both"/>
        <w:rPr>
          <w:noProof w:val="0"/>
          <w:sz w:val="26"/>
          <w:szCs w:val="26"/>
          <w:lang w:val="en-US" w:eastAsia="ru-RU"/>
        </w:rPr>
      </w:pPr>
      <w:r w:rsidRPr="0092773C">
        <w:rPr>
          <w:noProof w:val="0"/>
          <w:sz w:val="26"/>
          <w:szCs w:val="26"/>
          <w:lang w:val="en-US" w:eastAsia="ru-RU"/>
        </w:rPr>
        <w:tab/>
      </w:r>
    </w:p>
    <w:p w14:paraId="46BED375" w14:textId="77777777" w:rsidR="0092773C" w:rsidRPr="0092773C" w:rsidRDefault="0092773C" w:rsidP="0092773C">
      <w:pPr>
        <w:ind w:firstLine="708"/>
        <w:jc w:val="both"/>
        <w:rPr>
          <w:noProof w:val="0"/>
          <w:sz w:val="26"/>
          <w:szCs w:val="26"/>
          <w:lang w:val="en-US" w:eastAsia="ru-RU"/>
        </w:rPr>
      </w:pP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calitate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reper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pozitiv</w:t>
      </w:r>
      <w:proofErr w:type="spellEnd"/>
      <w:r w:rsidRPr="0092773C">
        <w:rPr>
          <w:noProof w:val="0"/>
          <w:sz w:val="26"/>
          <w:szCs w:val="26"/>
          <w:lang w:val="en-US" w:eastAsia="ru-RU"/>
        </w:rPr>
        <w:t xml:space="preserve"> al </w:t>
      </w:r>
      <w:proofErr w:type="spellStart"/>
      <w:r w:rsidRPr="0092773C">
        <w:rPr>
          <w:noProof w:val="0"/>
          <w:sz w:val="26"/>
          <w:szCs w:val="26"/>
          <w:lang w:val="en-US" w:eastAsia="ru-RU"/>
        </w:rPr>
        <w:t>mediului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psihoemoţional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favorabil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constituie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lipsa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plângerilor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întemeiate</w:t>
      </w:r>
      <w:proofErr w:type="spellEnd"/>
      <w:r w:rsidRPr="0092773C">
        <w:rPr>
          <w:noProof w:val="0"/>
          <w:sz w:val="26"/>
          <w:szCs w:val="26"/>
          <w:lang w:val="en-US" w:eastAsia="ru-RU"/>
        </w:rPr>
        <w:t xml:space="preserve"> din </w:t>
      </w:r>
      <w:proofErr w:type="spellStart"/>
      <w:r w:rsidRPr="0092773C">
        <w:rPr>
          <w:noProof w:val="0"/>
          <w:sz w:val="26"/>
          <w:szCs w:val="26"/>
          <w:lang w:val="en-US" w:eastAsia="ru-RU"/>
        </w:rPr>
        <w:t>partea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pacienţilor</w:t>
      </w:r>
      <w:proofErr w:type="spellEnd"/>
      <w:r w:rsidRPr="0092773C">
        <w:rPr>
          <w:noProof w:val="0"/>
          <w:sz w:val="26"/>
          <w:szCs w:val="26"/>
          <w:lang w:val="en-US" w:eastAsia="ru-RU"/>
        </w:rPr>
        <w:t xml:space="preserve">.  </w:t>
      </w:r>
    </w:p>
    <w:p w14:paraId="21C3096C" w14:textId="77777777" w:rsidR="0092773C" w:rsidRPr="0092773C" w:rsidRDefault="0092773C" w:rsidP="0092773C">
      <w:pPr>
        <w:tabs>
          <w:tab w:val="left" w:pos="250"/>
          <w:tab w:val="num" w:pos="540"/>
          <w:tab w:val="num" w:pos="780"/>
        </w:tabs>
        <w:ind w:left="70"/>
        <w:rPr>
          <w:noProof w:val="0"/>
          <w:sz w:val="26"/>
          <w:szCs w:val="26"/>
          <w:lang w:val="en-US" w:eastAsia="ru-RU"/>
        </w:rPr>
      </w:pPr>
      <w:r w:rsidRPr="0092773C">
        <w:rPr>
          <w:noProof w:val="0"/>
          <w:sz w:val="26"/>
          <w:szCs w:val="26"/>
          <w:lang w:val="en-US" w:eastAsia="ru-RU"/>
        </w:rPr>
        <w:tab/>
      </w:r>
      <w:r w:rsidRPr="0092773C">
        <w:rPr>
          <w:noProof w:val="0"/>
          <w:sz w:val="26"/>
          <w:szCs w:val="26"/>
          <w:lang w:val="en-US" w:eastAsia="ru-RU"/>
        </w:rPr>
        <w:tab/>
      </w:r>
    </w:p>
    <w:p w14:paraId="524D2683" w14:textId="77777777" w:rsidR="0092773C" w:rsidRPr="0092773C" w:rsidRDefault="0092773C" w:rsidP="0092773C">
      <w:pPr>
        <w:tabs>
          <w:tab w:val="left" w:pos="250"/>
          <w:tab w:val="num" w:pos="540"/>
          <w:tab w:val="num" w:pos="780"/>
        </w:tabs>
        <w:ind w:left="70"/>
        <w:rPr>
          <w:b/>
          <w:noProof w:val="0"/>
          <w:sz w:val="26"/>
          <w:szCs w:val="26"/>
          <w:lang w:val="en-US" w:eastAsia="ru-RU"/>
        </w:rPr>
      </w:pPr>
      <w:r w:rsidRPr="0092773C">
        <w:rPr>
          <w:noProof w:val="0"/>
          <w:sz w:val="26"/>
          <w:szCs w:val="26"/>
          <w:lang w:val="en-US" w:eastAsia="ru-RU"/>
        </w:rPr>
        <w:tab/>
      </w:r>
      <w:r w:rsidRPr="0092773C">
        <w:rPr>
          <w:noProof w:val="0"/>
          <w:sz w:val="26"/>
          <w:szCs w:val="26"/>
          <w:lang w:val="en-US" w:eastAsia="ru-RU"/>
        </w:rPr>
        <w:tab/>
        <w:t xml:space="preserve"> </w:t>
      </w:r>
    </w:p>
    <w:p w14:paraId="74CB44DB" w14:textId="77777777" w:rsidR="0092773C" w:rsidRPr="0092773C" w:rsidRDefault="0092773C" w:rsidP="0092773C">
      <w:pPr>
        <w:jc w:val="center"/>
        <w:rPr>
          <w:b/>
          <w:noProof w:val="0"/>
          <w:sz w:val="26"/>
          <w:szCs w:val="26"/>
          <w:lang w:val="en-US" w:eastAsia="ru-RU"/>
        </w:rPr>
      </w:pPr>
    </w:p>
    <w:p w14:paraId="351D7A86" w14:textId="77777777" w:rsidR="0092773C" w:rsidRPr="0092773C" w:rsidRDefault="0092773C" w:rsidP="0092773C">
      <w:pPr>
        <w:jc w:val="center"/>
        <w:rPr>
          <w:b/>
          <w:noProof w:val="0"/>
          <w:sz w:val="26"/>
          <w:szCs w:val="26"/>
          <w:u w:val="single"/>
          <w:lang w:val="en-US" w:eastAsia="ru-RU"/>
        </w:rPr>
      </w:pPr>
      <w:r w:rsidRPr="0092773C">
        <w:rPr>
          <w:b/>
          <w:noProof w:val="0"/>
          <w:sz w:val="26"/>
          <w:szCs w:val="26"/>
          <w:lang w:val="en-US" w:eastAsia="ru-RU"/>
        </w:rPr>
        <w:t>X.</w:t>
      </w:r>
      <w:r w:rsidRPr="0092773C">
        <w:rPr>
          <w:noProof w:val="0"/>
          <w:sz w:val="26"/>
          <w:szCs w:val="26"/>
          <w:lang w:val="en-US" w:eastAsia="ru-RU"/>
        </w:rPr>
        <w:t xml:space="preserve"> </w:t>
      </w:r>
      <w:proofErr w:type="spellStart"/>
      <w:r w:rsidRPr="0092773C">
        <w:rPr>
          <w:b/>
          <w:noProof w:val="0"/>
          <w:sz w:val="26"/>
          <w:szCs w:val="26"/>
          <w:u w:val="single"/>
          <w:lang w:val="en-US" w:eastAsia="ru-RU"/>
        </w:rPr>
        <w:t>Randamentul</w:t>
      </w:r>
      <w:proofErr w:type="spellEnd"/>
      <w:r w:rsidRPr="0092773C">
        <w:rPr>
          <w:b/>
          <w:noProof w:val="0"/>
          <w:sz w:val="26"/>
          <w:szCs w:val="26"/>
          <w:u w:val="single"/>
          <w:lang w:val="en-US" w:eastAsia="ru-RU"/>
        </w:rPr>
        <w:t xml:space="preserve"> de </w:t>
      </w:r>
      <w:proofErr w:type="spellStart"/>
      <w:r w:rsidRPr="0092773C">
        <w:rPr>
          <w:b/>
          <w:noProof w:val="0"/>
          <w:sz w:val="26"/>
          <w:szCs w:val="26"/>
          <w:u w:val="single"/>
          <w:lang w:val="en-US" w:eastAsia="ru-RU"/>
        </w:rPr>
        <w:t>utilizare</w:t>
      </w:r>
      <w:proofErr w:type="spellEnd"/>
      <w:r w:rsidRPr="0092773C">
        <w:rPr>
          <w:b/>
          <w:noProof w:val="0"/>
          <w:sz w:val="26"/>
          <w:szCs w:val="26"/>
          <w:u w:val="single"/>
          <w:lang w:val="en-US" w:eastAsia="ru-RU"/>
        </w:rPr>
        <w:t xml:space="preserve"> a </w:t>
      </w:r>
      <w:proofErr w:type="spellStart"/>
      <w:r w:rsidRPr="0092773C">
        <w:rPr>
          <w:b/>
          <w:noProof w:val="0"/>
          <w:sz w:val="26"/>
          <w:szCs w:val="26"/>
          <w:u w:val="single"/>
          <w:lang w:val="en-US" w:eastAsia="ru-RU"/>
        </w:rPr>
        <w:t>biletelor</w:t>
      </w:r>
      <w:proofErr w:type="spellEnd"/>
      <w:r w:rsidRPr="0092773C">
        <w:rPr>
          <w:b/>
          <w:noProof w:val="0"/>
          <w:sz w:val="26"/>
          <w:szCs w:val="26"/>
          <w:u w:val="single"/>
          <w:lang w:val="en-US" w:eastAsia="ru-RU"/>
        </w:rPr>
        <w:t xml:space="preserve">: </w:t>
      </w:r>
    </w:p>
    <w:p w14:paraId="46F22EFC" w14:textId="77777777" w:rsidR="0092773C" w:rsidRPr="0092773C" w:rsidRDefault="0092773C" w:rsidP="0092773C">
      <w:pPr>
        <w:jc w:val="center"/>
        <w:rPr>
          <w:b/>
          <w:noProof w:val="0"/>
          <w:sz w:val="26"/>
          <w:szCs w:val="26"/>
          <w:u w:val="single"/>
          <w:lang w:val="en-US" w:eastAsia="ru-RU"/>
        </w:rPr>
      </w:pPr>
    </w:p>
    <w:p w14:paraId="54015E40" w14:textId="77777777" w:rsidR="0092773C" w:rsidRPr="0092773C" w:rsidRDefault="0092773C" w:rsidP="0092773C">
      <w:pPr>
        <w:ind w:firstLine="708"/>
        <w:jc w:val="both"/>
        <w:rPr>
          <w:noProof w:val="0"/>
          <w:sz w:val="26"/>
          <w:szCs w:val="26"/>
          <w:lang w:val="en-US" w:eastAsia="ru-RU"/>
        </w:rPr>
      </w:pPr>
      <w:proofErr w:type="spellStart"/>
      <w:r w:rsidRPr="0092773C">
        <w:rPr>
          <w:noProof w:val="0"/>
          <w:sz w:val="26"/>
          <w:szCs w:val="26"/>
          <w:lang w:val="en-US" w:eastAsia="ru-RU"/>
        </w:rPr>
        <w:t>Indicatorul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apreciază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nivelul</w:t>
      </w:r>
      <w:proofErr w:type="spellEnd"/>
      <w:r w:rsidRPr="0092773C">
        <w:rPr>
          <w:noProof w:val="0"/>
          <w:sz w:val="26"/>
          <w:szCs w:val="26"/>
          <w:lang w:val="en-US" w:eastAsia="ru-RU"/>
        </w:rPr>
        <w:t xml:space="preserve"> general </w:t>
      </w:r>
      <w:proofErr w:type="spellStart"/>
      <w:r w:rsidRPr="0092773C">
        <w:rPr>
          <w:noProof w:val="0"/>
          <w:sz w:val="26"/>
          <w:szCs w:val="26"/>
          <w:lang w:val="en-US" w:eastAsia="ru-RU"/>
        </w:rPr>
        <w:t>calitativ</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serviciilor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propuse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reflectat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prisma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refuzului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persoanelor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asigurate</w:t>
      </w:r>
      <w:proofErr w:type="spellEnd"/>
      <w:r w:rsidRPr="0092773C">
        <w:rPr>
          <w:noProof w:val="0"/>
          <w:sz w:val="26"/>
          <w:szCs w:val="26"/>
          <w:lang w:val="en-US" w:eastAsia="ru-RU"/>
        </w:rPr>
        <w:t>/</w:t>
      </w:r>
      <w:proofErr w:type="spellStart"/>
      <w:r w:rsidRPr="0092773C">
        <w:rPr>
          <w:noProof w:val="0"/>
          <w:sz w:val="26"/>
          <w:szCs w:val="26"/>
          <w:lang w:val="en-US" w:eastAsia="ru-RU"/>
        </w:rPr>
        <w:t>veteranilor</w:t>
      </w:r>
      <w:proofErr w:type="spellEnd"/>
      <w:r w:rsidRPr="0092773C">
        <w:rPr>
          <w:noProof w:val="0"/>
          <w:sz w:val="26"/>
          <w:szCs w:val="26"/>
          <w:lang w:val="en-US" w:eastAsia="ru-RU"/>
        </w:rPr>
        <w:t xml:space="preserve"> de a beneficia de </w:t>
      </w:r>
      <w:proofErr w:type="spellStart"/>
      <w:r w:rsidRPr="0092773C">
        <w:rPr>
          <w:noProof w:val="0"/>
          <w:sz w:val="26"/>
          <w:szCs w:val="26"/>
          <w:lang w:val="en-US" w:eastAsia="ru-RU"/>
        </w:rPr>
        <w:t>servicii</w:t>
      </w:r>
      <w:proofErr w:type="spellEnd"/>
      <w:r w:rsidRPr="0092773C">
        <w:rPr>
          <w:noProof w:val="0"/>
          <w:sz w:val="26"/>
          <w:szCs w:val="26"/>
          <w:lang w:val="en-US" w:eastAsia="ru-RU"/>
        </w:rPr>
        <w:t xml:space="preserve"> de la o </w:t>
      </w:r>
      <w:proofErr w:type="spellStart"/>
      <w:r w:rsidRPr="0092773C">
        <w:rPr>
          <w:noProof w:val="0"/>
          <w:sz w:val="26"/>
          <w:szCs w:val="26"/>
          <w:lang w:val="en-US" w:eastAsia="ru-RU"/>
        </w:rPr>
        <w:t>instituţie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respectivă</w:t>
      </w:r>
      <w:proofErr w:type="spellEnd"/>
      <w:r w:rsidRPr="0092773C">
        <w:rPr>
          <w:noProof w:val="0"/>
          <w:sz w:val="26"/>
          <w:szCs w:val="26"/>
          <w:lang w:val="en-US" w:eastAsia="ru-RU"/>
        </w:rPr>
        <w:t xml:space="preserve">. </w:t>
      </w:r>
    </w:p>
    <w:p w14:paraId="53899BE2" w14:textId="77777777" w:rsidR="0092773C" w:rsidRPr="0092773C" w:rsidRDefault="0092773C" w:rsidP="0092773C">
      <w:pPr>
        <w:ind w:firstLine="708"/>
        <w:jc w:val="both"/>
        <w:rPr>
          <w:noProof w:val="0"/>
          <w:sz w:val="26"/>
          <w:szCs w:val="26"/>
          <w:lang w:val="en-US" w:eastAsia="ru-RU"/>
        </w:rPr>
      </w:pPr>
    </w:p>
    <w:p w14:paraId="612E16C0" w14:textId="77777777" w:rsidR="0092773C" w:rsidRPr="0092773C" w:rsidRDefault="0092773C" w:rsidP="0092773C">
      <w:pPr>
        <w:ind w:firstLine="708"/>
        <w:jc w:val="both"/>
        <w:rPr>
          <w:noProof w:val="0"/>
          <w:sz w:val="26"/>
          <w:szCs w:val="26"/>
          <w:lang w:val="en-US" w:eastAsia="ru-RU"/>
        </w:rPr>
      </w:pPr>
      <w:proofErr w:type="spellStart"/>
      <w:r w:rsidRPr="0092773C">
        <w:rPr>
          <w:noProof w:val="0"/>
          <w:sz w:val="26"/>
          <w:szCs w:val="26"/>
          <w:lang w:val="en-US" w:eastAsia="ru-RU"/>
        </w:rPr>
        <w:t>Astfel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indicatorul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dat</w:t>
      </w:r>
      <w:proofErr w:type="spellEnd"/>
      <w:r w:rsidRPr="0092773C">
        <w:rPr>
          <w:noProof w:val="0"/>
          <w:sz w:val="26"/>
          <w:szCs w:val="26"/>
          <w:lang w:val="en-US" w:eastAsia="ru-RU"/>
        </w:rPr>
        <w:t xml:space="preserve"> are ca scop </w:t>
      </w:r>
      <w:proofErr w:type="spellStart"/>
      <w:r w:rsidRPr="0092773C">
        <w:rPr>
          <w:noProof w:val="0"/>
          <w:sz w:val="26"/>
          <w:szCs w:val="26"/>
          <w:lang w:val="en-US" w:eastAsia="ru-RU"/>
        </w:rPr>
        <w:t>creşterea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interesului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instituţiilor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balneosanatoriale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îmbunătăţirea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calităţii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serviciilor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prestate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medicale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cazare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alimentare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organizare</w:t>
      </w:r>
      <w:proofErr w:type="spellEnd"/>
      <w:r w:rsidRPr="0092773C">
        <w:rPr>
          <w:noProof w:val="0"/>
          <w:sz w:val="26"/>
          <w:szCs w:val="26"/>
          <w:lang w:val="en-US" w:eastAsia="ru-RU"/>
        </w:rPr>
        <w:t xml:space="preserve"> </w:t>
      </w:r>
      <w:proofErr w:type="gramStart"/>
      <w:r w:rsidRPr="0092773C">
        <w:rPr>
          <w:noProof w:val="0"/>
          <w:sz w:val="26"/>
          <w:szCs w:val="26"/>
          <w:lang w:val="en-US" w:eastAsia="ru-RU"/>
        </w:rPr>
        <w:t>a</w:t>
      </w:r>
      <w:proofErr w:type="gramEnd"/>
      <w:r w:rsidRPr="0092773C">
        <w:rPr>
          <w:noProof w:val="0"/>
          <w:sz w:val="26"/>
          <w:szCs w:val="26"/>
          <w:lang w:val="en-US" w:eastAsia="ru-RU"/>
        </w:rPr>
        <w:t xml:space="preserve"> </w:t>
      </w:r>
      <w:proofErr w:type="spellStart"/>
      <w:r w:rsidRPr="0092773C">
        <w:rPr>
          <w:noProof w:val="0"/>
          <w:sz w:val="26"/>
          <w:szCs w:val="26"/>
          <w:lang w:val="en-US" w:eastAsia="ru-RU"/>
        </w:rPr>
        <w:t>activităţilor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distractiv-culturale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respectiv</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interesului</w:t>
      </w:r>
      <w:proofErr w:type="spellEnd"/>
      <w:r w:rsidRPr="0092773C">
        <w:rPr>
          <w:noProof w:val="0"/>
          <w:sz w:val="26"/>
          <w:szCs w:val="26"/>
          <w:lang w:val="en-US" w:eastAsia="ru-RU"/>
        </w:rPr>
        <w:t xml:space="preserve"> individual a </w:t>
      </w:r>
      <w:proofErr w:type="spellStart"/>
      <w:r w:rsidRPr="0092773C">
        <w:rPr>
          <w:noProof w:val="0"/>
          <w:sz w:val="26"/>
          <w:szCs w:val="26"/>
          <w:lang w:val="en-US" w:eastAsia="ru-RU"/>
        </w:rPr>
        <w:t>beneficiarilor</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bilete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frecventarea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operatorilor</w:t>
      </w:r>
      <w:proofErr w:type="spellEnd"/>
      <w:r w:rsidRPr="0092773C">
        <w:rPr>
          <w:noProof w:val="0"/>
          <w:sz w:val="26"/>
          <w:szCs w:val="26"/>
          <w:lang w:val="en-US" w:eastAsia="ru-RU"/>
        </w:rPr>
        <w:t xml:space="preserve"> economici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cauză</w:t>
      </w:r>
      <w:proofErr w:type="spellEnd"/>
      <w:r w:rsidRPr="0092773C">
        <w:rPr>
          <w:noProof w:val="0"/>
          <w:sz w:val="26"/>
          <w:szCs w:val="26"/>
          <w:lang w:val="en-US" w:eastAsia="ru-RU"/>
        </w:rPr>
        <w:t>.</w:t>
      </w:r>
    </w:p>
    <w:p w14:paraId="402BA1EF" w14:textId="77777777" w:rsidR="0092773C" w:rsidRPr="0092773C" w:rsidRDefault="0092773C" w:rsidP="0092773C">
      <w:pPr>
        <w:ind w:firstLine="708"/>
        <w:jc w:val="both"/>
        <w:rPr>
          <w:noProof w:val="0"/>
          <w:sz w:val="26"/>
          <w:szCs w:val="26"/>
          <w:lang w:val="en-US" w:eastAsia="ru-RU"/>
        </w:rPr>
      </w:pPr>
    </w:p>
    <w:p w14:paraId="64F03406" w14:textId="77777777" w:rsidR="0092773C" w:rsidRPr="0092773C" w:rsidRDefault="0092773C" w:rsidP="0092773C">
      <w:pPr>
        <w:ind w:firstLine="708"/>
        <w:jc w:val="both"/>
        <w:rPr>
          <w:noProof w:val="0"/>
          <w:sz w:val="26"/>
          <w:szCs w:val="26"/>
          <w:lang w:val="en-US" w:eastAsia="ru-RU"/>
        </w:rPr>
      </w:pPr>
      <w:r w:rsidRPr="0092773C">
        <w:rPr>
          <w:noProof w:val="0"/>
          <w:sz w:val="26"/>
          <w:szCs w:val="26"/>
          <w:lang w:val="en-US" w:eastAsia="ru-RU"/>
        </w:rPr>
        <w:t xml:space="preserve"> </w:t>
      </w:r>
      <w:proofErr w:type="spellStart"/>
      <w:r w:rsidRPr="0092773C">
        <w:rPr>
          <w:noProof w:val="0"/>
          <w:sz w:val="26"/>
          <w:szCs w:val="26"/>
          <w:lang w:val="en-US" w:eastAsia="ru-RU"/>
        </w:rPr>
        <w:t>Calculul</w:t>
      </w:r>
      <w:proofErr w:type="spellEnd"/>
      <w:r w:rsidRPr="0092773C">
        <w:rPr>
          <w:noProof w:val="0"/>
          <w:sz w:val="26"/>
          <w:szCs w:val="26"/>
          <w:lang w:val="en-US" w:eastAsia="ru-RU"/>
        </w:rPr>
        <w:t xml:space="preserve"> se </w:t>
      </w:r>
      <w:proofErr w:type="spellStart"/>
      <w:r w:rsidRPr="0092773C">
        <w:rPr>
          <w:noProof w:val="0"/>
          <w:sz w:val="26"/>
          <w:szCs w:val="26"/>
          <w:lang w:val="en-US" w:eastAsia="ru-RU"/>
        </w:rPr>
        <w:t>efectuează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baza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ratei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neutilizate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anul</w:t>
      </w:r>
      <w:proofErr w:type="spellEnd"/>
      <w:r w:rsidRPr="0092773C">
        <w:rPr>
          <w:noProof w:val="0"/>
          <w:sz w:val="26"/>
          <w:szCs w:val="26"/>
          <w:lang w:val="en-US" w:eastAsia="ru-RU"/>
        </w:rPr>
        <w:t xml:space="preserve"> precedent (</w:t>
      </w:r>
      <w:proofErr w:type="spellStart"/>
      <w:r w:rsidRPr="0092773C">
        <w:rPr>
          <w:noProof w:val="0"/>
          <w:sz w:val="26"/>
          <w:szCs w:val="26"/>
          <w:lang w:val="en-US" w:eastAsia="ru-RU"/>
        </w:rPr>
        <w:t>inclusiv</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numărul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neutilizate</w:t>
      </w:r>
      <w:proofErr w:type="spellEnd"/>
      <w:r w:rsidRPr="0092773C">
        <w:rPr>
          <w:noProof w:val="0"/>
          <w:sz w:val="26"/>
          <w:szCs w:val="26"/>
          <w:lang w:val="en-US" w:eastAsia="ru-RU"/>
        </w:rPr>
        <w:t xml:space="preserve"> din </w:t>
      </w:r>
      <w:proofErr w:type="spellStart"/>
      <w:r w:rsidRPr="0092773C">
        <w:rPr>
          <w:noProof w:val="0"/>
          <w:sz w:val="26"/>
          <w:szCs w:val="26"/>
          <w:lang w:val="en-US" w:eastAsia="ru-RU"/>
        </w:rPr>
        <w:t>anii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precedenţi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aspectul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unei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instituţii</w:t>
      </w:r>
      <w:proofErr w:type="spellEnd"/>
      <w:r w:rsidRPr="0092773C">
        <w:rPr>
          <w:noProof w:val="0"/>
          <w:sz w:val="26"/>
          <w:szCs w:val="26"/>
          <w:lang w:val="en-US" w:eastAsia="ru-RU"/>
        </w:rPr>
        <w:t xml:space="preserve"> concrete.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participanţii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ce</w:t>
      </w:r>
      <w:proofErr w:type="spellEnd"/>
      <w:r w:rsidRPr="0092773C">
        <w:rPr>
          <w:noProof w:val="0"/>
          <w:sz w:val="26"/>
          <w:szCs w:val="26"/>
          <w:lang w:val="en-US" w:eastAsia="ru-RU"/>
        </w:rPr>
        <w:t xml:space="preserve"> nu au </w:t>
      </w:r>
      <w:proofErr w:type="spellStart"/>
      <w:r w:rsidRPr="0092773C">
        <w:rPr>
          <w:noProof w:val="0"/>
          <w:sz w:val="26"/>
          <w:szCs w:val="26"/>
          <w:lang w:val="en-US" w:eastAsia="ru-RU"/>
        </w:rPr>
        <w:t>prestat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servicii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CNAS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anul</w:t>
      </w:r>
      <w:proofErr w:type="spellEnd"/>
      <w:r w:rsidRPr="0092773C">
        <w:rPr>
          <w:noProof w:val="0"/>
          <w:sz w:val="26"/>
          <w:szCs w:val="26"/>
          <w:lang w:val="en-US" w:eastAsia="ru-RU"/>
        </w:rPr>
        <w:t xml:space="preserve"> precedent, se </w:t>
      </w:r>
      <w:proofErr w:type="spellStart"/>
      <w:r w:rsidRPr="0092773C">
        <w:rPr>
          <w:noProof w:val="0"/>
          <w:sz w:val="26"/>
          <w:szCs w:val="26"/>
          <w:lang w:val="en-US" w:eastAsia="ru-RU"/>
        </w:rPr>
        <w:t>aplică</w:t>
      </w:r>
      <w:proofErr w:type="spellEnd"/>
      <w:r w:rsidRPr="0092773C">
        <w:rPr>
          <w:noProof w:val="0"/>
          <w:sz w:val="26"/>
          <w:szCs w:val="26"/>
          <w:lang w:val="en-US" w:eastAsia="ru-RU"/>
        </w:rPr>
        <w:t xml:space="preserve"> rata </w:t>
      </w:r>
      <w:proofErr w:type="spellStart"/>
      <w:r w:rsidRPr="0092773C">
        <w:rPr>
          <w:noProof w:val="0"/>
          <w:sz w:val="26"/>
          <w:szCs w:val="26"/>
          <w:lang w:val="en-US" w:eastAsia="ru-RU"/>
        </w:rPr>
        <w:t>medie</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neutilizate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anul</w:t>
      </w:r>
      <w:proofErr w:type="spellEnd"/>
      <w:r w:rsidRPr="0092773C">
        <w:rPr>
          <w:noProof w:val="0"/>
          <w:sz w:val="26"/>
          <w:szCs w:val="26"/>
          <w:lang w:val="en-US" w:eastAsia="ru-RU"/>
        </w:rPr>
        <w:t xml:space="preserve"> precedent.</w:t>
      </w:r>
    </w:p>
    <w:p w14:paraId="6E08C117" w14:textId="77777777" w:rsidR="0092773C" w:rsidRPr="0092773C" w:rsidRDefault="0092773C" w:rsidP="0092773C">
      <w:pPr>
        <w:tabs>
          <w:tab w:val="left" w:pos="250"/>
          <w:tab w:val="num" w:pos="540"/>
          <w:tab w:val="num" w:pos="780"/>
        </w:tabs>
        <w:ind w:left="70"/>
        <w:rPr>
          <w:b/>
          <w:noProof w:val="0"/>
          <w:sz w:val="26"/>
          <w:szCs w:val="26"/>
          <w:lang w:val="en-US" w:eastAsia="ru-RU"/>
        </w:rPr>
      </w:pPr>
      <w:r w:rsidRPr="0092773C">
        <w:rPr>
          <w:b/>
          <w:noProof w:val="0"/>
          <w:sz w:val="26"/>
          <w:szCs w:val="26"/>
          <w:lang w:val="en-US" w:eastAsia="ru-RU"/>
        </w:rPr>
        <w:lastRenderedPageBreak/>
        <w:tab/>
      </w:r>
    </w:p>
    <w:p w14:paraId="60E4734F" w14:textId="77777777" w:rsidR="0092773C" w:rsidRPr="0092773C" w:rsidRDefault="0092773C" w:rsidP="0092773C">
      <w:pPr>
        <w:jc w:val="center"/>
        <w:rPr>
          <w:b/>
          <w:noProof w:val="0"/>
          <w:sz w:val="26"/>
          <w:szCs w:val="26"/>
          <w:lang w:val="en-US" w:eastAsia="ru-RU"/>
        </w:rPr>
      </w:pPr>
    </w:p>
    <w:p w14:paraId="37288387" w14:textId="77777777" w:rsidR="0092773C" w:rsidRPr="0092773C" w:rsidRDefault="0092773C" w:rsidP="0092773C">
      <w:pPr>
        <w:jc w:val="center"/>
        <w:rPr>
          <w:b/>
          <w:noProof w:val="0"/>
          <w:sz w:val="26"/>
          <w:szCs w:val="26"/>
          <w:lang w:val="en-US" w:eastAsia="ru-RU"/>
        </w:rPr>
      </w:pPr>
      <w:r w:rsidRPr="0092773C">
        <w:rPr>
          <w:b/>
          <w:noProof w:val="0"/>
          <w:sz w:val="26"/>
          <w:szCs w:val="26"/>
          <w:lang w:val="en-US" w:eastAsia="ru-RU"/>
        </w:rPr>
        <w:t xml:space="preserve">XI. </w:t>
      </w:r>
      <w:proofErr w:type="spellStart"/>
      <w:r w:rsidRPr="0092773C">
        <w:rPr>
          <w:b/>
          <w:noProof w:val="0"/>
          <w:sz w:val="26"/>
          <w:szCs w:val="26"/>
          <w:u w:val="single"/>
          <w:lang w:val="en-US" w:eastAsia="ru-RU"/>
        </w:rPr>
        <w:t>Condiţii</w:t>
      </w:r>
      <w:proofErr w:type="spellEnd"/>
      <w:r w:rsidRPr="0092773C">
        <w:rPr>
          <w:b/>
          <w:noProof w:val="0"/>
          <w:sz w:val="26"/>
          <w:szCs w:val="26"/>
          <w:u w:val="single"/>
          <w:lang w:val="en-US" w:eastAsia="ru-RU"/>
        </w:rPr>
        <w:t xml:space="preserve"> de </w:t>
      </w:r>
      <w:proofErr w:type="spellStart"/>
      <w:r w:rsidRPr="0092773C">
        <w:rPr>
          <w:b/>
          <w:noProof w:val="0"/>
          <w:sz w:val="26"/>
          <w:szCs w:val="26"/>
          <w:u w:val="single"/>
          <w:lang w:val="en-US" w:eastAsia="ru-RU"/>
        </w:rPr>
        <w:t>tratament</w:t>
      </w:r>
      <w:proofErr w:type="spellEnd"/>
      <w:r w:rsidRPr="0092773C">
        <w:rPr>
          <w:b/>
          <w:noProof w:val="0"/>
          <w:sz w:val="26"/>
          <w:szCs w:val="26"/>
          <w:u w:val="single"/>
          <w:lang w:val="en-US" w:eastAsia="ru-RU"/>
        </w:rPr>
        <w:t>:</w:t>
      </w:r>
    </w:p>
    <w:p w14:paraId="284AA61D" w14:textId="77777777" w:rsidR="0092773C" w:rsidRPr="0092773C" w:rsidRDefault="0092773C" w:rsidP="0092773C">
      <w:pPr>
        <w:jc w:val="center"/>
        <w:rPr>
          <w:b/>
          <w:noProof w:val="0"/>
          <w:sz w:val="26"/>
          <w:szCs w:val="26"/>
          <w:u w:val="single"/>
          <w:lang w:val="en-US" w:eastAsia="ru-RU"/>
        </w:rPr>
      </w:pPr>
    </w:p>
    <w:p w14:paraId="52D378BB" w14:textId="77777777" w:rsidR="0092773C" w:rsidRPr="0092773C" w:rsidRDefault="0092773C" w:rsidP="0092773C">
      <w:pPr>
        <w:ind w:firstLine="567"/>
        <w:jc w:val="both"/>
        <w:rPr>
          <w:noProof w:val="0"/>
          <w:sz w:val="26"/>
          <w:szCs w:val="26"/>
          <w:lang w:val="en-US" w:eastAsia="ru-RU"/>
        </w:rPr>
      </w:pPr>
      <w:r w:rsidRPr="0092773C">
        <w:rPr>
          <w:noProof w:val="0"/>
          <w:sz w:val="26"/>
          <w:szCs w:val="26"/>
          <w:lang w:val="en-US" w:eastAsia="ru-RU"/>
        </w:rPr>
        <w:t xml:space="preserve">Se </w:t>
      </w:r>
      <w:proofErr w:type="spellStart"/>
      <w:r w:rsidRPr="0092773C">
        <w:rPr>
          <w:noProof w:val="0"/>
          <w:sz w:val="26"/>
          <w:szCs w:val="26"/>
          <w:lang w:val="en-US" w:eastAsia="ru-RU"/>
        </w:rPr>
        <w:t>solicită</w:t>
      </w:r>
      <w:proofErr w:type="spellEnd"/>
      <w:r w:rsidRPr="0092773C">
        <w:rPr>
          <w:noProof w:val="0"/>
          <w:sz w:val="26"/>
          <w:szCs w:val="26"/>
          <w:lang w:val="en-US" w:eastAsia="ru-RU"/>
        </w:rPr>
        <w:t xml:space="preserve"> ca </w:t>
      </w:r>
      <w:proofErr w:type="spellStart"/>
      <w:r w:rsidRPr="0092773C">
        <w:rPr>
          <w:noProof w:val="0"/>
          <w:sz w:val="26"/>
          <w:szCs w:val="26"/>
          <w:lang w:val="en-US" w:eastAsia="ru-RU"/>
        </w:rPr>
        <w:t>instituţia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balneosanatorială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w:t>
      </w:r>
      <w:proofErr w:type="spellEnd"/>
      <w:r w:rsidRPr="0092773C">
        <w:rPr>
          <w:noProof w:val="0"/>
          <w:sz w:val="26"/>
          <w:szCs w:val="26"/>
          <w:lang w:val="en-US" w:eastAsia="ru-RU"/>
        </w:rPr>
        <w:t xml:space="preserve"> fie cu bloc </w:t>
      </w:r>
      <w:proofErr w:type="spellStart"/>
      <w:r w:rsidRPr="0092773C">
        <w:rPr>
          <w:noProof w:val="0"/>
          <w:sz w:val="26"/>
          <w:szCs w:val="26"/>
          <w:lang w:val="en-US" w:eastAsia="ru-RU"/>
        </w:rPr>
        <w:t>sanitar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reparat</w:t>
      </w:r>
      <w:proofErr w:type="spellEnd"/>
      <w:r w:rsidRPr="0092773C">
        <w:rPr>
          <w:noProof w:val="0"/>
          <w:sz w:val="26"/>
          <w:szCs w:val="26"/>
          <w:lang w:val="en-US" w:eastAsia="ru-RU"/>
        </w:rPr>
        <w:t xml:space="preserve"> modern (</w:t>
      </w:r>
      <w:proofErr w:type="spellStart"/>
      <w:r w:rsidRPr="0092773C">
        <w:rPr>
          <w:noProof w:val="0"/>
          <w:sz w:val="26"/>
          <w:szCs w:val="26"/>
          <w:lang w:val="en-US" w:eastAsia="ru-RU"/>
        </w:rPr>
        <w:t>inclusiv</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toate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secţiile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specializate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cabinetele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dotată</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utilaj</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tehnic</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echipamente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instalaţii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aparataj</w:t>
      </w:r>
      <w:proofErr w:type="spellEnd"/>
      <w:r w:rsidRPr="0092773C">
        <w:rPr>
          <w:noProof w:val="0"/>
          <w:sz w:val="26"/>
          <w:szCs w:val="26"/>
          <w:lang w:val="en-US" w:eastAsia="ru-RU"/>
        </w:rPr>
        <w:t xml:space="preserve"> medical modern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conţină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laborator</w:t>
      </w:r>
      <w:proofErr w:type="spellEnd"/>
      <w:r w:rsidRPr="0092773C">
        <w:rPr>
          <w:noProof w:val="0"/>
          <w:sz w:val="26"/>
          <w:szCs w:val="26"/>
          <w:lang w:val="en-US" w:eastAsia="ru-RU"/>
        </w:rPr>
        <w:t xml:space="preserve"> clinic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biochimic</w:t>
      </w:r>
      <w:proofErr w:type="spellEnd"/>
      <w:r w:rsidRPr="0092773C">
        <w:rPr>
          <w:noProof w:val="0"/>
          <w:sz w:val="26"/>
          <w:szCs w:val="26"/>
          <w:lang w:val="en-US" w:eastAsia="ru-RU"/>
        </w:rPr>
        <w:t>.</w:t>
      </w:r>
    </w:p>
    <w:p w14:paraId="15CB81BE" w14:textId="77777777" w:rsidR="0092773C" w:rsidRPr="0092773C" w:rsidRDefault="0092773C" w:rsidP="0092773C">
      <w:pPr>
        <w:tabs>
          <w:tab w:val="left" w:pos="250"/>
          <w:tab w:val="num" w:pos="540"/>
          <w:tab w:val="num" w:pos="780"/>
        </w:tabs>
        <w:ind w:left="70"/>
        <w:rPr>
          <w:noProof w:val="0"/>
          <w:sz w:val="26"/>
          <w:szCs w:val="26"/>
          <w:lang w:val="en-US" w:eastAsia="ru-RU"/>
        </w:rPr>
      </w:pPr>
      <w:r w:rsidRPr="0092773C">
        <w:rPr>
          <w:noProof w:val="0"/>
          <w:sz w:val="26"/>
          <w:szCs w:val="26"/>
          <w:lang w:val="en-US" w:eastAsia="ru-RU"/>
        </w:rPr>
        <w:tab/>
      </w:r>
      <w:r w:rsidRPr="0092773C">
        <w:rPr>
          <w:noProof w:val="0"/>
          <w:sz w:val="26"/>
          <w:szCs w:val="26"/>
          <w:lang w:val="en-US" w:eastAsia="ru-RU"/>
        </w:rPr>
        <w:tab/>
      </w:r>
      <w:r w:rsidRPr="0092773C">
        <w:rPr>
          <w:noProof w:val="0"/>
          <w:sz w:val="26"/>
          <w:szCs w:val="26"/>
          <w:lang w:val="en-US" w:eastAsia="ru-RU"/>
        </w:rPr>
        <w:tab/>
      </w:r>
    </w:p>
    <w:p w14:paraId="3B3D0767" w14:textId="77777777" w:rsidR="0092773C" w:rsidRPr="0092773C" w:rsidRDefault="0092773C" w:rsidP="0092773C">
      <w:pPr>
        <w:tabs>
          <w:tab w:val="left" w:pos="250"/>
          <w:tab w:val="num" w:pos="540"/>
          <w:tab w:val="num" w:pos="780"/>
        </w:tabs>
        <w:ind w:left="70"/>
        <w:rPr>
          <w:noProof w:val="0"/>
          <w:sz w:val="26"/>
          <w:szCs w:val="26"/>
          <w:lang w:val="en-US" w:eastAsia="ru-RU"/>
        </w:rPr>
      </w:pPr>
    </w:p>
    <w:p w14:paraId="2F51C8CB" w14:textId="77777777" w:rsidR="0092773C" w:rsidRPr="0092773C" w:rsidRDefault="0092773C" w:rsidP="0092773C">
      <w:pPr>
        <w:jc w:val="center"/>
        <w:rPr>
          <w:b/>
          <w:noProof w:val="0"/>
          <w:sz w:val="26"/>
          <w:szCs w:val="26"/>
          <w:u w:val="single"/>
          <w:lang w:val="en-US" w:eastAsia="ru-RU"/>
        </w:rPr>
      </w:pPr>
      <w:r w:rsidRPr="0092773C">
        <w:rPr>
          <w:b/>
          <w:noProof w:val="0"/>
          <w:sz w:val="26"/>
          <w:szCs w:val="26"/>
          <w:lang w:val="en-US" w:eastAsia="ru-RU"/>
        </w:rPr>
        <w:t xml:space="preserve">XII.    </w:t>
      </w:r>
      <w:proofErr w:type="spellStart"/>
      <w:r w:rsidRPr="0092773C">
        <w:rPr>
          <w:b/>
          <w:noProof w:val="0"/>
          <w:sz w:val="26"/>
          <w:szCs w:val="26"/>
          <w:u w:val="single"/>
          <w:lang w:val="en-US" w:eastAsia="ru-RU"/>
        </w:rPr>
        <w:t>Dispoziţii</w:t>
      </w:r>
      <w:proofErr w:type="spellEnd"/>
      <w:r w:rsidRPr="0092773C">
        <w:rPr>
          <w:b/>
          <w:noProof w:val="0"/>
          <w:sz w:val="26"/>
          <w:szCs w:val="26"/>
          <w:u w:val="single"/>
          <w:lang w:val="en-US" w:eastAsia="ru-RU"/>
        </w:rPr>
        <w:t xml:space="preserve"> finale:</w:t>
      </w:r>
    </w:p>
    <w:p w14:paraId="6F90ED6F" w14:textId="77777777" w:rsidR="0092773C" w:rsidRPr="0092773C" w:rsidRDefault="0092773C" w:rsidP="0092773C">
      <w:pPr>
        <w:jc w:val="center"/>
        <w:rPr>
          <w:b/>
          <w:noProof w:val="0"/>
          <w:sz w:val="26"/>
          <w:szCs w:val="26"/>
          <w:u w:val="single"/>
          <w:lang w:val="en-US" w:eastAsia="ru-RU"/>
        </w:rPr>
      </w:pPr>
    </w:p>
    <w:p w14:paraId="25F1A56D" w14:textId="77777777" w:rsidR="0092773C" w:rsidRPr="0092773C" w:rsidRDefault="0092773C" w:rsidP="0092773C">
      <w:pPr>
        <w:ind w:firstLine="708"/>
        <w:jc w:val="both"/>
        <w:rPr>
          <w:noProof w:val="0"/>
          <w:sz w:val="26"/>
          <w:szCs w:val="26"/>
          <w:lang w:val="en-US" w:eastAsia="ru-RU"/>
        </w:rPr>
      </w:pPr>
      <w:proofErr w:type="spellStart"/>
      <w:r w:rsidRPr="0092773C">
        <w:rPr>
          <w:noProof w:val="0"/>
          <w:sz w:val="26"/>
          <w:szCs w:val="26"/>
          <w:lang w:val="en-US" w:eastAsia="ru-RU"/>
        </w:rPr>
        <w:t>În</w:t>
      </w:r>
      <w:proofErr w:type="spellEnd"/>
      <w:r w:rsidRPr="0092773C">
        <w:rPr>
          <w:noProof w:val="0"/>
          <w:sz w:val="26"/>
          <w:szCs w:val="26"/>
          <w:lang w:val="en-US" w:eastAsia="ru-RU"/>
        </w:rPr>
        <w:t xml:space="preserve"> final,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fiecare</w:t>
      </w:r>
      <w:proofErr w:type="spellEnd"/>
      <w:r w:rsidRPr="0092773C">
        <w:rPr>
          <w:noProof w:val="0"/>
          <w:sz w:val="26"/>
          <w:szCs w:val="26"/>
          <w:lang w:val="en-US" w:eastAsia="ru-RU"/>
        </w:rPr>
        <w:t xml:space="preserve"> lot se </w:t>
      </w:r>
      <w:proofErr w:type="spellStart"/>
      <w:r w:rsidRPr="0092773C">
        <w:rPr>
          <w:noProof w:val="0"/>
          <w:sz w:val="26"/>
          <w:szCs w:val="26"/>
          <w:lang w:val="en-US" w:eastAsia="ru-RU"/>
        </w:rPr>
        <w:t>formează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tabela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care se </w:t>
      </w:r>
      <w:proofErr w:type="spellStart"/>
      <w:r w:rsidRPr="0092773C">
        <w:rPr>
          <w:noProof w:val="0"/>
          <w:sz w:val="26"/>
          <w:szCs w:val="26"/>
          <w:lang w:val="en-US" w:eastAsia="ru-RU"/>
        </w:rPr>
        <w:t>înscriu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indicatorii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privind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numărul</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punctaj</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atribuit</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fiecare</w:t>
      </w:r>
      <w:proofErr w:type="spellEnd"/>
      <w:r w:rsidRPr="0092773C">
        <w:rPr>
          <w:noProof w:val="0"/>
          <w:sz w:val="26"/>
          <w:szCs w:val="26"/>
          <w:lang w:val="en-US" w:eastAsia="ru-RU"/>
        </w:rPr>
        <w:t xml:space="preserve"> capitol </w:t>
      </w:r>
      <w:proofErr w:type="spellStart"/>
      <w:r w:rsidRPr="0092773C">
        <w:rPr>
          <w:noProof w:val="0"/>
          <w:sz w:val="26"/>
          <w:szCs w:val="26"/>
          <w:lang w:val="en-US" w:eastAsia="ru-RU"/>
        </w:rPr>
        <w:t>menţionat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mai</w:t>
      </w:r>
      <w:proofErr w:type="spellEnd"/>
      <w:r w:rsidRPr="0092773C">
        <w:rPr>
          <w:noProof w:val="0"/>
          <w:sz w:val="26"/>
          <w:szCs w:val="26"/>
          <w:lang w:val="en-US" w:eastAsia="ru-RU"/>
        </w:rPr>
        <w:t xml:space="preserve"> sus,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scopul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evaluării</w:t>
      </w:r>
      <w:proofErr w:type="spellEnd"/>
      <w:r w:rsidRPr="0092773C">
        <w:rPr>
          <w:noProof w:val="0"/>
          <w:sz w:val="26"/>
          <w:szCs w:val="26"/>
          <w:lang w:val="en-US" w:eastAsia="ru-RU"/>
        </w:rPr>
        <w:t xml:space="preserve"> finale a </w:t>
      </w:r>
      <w:proofErr w:type="spellStart"/>
      <w:r w:rsidRPr="0092773C">
        <w:rPr>
          <w:noProof w:val="0"/>
          <w:sz w:val="26"/>
          <w:szCs w:val="26"/>
          <w:lang w:val="en-US" w:eastAsia="ru-RU"/>
        </w:rPr>
        <w:t>capacităţii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executare</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serviciilor</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reabilitare</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către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fiecare</w:t>
      </w:r>
      <w:proofErr w:type="spellEnd"/>
      <w:r w:rsidRPr="0092773C">
        <w:rPr>
          <w:noProof w:val="0"/>
          <w:sz w:val="26"/>
          <w:szCs w:val="26"/>
          <w:lang w:val="en-US" w:eastAsia="ru-RU"/>
        </w:rPr>
        <w:t xml:space="preserve"> operator economic participant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acelaşi</w:t>
      </w:r>
      <w:proofErr w:type="spellEnd"/>
      <w:r w:rsidRPr="0092773C">
        <w:rPr>
          <w:noProof w:val="0"/>
          <w:sz w:val="26"/>
          <w:szCs w:val="26"/>
          <w:lang w:val="en-US" w:eastAsia="ru-RU"/>
        </w:rPr>
        <w:t xml:space="preserve"> lot, </w:t>
      </w:r>
      <w:proofErr w:type="spellStart"/>
      <w:r w:rsidRPr="0092773C">
        <w:rPr>
          <w:noProof w:val="0"/>
          <w:sz w:val="26"/>
          <w:szCs w:val="26"/>
          <w:lang w:val="en-US" w:eastAsia="ru-RU"/>
        </w:rPr>
        <w:t>după</w:t>
      </w:r>
      <w:proofErr w:type="spellEnd"/>
      <w:r w:rsidRPr="0092773C">
        <w:rPr>
          <w:noProof w:val="0"/>
          <w:sz w:val="26"/>
          <w:szCs w:val="26"/>
          <w:lang w:val="en-US" w:eastAsia="ru-RU"/>
        </w:rPr>
        <w:t xml:space="preserve"> care se </w:t>
      </w:r>
      <w:proofErr w:type="spellStart"/>
      <w:r w:rsidRPr="0092773C">
        <w:rPr>
          <w:noProof w:val="0"/>
          <w:sz w:val="26"/>
          <w:szCs w:val="26"/>
          <w:lang w:val="en-US" w:eastAsia="ru-RU"/>
        </w:rPr>
        <w:t>calculează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suma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punctajului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acordat</w:t>
      </w:r>
      <w:proofErr w:type="spellEnd"/>
      <w:r w:rsidRPr="0092773C">
        <w:rPr>
          <w:noProof w:val="0"/>
          <w:sz w:val="26"/>
          <w:szCs w:val="26"/>
          <w:lang w:val="en-US" w:eastAsia="ru-RU"/>
        </w:rPr>
        <w:t xml:space="preserve">.  </w:t>
      </w:r>
      <w:r w:rsidRPr="0092773C">
        <w:rPr>
          <w:noProof w:val="0"/>
          <w:sz w:val="26"/>
          <w:szCs w:val="26"/>
          <w:lang w:val="en-US" w:eastAsia="ru-RU"/>
        </w:rPr>
        <w:tab/>
        <w:t xml:space="preserve"> </w:t>
      </w:r>
    </w:p>
    <w:p w14:paraId="426401DE" w14:textId="77777777" w:rsidR="0092773C" w:rsidRPr="0092773C" w:rsidRDefault="0092773C" w:rsidP="0092773C">
      <w:pPr>
        <w:ind w:firstLine="708"/>
        <w:jc w:val="both"/>
        <w:rPr>
          <w:noProof w:val="0"/>
          <w:sz w:val="26"/>
          <w:szCs w:val="26"/>
          <w:lang w:val="en-US" w:eastAsia="ru-RU"/>
        </w:rPr>
      </w:pPr>
      <w:proofErr w:type="spellStart"/>
      <w:r w:rsidRPr="0092773C">
        <w:rPr>
          <w:noProof w:val="0"/>
          <w:sz w:val="26"/>
          <w:szCs w:val="26"/>
          <w:lang w:val="en-US" w:eastAsia="ru-RU"/>
        </w:rPr>
        <w:t>Operatorul</w:t>
      </w:r>
      <w:proofErr w:type="spellEnd"/>
      <w:r w:rsidRPr="0092773C">
        <w:rPr>
          <w:noProof w:val="0"/>
          <w:sz w:val="26"/>
          <w:szCs w:val="26"/>
          <w:lang w:val="en-US" w:eastAsia="ru-RU"/>
        </w:rPr>
        <w:t xml:space="preserve"> economic, care </w:t>
      </w:r>
      <w:proofErr w:type="spellStart"/>
      <w:r w:rsidRPr="0092773C">
        <w:rPr>
          <w:noProof w:val="0"/>
          <w:sz w:val="26"/>
          <w:szCs w:val="26"/>
          <w:lang w:val="en-US" w:eastAsia="ru-RU"/>
        </w:rPr>
        <w:t>va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obţine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cel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mai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înalt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punctaj</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între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concurenţii</w:t>
      </w:r>
      <w:proofErr w:type="spellEnd"/>
      <w:r w:rsidRPr="0092773C">
        <w:rPr>
          <w:noProof w:val="0"/>
          <w:sz w:val="26"/>
          <w:szCs w:val="26"/>
          <w:lang w:val="en-US" w:eastAsia="ru-RU"/>
        </w:rPr>
        <w:t xml:space="preserve"> din </w:t>
      </w:r>
      <w:proofErr w:type="spellStart"/>
      <w:r w:rsidRPr="0092773C">
        <w:rPr>
          <w:noProof w:val="0"/>
          <w:sz w:val="26"/>
          <w:szCs w:val="26"/>
          <w:lang w:val="en-US" w:eastAsia="ru-RU"/>
        </w:rPr>
        <w:t>lotul</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participare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va</w:t>
      </w:r>
      <w:proofErr w:type="spellEnd"/>
      <w:r w:rsidRPr="0092773C">
        <w:rPr>
          <w:noProof w:val="0"/>
          <w:sz w:val="26"/>
          <w:szCs w:val="26"/>
          <w:lang w:val="en-US" w:eastAsia="ru-RU"/>
        </w:rPr>
        <w:t xml:space="preserve"> fi </w:t>
      </w:r>
      <w:proofErr w:type="spellStart"/>
      <w:r w:rsidRPr="0092773C">
        <w:rPr>
          <w:noProof w:val="0"/>
          <w:sz w:val="26"/>
          <w:szCs w:val="26"/>
          <w:lang w:val="en-US" w:eastAsia="ru-RU"/>
        </w:rPr>
        <w:t>recunoscut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câştigător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lotul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respectiv</w:t>
      </w:r>
      <w:proofErr w:type="spellEnd"/>
      <w:r w:rsidRPr="0092773C">
        <w:rPr>
          <w:noProof w:val="0"/>
          <w:sz w:val="26"/>
          <w:szCs w:val="26"/>
          <w:lang w:val="en-US" w:eastAsia="ru-RU"/>
        </w:rPr>
        <w:t>.</w:t>
      </w:r>
    </w:p>
    <w:p w14:paraId="11A86F21" w14:textId="77777777" w:rsidR="0092773C" w:rsidRPr="0092773C" w:rsidRDefault="0092773C" w:rsidP="0092773C">
      <w:pPr>
        <w:ind w:firstLine="708"/>
        <w:jc w:val="both"/>
        <w:rPr>
          <w:noProof w:val="0"/>
          <w:sz w:val="26"/>
          <w:szCs w:val="26"/>
          <w:lang w:val="en-US" w:eastAsia="ru-RU"/>
        </w:rPr>
      </w:pP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cazul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care </w:t>
      </w:r>
      <w:proofErr w:type="spellStart"/>
      <w:r w:rsidRPr="0092773C">
        <w:rPr>
          <w:noProof w:val="0"/>
          <w:sz w:val="26"/>
          <w:szCs w:val="26"/>
          <w:lang w:val="en-US" w:eastAsia="ru-RU"/>
        </w:rPr>
        <w:t>operatorul</w:t>
      </w:r>
      <w:proofErr w:type="spellEnd"/>
      <w:r w:rsidRPr="0092773C">
        <w:rPr>
          <w:noProof w:val="0"/>
          <w:sz w:val="26"/>
          <w:szCs w:val="26"/>
          <w:lang w:val="en-US" w:eastAsia="ru-RU"/>
        </w:rPr>
        <w:t xml:space="preserve"> economic- </w:t>
      </w:r>
      <w:proofErr w:type="spellStart"/>
      <w:r w:rsidRPr="0092773C">
        <w:rPr>
          <w:noProof w:val="0"/>
          <w:sz w:val="26"/>
          <w:szCs w:val="26"/>
          <w:lang w:val="en-US" w:eastAsia="ru-RU"/>
        </w:rPr>
        <w:t>câştigător</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propus</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cantitatea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de </w:t>
      </w:r>
      <w:proofErr w:type="spellStart"/>
      <w:proofErr w:type="gramStart"/>
      <w:r w:rsidRPr="0092773C">
        <w:rPr>
          <w:noProof w:val="0"/>
          <w:sz w:val="26"/>
          <w:szCs w:val="26"/>
          <w:lang w:val="en-US" w:eastAsia="ru-RU"/>
        </w:rPr>
        <w:t>tratament</w:t>
      </w:r>
      <w:proofErr w:type="spellEnd"/>
      <w:r w:rsidRPr="0092773C">
        <w:rPr>
          <w:noProof w:val="0"/>
          <w:sz w:val="26"/>
          <w:szCs w:val="26"/>
          <w:lang w:val="en-US" w:eastAsia="ru-RU"/>
        </w:rPr>
        <w:t xml:space="preserve">  care</w:t>
      </w:r>
      <w:proofErr w:type="gramEnd"/>
      <w:r w:rsidRPr="0092773C">
        <w:rPr>
          <w:noProof w:val="0"/>
          <w:sz w:val="26"/>
          <w:szCs w:val="26"/>
          <w:lang w:val="en-US" w:eastAsia="ru-RU"/>
        </w:rPr>
        <w:t xml:space="preserve"> </w:t>
      </w:r>
      <w:proofErr w:type="spellStart"/>
      <w:r w:rsidRPr="0092773C">
        <w:rPr>
          <w:noProof w:val="0"/>
          <w:sz w:val="26"/>
          <w:szCs w:val="26"/>
          <w:lang w:val="en-US" w:eastAsia="ru-RU"/>
        </w:rPr>
        <w:t>corespunde</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numărul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solicitate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lotul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respectiv</w:t>
      </w:r>
      <w:proofErr w:type="spellEnd"/>
      <w:r w:rsidRPr="0092773C">
        <w:rPr>
          <w:noProof w:val="0"/>
          <w:sz w:val="26"/>
          <w:szCs w:val="26"/>
          <w:lang w:val="en-US" w:eastAsia="ru-RU"/>
        </w:rPr>
        <w:t xml:space="preserve">, CNAS </w:t>
      </w:r>
      <w:proofErr w:type="spellStart"/>
      <w:r w:rsidRPr="0092773C">
        <w:rPr>
          <w:noProof w:val="0"/>
          <w:sz w:val="26"/>
          <w:szCs w:val="26"/>
          <w:lang w:val="en-US" w:eastAsia="ru-RU"/>
        </w:rPr>
        <w:t>va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achiziţiona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toate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biletele</w:t>
      </w:r>
      <w:proofErr w:type="spellEnd"/>
      <w:r w:rsidRPr="0092773C">
        <w:rPr>
          <w:noProof w:val="0"/>
          <w:sz w:val="26"/>
          <w:szCs w:val="26"/>
          <w:lang w:val="en-US" w:eastAsia="ru-RU"/>
        </w:rPr>
        <w:t xml:space="preserve"> de la </w:t>
      </w:r>
      <w:proofErr w:type="spellStart"/>
      <w:r w:rsidRPr="0092773C">
        <w:rPr>
          <w:noProof w:val="0"/>
          <w:sz w:val="26"/>
          <w:szCs w:val="26"/>
          <w:lang w:val="en-US" w:eastAsia="ru-RU"/>
        </w:rPr>
        <w:t>operatorul</w:t>
      </w:r>
      <w:proofErr w:type="spellEnd"/>
      <w:r w:rsidRPr="0092773C">
        <w:rPr>
          <w:noProof w:val="0"/>
          <w:sz w:val="26"/>
          <w:szCs w:val="26"/>
          <w:lang w:val="en-US" w:eastAsia="ru-RU"/>
        </w:rPr>
        <w:t xml:space="preserve"> economic dat.</w:t>
      </w:r>
    </w:p>
    <w:p w14:paraId="05BBF16D" w14:textId="77777777" w:rsidR="0092773C" w:rsidRPr="0092773C" w:rsidRDefault="0092773C" w:rsidP="0092773C">
      <w:pPr>
        <w:ind w:firstLine="708"/>
        <w:jc w:val="both"/>
        <w:rPr>
          <w:noProof w:val="0"/>
          <w:sz w:val="26"/>
          <w:szCs w:val="26"/>
          <w:lang w:val="en-US" w:eastAsia="ru-RU"/>
        </w:rPr>
      </w:pP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cazul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care </w:t>
      </w:r>
      <w:proofErr w:type="spellStart"/>
      <w:r w:rsidRPr="0092773C">
        <w:rPr>
          <w:noProof w:val="0"/>
          <w:sz w:val="26"/>
          <w:szCs w:val="26"/>
          <w:lang w:val="en-US" w:eastAsia="ru-RU"/>
        </w:rPr>
        <w:t>operatorul</w:t>
      </w:r>
      <w:proofErr w:type="spellEnd"/>
      <w:r w:rsidRPr="0092773C">
        <w:rPr>
          <w:noProof w:val="0"/>
          <w:sz w:val="26"/>
          <w:szCs w:val="26"/>
          <w:lang w:val="en-US" w:eastAsia="ru-RU"/>
        </w:rPr>
        <w:t xml:space="preserve"> economic- </w:t>
      </w:r>
      <w:proofErr w:type="spellStart"/>
      <w:r w:rsidRPr="0092773C">
        <w:rPr>
          <w:noProof w:val="0"/>
          <w:sz w:val="26"/>
          <w:szCs w:val="26"/>
          <w:lang w:val="en-US" w:eastAsia="ru-RU"/>
        </w:rPr>
        <w:t>câştigător</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propus</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cantitatea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tratament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mai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mică</w:t>
      </w:r>
      <w:proofErr w:type="spellEnd"/>
      <w:r w:rsidRPr="0092773C">
        <w:rPr>
          <w:noProof w:val="0"/>
          <w:sz w:val="26"/>
          <w:szCs w:val="26"/>
          <w:lang w:val="en-US" w:eastAsia="ru-RU"/>
        </w:rPr>
        <w:t xml:space="preserve"> </w:t>
      </w:r>
      <w:proofErr w:type="spellStart"/>
      <w:proofErr w:type="gramStart"/>
      <w:r w:rsidRPr="0092773C">
        <w:rPr>
          <w:noProof w:val="0"/>
          <w:sz w:val="26"/>
          <w:szCs w:val="26"/>
          <w:lang w:val="en-US" w:eastAsia="ru-RU"/>
        </w:rPr>
        <w:t>decât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numărul</w:t>
      </w:r>
      <w:proofErr w:type="spellEnd"/>
      <w:proofErr w:type="gramEnd"/>
      <w:r w:rsidRPr="0092773C">
        <w:rPr>
          <w:noProof w:val="0"/>
          <w:sz w:val="26"/>
          <w:szCs w:val="26"/>
          <w:lang w:val="en-US" w:eastAsia="ru-RU"/>
        </w:rPr>
        <w:t xml:space="preserve">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solicitate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lotul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respectiv</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toate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vor</w:t>
      </w:r>
      <w:proofErr w:type="spellEnd"/>
      <w:r w:rsidRPr="0092773C">
        <w:rPr>
          <w:noProof w:val="0"/>
          <w:sz w:val="26"/>
          <w:szCs w:val="26"/>
          <w:lang w:val="en-US" w:eastAsia="ru-RU"/>
        </w:rPr>
        <w:t xml:space="preserve"> fi </w:t>
      </w:r>
      <w:proofErr w:type="spellStart"/>
      <w:r w:rsidRPr="0092773C">
        <w:rPr>
          <w:noProof w:val="0"/>
          <w:sz w:val="26"/>
          <w:szCs w:val="26"/>
          <w:lang w:val="en-US" w:eastAsia="ru-RU"/>
        </w:rPr>
        <w:t>distribuite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operatorului</w:t>
      </w:r>
      <w:proofErr w:type="spellEnd"/>
      <w:r w:rsidRPr="0092773C">
        <w:rPr>
          <w:noProof w:val="0"/>
          <w:sz w:val="26"/>
          <w:szCs w:val="26"/>
          <w:lang w:val="en-US" w:eastAsia="ru-RU"/>
        </w:rPr>
        <w:t xml:space="preserve"> economic </w:t>
      </w:r>
      <w:proofErr w:type="spellStart"/>
      <w:r w:rsidRPr="0092773C">
        <w:rPr>
          <w:noProof w:val="0"/>
          <w:sz w:val="26"/>
          <w:szCs w:val="26"/>
          <w:lang w:val="en-US" w:eastAsia="ru-RU"/>
        </w:rPr>
        <w:t>dat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restul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  </w:t>
      </w:r>
      <w:proofErr w:type="spellStart"/>
      <w:r w:rsidRPr="0092773C">
        <w:rPr>
          <w:noProof w:val="0"/>
          <w:sz w:val="26"/>
          <w:szCs w:val="26"/>
          <w:lang w:val="en-US" w:eastAsia="ru-RU"/>
        </w:rPr>
        <w:t>operatorului</w:t>
      </w:r>
      <w:proofErr w:type="spellEnd"/>
      <w:r w:rsidRPr="0092773C">
        <w:rPr>
          <w:noProof w:val="0"/>
          <w:sz w:val="26"/>
          <w:szCs w:val="26"/>
          <w:lang w:val="en-US" w:eastAsia="ru-RU"/>
        </w:rPr>
        <w:t xml:space="preserve"> economic care </w:t>
      </w:r>
      <w:proofErr w:type="spellStart"/>
      <w:r w:rsidRPr="0092773C">
        <w:rPr>
          <w:noProof w:val="0"/>
          <w:sz w:val="26"/>
          <w:szCs w:val="26"/>
          <w:lang w:val="en-US" w:eastAsia="ru-RU"/>
        </w:rPr>
        <w:t>ocupat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locul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doi</w:t>
      </w:r>
      <w:proofErr w:type="spellEnd"/>
      <w:r w:rsidRPr="0092773C">
        <w:rPr>
          <w:noProof w:val="0"/>
          <w:sz w:val="26"/>
          <w:szCs w:val="26"/>
          <w:lang w:val="en-US" w:eastAsia="ru-RU"/>
        </w:rPr>
        <w:t>.</w:t>
      </w:r>
    </w:p>
    <w:p w14:paraId="16298B10" w14:textId="77777777" w:rsidR="0092773C" w:rsidRPr="0092773C" w:rsidRDefault="0092773C" w:rsidP="0092773C">
      <w:pPr>
        <w:ind w:firstLine="708"/>
        <w:jc w:val="both"/>
        <w:rPr>
          <w:noProof w:val="0"/>
          <w:sz w:val="26"/>
          <w:szCs w:val="26"/>
          <w:lang w:val="en-US" w:eastAsia="ru-RU"/>
        </w:rPr>
      </w:pP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cazul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care </w:t>
      </w:r>
      <w:proofErr w:type="spellStart"/>
      <w:r w:rsidRPr="0092773C">
        <w:rPr>
          <w:noProof w:val="0"/>
          <w:sz w:val="26"/>
          <w:szCs w:val="26"/>
          <w:lang w:val="en-US" w:eastAsia="ru-RU"/>
        </w:rPr>
        <w:t>operatorul</w:t>
      </w:r>
      <w:proofErr w:type="spellEnd"/>
      <w:r w:rsidRPr="0092773C">
        <w:rPr>
          <w:noProof w:val="0"/>
          <w:sz w:val="26"/>
          <w:szCs w:val="26"/>
          <w:lang w:val="en-US" w:eastAsia="ru-RU"/>
        </w:rPr>
        <w:t xml:space="preserve"> economic care a </w:t>
      </w:r>
      <w:proofErr w:type="spellStart"/>
      <w:r w:rsidRPr="0092773C">
        <w:rPr>
          <w:noProof w:val="0"/>
          <w:sz w:val="26"/>
          <w:szCs w:val="26"/>
          <w:lang w:val="en-US" w:eastAsia="ru-RU"/>
        </w:rPr>
        <w:t>ocupat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locul</w:t>
      </w:r>
      <w:proofErr w:type="spellEnd"/>
      <w:r w:rsidRPr="0092773C">
        <w:rPr>
          <w:noProof w:val="0"/>
          <w:sz w:val="26"/>
          <w:szCs w:val="26"/>
          <w:lang w:val="en-US" w:eastAsia="ru-RU"/>
        </w:rPr>
        <w:t xml:space="preserve"> </w:t>
      </w:r>
      <w:proofErr w:type="spellStart"/>
      <w:proofErr w:type="gramStart"/>
      <w:r w:rsidRPr="0092773C">
        <w:rPr>
          <w:noProof w:val="0"/>
          <w:sz w:val="26"/>
          <w:szCs w:val="26"/>
          <w:lang w:val="en-US" w:eastAsia="ru-RU"/>
        </w:rPr>
        <w:t>doi</w:t>
      </w:r>
      <w:proofErr w:type="spellEnd"/>
      <w:r w:rsidRPr="0092773C">
        <w:rPr>
          <w:noProof w:val="0"/>
          <w:sz w:val="26"/>
          <w:szCs w:val="26"/>
          <w:lang w:val="en-US" w:eastAsia="ru-RU"/>
        </w:rPr>
        <w:t xml:space="preserve">  a</w:t>
      </w:r>
      <w:proofErr w:type="gramEnd"/>
      <w:r w:rsidRPr="0092773C">
        <w:rPr>
          <w:noProof w:val="0"/>
          <w:sz w:val="26"/>
          <w:szCs w:val="26"/>
          <w:lang w:val="en-US" w:eastAsia="ru-RU"/>
        </w:rPr>
        <w:t xml:space="preserve"> </w:t>
      </w:r>
      <w:proofErr w:type="spellStart"/>
      <w:r w:rsidRPr="0092773C">
        <w:rPr>
          <w:noProof w:val="0"/>
          <w:sz w:val="26"/>
          <w:szCs w:val="26"/>
          <w:lang w:val="en-US" w:eastAsia="ru-RU"/>
        </w:rPr>
        <w:t>propus</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cantitatea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tratament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mai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mică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decât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restul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lotul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respectiv</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toate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vor</w:t>
      </w:r>
      <w:proofErr w:type="spellEnd"/>
      <w:r w:rsidRPr="0092773C">
        <w:rPr>
          <w:noProof w:val="0"/>
          <w:sz w:val="26"/>
          <w:szCs w:val="26"/>
          <w:lang w:val="en-US" w:eastAsia="ru-RU"/>
        </w:rPr>
        <w:t xml:space="preserve"> fi </w:t>
      </w:r>
      <w:proofErr w:type="spellStart"/>
      <w:r w:rsidRPr="0092773C">
        <w:rPr>
          <w:noProof w:val="0"/>
          <w:sz w:val="26"/>
          <w:szCs w:val="26"/>
          <w:lang w:val="en-US" w:eastAsia="ru-RU"/>
        </w:rPr>
        <w:t>distribuite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operatorului</w:t>
      </w:r>
      <w:proofErr w:type="spellEnd"/>
      <w:r w:rsidRPr="0092773C">
        <w:rPr>
          <w:noProof w:val="0"/>
          <w:sz w:val="26"/>
          <w:szCs w:val="26"/>
          <w:lang w:val="en-US" w:eastAsia="ru-RU"/>
        </w:rPr>
        <w:t xml:space="preserve"> economic </w:t>
      </w:r>
      <w:proofErr w:type="spellStart"/>
      <w:r w:rsidRPr="0092773C">
        <w:rPr>
          <w:noProof w:val="0"/>
          <w:sz w:val="26"/>
          <w:szCs w:val="26"/>
          <w:lang w:val="en-US" w:eastAsia="ru-RU"/>
        </w:rPr>
        <w:t>dat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restul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biletelor</w:t>
      </w:r>
      <w:proofErr w:type="spellEnd"/>
      <w:r w:rsidRPr="0092773C">
        <w:rPr>
          <w:noProof w:val="0"/>
          <w:sz w:val="26"/>
          <w:szCs w:val="26"/>
          <w:lang w:val="en-US" w:eastAsia="ru-RU"/>
        </w:rPr>
        <w:t xml:space="preserve"> –  </w:t>
      </w:r>
      <w:proofErr w:type="spellStart"/>
      <w:r w:rsidRPr="0092773C">
        <w:rPr>
          <w:noProof w:val="0"/>
          <w:sz w:val="26"/>
          <w:szCs w:val="26"/>
          <w:lang w:val="en-US" w:eastAsia="ru-RU"/>
        </w:rPr>
        <w:t>operatorului</w:t>
      </w:r>
      <w:proofErr w:type="spellEnd"/>
      <w:r w:rsidRPr="0092773C">
        <w:rPr>
          <w:noProof w:val="0"/>
          <w:sz w:val="26"/>
          <w:szCs w:val="26"/>
          <w:lang w:val="en-US" w:eastAsia="ru-RU"/>
        </w:rPr>
        <w:t xml:space="preserve"> economic care </w:t>
      </w:r>
      <w:proofErr w:type="spellStart"/>
      <w:r w:rsidRPr="0092773C">
        <w:rPr>
          <w:noProof w:val="0"/>
          <w:sz w:val="26"/>
          <w:szCs w:val="26"/>
          <w:lang w:val="en-US" w:eastAsia="ru-RU"/>
        </w:rPr>
        <w:t>ocupat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locul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trei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aşa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mai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departe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până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când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vor</w:t>
      </w:r>
      <w:proofErr w:type="spellEnd"/>
      <w:r w:rsidRPr="0092773C">
        <w:rPr>
          <w:noProof w:val="0"/>
          <w:sz w:val="26"/>
          <w:szCs w:val="26"/>
          <w:lang w:val="en-US" w:eastAsia="ru-RU"/>
        </w:rPr>
        <w:t xml:space="preserve"> fi </w:t>
      </w:r>
      <w:proofErr w:type="spellStart"/>
      <w:r w:rsidRPr="0092773C">
        <w:rPr>
          <w:noProof w:val="0"/>
          <w:sz w:val="26"/>
          <w:szCs w:val="26"/>
          <w:lang w:val="en-US" w:eastAsia="ru-RU"/>
        </w:rPr>
        <w:t>distribuite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toate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biletele</w:t>
      </w:r>
      <w:proofErr w:type="spellEnd"/>
      <w:r w:rsidRPr="0092773C">
        <w:rPr>
          <w:noProof w:val="0"/>
          <w:sz w:val="26"/>
          <w:szCs w:val="26"/>
          <w:lang w:val="en-US" w:eastAsia="ru-RU"/>
        </w:rPr>
        <w:t xml:space="preserve"> solicitate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lotul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respectiv</w:t>
      </w:r>
      <w:proofErr w:type="spellEnd"/>
      <w:r w:rsidRPr="0092773C">
        <w:rPr>
          <w:noProof w:val="0"/>
          <w:sz w:val="26"/>
          <w:szCs w:val="26"/>
          <w:lang w:val="en-US" w:eastAsia="ru-RU"/>
        </w:rPr>
        <w:t>.</w:t>
      </w:r>
    </w:p>
    <w:p w14:paraId="52C89B96" w14:textId="77777777" w:rsidR="0092773C" w:rsidRPr="0092773C" w:rsidRDefault="0092773C" w:rsidP="0092773C">
      <w:pPr>
        <w:jc w:val="both"/>
        <w:rPr>
          <w:noProof w:val="0"/>
          <w:sz w:val="26"/>
          <w:szCs w:val="26"/>
          <w:lang w:val="en-US" w:eastAsia="ru-RU"/>
        </w:rPr>
      </w:pPr>
      <w:r w:rsidRPr="0092773C">
        <w:rPr>
          <w:noProof w:val="0"/>
          <w:sz w:val="26"/>
          <w:szCs w:val="26"/>
          <w:lang w:val="en-US" w:eastAsia="ru-RU"/>
        </w:rPr>
        <w:tab/>
      </w:r>
    </w:p>
    <w:p w14:paraId="75059ADD" w14:textId="77777777" w:rsidR="0092773C" w:rsidRPr="0092773C" w:rsidRDefault="0092773C" w:rsidP="0092773C">
      <w:pPr>
        <w:spacing w:after="120"/>
        <w:jc w:val="both"/>
        <w:rPr>
          <w:noProof w:val="0"/>
          <w:sz w:val="26"/>
          <w:szCs w:val="26"/>
          <w:lang w:val="en-US" w:eastAsia="ru-RU"/>
        </w:rPr>
      </w:pPr>
      <w:r w:rsidRPr="0092773C">
        <w:rPr>
          <w:noProof w:val="0"/>
          <w:sz w:val="26"/>
          <w:szCs w:val="26"/>
          <w:lang w:val="en-US" w:eastAsia="ru-RU"/>
        </w:rPr>
        <w:tab/>
      </w:r>
      <w:proofErr w:type="spellStart"/>
      <w:r w:rsidRPr="0092773C">
        <w:rPr>
          <w:noProof w:val="0"/>
          <w:sz w:val="26"/>
          <w:szCs w:val="26"/>
          <w:lang w:val="en-US" w:eastAsia="ru-RU"/>
        </w:rPr>
        <w:t>Evaluarea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ofertelor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constă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acordarea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fiecare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ofertă</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unui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punctaj</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rezultat</w:t>
      </w:r>
      <w:proofErr w:type="spellEnd"/>
      <w:r w:rsidRPr="0092773C">
        <w:rPr>
          <w:noProof w:val="0"/>
          <w:sz w:val="26"/>
          <w:szCs w:val="26"/>
          <w:lang w:val="en-US" w:eastAsia="ru-RU"/>
        </w:rPr>
        <w:t xml:space="preserve"> ca </w:t>
      </w:r>
      <w:proofErr w:type="spellStart"/>
      <w:r w:rsidRPr="0092773C">
        <w:rPr>
          <w:noProof w:val="0"/>
          <w:sz w:val="26"/>
          <w:szCs w:val="26"/>
          <w:lang w:val="en-US" w:eastAsia="ru-RU"/>
        </w:rPr>
        <w:t>urmare</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aplicării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algoritmului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calcul</w:t>
      </w:r>
      <w:proofErr w:type="spellEnd"/>
      <w:r w:rsidRPr="0092773C">
        <w:rPr>
          <w:noProof w:val="0"/>
          <w:sz w:val="26"/>
          <w:szCs w:val="26"/>
          <w:lang w:val="en-US" w:eastAsia="ru-RU"/>
        </w:rPr>
        <w:t xml:space="preserve"> </w:t>
      </w:r>
      <w:proofErr w:type="spellStart"/>
      <w:proofErr w:type="gramStart"/>
      <w:r w:rsidRPr="0092773C">
        <w:rPr>
          <w:noProof w:val="0"/>
          <w:sz w:val="26"/>
          <w:szCs w:val="26"/>
          <w:lang w:val="en-US" w:eastAsia="ru-RU"/>
        </w:rPr>
        <w:t>descris</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proofErr w:type="gramEnd"/>
      <w:r w:rsidRPr="0092773C">
        <w:rPr>
          <w:noProof w:val="0"/>
          <w:sz w:val="26"/>
          <w:szCs w:val="26"/>
          <w:lang w:val="en-US" w:eastAsia="ru-RU"/>
        </w:rPr>
        <w:t xml:space="preserve"> </w:t>
      </w:r>
      <w:proofErr w:type="spellStart"/>
      <w:r w:rsidRPr="0092773C">
        <w:rPr>
          <w:noProof w:val="0"/>
          <w:sz w:val="26"/>
          <w:szCs w:val="26"/>
          <w:lang w:val="en-US" w:eastAsia="ru-RU"/>
        </w:rPr>
        <w:t>continuare</w:t>
      </w:r>
      <w:proofErr w:type="spellEnd"/>
      <w:r w:rsidRPr="0092773C">
        <w:rPr>
          <w:noProof w:val="0"/>
          <w:sz w:val="26"/>
          <w:szCs w:val="26"/>
          <w:lang w:val="en-US" w:eastAsia="ru-RU"/>
        </w:rPr>
        <w:t xml:space="preserve">. </w:t>
      </w:r>
    </w:p>
    <w:p w14:paraId="7312F429" w14:textId="77777777" w:rsidR="0092773C" w:rsidRPr="0092773C" w:rsidRDefault="0092773C" w:rsidP="0092773C">
      <w:pPr>
        <w:tabs>
          <w:tab w:val="left" w:pos="851"/>
        </w:tabs>
        <w:spacing w:after="120"/>
        <w:jc w:val="center"/>
        <w:rPr>
          <w:b/>
          <w:noProof w:val="0"/>
          <w:sz w:val="20"/>
          <w:lang w:val="en-US" w:eastAsia="ru-RU"/>
        </w:rPr>
      </w:pPr>
      <w:r w:rsidRPr="0092773C">
        <w:rPr>
          <w:b/>
          <w:noProof w:val="0"/>
          <w:sz w:val="20"/>
          <w:lang w:val="en-US" w:eastAsia="ru-RU"/>
        </w:rPr>
        <w:t xml:space="preserve">Se </w:t>
      </w:r>
      <w:proofErr w:type="spellStart"/>
      <w:r w:rsidRPr="0092773C">
        <w:rPr>
          <w:b/>
          <w:noProof w:val="0"/>
          <w:sz w:val="20"/>
          <w:lang w:val="en-US" w:eastAsia="ru-RU"/>
        </w:rPr>
        <w:t>stabileşte</w:t>
      </w:r>
      <w:proofErr w:type="spellEnd"/>
      <w:r w:rsidRPr="0092773C">
        <w:rPr>
          <w:b/>
          <w:noProof w:val="0"/>
          <w:sz w:val="20"/>
          <w:lang w:val="en-US" w:eastAsia="ru-RU"/>
        </w:rPr>
        <w:t xml:space="preserve"> </w:t>
      </w:r>
      <w:proofErr w:type="spellStart"/>
      <w:proofErr w:type="gramStart"/>
      <w:r w:rsidRPr="0092773C">
        <w:rPr>
          <w:b/>
          <w:noProof w:val="0"/>
          <w:sz w:val="20"/>
          <w:lang w:val="en-US" w:eastAsia="ru-RU"/>
        </w:rPr>
        <w:t>următoarea</w:t>
      </w:r>
      <w:proofErr w:type="spellEnd"/>
      <w:r w:rsidRPr="0092773C">
        <w:rPr>
          <w:b/>
          <w:noProof w:val="0"/>
          <w:sz w:val="20"/>
          <w:lang w:val="en-US" w:eastAsia="ru-RU"/>
        </w:rPr>
        <w:t xml:space="preserve">  </w:t>
      </w:r>
      <w:proofErr w:type="spellStart"/>
      <w:r w:rsidRPr="0092773C">
        <w:rPr>
          <w:b/>
          <w:noProof w:val="0"/>
          <w:sz w:val="20"/>
          <w:lang w:val="en-US" w:eastAsia="ru-RU"/>
        </w:rPr>
        <w:t>variantă</w:t>
      </w:r>
      <w:proofErr w:type="spellEnd"/>
      <w:proofErr w:type="gramEnd"/>
      <w:r w:rsidRPr="0092773C">
        <w:rPr>
          <w:b/>
          <w:noProof w:val="0"/>
          <w:sz w:val="20"/>
          <w:lang w:val="en-US" w:eastAsia="ru-RU"/>
        </w:rPr>
        <w:t xml:space="preserve"> </w:t>
      </w:r>
      <w:proofErr w:type="spellStart"/>
      <w:r w:rsidRPr="0092773C">
        <w:rPr>
          <w:b/>
          <w:noProof w:val="0"/>
          <w:sz w:val="20"/>
          <w:lang w:val="en-US" w:eastAsia="ru-RU"/>
        </w:rPr>
        <w:t>pentru</w:t>
      </w:r>
      <w:proofErr w:type="spellEnd"/>
      <w:r w:rsidRPr="0092773C">
        <w:rPr>
          <w:b/>
          <w:noProof w:val="0"/>
          <w:sz w:val="20"/>
          <w:lang w:val="en-US" w:eastAsia="ru-RU"/>
        </w:rPr>
        <w:t xml:space="preserve"> </w:t>
      </w:r>
      <w:proofErr w:type="spellStart"/>
      <w:r w:rsidRPr="0092773C">
        <w:rPr>
          <w:b/>
          <w:noProof w:val="0"/>
          <w:sz w:val="20"/>
          <w:lang w:val="en-US" w:eastAsia="ru-RU"/>
        </w:rPr>
        <w:t>algoritmul</w:t>
      </w:r>
      <w:proofErr w:type="spellEnd"/>
      <w:r w:rsidRPr="0092773C">
        <w:rPr>
          <w:b/>
          <w:noProof w:val="0"/>
          <w:sz w:val="20"/>
          <w:lang w:val="en-US" w:eastAsia="ru-RU"/>
        </w:rPr>
        <w:t xml:space="preserve"> de </w:t>
      </w:r>
      <w:proofErr w:type="spellStart"/>
      <w:r w:rsidRPr="0092773C">
        <w:rPr>
          <w:b/>
          <w:noProof w:val="0"/>
          <w:sz w:val="20"/>
          <w:lang w:val="en-US" w:eastAsia="ru-RU"/>
        </w:rPr>
        <w:t>calcul</w:t>
      </w:r>
      <w:proofErr w:type="spellEnd"/>
      <w:r w:rsidRPr="0092773C">
        <w:rPr>
          <w:b/>
          <w:noProof w:val="0"/>
          <w:sz w:val="20"/>
          <w:lang w:val="en-US" w:eastAsia="ru-RU"/>
        </w:rPr>
        <w:t>.</w:t>
      </w:r>
    </w:p>
    <w:p w14:paraId="392DCE0B" w14:textId="77777777" w:rsidR="0092773C" w:rsidRPr="0092773C" w:rsidRDefault="0092773C" w:rsidP="0092773C">
      <w:pPr>
        <w:spacing w:after="120"/>
        <w:ind w:left="945"/>
        <w:jc w:val="center"/>
        <w:rPr>
          <w:noProof w:val="0"/>
          <w:sz w:val="20"/>
          <w:lang w:val="ru-RU" w:eastAsia="ru-RU"/>
        </w:rPr>
      </w:pPr>
      <w:proofErr w:type="spellStart"/>
      <w:r w:rsidRPr="0092773C">
        <w:rPr>
          <w:noProof w:val="0"/>
          <w:sz w:val="20"/>
          <w:lang w:val="ru-RU" w:eastAsia="ru-RU"/>
        </w:rPr>
        <w:t>Tabelul</w:t>
      </w:r>
      <w:proofErr w:type="spellEnd"/>
      <w:r w:rsidRPr="0092773C">
        <w:rPr>
          <w:noProof w:val="0"/>
          <w:sz w:val="20"/>
          <w:lang w:val="ru-RU" w:eastAsia="ru-RU"/>
        </w:rPr>
        <w:t xml:space="preserve"> </w:t>
      </w:r>
      <w:proofErr w:type="spellStart"/>
      <w:r w:rsidRPr="0092773C">
        <w:rPr>
          <w:noProof w:val="0"/>
          <w:sz w:val="20"/>
          <w:lang w:val="ru-RU" w:eastAsia="ru-RU"/>
        </w:rPr>
        <w:t>punctelor</w:t>
      </w:r>
      <w:proofErr w:type="spellEnd"/>
      <w:r w:rsidRPr="0092773C">
        <w:rPr>
          <w:noProof w:val="0"/>
          <w:sz w:val="20"/>
          <w:lang w:val="ru-RU" w:eastAsia="ru-RU"/>
        </w:rPr>
        <w:t xml:space="preserve"> </w:t>
      </w:r>
      <w:proofErr w:type="spellStart"/>
      <w:r w:rsidRPr="0092773C">
        <w:rPr>
          <w:noProof w:val="0"/>
          <w:sz w:val="20"/>
          <w:lang w:val="ru-RU" w:eastAsia="ru-RU"/>
        </w:rPr>
        <w:t>de</w:t>
      </w:r>
      <w:proofErr w:type="spellEnd"/>
      <w:r w:rsidRPr="0092773C">
        <w:rPr>
          <w:noProof w:val="0"/>
          <w:sz w:val="20"/>
          <w:lang w:val="ru-RU" w:eastAsia="ru-RU"/>
        </w:rPr>
        <w:t xml:space="preserve"> </w:t>
      </w:r>
      <w:proofErr w:type="spellStart"/>
      <w:r w:rsidRPr="0092773C">
        <w:rPr>
          <w:noProof w:val="0"/>
          <w:sz w:val="20"/>
          <w:lang w:val="ru-RU" w:eastAsia="ru-RU"/>
        </w:rPr>
        <w:t>calitate</w:t>
      </w:r>
      <w:proofErr w:type="spellEnd"/>
    </w:p>
    <w:tbl>
      <w:tblPr>
        <w:tblW w:w="0" w:type="auto"/>
        <w:tblInd w:w="392"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76"/>
        <w:gridCol w:w="5828"/>
        <w:gridCol w:w="1891"/>
      </w:tblGrid>
      <w:tr w:rsidR="0092773C" w:rsidRPr="0092773C" w14:paraId="7B0261BC" w14:textId="77777777" w:rsidTr="002C069F">
        <w:trPr>
          <w:trHeight w:val="630"/>
        </w:trPr>
        <w:tc>
          <w:tcPr>
            <w:tcW w:w="976" w:type="dxa"/>
            <w:tcBorders>
              <w:top w:val="single" w:sz="4" w:space="0" w:color="auto"/>
              <w:bottom w:val="single" w:sz="4" w:space="0" w:color="auto"/>
              <w:right w:val="single" w:sz="4" w:space="0" w:color="auto"/>
            </w:tcBorders>
          </w:tcPr>
          <w:p w14:paraId="2D464D4B" w14:textId="77777777" w:rsidR="0092773C" w:rsidRPr="0092773C" w:rsidRDefault="0092773C" w:rsidP="0092773C">
            <w:pPr>
              <w:spacing w:after="120"/>
              <w:jc w:val="center"/>
              <w:rPr>
                <w:b/>
                <w:noProof w:val="0"/>
                <w:sz w:val="20"/>
                <w:lang w:val="ru-RU" w:eastAsia="ru-RU"/>
              </w:rPr>
            </w:pPr>
            <w:proofErr w:type="spellStart"/>
            <w:r w:rsidRPr="0092773C">
              <w:rPr>
                <w:b/>
                <w:noProof w:val="0"/>
                <w:sz w:val="20"/>
                <w:lang w:val="ru-RU" w:eastAsia="ru-RU"/>
              </w:rPr>
              <w:t>Nr</w:t>
            </w:r>
            <w:proofErr w:type="spellEnd"/>
            <w:r w:rsidRPr="0092773C">
              <w:rPr>
                <w:b/>
                <w:noProof w:val="0"/>
                <w:sz w:val="20"/>
                <w:lang w:val="ru-RU" w:eastAsia="ru-RU"/>
              </w:rPr>
              <w:t>. d/o</w:t>
            </w:r>
          </w:p>
        </w:tc>
        <w:tc>
          <w:tcPr>
            <w:tcW w:w="5828" w:type="dxa"/>
            <w:tcBorders>
              <w:top w:val="single" w:sz="4" w:space="0" w:color="auto"/>
              <w:left w:val="single" w:sz="4" w:space="0" w:color="auto"/>
              <w:bottom w:val="single" w:sz="4" w:space="0" w:color="auto"/>
              <w:right w:val="single" w:sz="4" w:space="0" w:color="auto"/>
            </w:tcBorders>
          </w:tcPr>
          <w:p w14:paraId="7D101327" w14:textId="77777777" w:rsidR="0092773C" w:rsidRPr="0092773C" w:rsidRDefault="0092773C" w:rsidP="0092773C">
            <w:pPr>
              <w:spacing w:after="120"/>
              <w:jc w:val="center"/>
              <w:rPr>
                <w:b/>
                <w:noProof w:val="0"/>
                <w:sz w:val="20"/>
                <w:lang w:val="ru-RU" w:eastAsia="ru-RU"/>
              </w:rPr>
            </w:pPr>
            <w:proofErr w:type="spellStart"/>
            <w:r w:rsidRPr="0092773C">
              <w:rPr>
                <w:b/>
                <w:noProof w:val="0"/>
                <w:sz w:val="20"/>
                <w:lang w:val="ru-RU" w:eastAsia="ru-RU"/>
              </w:rPr>
              <w:t>Factorii</w:t>
            </w:r>
            <w:proofErr w:type="spellEnd"/>
            <w:r w:rsidRPr="0092773C">
              <w:rPr>
                <w:b/>
                <w:noProof w:val="0"/>
                <w:sz w:val="20"/>
                <w:lang w:val="ru-RU" w:eastAsia="ru-RU"/>
              </w:rPr>
              <w:t xml:space="preserve"> </w:t>
            </w:r>
            <w:proofErr w:type="spellStart"/>
            <w:r w:rsidRPr="0092773C">
              <w:rPr>
                <w:b/>
                <w:noProof w:val="0"/>
                <w:sz w:val="20"/>
                <w:lang w:val="ru-RU" w:eastAsia="ru-RU"/>
              </w:rPr>
              <w:t>de</w:t>
            </w:r>
            <w:proofErr w:type="spellEnd"/>
            <w:r w:rsidRPr="0092773C">
              <w:rPr>
                <w:b/>
                <w:noProof w:val="0"/>
                <w:sz w:val="20"/>
                <w:lang w:val="ru-RU" w:eastAsia="ru-RU"/>
              </w:rPr>
              <w:t xml:space="preserve"> </w:t>
            </w:r>
            <w:proofErr w:type="spellStart"/>
            <w:r w:rsidRPr="0092773C">
              <w:rPr>
                <w:b/>
                <w:noProof w:val="0"/>
                <w:sz w:val="20"/>
                <w:lang w:val="ru-RU" w:eastAsia="ru-RU"/>
              </w:rPr>
              <w:t>evaluare</w:t>
            </w:r>
            <w:proofErr w:type="spellEnd"/>
          </w:p>
        </w:tc>
        <w:tc>
          <w:tcPr>
            <w:tcW w:w="1891" w:type="dxa"/>
            <w:tcBorders>
              <w:top w:val="single" w:sz="4" w:space="0" w:color="auto"/>
              <w:left w:val="single" w:sz="4" w:space="0" w:color="auto"/>
              <w:bottom w:val="single" w:sz="4" w:space="0" w:color="auto"/>
            </w:tcBorders>
          </w:tcPr>
          <w:p w14:paraId="6CBBC85C" w14:textId="77777777" w:rsidR="0092773C" w:rsidRPr="0092773C" w:rsidRDefault="0092773C" w:rsidP="0092773C">
            <w:pPr>
              <w:spacing w:after="120"/>
              <w:jc w:val="center"/>
              <w:rPr>
                <w:b/>
                <w:noProof w:val="0"/>
                <w:sz w:val="20"/>
                <w:lang w:val="ru-RU" w:eastAsia="ru-RU"/>
              </w:rPr>
            </w:pPr>
            <w:proofErr w:type="spellStart"/>
            <w:r w:rsidRPr="0092773C">
              <w:rPr>
                <w:b/>
                <w:noProof w:val="0"/>
                <w:sz w:val="20"/>
                <w:lang w:val="ru-RU" w:eastAsia="ru-RU"/>
              </w:rPr>
              <w:t>Punctajul</w:t>
            </w:r>
            <w:proofErr w:type="spellEnd"/>
            <w:r w:rsidRPr="0092773C">
              <w:rPr>
                <w:b/>
                <w:noProof w:val="0"/>
                <w:sz w:val="20"/>
                <w:lang w:val="ru-RU" w:eastAsia="ru-RU"/>
              </w:rPr>
              <w:t xml:space="preserve"> </w:t>
            </w:r>
            <w:proofErr w:type="spellStart"/>
            <w:r w:rsidRPr="0092773C">
              <w:rPr>
                <w:b/>
                <w:noProof w:val="0"/>
                <w:sz w:val="20"/>
                <w:lang w:val="ru-RU" w:eastAsia="ru-RU"/>
              </w:rPr>
              <w:t>maxim</w:t>
            </w:r>
            <w:proofErr w:type="spellEnd"/>
            <w:r w:rsidRPr="0092773C">
              <w:rPr>
                <w:b/>
                <w:noProof w:val="0"/>
                <w:sz w:val="20"/>
                <w:lang w:val="ru-RU" w:eastAsia="ru-RU"/>
              </w:rPr>
              <w:t xml:space="preserve"> </w:t>
            </w:r>
            <w:proofErr w:type="spellStart"/>
            <w:r w:rsidRPr="0092773C">
              <w:rPr>
                <w:b/>
                <w:noProof w:val="0"/>
                <w:sz w:val="20"/>
                <w:lang w:val="ru-RU" w:eastAsia="ru-RU"/>
              </w:rPr>
              <w:t>alocat</w:t>
            </w:r>
            <w:proofErr w:type="spellEnd"/>
          </w:p>
        </w:tc>
      </w:tr>
      <w:tr w:rsidR="0092773C" w:rsidRPr="0092773C" w14:paraId="016AD231" w14:textId="77777777" w:rsidTr="002C069F">
        <w:trPr>
          <w:trHeight w:val="120"/>
        </w:trPr>
        <w:tc>
          <w:tcPr>
            <w:tcW w:w="976" w:type="dxa"/>
            <w:tcBorders>
              <w:top w:val="single" w:sz="4" w:space="0" w:color="auto"/>
              <w:bottom w:val="single" w:sz="4" w:space="0" w:color="auto"/>
              <w:right w:val="single" w:sz="4" w:space="0" w:color="auto"/>
            </w:tcBorders>
          </w:tcPr>
          <w:p w14:paraId="256C744A" w14:textId="77777777" w:rsidR="0092773C" w:rsidRPr="0092773C" w:rsidRDefault="0092773C" w:rsidP="0092773C">
            <w:pPr>
              <w:spacing w:after="120"/>
              <w:ind w:left="120"/>
              <w:rPr>
                <w:noProof w:val="0"/>
                <w:sz w:val="20"/>
                <w:lang w:val="ru-RU" w:eastAsia="ru-RU"/>
              </w:rPr>
            </w:pPr>
            <w:r w:rsidRPr="0092773C">
              <w:rPr>
                <w:noProof w:val="0"/>
                <w:sz w:val="20"/>
                <w:lang w:val="ru-RU" w:eastAsia="ru-RU"/>
              </w:rPr>
              <w:t>1.</w:t>
            </w:r>
          </w:p>
        </w:tc>
        <w:tc>
          <w:tcPr>
            <w:tcW w:w="5828" w:type="dxa"/>
            <w:tcBorders>
              <w:top w:val="single" w:sz="4" w:space="0" w:color="auto"/>
              <w:left w:val="single" w:sz="4" w:space="0" w:color="auto"/>
              <w:bottom w:val="single" w:sz="4" w:space="0" w:color="auto"/>
              <w:right w:val="single" w:sz="4" w:space="0" w:color="auto"/>
            </w:tcBorders>
          </w:tcPr>
          <w:p w14:paraId="4CB612A0" w14:textId="77777777" w:rsidR="0092773C" w:rsidRPr="0092773C" w:rsidRDefault="0092773C" w:rsidP="0092773C">
            <w:pPr>
              <w:spacing w:after="120"/>
              <w:rPr>
                <w:noProof w:val="0"/>
                <w:sz w:val="20"/>
                <w:lang w:val="ru-RU" w:eastAsia="ru-RU"/>
              </w:rPr>
            </w:pPr>
            <w:proofErr w:type="spellStart"/>
            <w:r w:rsidRPr="0092773C">
              <w:rPr>
                <w:noProof w:val="0"/>
                <w:sz w:val="20"/>
                <w:lang w:val="ru-RU" w:eastAsia="ru-RU"/>
              </w:rPr>
              <w:t>Preţul</w:t>
            </w:r>
            <w:proofErr w:type="spellEnd"/>
            <w:r w:rsidRPr="0092773C">
              <w:rPr>
                <w:noProof w:val="0"/>
                <w:sz w:val="20"/>
                <w:lang w:val="ru-RU" w:eastAsia="ru-RU"/>
              </w:rPr>
              <w:t xml:space="preserve"> </w:t>
            </w:r>
            <w:proofErr w:type="spellStart"/>
            <w:r w:rsidRPr="0092773C">
              <w:rPr>
                <w:noProof w:val="0"/>
                <w:sz w:val="20"/>
                <w:lang w:val="ru-RU" w:eastAsia="ru-RU"/>
              </w:rPr>
              <w:t>ofertei</w:t>
            </w:r>
            <w:proofErr w:type="spellEnd"/>
          </w:p>
        </w:tc>
        <w:tc>
          <w:tcPr>
            <w:tcW w:w="1891" w:type="dxa"/>
            <w:tcBorders>
              <w:top w:val="single" w:sz="4" w:space="0" w:color="auto"/>
              <w:left w:val="single" w:sz="4" w:space="0" w:color="auto"/>
              <w:bottom w:val="single" w:sz="4" w:space="0" w:color="auto"/>
            </w:tcBorders>
            <w:vAlign w:val="center"/>
          </w:tcPr>
          <w:p w14:paraId="7FF5527F"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43*</w:t>
            </w:r>
          </w:p>
        </w:tc>
      </w:tr>
      <w:tr w:rsidR="0092773C" w:rsidRPr="0092773C" w14:paraId="59505646" w14:textId="77777777" w:rsidTr="002C069F">
        <w:trPr>
          <w:trHeight w:val="357"/>
        </w:trPr>
        <w:tc>
          <w:tcPr>
            <w:tcW w:w="976" w:type="dxa"/>
            <w:tcBorders>
              <w:top w:val="single" w:sz="4" w:space="0" w:color="auto"/>
              <w:bottom w:val="single" w:sz="4" w:space="0" w:color="auto"/>
              <w:right w:val="single" w:sz="4" w:space="0" w:color="auto"/>
            </w:tcBorders>
          </w:tcPr>
          <w:p w14:paraId="7A0E659C" w14:textId="77777777" w:rsidR="0092773C" w:rsidRPr="0092773C" w:rsidRDefault="0092773C" w:rsidP="0092773C">
            <w:pPr>
              <w:spacing w:after="120"/>
              <w:ind w:left="120"/>
              <w:rPr>
                <w:noProof w:val="0"/>
                <w:sz w:val="20"/>
                <w:lang w:val="ru-RU" w:eastAsia="ru-RU"/>
              </w:rPr>
            </w:pPr>
            <w:r w:rsidRPr="0092773C">
              <w:rPr>
                <w:noProof w:val="0"/>
                <w:sz w:val="20"/>
                <w:lang w:val="ru-RU" w:eastAsia="ru-RU"/>
              </w:rPr>
              <w:t>2</w:t>
            </w:r>
          </w:p>
        </w:tc>
        <w:tc>
          <w:tcPr>
            <w:tcW w:w="5828" w:type="dxa"/>
            <w:tcBorders>
              <w:top w:val="single" w:sz="4" w:space="0" w:color="auto"/>
              <w:left w:val="single" w:sz="4" w:space="0" w:color="auto"/>
              <w:bottom w:val="single" w:sz="4" w:space="0" w:color="auto"/>
              <w:right w:val="single" w:sz="4" w:space="0" w:color="auto"/>
            </w:tcBorders>
          </w:tcPr>
          <w:p w14:paraId="155CFA47" w14:textId="77777777" w:rsidR="0092773C" w:rsidRPr="0092773C" w:rsidRDefault="0092773C" w:rsidP="0092773C">
            <w:pPr>
              <w:spacing w:after="120"/>
              <w:rPr>
                <w:noProof w:val="0"/>
                <w:sz w:val="20"/>
                <w:lang w:val="ru-RU" w:eastAsia="ru-RU"/>
              </w:rPr>
            </w:pPr>
            <w:proofErr w:type="spellStart"/>
            <w:r w:rsidRPr="0092773C">
              <w:rPr>
                <w:noProof w:val="0"/>
                <w:sz w:val="20"/>
                <w:lang w:val="ru-RU" w:eastAsia="ru-RU"/>
              </w:rPr>
              <w:t>Factorul</w:t>
            </w:r>
            <w:proofErr w:type="spellEnd"/>
            <w:r w:rsidRPr="0092773C">
              <w:rPr>
                <w:noProof w:val="0"/>
                <w:sz w:val="20"/>
                <w:lang w:val="ru-RU" w:eastAsia="ru-RU"/>
              </w:rPr>
              <w:t xml:space="preserve"> </w:t>
            </w:r>
            <w:proofErr w:type="spellStart"/>
            <w:r w:rsidRPr="0092773C">
              <w:rPr>
                <w:noProof w:val="0"/>
                <w:sz w:val="20"/>
                <w:lang w:val="ru-RU" w:eastAsia="ru-RU"/>
              </w:rPr>
              <w:t>natural</w:t>
            </w:r>
            <w:proofErr w:type="spellEnd"/>
          </w:p>
        </w:tc>
        <w:tc>
          <w:tcPr>
            <w:tcW w:w="1891" w:type="dxa"/>
            <w:tcBorders>
              <w:top w:val="single" w:sz="4" w:space="0" w:color="auto"/>
              <w:left w:val="single" w:sz="4" w:space="0" w:color="auto"/>
              <w:bottom w:val="single" w:sz="4" w:space="0" w:color="auto"/>
            </w:tcBorders>
            <w:vAlign w:val="center"/>
          </w:tcPr>
          <w:p w14:paraId="2AFA2453"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3</w:t>
            </w:r>
          </w:p>
        </w:tc>
      </w:tr>
      <w:tr w:rsidR="0092773C" w:rsidRPr="0092773C" w14:paraId="44D155CD" w14:textId="77777777" w:rsidTr="002C069F">
        <w:trPr>
          <w:trHeight w:val="357"/>
        </w:trPr>
        <w:tc>
          <w:tcPr>
            <w:tcW w:w="976" w:type="dxa"/>
            <w:tcBorders>
              <w:top w:val="single" w:sz="4" w:space="0" w:color="auto"/>
              <w:bottom w:val="single" w:sz="4" w:space="0" w:color="auto"/>
              <w:right w:val="single" w:sz="4" w:space="0" w:color="auto"/>
            </w:tcBorders>
          </w:tcPr>
          <w:p w14:paraId="7A0A9843" w14:textId="77777777" w:rsidR="0092773C" w:rsidRPr="0092773C" w:rsidRDefault="0092773C" w:rsidP="0092773C">
            <w:pPr>
              <w:spacing w:after="120"/>
              <w:ind w:left="120"/>
              <w:rPr>
                <w:noProof w:val="0"/>
                <w:sz w:val="20"/>
                <w:lang w:val="ru-RU" w:eastAsia="ru-RU"/>
              </w:rPr>
            </w:pPr>
            <w:r w:rsidRPr="0092773C">
              <w:rPr>
                <w:noProof w:val="0"/>
                <w:sz w:val="20"/>
                <w:lang w:val="ru-RU" w:eastAsia="ru-RU"/>
              </w:rPr>
              <w:t>3</w:t>
            </w:r>
          </w:p>
        </w:tc>
        <w:tc>
          <w:tcPr>
            <w:tcW w:w="5828" w:type="dxa"/>
            <w:tcBorders>
              <w:top w:val="single" w:sz="4" w:space="0" w:color="auto"/>
              <w:left w:val="single" w:sz="4" w:space="0" w:color="auto"/>
              <w:bottom w:val="single" w:sz="4" w:space="0" w:color="auto"/>
              <w:right w:val="single" w:sz="4" w:space="0" w:color="auto"/>
            </w:tcBorders>
          </w:tcPr>
          <w:p w14:paraId="03804492" w14:textId="77777777" w:rsidR="0092773C" w:rsidRPr="0092773C" w:rsidRDefault="0092773C" w:rsidP="0092773C">
            <w:pPr>
              <w:spacing w:after="120"/>
              <w:rPr>
                <w:noProof w:val="0"/>
                <w:sz w:val="20"/>
                <w:lang w:val="ru-RU" w:eastAsia="ru-RU"/>
              </w:rPr>
            </w:pPr>
            <w:proofErr w:type="spellStart"/>
            <w:r w:rsidRPr="0092773C">
              <w:rPr>
                <w:noProof w:val="0"/>
                <w:sz w:val="20"/>
                <w:lang w:val="ru-RU" w:eastAsia="ru-RU"/>
              </w:rPr>
              <w:t>Proceduri</w:t>
            </w:r>
            <w:proofErr w:type="spellEnd"/>
            <w:r w:rsidRPr="0092773C">
              <w:rPr>
                <w:noProof w:val="0"/>
                <w:sz w:val="20"/>
                <w:lang w:val="ru-RU" w:eastAsia="ru-RU"/>
              </w:rPr>
              <w:t xml:space="preserve"> </w:t>
            </w:r>
            <w:proofErr w:type="spellStart"/>
            <w:r w:rsidRPr="0092773C">
              <w:rPr>
                <w:noProof w:val="0"/>
                <w:sz w:val="20"/>
                <w:lang w:val="ru-RU" w:eastAsia="ru-RU"/>
              </w:rPr>
              <w:t>de</w:t>
            </w:r>
            <w:proofErr w:type="spellEnd"/>
            <w:r w:rsidRPr="0092773C">
              <w:rPr>
                <w:noProof w:val="0"/>
                <w:sz w:val="20"/>
                <w:lang w:val="ru-RU" w:eastAsia="ru-RU"/>
              </w:rPr>
              <w:t xml:space="preserve"> </w:t>
            </w:r>
            <w:proofErr w:type="spellStart"/>
            <w:r w:rsidRPr="0092773C">
              <w:rPr>
                <w:noProof w:val="0"/>
                <w:sz w:val="20"/>
                <w:lang w:val="ru-RU" w:eastAsia="ru-RU"/>
              </w:rPr>
              <w:t>reabilitare</w:t>
            </w:r>
            <w:proofErr w:type="spellEnd"/>
          </w:p>
        </w:tc>
        <w:tc>
          <w:tcPr>
            <w:tcW w:w="1891" w:type="dxa"/>
            <w:tcBorders>
              <w:top w:val="single" w:sz="4" w:space="0" w:color="auto"/>
              <w:left w:val="single" w:sz="4" w:space="0" w:color="auto"/>
              <w:bottom w:val="single" w:sz="4" w:space="0" w:color="auto"/>
            </w:tcBorders>
            <w:vAlign w:val="center"/>
          </w:tcPr>
          <w:p w14:paraId="6AD33CD3"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22</w:t>
            </w:r>
          </w:p>
        </w:tc>
      </w:tr>
      <w:tr w:rsidR="0092773C" w:rsidRPr="0092773C" w14:paraId="2236E249" w14:textId="77777777" w:rsidTr="002C069F">
        <w:trPr>
          <w:trHeight w:val="357"/>
        </w:trPr>
        <w:tc>
          <w:tcPr>
            <w:tcW w:w="976" w:type="dxa"/>
            <w:tcBorders>
              <w:top w:val="single" w:sz="4" w:space="0" w:color="auto"/>
              <w:bottom w:val="single" w:sz="4" w:space="0" w:color="auto"/>
              <w:right w:val="single" w:sz="4" w:space="0" w:color="auto"/>
            </w:tcBorders>
          </w:tcPr>
          <w:p w14:paraId="2DD569B9" w14:textId="77777777" w:rsidR="0092773C" w:rsidRPr="0092773C" w:rsidRDefault="0092773C" w:rsidP="0092773C">
            <w:pPr>
              <w:spacing w:after="120"/>
              <w:ind w:left="120"/>
              <w:rPr>
                <w:noProof w:val="0"/>
                <w:sz w:val="20"/>
                <w:lang w:val="ru-RU" w:eastAsia="ru-RU"/>
              </w:rPr>
            </w:pPr>
            <w:r w:rsidRPr="0092773C">
              <w:rPr>
                <w:noProof w:val="0"/>
                <w:sz w:val="20"/>
                <w:lang w:val="ru-RU" w:eastAsia="ru-RU"/>
              </w:rPr>
              <w:t>4</w:t>
            </w:r>
          </w:p>
        </w:tc>
        <w:tc>
          <w:tcPr>
            <w:tcW w:w="5828" w:type="dxa"/>
            <w:tcBorders>
              <w:top w:val="single" w:sz="4" w:space="0" w:color="auto"/>
              <w:left w:val="single" w:sz="4" w:space="0" w:color="auto"/>
              <w:bottom w:val="single" w:sz="4" w:space="0" w:color="auto"/>
              <w:right w:val="single" w:sz="4" w:space="0" w:color="auto"/>
            </w:tcBorders>
          </w:tcPr>
          <w:p w14:paraId="6F45A649" w14:textId="77777777" w:rsidR="0092773C" w:rsidRPr="0092773C" w:rsidRDefault="0092773C" w:rsidP="0092773C">
            <w:pPr>
              <w:spacing w:after="120"/>
              <w:rPr>
                <w:noProof w:val="0"/>
                <w:sz w:val="20"/>
                <w:lang w:val="ru-RU" w:eastAsia="ru-RU"/>
              </w:rPr>
            </w:pPr>
            <w:proofErr w:type="spellStart"/>
            <w:r w:rsidRPr="0092773C">
              <w:rPr>
                <w:noProof w:val="0"/>
                <w:color w:val="000000"/>
                <w:szCs w:val="20"/>
                <w:lang w:val="ru-RU" w:eastAsia="ru-RU"/>
              </w:rPr>
              <w:t>Eficienţa</w:t>
            </w:r>
            <w:proofErr w:type="spellEnd"/>
            <w:r w:rsidRPr="0092773C">
              <w:rPr>
                <w:noProof w:val="0"/>
                <w:color w:val="000000"/>
                <w:szCs w:val="20"/>
                <w:lang w:val="ru-RU" w:eastAsia="ru-RU"/>
              </w:rPr>
              <w:t xml:space="preserve"> </w:t>
            </w:r>
            <w:proofErr w:type="spellStart"/>
            <w:r w:rsidRPr="0092773C">
              <w:rPr>
                <w:noProof w:val="0"/>
                <w:color w:val="000000"/>
                <w:szCs w:val="20"/>
                <w:lang w:val="ru-RU" w:eastAsia="ru-RU"/>
              </w:rPr>
              <w:t>tratamentului</w:t>
            </w:r>
            <w:proofErr w:type="spellEnd"/>
          </w:p>
        </w:tc>
        <w:tc>
          <w:tcPr>
            <w:tcW w:w="1891" w:type="dxa"/>
            <w:tcBorders>
              <w:top w:val="single" w:sz="4" w:space="0" w:color="auto"/>
              <w:left w:val="single" w:sz="4" w:space="0" w:color="auto"/>
              <w:bottom w:val="single" w:sz="4" w:space="0" w:color="auto"/>
            </w:tcBorders>
            <w:vAlign w:val="center"/>
          </w:tcPr>
          <w:p w14:paraId="5E0934AE"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1</w:t>
            </w:r>
          </w:p>
        </w:tc>
      </w:tr>
      <w:tr w:rsidR="0092773C" w:rsidRPr="0092773C" w14:paraId="71D2B454" w14:textId="77777777" w:rsidTr="002C069F">
        <w:trPr>
          <w:trHeight w:val="357"/>
        </w:trPr>
        <w:tc>
          <w:tcPr>
            <w:tcW w:w="976" w:type="dxa"/>
            <w:tcBorders>
              <w:top w:val="single" w:sz="4" w:space="0" w:color="auto"/>
              <w:bottom w:val="single" w:sz="4" w:space="0" w:color="auto"/>
              <w:right w:val="single" w:sz="4" w:space="0" w:color="auto"/>
            </w:tcBorders>
          </w:tcPr>
          <w:p w14:paraId="2E93D3A7" w14:textId="77777777" w:rsidR="0092773C" w:rsidRPr="0092773C" w:rsidRDefault="0092773C" w:rsidP="0092773C">
            <w:pPr>
              <w:spacing w:after="120"/>
              <w:ind w:left="120"/>
              <w:rPr>
                <w:noProof w:val="0"/>
                <w:sz w:val="20"/>
                <w:lang w:val="ru-RU" w:eastAsia="ru-RU"/>
              </w:rPr>
            </w:pPr>
            <w:r w:rsidRPr="0092773C">
              <w:rPr>
                <w:noProof w:val="0"/>
                <w:sz w:val="20"/>
                <w:lang w:val="ru-RU" w:eastAsia="ru-RU"/>
              </w:rPr>
              <w:t>5</w:t>
            </w:r>
          </w:p>
        </w:tc>
        <w:tc>
          <w:tcPr>
            <w:tcW w:w="5828" w:type="dxa"/>
            <w:tcBorders>
              <w:top w:val="single" w:sz="4" w:space="0" w:color="auto"/>
              <w:left w:val="single" w:sz="4" w:space="0" w:color="auto"/>
              <w:bottom w:val="single" w:sz="4" w:space="0" w:color="auto"/>
              <w:right w:val="single" w:sz="4" w:space="0" w:color="auto"/>
            </w:tcBorders>
          </w:tcPr>
          <w:p w14:paraId="782B6BEE" w14:textId="77777777" w:rsidR="0092773C" w:rsidRPr="0092773C" w:rsidRDefault="0092773C" w:rsidP="0092773C">
            <w:pPr>
              <w:spacing w:after="120"/>
              <w:rPr>
                <w:noProof w:val="0"/>
                <w:color w:val="000000"/>
                <w:szCs w:val="20"/>
                <w:lang w:val="ru-RU" w:eastAsia="ru-RU"/>
              </w:rPr>
            </w:pPr>
            <w:proofErr w:type="spellStart"/>
            <w:r w:rsidRPr="0092773C">
              <w:rPr>
                <w:noProof w:val="0"/>
                <w:sz w:val="20"/>
                <w:lang w:val="ru-RU" w:eastAsia="ru-RU"/>
              </w:rPr>
              <w:t>Profesionalismul</w:t>
            </w:r>
            <w:proofErr w:type="spellEnd"/>
            <w:r w:rsidRPr="0092773C">
              <w:rPr>
                <w:noProof w:val="0"/>
                <w:sz w:val="20"/>
                <w:lang w:val="ru-RU" w:eastAsia="ru-RU"/>
              </w:rPr>
              <w:t xml:space="preserve"> </w:t>
            </w:r>
            <w:proofErr w:type="spellStart"/>
            <w:r w:rsidRPr="0092773C">
              <w:rPr>
                <w:noProof w:val="0"/>
                <w:sz w:val="20"/>
                <w:lang w:val="ru-RU" w:eastAsia="ru-RU"/>
              </w:rPr>
              <w:t>personalului</w:t>
            </w:r>
            <w:proofErr w:type="spellEnd"/>
            <w:r w:rsidRPr="0092773C">
              <w:rPr>
                <w:noProof w:val="0"/>
                <w:sz w:val="20"/>
                <w:lang w:val="ru-RU" w:eastAsia="ru-RU"/>
              </w:rPr>
              <w:t xml:space="preserve"> </w:t>
            </w:r>
            <w:proofErr w:type="spellStart"/>
            <w:r w:rsidRPr="0092773C">
              <w:rPr>
                <w:noProof w:val="0"/>
                <w:sz w:val="20"/>
                <w:lang w:val="ru-RU" w:eastAsia="ru-RU"/>
              </w:rPr>
              <w:t>de</w:t>
            </w:r>
            <w:proofErr w:type="spellEnd"/>
            <w:r w:rsidRPr="0092773C">
              <w:rPr>
                <w:noProof w:val="0"/>
                <w:sz w:val="20"/>
                <w:lang w:val="ru-RU" w:eastAsia="ru-RU"/>
              </w:rPr>
              <w:t xml:space="preserve"> </w:t>
            </w:r>
            <w:proofErr w:type="spellStart"/>
            <w:r w:rsidRPr="0092773C">
              <w:rPr>
                <w:noProof w:val="0"/>
                <w:sz w:val="20"/>
                <w:lang w:val="ru-RU" w:eastAsia="ru-RU"/>
              </w:rPr>
              <w:t>medici</w:t>
            </w:r>
            <w:proofErr w:type="spellEnd"/>
          </w:p>
        </w:tc>
        <w:tc>
          <w:tcPr>
            <w:tcW w:w="1891" w:type="dxa"/>
            <w:tcBorders>
              <w:top w:val="single" w:sz="4" w:space="0" w:color="auto"/>
              <w:left w:val="single" w:sz="4" w:space="0" w:color="auto"/>
              <w:bottom w:val="single" w:sz="4" w:space="0" w:color="auto"/>
            </w:tcBorders>
            <w:vAlign w:val="center"/>
          </w:tcPr>
          <w:p w14:paraId="34D8877E"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3</w:t>
            </w:r>
          </w:p>
        </w:tc>
      </w:tr>
      <w:tr w:rsidR="0092773C" w:rsidRPr="0092773C" w14:paraId="40B12DC5" w14:textId="77777777" w:rsidTr="002C069F">
        <w:trPr>
          <w:trHeight w:val="357"/>
        </w:trPr>
        <w:tc>
          <w:tcPr>
            <w:tcW w:w="976" w:type="dxa"/>
            <w:tcBorders>
              <w:top w:val="single" w:sz="4" w:space="0" w:color="auto"/>
              <w:bottom w:val="single" w:sz="4" w:space="0" w:color="auto"/>
              <w:right w:val="single" w:sz="4" w:space="0" w:color="auto"/>
            </w:tcBorders>
          </w:tcPr>
          <w:p w14:paraId="3B5CE643" w14:textId="77777777" w:rsidR="0092773C" w:rsidRPr="0092773C" w:rsidRDefault="0092773C" w:rsidP="0092773C">
            <w:pPr>
              <w:spacing w:after="120"/>
              <w:ind w:left="120"/>
              <w:rPr>
                <w:noProof w:val="0"/>
                <w:sz w:val="20"/>
                <w:lang w:val="ru-RU" w:eastAsia="ru-RU"/>
              </w:rPr>
            </w:pPr>
            <w:r w:rsidRPr="0092773C">
              <w:rPr>
                <w:noProof w:val="0"/>
                <w:sz w:val="20"/>
                <w:lang w:val="ru-RU" w:eastAsia="ru-RU"/>
              </w:rPr>
              <w:t>6</w:t>
            </w:r>
          </w:p>
        </w:tc>
        <w:tc>
          <w:tcPr>
            <w:tcW w:w="5828" w:type="dxa"/>
            <w:tcBorders>
              <w:top w:val="single" w:sz="4" w:space="0" w:color="auto"/>
              <w:left w:val="single" w:sz="4" w:space="0" w:color="auto"/>
              <w:bottom w:val="single" w:sz="4" w:space="0" w:color="auto"/>
              <w:right w:val="single" w:sz="4" w:space="0" w:color="auto"/>
            </w:tcBorders>
          </w:tcPr>
          <w:p w14:paraId="75FA79F8" w14:textId="77777777" w:rsidR="0092773C" w:rsidRPr="0092773C" w:rsidRDefault="0092773C" w:rsidP="0092773C">
            <w:pPr>
              <w:spacing w:after="120"/>
              <w:rPr>
                <w:noProof w:val="0"/>
                <w:sz w:val="20"/>
                <w:lang w:val="en-US" w:eastAsia="ru-RU"/>
              </w:rPr>
            </w:pPr>
            <w:proofErr w:type="spellStart"/>
            <w:proofErr w:type="gramStart"/>
            <w:r w:rsidRPr="0092773C">
              <w:rPr>
                <w:noProof w:val="0"/>
                <w:sz w:val="20"/>
                <w:lang w:val="en-US" w:eastAsia="ru-RU"/>
              </w:rPr>
              <w:t>Profesionalismul</w:t>
            </w:r>
            <w:proofErr w:type="spellEnd"/>
            <w:r w:rsidRPr="0092773C">
              <w:rPr>
                <w:noProof w:val="0"/>
                <w:sz w:val="20"/>
                <w:lang w:val="en-US" w:eastAsia="ru-RU"/>
              </w:rPr>
              <w:t xml:space="preserve">  </w:t>
            </w:r>
            <w:proofErr w:type="spellStart"/>
            <w:r w:rsidRPr="0092773C">
              <w:rPr>
                <w:noProof w:val="0"/>
                <w:sz w:val="20"/>
                <w:lang w:val="en-US" w:eastAsia="ru-RU"/>
              </w:rPr>
              <w:t>personalului</w:t>
            </w:r>
            <w:proofErr w:type="spellEnd"/>
            <w:proofErr w:type="gramEnd"/>
            <w:r w:rsidRPr="0092773C">
              <w:rPr>
                <w:noProof w:val="0"/>
                <w:sz w:val="20"/>
                <w:lang w:val="en-US" w:eastAsia="ru-RU"/>
              </w:rPr>
              <w:t xml:space="preserve"> de </w:t>
            </w:r>
            <w:proofErr w:type="spellStart"/>
            <w:r w:rsidRPr="0092773C">
              <w:rPr>
                <w:noProof w:val="0"/>
                <w:sz w:val="20"/>
                <w:lang w:val="en-US" w:eastAsia="ru-RU"/>
              </w:rPr>
              <w:t>asistenţi</w:t>
            </w:r>
            <w:proofErr w:type="spellEnd"/>
            <w:r w:rsidRPr="0092773C">
              <w:rPr>
                <w:noProof w:val="0"/>
                <w:sz w:val="20"/>
                <w:lang w:val="en-US" w:eastAsia="ru-RU"/>
              </w:rPr>
              <w:t xml:space="preserve"> </w:t>
            </w:r>
            <w:proofErr w:type="spellStart"/>
            <w:r w:rsidRPr="0092773C">
              <w:rPr>
                <w:noProof w:val="0"/>
                <w:sz w:val="20"/>
                <w:lang w:val="en-US" w:eastAsia="ru-RU"/>
              </w:rPr>
              <w:t>medicali</w:t>
            </w:r>
            <w:proofErr w:type="spellEnd"/>
          </w:p>
        </w:tc>
        <w:tc>
          <w:tcPr>
            <w:tcW w:w="1891" w:type="dxa"/>
            <w:tcBorders>
              <w:top w:val="single" w:sz="4" w:space="0" w:color="auto"/>
              <w:left w:val="single" w:sz="4" w:space="0" w:color="auto"/>
              <w:bottom w:val="single" w:sz="4" w:space="0" w:color="auto"/>
            </w:tcBorders>
            <w:vAlign w:val="center"/>
          </w:tcPr>
          <w:p w14:paraId="252612EF"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2</w:t>
            </w:r>
          </w:p>
        </w:tc>
      </w:tr>
      <w:tr w:rsidR="0092773C" w:rsidRPr="0092773C" w14:paraId="35A34D8A" w14:textId="77777777" w:rsidTr="002C069F">
        <w:trPr>
          <w:trHeight w:val="357"/>
        </w:trPr>
        <w:tc>
          <w:tcPr>
            <w:tcW w:w="976" w:type="dxa"/>
            <w:tcBorders>
              <w:top w:val="single" w:sz="4" w:space="0" w:color="auto"/>
              <w:bottom w:val="single" w:sz="4" w:space="0" w:color="auto"/>
              <w:right w:val="single" w:sz="4" w:space="0" w:color="auto"/>
            </w:tcBorders>
          </w:tcPr>
          <w:p w14:paraId="6835BB53" w14:textId="77777777" w:rsidR="0092773C" w:rsidRPr="0092773C" w:rsidRDefault="0092773C" w:rsidP="0092773C">
            <w:pPr>
              <w:spacing w:after="120"/>
              <w:ind w:left="120"/>
              <w:rPr>
                <w:noProof w:val="0"/>
                <w:sz w:val="20"/>
                <w:lang w:val="ru-RU" w:eastAsia="ru-RU"/>
              </w:rPr>
            </w:pPr>
            <w:r w:rsidRPr="0092773C">
              <w:rPr>
                <w:noProof w:val="0"/>
                <w:sz w:val="20"/>
                <w:lang w:val="ru-RU" w:eastAsia="ru-RU"/>
              </w:rPr>
              <w:t>7</w:t>
            </w:r>
          </w:p>
        </w:tc>
        <w:tc>
          <w:tcPr>
            <w:tcW w:w="5828" w:type="dxa"/>
            <w:tcBorders>
              <w:top w:val="single" w:sz="4" w:space="0" w:color="auto"/>
              <w:left w:val="single" w:sz="4" w:space="0" w:color="auto"/>
              <w:bottom w:val="single" w:sz="4" w:space="0" w:color="auto"/>
              <w:right w:val="single" w:sz="4" w:space="0" w:color="auto"/>
            </w:tcBorders>
          </w:tcPr>
          <w:p w14:paraId="70605A68" w14:textId="77777777" w:rsidR="0092773C" w:rsidRPr="0092773C" w:rsidRDefault="0092773C" w:rsidP="0092773C">
            <w:pPr>
              <w:spacing w:after="120"/>
              <w:rPr>
                <w:noProof w:val="0"/>
                <w:sz w:val="20"/>
                <w:lang w:val="ru-RU" w:eastAsia="ru-RU"/>
              </w:rPr>
            </w:pPr>
            <w:proofErr w:type="spellStart"/>
            <w:r w:rsidRPr="0092773C">
              <w:rPr>
                <w:noProof w:val="0"/>
                <w:sz w:val="20"/>
                <w:lang w:val="ru-RU" w:eastAsia="ru-RU"/>
              </w:rPr>
              <w:t>Maladia</w:t>
            </w:r>
            <w:proofErr w:type="spellEnd"/>
            <w:r w:rsidRPr="0092773C">
              <w:rPr>
                <w:noProof w:val="0"/>
                <w:sz w:val="20"/>
                <w:lang w:val="ru-RU" w:eastAsia="ru-RU"/>
              </w:rPr>
              <w:t xml:space="preserve"> </w:t>
            </w:r>
            <w:proofErr w:type="spellStart"/>
            <w:r w:rsidRPr="0092773C">
              <w:rPr>
                <w:noProof w:val="0"/>
                <w:sz w:val="20"/>
                <w:lang w:val="ru-RU" w:eastAsia="ru-RU"/>
              </w:rPr>
              <w:t>de</w:t>
            </w:r>
            <w:proofErr w:type="spellEnd"/>
            <w:r w:rsidRPr="0092773C">
              <w:rPr>
                <w:noProof w:val="0"/>
                <w:sz w:val="20"/>
                <w:lang w:val="ru-RU" w:eastAsia="ru-RU"/>
              </w:rPr>
              <w:t xml:space="preserve"> </w:t>
            </w:r>
            <w:proofErr w:type="spellStart"/>
            <w:r w:rsidRPr="0092773C">
              <w:rPr>
                <w:noProof w:val="0"/>
                <w:sz w:val="20"/>
                <w:lang w:val="ru-RU" w:eastAsia="ru-RU"/>
              </w:rPr>
              <w:t>bază</w:t>
            </w:r>
            <w:proofErr w:type="spellEnd"/>
          </w:p>
        </w:tc>
        <w:tc>
          <w:tcPr>
            <w:tcW w:w="1891" w:type="dxa"/>
            <w:tcBorders>
              <w:top w:val="single" w:sz="4" w:space="0" w:color="auto"/>
              <w:left w:val="single" w:sz="4" w:space="0" w:color="auto"/>
              <w:bottom w:val="single" w:sz="4" w:space="0" w:color="auto"/>
            </w:tcBorders>
            <w:vAlign w:val="center"/>
          </w:tcPr>
          <w:p w14:paraId="3B794044"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11</w:t>
            </w:r>
          </w:p>
        </w:tc>
      </w:tr>
      <w:tr w:rsidR="0092773C" w:rsidRPr="0092773C" w14:paraId="45A3BDF0" w14:textId="77777777" w:rsidTr="002C069F">
        <w:trPr>
          <w:trHeight w:val="357"/>
        </w:trPr>
        <w:tc>
          <w:tcPr>
            <w:tcW w:w="976" w:type="dxa"/>
            <w:tcBorders>
              <w:top w:val="single" w:sz="4" w:space="0" w:color="auto"/>
              <w:bottom w:val="single" w:sz="4" w:space="0" w:color="auto"/>
              <w:right w:val="single" w:sz="4" w:space="0" w:color="auto"/>
            </w:tcBorders>
          </w:tcPr>
          <w:p w14:paraId="54E282FE" w14:textId="77777777" w:rsidR="0092773C" w:rsidRPr="0092773C" w:rsidRDefault="0092773C" w:rsidP="0092773C">
            <w:pPr>
              <w:spacing w:after="120"/>
              <w:ind w:left="120"/>
              <w:rPr>
                <w:noProof w:val="0"/>
                <w:sz w:val="20"/>
                <w:lang w:val="ru-RU" w:eastAsia="ru-RU"/>
              </w:rPr>
            </w:pPr>
            <w:r w:rsidRPr="0092773C">
              <w:rPr>
                <w:noProof w:val="0"/>
                <w:sz w:val="20"/>
                <w:lang w:val="ru-RU" w:eastAsia="ru-RU"/>
              </w:rPr>
              <w:t>8</w:t>
            </w:r>
          </w:p>
        </w:tc>
        <w:tc>
          <w:tcPr>
            <w:tcW w:w="5828" w:type="dxa"/>
            <w:tcBorders>
              <w:top w:val="single" w:sz="4" w:space="0" w:color="auto"/>
              <w:left w:val="single" w:sz="4" w:space="0" w:color="auto"/>
              <w:bottom w:val="single" w:sz="4" w:space="0" w:color="auto"/>
              <w:right w:val="single" w:sz="4" w:space="0" w:color="auto"/>
            </w:tcBorders>
          </w:tcPr>
          <w:p w14:paraId="10C83EA4" w14:textId="77777777" w:rsidR="0092773C" w:rsidRPr="0092773C" w:rsidRDefault="0092773C" w:rsidP="0092773C">
            <w:pPr>
              <w:spacing w:after="120"/>
              <w:rPr>
                <w:noProof w:val="0"/>
                <w:sz w:val="20"/>
                <w:lang w:val="ru-RU" w:eastAsia="ru-RU"/>
              </w:rPr>
            </w:pPr>
            <w:proofErr w:type="spellStart"/>
            <w:r w:rsidRPr="0092773C">
              <w:rPr>
                <w:noProof w:val="0"/>
                <w:sz w:val="20"/>
                <w:lang w:val="ru-RU" w:eastAsia="ru-RU"/>
              </w:rPr>
              <w:t>Condiţii</w:t>
            </w:r>
            <w:proofErr w:type="spellEnd"/>
            <w:r w:rsidRPr="0092773C">
              <w:rPr>
                <w:noProof w:val="0"/>
                <w:sz w:val="20"/>
                <w:lang w:val="ru-RU" w:eastAsia="ru-RU"/>
              </w:rPr>
              <w:t xml:space="preserve"> </w:t>
            </w:r>
            <w:proofErr w:type="spellStart"/>
            <w:r w:rsidRPr="0092773C">
              <w:rPr>
                <w:noProof w:val="0"/>
                <w:sz w:val="20"/>
                <w:lang w:val="ru-RU" w:eastAsia="ru-RU"/>
              </w:rPr>
              <w:t>de</w:t>
            </w:r>
            <w:proofErr w:type="spellEnd"/>
            <w:r w:rsidRPr="0092773C">
              <w:rPr>
                <w:noProof w:val="0"/>
                <w:sz w:val="20"/>
                <w:lang w:val="ru-RU" w:eastAsia="ru-RU"/>
              </w:rPr>
              <w:t xml:space="preserve"> </w:t>
            </w:r>
            <w:proofErr w:type="spellStart"/>
            <w:r w:rsidRPr="0092773C">
              <w:rPr>
                <w:noProof w:val="0"/>
                <w:sz w:val="20"/>
                <w:lang w:val="ru-RU" w:eastAsia="ru-RU"/>
              </w:rPr>
              <w:t>cazare</w:t>
            </w:r>
            <w:proofErr w:type="spellEnd"/>
          </w:p>
        </w:tc>
        <w:tc>
          <w:tcPr>
            <w:tcW w:w="1891" w:type="dxa"/>
            <w:tcBorders>
              <w:top w:val="single" w:sz="4" w:space="0" w:color="auto"/>
              <w:left w:val="single" w:sz="4" w:space="0" w:color="auto"/>
              <w:bottom w:val="single" w:sz="4" w:space="0" w:color="auto"/>
            </w:tcBorders>
            <w:vAlign w:val="center"/>
          </w:tcPr>
          <w:p w14:paraId="6D17D06C"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5</w:t>
            </w:r>
          </w:p>
        </w:tc>
      </w:tr>
      <w:tr w:rsidR="0092773C" w:rsidRPr="0092773C" w14:paraId="01C525F6" w14:textId="77777777" w:rsidTr="002C069F">
        <w:trPr>
          <w:trHeight w:val="357"/>
        </w:trPr>
        <w:tc>
          <w:tcPr>
            <w:tcW w:w="976" w:type="dxa"/>
            <w:tcBorders>
              <w:top w:val="single" w:sz="4" w:space="0" w:color="auto"/>
              <w:bottom w:val="single" w:sz="4" w:space="0" w:color="auto"/>
              <w:right w:val="single" w:sz="4" w:space="0" w:color="auto"/>
            </w:tcBorders>
          </w:tcPr>
          <w:p w14:paraId="35BA8006" w14:textId="77777777" w:rsidR="0092773C" w:rsidRPr="0092773C" w:rsidRDefault="0092773C" w:rsidP="0092773C">
            <w:pPr>
              <w:spacing w:after="120"/>
              <w:ind w:left="120"/>
              <w:rPr>
                <w:noProof w:val="0"/>
                <w:sz w:val="20"/>
                <w:lang w:val="ru-RU" w:eastAsia="ru-RU"/>
              </w:rPr>
            </w:pPr>
            <w:r w:rsidRPr="0092773C">
              <w:rPr>
                <w:noProof w:val="0"/>
                <w:sz w:val="20"/>
                <w:lang w:val="ru-RU" w:eastAsia="ru-RU"/>
              </w:rPr>
              <w:lastRenderedPageBreak/>
              <w:t>9</w:t>
            </w:r>
          </w:p>
        </w:tc>
        <w:tc>
          <w:tcPr>
            <w:tcW w:w="5828" w:type="dxa"/>
            <w:tcBorders>
              <w:top w:val="single" w:sz="4" w:space="0" w:color="auto"/>
              <w:left w:val="single" w:sz="4" w:space="0" w:color="auto"/>
              <w:bottom w:val="single" w:sz="4" w:space="0" w:color="auto"/>
              <w:right w:val="single" w:sz="4" w:space="0" w:color="auto"/>
            </w:tcBorders>
          </w:tcPr>
          <w:p w14:paraId="4ECE25DE" w14:textId="77777777" w:rsidR="0092773C" w:rsidRPr="0092773C" w:rsidRDefault="0092773C" w:rsidP="0092773C">
            <w:pPr>
              <w:spacing w:after="120"/>
              <w:rPr>
                <w:noProof w:val="0"/>
                <w:sz w:val="20"/>
                <w:lang w:val="ru-RU" w:eastAsia="ru-RU"/>
              </w:rPr>
            </w:pPr>
            <w:proofErr w:type="spellStart"/>
            <w:r w:rsidRPr="0092773C">
              <w:rPr>
                <w:noProof w:val="0"/>
                <w:sz w:val="20"/>
                <w:lang w:val="ru-RU" w:eastAsia="ru-RU"/>
              </w:rPr>
              <w:t>Climatul</w:t>
            </w:r>
            <w:proofErr w:type="spellEnd"/>
            <w:r w:rsidRPr="0092773C">
              <w:rPr>
                <w:noProof w:val="0"/>
                <w:sz w:val="20"/>
                <w:lang w:val="ru-RU" w:eastAsia="ru-RU"/>
              </w:rPr>
              <w:t xml:space="preserve"> </w:t>
            </w:r>
            <w:proofErr w:type="spellStart"/>
            <w:r w:rsidRPr="0092773C">
              <w:rPr>
                <w:noProof w:val="0"/>
                <w:sz w:val="20"/>
                <w:lang w:val="ru-RU" w:eastAsia="ru-RU"/>
              </w:rPr>
              <w:t>psihoemoţional</w:t>
            </w:r>
            <w:proofErr w:type="spellEnd"/>
          </w:p>
        </w:tc>
        <w:tc>
          <w:tcPr>
            <w:tcW w:w="1891" w:type="dxa"/>
            <w:tcBorders>
              <w:top w:val="single" w:sz="4" w:space="0" w:color="auto"/>
              <w:left w:val="single" w:sz="4" w:space="0" w:color="auto"/>
              <w:bottom w:val="single" w:sz="4" w:space="0" w:color="auto"/>
            </w:tcBorders>
            <w:vAlign w:val="center"/>
          </w:tcPr>
          <w:p w14:paraId="558F9E9F"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1</w:t>
            </w:r>
          </w:p>
        </w:tc>
      </w:tr>
      <w:tr w:rsidR="0092773C" w:rsidRPr="0092773C" w14:paraId="68BCAD1E" w14:textId="77777777" w:rsidTr="002C069F">
        <w:trPr>
          <w:trHeight w:val="357"/>
        </w:trPr>
        <w:tc>
          <w:tcPr>
            <w:tcW w:w="976" w:type="dxa"/>
            <w:tcBorders>
              <w:top w:val="single" w:sz="4" w:space="0" w:color="auto"/>
              <w:bottom w:val="single" w:sz="4" w:space="0" w:color="auto"/>
              <w:right w:val="single" w:sz="4" w:space="0" w:color="auto"/>
            </w:tcBorders>
          </w:tcPr>
          <w:p w14:paraId="034E0CF0" w14:textId="77777777" w:rsidR="0092773C" w:rsidRPr="0092773C" w:rsidRDefault="0092773C" w:rsidP="0092773C">
            <w:pPr>
              <w:spacing w:after="120"/>
              <w:ind w:left="120"/>
              <w:rPr>
                <w:noProof w:val="0"/>
                <w:sz w:val="20"/>
                <w:lang w:val="ru-RU" w:eastAsia="ru-RU"/>
              </w:rPr>
            </w:pPr>
            <w:r w:rsidRPr="0092773C">
              <w:rPr>
                <w:noProof w:val="0"/>
                <w:sz w:val="20"/>
                <w:lang w:val="ru-RU" w:eastAsia="ru-RU"/>
              </w:rPr>
              <w:t>10</w:t>
            </w:r>
          </w:p>
        </w:tc>
        <w:tc>
          <w:tcPr>
            <w:tcW w:w="5828" w:type="dxa"/>
            <w:tcBorders>
              <w:top w:val="single" w:sz="4" w:space="0" w:color="auto"/>
              <w:left w:val="single" w:sz="4" w:space="0" w:color="auto"/>
              <w:bottom w:val="single" w:sz="4" w:space="0" w:color="auto"/>
              <w:right w:val="single" w:sz="4" w:space="0" w:color="auto"/>
            </w:tcBorders>
          </w:tcPr>
          <w:p w14:paraId="6452FA00" w14:textId="77777777" w:rsidR="0092773C" w:rsidRPr="0092773C" w:rsidRDefault="0092773C" w:rsidP="0092773C">
            <w:pPr>
              <w:spacing w:after="120"/>
              <w:rPr>
                <w:noProof w:val="0"/>
                <w:sz w:val="20"/>
                <w:lang w:val="en-US" w:eastAsia="ru-RU"/>
              </w:rPr>
            </w:pPr>
            <w:proofErr w:type="spellStart"/>
            <w:r w:rsidRPr="0092773C">
              <w:rPr>
                <w:noProof w:val="0"/>
                <w:sz w:val="20"/>
                <w:lang w:val="en-US" w:eastAsia="ru-RU"/>
              </w:rPr>
              <w:t>Randamentul</w:t>
            </w:r>
            <w:proofErr w:type="spellEnd"/>
            <w:r w:rsidRPr="0092773C">
              <w:rPr>
                <w:noProof w:val="0"/>
                <w:sz w:val="20"/>
                <w:lang w:val="en-US" w:eastAsia="ru-RU"/>
              </w:rPr>
              <w:t xml:space="preserve"> de </w:t>
            </w:r>
            <w:proofErr w:type="spellStart"/>
            <w:r w:rsidRPr="0092773C">
              <w:rPr>
                <w:noProof w:val="0"/>
                <w:sz w:val="20"/>
                <w:lang w:val="en-US" w:eastAsia="ru-RU"/>
              </w:rPr>
              <w:t>utilizare</w:t>
            </w:r>
            <w:proofErr w:type="spellEnd"/>
            <w:r w:rsidRPr="0092773C">
              <w:rPr>
                <w:noProof w:val="0"/>
                <w:sz w:val="20"/>
                <w:lang w:val="en-US" w:eastAsia="ru-RU"/>
              </w:rPr>
              <w:t xml:space="preserve"> a </w:t>
            </w:r>
            <w:proofErr w:type="spellStart"/>
            <w:r w:rsidRPr="0092773C">
              <w:rPr>
                <w:noProof w:val="0"/>
                <w:sz w:val="20"/>
                <w:lang w:val="en-US" w:eastAsia="ru-RU"/>
              </w:rPr>
              <w:t>biletelor</w:t>
            </w:r>
            <w:proofErr w:type="spellEnd"/>
          </w:p>
        </w:tc>
        <w:tc>
          <w:tcPr>
            <w:tcW w:w="1891" w:type="dxa"/>
            <w:tcBorders>
              <w:top w:val="single" w:sz="4" w:space="0" w:color="auto"/>
              <w:left w:val="single" w:sz="4" w:space="0" w:color="auto"/>
              <w:bottom w:val="single" w:sz="4" w:space="0" w:color="auto"/>
            </w:tcBorders>
            <w:vAlign w:val="center"/>
          </w:tcPr>
          <w:p w14:paraId="5E4DC648"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4</w:t>
            </w:r>
          </w:p>
        </w:tc>
      </w:tr>
      <w:tr w:rsidR="0092773C" w:rsidRPr="0092773C" w14:paraId="07D5A476" w14:textId="77777777" w:rsidTr="002C069F">
        <w:trPr>
          <w:trHeight w:val="357"/>
        </w:trPr>
        <w:tc>
          <w:tcPr>
            <w:tcW w:w="976" w:type="dxa"/>
            <w:tcBorders>
              <w:top w:val="single" w:sz="4" w:space="0" w:color="auto"/>
              <w:bottom w:val="single" w:sz="4" w:space="0" w:color="auto"/>
              <w:right w:val="single" w:sz="4" w:space="0" w:color="auto"/>
            </w:tcBorders>
          </w:tcPr>
          <w:p w14:paraId="294A467F" w14:textId="77777777" w:rsidR="0092773C" w:rsidRPr="0092773C" w:rsidRDefault="0092773C" w:rsidP="0092773C">
            <w:pPr>
              <w:spacing w:after="120"/>
              <w:ind w:left="120"/>
              <w:rPr>
                <w:noProof w:val="0"/>
                <w:sz w:val="20"/>
                <w:lang w:val="ru-RU" w:eastAsia="ru-RU"/>
              </w:rPr>
            </w:pPr>
            <w:r w:rsidRPr="0092773C">
              <w:rPr>
                <w:noProof w:val="0"/>
                <w:sz w:val="20"/>
                <w:lang w:val="ru-RU" w:eastAsia="ru-RU"/>
              </w:rPr>
              <w:t>11</w:t>
            </w:r>
          </w:p>
        </w:tc>
        <w:tc>
          <w:tcPr>
            <w:tcW w:w="5828" w:type="dxa"/>
            <w:tcBorders>
              <w:top w:val="single" w:sz="4" w:space="0" w:color="auto"/>
              <w:left w:val="single" w:sz="4" w:space="0" w:color="auto"/>
              <w:bottom w:val="single" w:sz="4" w:space="0" w:color="auto"/>
              <w:right w:val="single" w:sz="4" w:space="0" w:color="auto"/>
            </w:tcBorders>
          </w:tcPr>
          <w:p w14:paraId="217F2D83" w14:textId="77777777" w:rsidR="0092773C" w:rsidRPr="0092773C" w:rsidRDefault="0092773C" w:rsidP="0092773C">
            <w:pPr>
              <w:spacing w:after="120"/>
              <w:rPr>
                <w:noProof w:val="0"/>
                <w:sz w:val="20"/>
                <w:lang w:val="ru-RU" w:eastAsia="ru-RU"/>
              </w:rPr>
            </w:pPr>
            <w:proofErr w:type="spellStart"/>
            <w:r w:rsidRPr="0092773C">
              <w:rPr>
                <w:noProof w:val="0"/>
                <w:sz w:val="20"/>
                <w:lang w:val="ru-RU" w:eastAsia="ru-RU"/>
              </w:rPr>
              <w:t>Condiţii</w:t>
            </w:r>
            <w:proofErr w:type="spellEnd"/>
            <w:r w:rsidRPr="0092773C">
              <w:rPr>
                <w:noProof w:val="0"/>
                <w:sz w:val="20"/>
                <w:lang w:val="ru-RU" w:eastAsia="ru-RU"/>
              </w:rPr>
              <w:t xml:space="preserve"> </w:t>
            </w:r>
            <w:proofErr w:type="spellStart"/>
            <w:proofErr w:type="gramStart"/>
            <w:r w:rsidRPr="0092773C">
              <w:rPr>
                <w:noProof w:val="0"/>
                <w:sz w:val="20"/>
                <w:lang w:val="ru-RU" w:eastAsia="ru-RU"/>
              </w:rPr>
              <w:t>de</w:t>
            </w:r>
            <w:proofErr w:type="spellEnd"/>
            <w:r w:rsidRPr="0092773C">
              <w:rPr>
                <w:noProof w:val="0"/>
                <w:sz w:val="20"/>
                <w:lang w:val="ru-RU" w:eastAsia="ru-RU"/>
              </w:rPr>
              <w:t xml:space="preserve">  </w:t>
            </w:r>
            <w:proofErr w:type="spellStart"/>
            <w:r w:rsidRPr="0092773C">
              <w:rPr>
                <w:noProof w:val="0"/>
                <w:sz w:val="20"/>
                <w:lang w:val="ru-RU" w:eastAsia="ru-RU"/>
              </w:rPr>
              <w:t>tratament</w:t>
            </w:r>
            <w:proofErr w:type="spellEnd"/>
            <w:proofErr w:type="gramEnd"/>
          </w:p>
        </w:tc>
        <w:tc>
          <w:tcPr>
            <w:tcW w:w="1891" w:type="dxa"/>
            <w:tcBorders>
              <w:top w:val="single" w:sz="4" w:space="0" w:color="auto"/>
              <w:left w:val="single" w:sz="4" w:space="0" w:color="auto"/>
              <w:bottom w:val="single" w:sz="4" w:space="0" w:color="auto"/>
            </w:tcBorders>
            <w:vAlign w:val="center"/>
          </w:tcPr>
          <w:p w14:paraId="2701B6FC"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5</w:t>
            </w:r>
          </w:p>
        </w:tc>
      </w:tr>
      <w:tr w:rsidR="0092773C" w:rsidRPr="0092773C" w14:paraId="7DD5B09B" w14:textId="77777777" w:rsidTr="002C069F">
        <w:trPr>
          <w:trHeight w:val="357"/>
        </w:trPr>
        <w:tc>
          <w:tcPr>
            <w:tcW w:w="976" w:type="dxa"/>
            <w:tcBorders>
              <w:top w:val="single" w:sz="4" w:space="0" w:color="auto"/>
              <w:bottom w:val="single" w:sz="4" w:space="0" w:color="auto"/>
              <w:right w:val="single" w:sz="4" w:space="0" w:color="auto"/>
            </w:tcBorders>
          </w:tcPr>
          <w:p w14:paraId="2A12FE36" w14:textId="77777777" w:rsidR="0092773C" w:rsidRPr="0092773C" w:rsidRDefault="0092773C" w:rsidP="0092773C">
            <w:pPr>
              <w:spacing w:after="120"/>
              <w:ind w:left="120"/>
              <w:rPr>
                <w:noProof w:val="0"/>
                <w:sz w:val="20"/>
                <w:lang w:val="ru-RU" w:eastAsia="ru-RU"/>
              </w:rPr>
            </w:pPr>
          </w:p>
        </w:tc>
        <w:tc>
          <w:tcPr>
            <w:tcW w:w="5828" w:type="dxa"/>
            <w:tcBorders>
              <w:top w:val="single" w:sz="4" w:space="0" w:color="auto"/>
              <w:left w:val="single" w:sz="4" w:space="0" w:color="auto"/>
              <w:bottom w:val="single" w:sz="4" w:space="0" w:color="auto"/>
              <w:right w:val="single" w:sz="4" w:space="0" w:color="auto"/>
            </w:tcBorders>
          </w:tcPr>
          <w:p w14:paraId="35AF3210" w14:textId="77777777" w:rsidR="0092773C" w:rsidRPr="0092773C" w:rsidRDefault="0092773C" w:rsidP="0092773C">
            <w:pPr>
              <w:spacing w:after="120"/>
              <w:rPr>
                <w:noProof w:val="0"/>
                <w:sz w:val="20"/>
                <w:lang w:val="ru-RU" w:eastAsia="ru-RU"/>
              </w:rPr>
            </w:pPr>
            <w:r w:rsidRPr="0092773C">
              <w:rPr>
                <w:noProof w:val="0"/>
                <w:sz w:val="20"/>
                <w:lang w:val="ru-RU" w:eastAsia="ru-RU"/>
              </w:rPr>
              <w:t>Total</w:t>
            </w:r>
          </w:p>
        </w:tc>
        <w:tc>
          <w:tcPr>
            <w:tcW w:w="1891" w:type="dxa"/>
            <w:tcBorders>
              <w:top w:val="single" w:sz="4" w:space="0" w:color="auto"/>
              <w:left w:val="single" w:sz="4" w:space="0" w:color="auto"/>
              <w:bottom w:val="single" w:sz="4" w:space="0" w:color="auto"/>
            </w:tcBorders>
            <w:vAlign w:val="center"/>
          </w:tcPr>
          <w:p w14:paraId="1D205E7D" w14:textId="77777777" w:rsidR="0092773C" w:rsidRPr="0092773C" w:rsidRDefault="0092773C" w:rsidP="0092773C">
            <w:pPr>
              <w:spacing w:after="120"/>
              <w:ind w:left="364" w:right="51"/>
              <w:jc w:val="center"/>
              <w:rPr>
                <w:b/>
                <w:noProof w:val="0"/>
                <w:sz w:val="28"/>
                <w:szCs w:val="28"/>
                <w:lang w:val="ru-RU" w:eastAsia="ru-RU"/>
              </w:rPr>
            </w:pPr>
            <w:r w:rsidRPr="0092773C">
              <w:rPr>
                <w:b/>
                <w:noProof w:val="0"/>
                <w:sz w:val="28"/>
                <w:szCs w:val="28"/>
                <w:lang w:val="ru-RU" w:eastAsia="ru-RU"/>
              </w:rPr>
              <w:t>100</w:t>
            </w:r>
          </w:p>
        </w:tc>
      </w:tr>
    </w:tbl>
    <w:p w14:paraId="09E52A4A" w14:textId="77777777" w:rsidR="0092773C" w:rsidRPr="0092773C" w:rsidRDefault="0092773C" w:rsidP="0092773C">
      <w:pPr>
        <w:tabs>
          <w:tab w:val="left" w:pos="1365"/>
        </w:tabs>
        <w:spacing w:after="120"/>
        <w:ind w:left="180"/>
        <w:jc w:val="both"/>
        <w:rPr>
          <w:noProof w:val="0"/>
          <w:sz w:val="20"/>
          <w:lang w:val="en-US" w:eastAsia="ru-RU"/>
        </w:rPr>
      </w:pPr>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preţului</w:t>
      </w:r>
      <w:proofErr w:type="spellEnd"/>
      <w:r w:rsidRPr="0092773C">
        <w:rPr>
          <w:noProof w:val="0"/>
          <w:sz w:val="20"/>
          <w:lang w:val="en-US" w:eastAsia="ru-RU"/>
        </w:rPr>
        <w:t xml:space="preserve"> </w:t>
      </w:r>
      <w:proofErr w:type="spellStart"/>
      <w:r w:rsidRPr="0092773C">
        <w:rPr>
          <w:noProof w:val="0"/>
          <w:sz w:val="20"/>
          <w:lang w:val="en-US" w:eastAsia="ru-RU"/>
        </w:rPr>
        <w:t>ofertei</w:t>
      </w:r>
      <w:proofErr w:type="spellEnd"/>
      <w:r w:rsidRPr="0092773C">
        <w:rPr>
          <w:noProof w:val="0"/>
          <w:sz w:val="20"/>
          <w:lang w:val="en-US" w:eastAsia="ru-RU"/>
        </w:rPr>
        <w:t xml:space="preserve"> </w:t>
      </w:r>
      <w:proofErr w:type="spellStart"/>
      <w:r w:rsidRPr="0092773C">
        <w:rPr>
          <w:noProof w:val="0"/>
          <w:sz w:val="20"/>
          <w:lang w:val="en-US" w:eastAsia="ru-RU"/>
        </w:rPr>
        <w:t>este</w:t>
      </w:r>
      <w:proofErr w:type="spellEnd"/>
      <w:r w:rsidRPr="0092773C">
        <w:rPr>
          <w:noProof w:val="0"/>
          <w:sz w:val="20"/>
          <w:lang w:val="en-US" w:eastAsia="ru-RU"/>
        </w:rPr>
        <w:t xml:space="preserve"> </w:t>
      </w:r>
      <w:proofErr w:type="spellStart"/>
      <w:r w:rsidRPr="0092773C">
        <w:rPr>
          <w:noProof w:val="0"/>
          <w:sz w:val="20"/>
          <w:lang w:val="en-US" w:eastAsia="ru-RU"/>
        </w:rPr>
        <w:t>aprobat</w:t>
      </w:r>
      <w:proofErr w:type="spellEnd"/>
      <w:r w:rsidRPr="0092773C">
        <w:rPr>
          <w:noProof w:val="0"/>
          <w:sz w:val="20"/>
          <w:lang w:val="en-US" w:eastAsia="ru-RU"/>
        </w:rPr>
        <w:t xml:space="preserve"> de </w:t>
      </w:r>
      <w:proofErr w:type="spellStart"/>
      <w:r w:rsidRPr="0092773C">
        <w:rPr>
          <w:noProof w:val="0"/>
          <w:sz w:val="20"/>
          <w:lang w:val="en-US" w:eastAsia="ru-RU"/>
        </w:rPr>
        <w:t>Consiliul</w:t>
      </w:r>
      <w:proofErr w:type="spellEnd"/>
      <w:r w:rsidRPr="0092773C">
        <w:rPr>
          <w:noProof w:val="0"/>
          <w:sz w:val="20"/>
          <w:lang w:val="en-US" w:eastAsia="ru-RU"/>
        </w:rPr>
        <w:t xml:space="preserve"> de </w:t>
      </w:r>
      <w:proofErr w:type="spellStart"/>
      <w:proofErr w:type="gramStart"/>
      <w:r w:rsidRPr="0092773C">
        <w:rPr>
          <w:noProof w:val="0"/>
          <w:sz w:val="20"/>
          <w:lang w:val="en-US" w:eastAsia="ru-RU"/>
        </w:rPr>
        <w:t>Administraţie</w:t>
      </w:r>
      <w:proofErr w:type="spellEnd"/>
      <w:r w:rsidRPr="0092773C">
        <w:rPr>
          <w:noProof w:val="0"/>
          <w:sz w:val="20"/>
          <w:lang w:val="en-US" w:eastAsia="ru-RU"/>
        </w:rPr>
        <w:t xml:space="preserve">  al</w:t>
      </w:r>
      <w:proofErr w:type="gramEnd"/>
      <w:r w:rsidRPr="0092773C">
        <w:rPr>
          <w:noProof w:val="0"/>
          <w:sz w:val="20"/>
          <w:lang w:val="en-US" w:eastAsia="ru-RU"/>
        </w:rPr>
        <w:t xml:space="preserve"> CNAS, </w:t>
      </w:r>
      <w:proofErr w:type="spellStart"/>
      <w:r w:rsidRPr="0092773C">
        <w:rPr>
          <w:noProof w:val="0"/>
          <w:sz w:val="20"/>
          <w:lang w:val="en-US" w:eastAsia="ru-RU"/>
        </w:rPr>
        <w:t>decizia</w:t>
      </w:r>
      <w:proofErr w:type="spellEnd"/>
      <w:r w:rsidRPr="0092773C">
        <w:rPr>
          <w:noProof w:val="0"/>
          <w:sz w:val="20"/>
          <w:lang w:val="en-US" w:eastAsia="ru-RU"/>
        </w:rPr>
        <w:t xml:space="preserve"> Nr.2/1 din 19.06.2017</w:t>
      </w:r>
    </w:p>
    <w:p w14:paraId="379415A7" w14:textId="77777777" w:rsidR="0092773C" w:rsidRPr="0092773C" w:rsidRDefault="0092773C" w:rsidP="0092773C">
      <w:pPr>
        <w:spacing w:after="120"/>
        <w:rPr>
          <w:noProof w:val="0"/>
          <w:sz w:val="20"/>
          <w:lang w:val="ru-RU" w:eastAsia="ru-RU"/>
        </w:rPr>
      </w:pPr>
      <w:proofErr w:type="spellStart"/>
      <w:r w:rsidRPr="0092773C">
        <w:rPr>
          <w:noProof w:val="0"/>
          <w:sz w:val="20"/>
          <w:lang w:val="ru-RU" w:eastAsia="ru-RU"/>
        </w:rPr>
        <w:t>Unde</w:t>
      </w:r>
      <w:proofErr w:type="spellEnd"/>
      <w:r w:rsidRPr="0092773C">
        <w:rPr>
          <w:noProof w:val="0"/>
          <w:sz w:val="20"/>
          <w:lang w:val="ru-RU" w:eastAsia="ru-RU"/>
        </w:rPr>
        <w:t>:</w:t>
      </w:r>
    </w:p>
    <w:p w14:paraId="470F670F" w14:textId="77777777" w:rsidR="0092773C" w:rsidRPr="0092773C" w:rsidRDefault="0092773C" w:rsidP="0092773C">
      <w:pPr>
        <w:numPr>
          <w:ilvl w:val="0"/>
          <w:numId w:val="35"/>
        </w:numPr>
        <w:jc w:val="both"/>
        <w:rPr>
          <w:noProof w:val="0"/>
          <w:sz w:val="20"/>
          <w:lang w:val="en-US" w:eastAsia="ru-RU"/>
        </w:rPr>
      </w:pP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factorul</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preţul</w:t>
      </w:r>
      <w:proofErr w:type="spellEnd"/>
      <w:r w:rsidRPr="0092773C">
        <w:rPr>
          <w:noProof w:val="0"/>
          <w:sz w:val="20"/>
          <w:lang w:val="en-US" w:eastAsia="ru-RU"/>
        </w:rPr>
        <w:t xml:space="preserve"> </w:t>
      </w:r>
      <w:proofErr w:type="spellStart"/>
      <w:r w:rsidRPr="0092773C">
        <w:rPr>
          <w:noProof w:val="0"/>
          <w:sz w:val="20"/>
          <w:lang w:val="en-US" w:eastAsia="ru-RU"/>
        </w:rPr>
        <w:t>ofertei</w:t>
      </w:r>
      <w:proofErr w:type="spellEnd"/>
      <w:r w:rsidRPr="0092773C">
        <w:rPr>
          <w:noProof w:val="0"/>
          <w:sz w:val="20"/>
          <w:lang w:val="en-US" w:eastAsia="ru-RU"/>
        </w:rPr>
        <w:t xml:space="preserve">”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astfel</w:t>
      </w:r>
      <w:proofErr w:type="spellEnd"/>
      <w:r w:rsidRPr="0092773C">
        <w:rPr>
          <w:noProof w:val="0"/>
          <w:sz w:val="20"/>
          <w:lang w:val="en-US" w:eastAsia="ru-RU"/>
        </w:rPr>
        <w:t>:</w:t>
      </w:r>
    </w:p>
    <w:p w14:paraId="34F1778D" w14:textId="77777777" w:rsidR="0092773C" w:rsidRPr="0092773C" w:rsidRDefault="0092773C" w:rsidP="0092773C">
      <w:pPr>
        <w:numPr>
          <w:ilvl w:val="0"/>
          <w:numId w:val="29"/>
        </w:numPr>
        <w:jc w:val="both"/>
        <w:rPr>
          <w:noProof w:val="0"/>
          <w:sz w:val="20"/>
          <w:lang w:val="en-US" w:eastAsia="ru-RU"/>
        </w:rPr>
      </w:pP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mai</w:t>
      </w:r>
      <w:proofErr w:type="spellEnd"/>
      <w:r w:rsidRPr="0092773C">
        <w:rPr>
          <w:noProof w:val="0"/>
          <w:sz w:val="20"/>
          <w:lang w:val="en-US" w:eastAsia="ru-RU"/>
        </w:rPr>
        <w:t xml:space="preserve"> </w:t>
      </w:r>
      <w:proofErr w:type="spellStart"/>
      <w:r w:rsidRPr="0092773C">
        <w:rPr>
          <w:noProof w:val="0"/>
          <w:sz w:val="20"/>
          <w:lang w:val="en-US" w:eastAsia="ru-RU"/>
        </w:rPr>
        <w:t>scăzut</w:t>
      </w:r>
      <w:proofErr w:type="spellEnd"/>
      <w:r w:rsidRPr="0092773C">
        <w:rPr>
          <w:noProof w:val="0"/>
          <w:sz w:val="20"/>
          <w:lang w:val="en-US" w:eastAsia="ru-RU"/>
        </w:rPr>
        <w:t xml:space="preserve"> </w:t>
      </w:r>
      <w:proofErr w:type="spellStart"/>
      <w:r w:rsidRPr="0092773C">
        <w:rPr>
          <w:noProof w:val="0"/>
          <w:sz w:val="20"/>
          <w:lang w:val="en-US" w:eastAsia="ru-RU"/>
        </w:rPr>
        <w:t>preţ</w:t>
      </w:r>
      <w:proofErr w:type="spellEnd"/>
      <w:r w:rsidRPr="0092773C">
        <w:rPr>
          <w:noProof w:val="0"/>
          <w:sz w:val="20"/>
          <w:lang w:val="en-US" w:eastAsia="ru-RU"/>
        </w:rPr>
        <w:t xml:space="preserve">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 xml:space="preserve"> </w:t>
      </w:r>
      <w:proofErr w:type="spellStart"/>
      <w:r w:rsidRPr="0092773C">
        <w:rPr>
          <w:noProof w:val="0"/>
          <w:sz w:val="20"/>
          <w:lang w:val="en-US" w:eastAsia="ru-RU"/>
        </w:rPr>
        <w:t>factorului</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respectiv</w:t>
      </w:r>
      <w:proofErr w:type="spellEnd"/>
      <w:r w:rsidRPr="0092773C">
        <w:rPr>
          <w:noProof w:val="0"/>
          <w:sz w:val="20"/>
          <w:lang w:val="en-US" w:eastAsia="ru-RU"/>
        </w:rPr>
        <w:t>;</w:t>
      </w:r>
    </w:p>
    <w:p w14:paraId="2E84328B" w14:textId="77777777" w:rsidR="0092773C" w:rsidRPr="0092773C" w:rsidRDefault="0092773C" w:rsidP="0092773C">
      <w:pPr>
        <w:numPr>
          <w:ilvl w:val="0"/>
          <w:numId w:val="29"/>
        </w:numPr>
        <w:jc w:val="both"/>
        <w:rPr>
          <w:noProof w:val="0"/>
          <w:sz w:val="20"/>
          <w:lang w:val="en-US" w:eastAsia="ru-RU"/>
        </w:rPr>
      </w:pPr>
      <w:proofErr w:type="spellStart"/>
      <w:r w:rsidRPr="0092773C">
        <w:rPr>
          <w:noProof w:val="0"/>
          <w:sz w:val="20"/>
          <w:lang w:val="en-US" w:eastAsia="ru-RU"/>
        </w:rPr>
        <w:t>pentru</w:t>
      </w:r>
      <w:proofErr w:type="spellEnd"/>
      <w:r w:rsidRPr="0092773C">
        <w:rPr>
          <w:noProof w:val="0"/>
          <w:sz w:val="20"/>
          <w:lang w:val="en-US" w:eastAsia="ru-RU"/>
        </w:rPr>
        <w:t xml:space="preserve"> alt </w:t>
      </w:r>
      <w:proofErr w:type="spellStart"/>
      <w:r w:rsidRPr="0092773C">
        <w:rPr>
          <w:noProof w:val="0"/>
          <w:sz w:val="20"/>
          <w:lang w:val="en-US" w:eastAsia="ru-RU"/>
        </w:rPr>
        <w:t>preţ</w:t>
      </w:r>
      <w:proofErr w:type="spellEnd"/>
      <w:r w:rsidRPr="0092773C">
        <w:rPr>
          <w:noProof w:val="0"/>
          <w:sz w:val="20"/>
          <w:lang w:val="en-US" w:eastAsia="ru-RU"/>
        </w:rPr>
        <w:t xml:space="preserve"> </w:t>
      </w:r>
      <w:proofErr w:type="spellStart"/>
      <w:r w:rsidRPr="0092773C">
        <w:rPr>
          <w:noProof w:val="0"/>
          <w:sz w:val="20"/>
          <w:lang w:val="en-US" w:eastAsia="ru-RU"/>
        </w:rPr>
        <w:t>decât</w:t>
      </w:r>
      <w:proofErr w:type="spellEnd"/>
      <w:r w:rsidRPr="0092773C">
        <w:rPr>
          <w:noProof w:val="0"/>
          <w:sz w:val="20"/>
          <w:lang w:val="en-US" w:eastAsia="ru-RU"/>
        </w:rPr>
        <w:t xml:space="preserve">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prevăzut</w:t>
      </w:r>
      <w:proofErr w:type="spellEnd"/>
      <w:r w:rsidRPr="0092773C">
        <w:rPr>
          <w:noProof w:val="0"/>
          <w:sz w:val="20"/>
          <w:lang w:val="en-US" w:eastAsia="ru-RU"/>
        </w:rPr>
        <w:t xml:space="preserve"> la lit. a)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astfel</w:t>
      </w:r>
      <w:proofErr w:type="spellEnd"/>
      <w:r w:rsidRPr="0092773C">
        <w:rPr>
          <w:noProof w:val="0"/>
          <w:sz w:val="20"/>
          <w:lang w:val="en-US" w:eastAsia="ru-RU"/>
        </w:rPr>
        <w:t>:</w:t>
      </w:r>
    </w:p>
    <w:p w14:paraId="2093BB91" w14:textId="77777777" w:rsidR="0092773C" w:rsidRPr="0092773C" w:rsidRDefault="0092773C" w:rsidP="0092773C">
      <w:pPr>
        <w:spacing w:after="120"/>
        <w:ind w:left="855"/>
        <w:rPr>
          <w:noProof w:val="0"/>
          <w:sz w:val="20"/>
          <w:lang w:val="en-US" w:eastAsia="ru-RU"/>
        </w:rPr>
      </w:pPr>
    </w:p>
    <w:p w14:paraId="5E8F5E93" w14:textId="77777777" w:rsidR="0092773C" w:rsidRPr="0092773C" w:rsidRDefault="0092773C" w:rsidP="0092773C">
      <w:pPr>
        <w:spacing w:after="120"/>
        <w:ind w:left="855"/>
        <w:rPr>
          <w:noProof w:val="0"/>
          <w:sz w:val="20"/>
          <w:lang w:val="en-US" w:eastAsia="ru-RU"/>
        </w:rPr>
      </w:pPr>
      <w:r w:rsidRPr="0092773C">
        <w:rPr>
          <w:noProof w:val="0"/>
          <w:sz w:val="20"/>
          <w:lang w:val="en-US" w:eastAsia="ru-RU"/>
        </w:rPr>
        <w:t>P(n) = (</w:t>
      </w:r>
      <w:proofErr w:type="spellStart"/>
      <w:r w:rsidRPr="0092773C">
        <w:rPr>
          <w:noProof w:val="0"/>
          <w:sz w:val="20"/>
          <w:lang w:val="en-US" w:eastAsia="ru-RU"/>
        </w:rPr>
        <w:t>preţ</w:t>
      </w:r>
      <w:proofErr w:type="spellEnd"/>
      <w:r w:rsidRPr="0092773C">
        <w:rPr>
          <w:noProof w:val="0"/>
          <w:sz w:val="20"/>
          <w:lang w:val="en-US" w:eastAsia="ru-RU"/>
        </w:rPr>
        <w:t xml:space="preserve"> minim/</w:t>
      </w:r>
      <w:proofErr w:type="spellStart"/>
      <w:r w:rsidRPr="0092773C">
        <w:rPr>
          <w:noProof w:val="0"/>
          <w:sz w:val="20"/>
          <w:lang w:val="en-US" w:eastAsia="ru-RU"/>
        </w:rPr>
        <w:t>preţ</w:t>
      </w:r>
      <w:proofErr w:type="spellEnd"/>
      <w:r w:rsidRPr="0092773C">
        <w:rPr>
          <w:noProof w:val="0"/>
          <w:sz w:val="20"/>
          <w:lang w:val="en-US" w:eastAsia="ru-RU"/>
        </w:rPr>
        <w:t xml:space="preserve"> (n) x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w:t>
      </w:r>
    </w:p>
    <w:p w14:paraId="3D2C1062" w14:textId="77777777" w:rsidR="0092773C" w:rsidRPr="0092773C" w:rsidRDefault="0092773C" w:rsidP="0092773C">
      <w:pPr>
        <w:spacing w:after="120"/>
        <w:rPr>
          <w:noProof w:val="0"/>
          <w:sz w:val="20"/>
          <w:lang w:val="en-US" w:eastAsia="ru-RU"/>
        </w:rPr>
      </w:pPr>
      <w:r w:rsidRPr="0092773C">
        <w:rPr>
          <w:noProof w:val="0"/>
          <w:sz w:val="20"/>
          <w:lang w:val="en-US" w:eastAsia="ru-RU"/>
        </w:rPr>
        <w:tab/>
      </w:r>
      <w:proofErr w:type="spellStart"/>
      <w:r w:rsidRPr="0092773C">
        <w:rPr>
          <w:noProof w:val="0"/>
          <w:sz w:val="20"/>
          <w:lang w:val="en-US" w:eastAsia="ru-RU"/>
        </w:rPr>
        <w:t>Preţurile</w:t>
      </w:r>
      <w:proofErr w:type="spellEnd"/>
      <w:r w:rsidRPr="0092773C">
        <w:rPr>
          <w:noProof w:val="0"/>
          <w:sz w:val="20"/>
          <w:lang w:val="en-US" w:eastAsia="ru-RU"/>
        </w:rPr>
        <w:t xml:space="preserve"> care se </w:t>
      </w:r>
      <w:proofErr w:type="spellStart"/>
      <w:r w:rsidRPr="0092773C">
        <w:rPr>
          <w:noProof w:val="0"/>
          <w:sz w:val="20"/>
          <w:lang w:val="en-US" w:eastAsia="ru-RU"/>
        </w:rPr>
        <w:t>compară</w:t>
      </w:r>
      <w:proofErr w:type="spell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w:t>
      </w:r>
      <w:proofErr w:type="spellStart"/>
      <w:r w:rsidRPr="0092773C">
        <w:rPr>
          <w:noProof w:val="0"/>
          <w:sz w:val="20"/>
          <w:lang w:val="en-US" w:eastAsia="ru-RU"/>
        </w:rPr>
        <w:t>vederea</w:t>
      </w:r>
      <w:proofErr w:type="spellEnd"/>
      <w:r w:rsidRPr="0092773C">
        <w:rPr>
          <w:noProof w:val="0"/>
          <w:sz w:val="20"/>
          <w:lang w:val="en-US" w:eastAsia="ru-RU"/>
        </w:rPr>
        <w:t xml:space="preserve"> </w:t>
      </w:r>
      <w:proofErr w:type="spellStart"/>
      <w:r w:rsidRPr="0092773C">
        <w:rPr>
          <w:noProof w:val="0"/>
          <w:sz w:val="20"/>
          <w:lang w:val="en-US" w:eastAsia="ru-RU"/>
        </w:rPr>
        <w:t>acordării</w:t>
      </w:r>
      <w:proofErr w:type="spellEnd"/>
      <w:r w:rsidRPr="0092773C">
        <w:rPr>
          <w:noProof w:val="0"/>
          <w:sz w:val="20"/>
          <w:lang w:val="en-US" w:eastAsia="ru-RU"/>
        </w:rPr>
        <w:t xml:space="preserve"> </w:t>
      </w:r>
      <w:proofErr w:type="spellStart"/>
      <w:r w:rsidRPr="0092773C">
        <w:rPr>
          <w:noProof w:val="0"/>
          <w:sz w:val="20"/>
          <w:lang w:val="en-US" w:eastAsia="ru-RU"/>
        </w:rPr>
        <w:t>punctajului</w:t>
      </w:r>
      <w:proofErr w:type="spellEnd"/>
      <w:r w:rsidRPr="0092773C">
        <w:rPr>
          <w:noProof w:val="0"/>
          <w:sz w:val="20"/>
          <w:lang w:val="en-US" w:eastAsia="ru-RU"/>
        </w:rPr>
        <w:t xml:space="preserve"> sunt </w:t>
      </w:r>
      <w:proofErr w:type="spellStart"/>
      <w:r w:rsidRPr="0092773C">
        <w:rPr>
          <w:noProof w:val="0"/>
          <w:sz w:val="20"/>
          <w:lang w:val="en-US" w:eastAsia="ru-RU"/>
        </w:rPr>
        <w:t>preţurile</w:t>
      </w:r>
      <w:proofErr w:type="spellEnd"/>
      <w:r w:rsidRPr="0092773C">
        <w:rPr>
          <w:noProof w:val="0"/>
          <w:sz w:val="20"/>
          <w:lang w:val="en-US" w:eastAsia="ru-RU"/>
        </w:rPr>
        <w:t xml:space="preserve"> </w:t>
      </w:r>
      <w:proofErr w:type="spellStart"/>
      <w:r w:rsidRPr="0092773C">
        <w:rPr>
          <w:noProof w:val="0"/>
          <w:sz w:val="20"/>
          <w:lang w:val="en-US" w:eastAsia="ru-RU"/>
        </w:rPr>
        <w:t>fără</w:t>
      </w:r>
      <w:proofErr w:type="spellEnd"/>
      <w:r w:rsidRPr="0092773C">
        <w:rPr>
          <w:noProof w:val="0"/>
          <w:sz w:val="20"/>
          <w:lang w:val="en-US" w:eastAsia="ru-RU"/>
        </w:rPr>
        <w:t xml:space="preserve"> TVA.</w:t>
      </w:r>
    </w:p>
    <w:p w14:paraId="5E7D576A" w14:textId="77777777" w:rsidR="0092773C" w:rsidRPr="0092773C" w:rsidRDefault="0092773C" w:rsidP="0092773C">
      <w:pPr>
        <w:spacing w:after="120"/>
        <w:ind w:left="855"/>
        <w:jc w:val="both"/>
        <w:rPr>
          <w:noProof w:val="0"/>
          <w:sz w:val="20"/>
          <w:lang w:val="en-US" w:eastAsia="ru-RU"/>
        </w:rPr>
      </w:pPr>
    </w:p>
    <w:p w14:paraId="098F7938" w14:textId="77777777" w:rsidR="0092773C" w:rsidRPr="0092773C" w:rsidRDefault="0092773C" w:rsidP="0092773C">
      <w:pPr>
        <w:spacing w:after="120"/>
        <w:ind w:left="855"/>
        <w:jc w:val="both"/>
        <w:rPr>
          <w:noProof w:val="0"/>
          <w:sz w:val="20"/>
          <w:lang w:val="en-US" w:eastAsia="ru-RU"/>
        </w:rPr>
      </w:pPr>
    </w:p>
    <w:p w14:paraId="602A088C" w14:textId="77777777" w:rsidR="0092773C" w:rsidRPr="0092773C" w:rsidRDefault="0092773C" w:rsidP="0092773C">
      <w:pPr>
        <w:spacing w:after="120"/>
        <w:ind w:left="855"/>
        <w:jc w:val="both"/>
        <w:rPr>
          <w:noProof w:val="0"/>
          <w:sz w:val="20"/>
          <w:lang w:val="en-US" w:eastAsia="ru-RU"/>
        </w:rPr>
      </w:pPr>
    </w:p>
    <w:p w14:paraId="4796CD55" w14:textId="77777777" w:rsidR="0092773C" w:rsidRPr="0092773C" w:rsidRDefault="0092773C" w:rsidP="0092773C">
      <w:pPr>
        <w:spacing w:after="120"/>
        <w:ind w:left="855"/>
        <w:jc w:val="both"/>
        <w:rPr>
          <w:noProof w:val="0"/>
          <w:sz w:val="20"/>
          <w:lang w:val="en-US" w:eastAsia="ru-RU"/>
        </w:rPr>
      </w:pPr>
    </w:p>
    <w:p w14:paraId="7F5013FC" w14:textId="77777777" w:rsidR="0092773C" w:rsidRPr="0092773C" w:rsidRDefault="0092773C" w:rsidP="0092773C">
      <w:pPr>
        <w:numPr>
          <w:ilvl w:val="0"/>
          <w:numId w:val="35"/>
        </w:numPr>
        <w:jc w:val="both"/>
        <w:rPr>
          <w:noProof w:val="0"/>
          <w:sz w:val="20"/>
          <w:lang w:val="en-US" w:eastAsia="ru-RU"/>
        </w:rPr>
      </w:pP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factorul</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factorul</w:t>
      </w:r>
      <w:proofErr w:type="spellEnd"/>
      <w:r w:rsidRPr="0092773C">
        <w:rPr>
          <w:noProof w:val="0"/>
          <w:sz w:val="20"/>
          <w:lang w:val="en-US" w:eastAsia="ru-RU"/>
        </w:rPr>
        <w:t xml:space="preserve"> natural” se </w:t>
      </w:r>
      <w:proofErr w:type="spellStart"/>
      <w:r w:rsidRPr="0092773C">
        <w:rPr>
          <w:noProof w:val="0"/>
          <w:sz w:val="20"/>
          <w:lang w:val="en-US" w:eastAsia="ru-RU"/>
        </w:rPr>
        <w:t>acordă</w:t>
      </w:r>
      <w:proofErr w:type="spellEnd"/>
      <w:r w:rsidRPr="0092773C">
        <w:rPr>
          <w:noProof w:val="0"/>
          <w:sz w:val="20"/>
          <w:lang w:val="en-US" w:eastAsia="ru-RU"/>
        </w:rPr>
        <w:t xml:space="preserve"> conform </w:t>
      </w:r>
      <w:proofErr w:type="spellStart"/>
      <w:r w:rsidRPr="0092773C">
        <w:rPr>
          <w:noProof w:val="0"/>
          <w:sz w:val="20"/>
          <w:lang w:val="en-US" w:eastAsia="ru-RU"/>
        </w:rPr>
        <w:t>următorului</w:t>
      </w:r>
      <w:proofErr w:type="spellEnd"/>
      <w:r w:rsidRPr="0092773C">
        <w:rPr>
          <w:noProof w:val="0"/>
          <w:sz w:val="20"/>
          <w:lang w:val="en-US" w:eastAsia="ru-RU"/>
        </w:rPr>
        <w:t xml:space="preserve"> </w:t>
      </w:r>
      <w:proofErr w:type="spellStart"/>
      <w:r w:rsidRPr="0092773C">
        <w:rPr>
          <w:noProof w:val="0"/>
          <w:sz w:val="20"/>
          <w:lang w:val="en-US" w:eastAsia="ru-RU"/>
        </w:rPr>
        <w:t>tabel</w:t>
      </w:r>
      <w:proofErr w:type="spellEnd"/>
      <w:r w:rsidRPr="0092773C">
        <w:rPr>
          <w:noProof w:val="0"/>
          <w:sz w:val="20"/>
          <w:lang w:val="en-US" w:eastAsia="ru-RU"/>
        </w:rPr>
        <w:t>:</w:t>
      </w:r>
    </w:p>
    <w:p w14:paraId="3E1BB025" w14:textId="77777777" w:rsidR="0092773C" w:rsidRPr="0092773C" w:rsidRDefault="0092773C" w:rsidP="0092773C">
      <w:pPr>
        <w:spacing w:after="120"/>
        <w:ind w:left="855"/>
        <w:jc w:val="both"/>
        <w:rPr>
          <w:noProof w:val="0"/>
          <w:sz w:val="20"/>
          <w:lang w:val="en-US" w:eastAsia="ru-RU"/>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7"/>
        <w:gridCol w:w="5168"/>
        <w:gridCol w:w="2857"/>
      </w:tblGrid>
      <w:tr w:rsidR="0092773C" w:rsidRPr="0092773C" w14:paraId="0F26D839" w14:textId="77777777" w:rsidTr="002C069F">
        <w:tc>
          <w:tcPr>
            <w:tcW w:w="717" w:type="dxa"/>
          </w:tcPr>
          <w:p w14:paraId="4741502F" w14:textId="77777777" w:rsidR="0092773C" w:rsidRPr="0092773C" w:rsidRDefault="0092773C" w:rsidP="0092773C">
            <w:pPr>
              <w:spacing w:after="120"/>
              <w:jc w:val="both"/>
              <w:rPr>
                <w:noProof w:val="0"/>
                <w:sz w:val="20"/>
                <w:lang w:val="ru-RU" w:eastAsia="ru-RU"/>
              </w:rPr>
            </w:pPr>
            <w:proofErr w:type="spellStart"/>
            <w:r w:rsidRPr="0092773C">
              <w:rPr>
                <w:noProof w:val="0"/>
                <w:sz w:val="20"/>
                <w:lang w:val="ru-RU" w:eastAsia="ru-RU"/>
              </w:rPr>
              <w:t>Nr</w:t>
            </w:r>
            <w:proofErr w:type="spellEnd"/>
            <w:r w:rsidRPr="0092773C">
              <w:rPr>
                <w:noProof w:val="0"/>
                <w:sz w:val="20"/>
                <w:lang w:val="ru-RU" w:eastAsia="ru-RU"/>
              </w:rPr>
              <w:t xml:space="preserve"> d/o</w:t>
            </w:r>
          </w:p>
        </w:tc>
        <w:tc>
          <w:tcPr>
            <w:tcW w:w="5168" w:type="dxa"/>
          </w:tcPr>
          <w:p w14:paraId="2FAE05A0" w14:textId="77777777" w:rsidR="0092773C" w:rsidRPr="0092773C" w:rsidRDefault="0092773C" w:rsidP="0092773C">
            <w:pPr>
              <w:spacing w:after="120"/>
              <w:jc w:val="both"/>
              <w:rPr>
                <w:noProof w:val="0"/>
                <w:sz w:val="20"/>
                <w:lang w:val="ru-RU" w:eastAsia="ru-RU"/>
              </w:rPr>
            </w:pPr>
            <w:proofErr w:type="spellStart"/>
            <w:r w:rsidRPr="0092773C">
              <w:rPr>
                <w:noProof w:val="0"/>
                <w:sz w:val="20"/>
                <w:lang w:val="ru-RU" w:eastAsia="ru-RU"/>
              </w:rPr>
              <w:t>Prezenţa</w:t>
            </w:r>
            <w:proofErr w:type="spellEnd"/>
            <w:r w:rsidRPr="0092773C">
              <w:rPr>
                <w:noProof w:val="0"/>
                <w:sz w:val="20"/>
                <w:lang w:val="ru-RU" w:eastAsia="ru-RU"/>
              </w:rPr>
              <w:t xml:space="preserve"> </w:t>
            </w:r>
            <w:proofErr w:type="spellStart"/>
            <w:r w:rsidRPr="0092773C">
              <w:rPr>
                <w:noProof w:val="0"/>
                <w:sz w:val="20"/>
                <w:lang w:val="ru-RU" w:eastAsia="ru-RU"/>
              </w:rPr>
              <w:t>factorului</w:t>
            </w:r>
            <w:proofErr w:type="spellEnd"/>
            <w:r w:rsidRPr="0092773C">
              <w:rPr>
                <w:noProof w:val="0"/>
                <w:sz w:val="20"/>
                <w:lang w:val="ru-RU" w:eastAsia="ru-RU"/>
              </w:rPr>
              <w:t xml:space="preserve"> </w:t>
            </w:r>
            <w:proofErr w:type="spellStart"/>
            <w:r w:rsidRPr="0092773C">
              <w:rPr>
                <w:noProof w:val="0"/>
                <w:sz w:val="20"/>
                <w:lang w:val="ru-RU" w:eastAsia="ru-RU"/>
              </w:rPr>
              <w:t>curativ</w:t>
            </w:r>
            <w:proofErr w:type="spellEnd"/>
          </w:p>
        </w:tc>
        <w:tc>
          <w:tcPr>
            <w:tcW w:w="2857" w:type="dxa"/>
          </w:tcPr>
          <w:p w14:paraId="421A89D7" w14:textId="77777777" w:rsidR="0092773C" w:rsidRPr="0092773C" w:rsidRDefault="0092773C" w:rsidP="0092773C">
            <w:pPr>
              <w:spacing w:after="120"/>
              <w:jc w:val="center"/>
              <w:rPr>
                <w:noProof w:val="0"/>
                <w:sz w:val="20"/>
                <w:lang w:val="ru-RU" w:eastAsia="ru-RU"/>
              </w:rPr>
            </w:pPr>
            <w:proofErr w:type="spellStart"/>
            <w:r w:rsidRPr="0092773C">
              <w:rPr>
                <w:noProof w:val="0"/>
                <w:sz w:val="20"/>
                <w:lang w:val="ru-RU" w:eastAsia="ru-RU"/>
              </w:rPr>
              <w:t>Numărul</w:t>
            </w:r>
            <w:proofErr w:type="spellEnd"/>
            <w:r w:rsidRPr="0092773C">
              <w:rPr>
                <w:noProof w:val="0"/>
                <w:sz w:val="20"/>
                <w:lang w:val="ru-RU" w:eastAsia="ru-RU"/>
              </w:rPr>
              <w:t xml:space="preserve"> </w:t>
            </w:r>
            <w:proofErr w:type="spellStart"/>
            <w:r w:rsidRPr="0092773C">
              <w:rPr>
                <w:noProof w:val="0"/>
                <w:sz w:val="20"/>
                <w:lang w:val="ru-RU" w:eastAsia="ru-RU"/>
              </w:rPr>
              <w:t>de</w:t>
            </w:r>
            <w:proofErr w:type="spellEnd"/>
            <w:r w:rsidRPr="0092773C">
              <w:rPr>
                <w:noProof w:val="0"/>
                <w:sz w:val="20"/>
                <w:lang w:val="ru-RU" w:eastAsia="ru-RU"/>
              </w:rPr>
              <w:t xml:space="preserve"> </w:t>
            </w:r>
            <w:proofErr w:type="spellStart"/>
            <w:r w:rsidRPr="0092773C">
              <w:rPr>
                <w:noProof w:val="0"/>
                <w:sz w:val="20"/>
                <w:lang w:val="ru-RU" w:eastAsia="ru-RU"/>
              </w:rPr>
              <w:t>puncte</w:t>
            </w:r>
            <w:proofErr w:type="spellEnd"/>
            <w:r w:rsidRPr="0092773C">
              <w:rPr>
                <w:noProof w:val="0"/>
                <w:sz w:val="20"/>
                <w:lang w:val="ru-RU" w:eastAsia="ru-RU"/>
              </w:rPr>
              <w:t xml:space="preserve"> </w:t>
            </w:r>
            <w:proofErr w:type="spellStart"/>
            <w:r w:rsidRPr="0092773C">
              <w:rPr>
                <w:noProof w:val="0"/>
                <w:sz w:val="20"/>
                <w:lang w:val="ru-RU" w:eastAsia="ru-RU"/>
              </w:rPr>
              <w:t>acordate</w:t>
            </w:r>
            <w:proofErr w:type="spellEnd"/>
            <w:r w:rsidRPr="0092773C">
              <w:rPr>
                <w:noProof w:val="0"/>
                <w:sz w:val="20"/>
                <w:lang w:val="ru-RU" w:eastAsia="ru-RU"/>
              </w:rPr>
              <w:t>*</w:t>
            </w:r>
          </w:p>
        </w:tc>
      </w:tr>
      <w:tr w:rsidR="0092773C" w:rsidRPr="0092773C" w14:paraId="1773758B" w14:textId="77777777" w:rsidTr="002C069F">
        <w:tc>
          <w:tcPr>
            <w:tcW w:w="717" w:type="dxa"/>
          </w:tcPr>
          <w:p w14:paraId="6041B163" w14:textId="77777777" w:rsidR="0092773C" w:rsidRPr="0092773C" w:rsidRDefault="0092773C" w:rsidP="0092773C">
            <w:pPr>
              <w:spacing w:after="120"/>
              <w:jc w:val="both"/>
              <w:rPr>
                <w:noProof w:val="0"/>
                <w:sz w:val="20"/>
                <w:lang w:val="ru-RU" w:eastAsia="ru-RU"/>
              </w:rPr>
            </w:pPr>
            <w:r w:rsidRPr="0092773C">
              <w:rPr>
                <w:noProof w:val="0"/>
                <w:sz w:val="20"/>
                <w:lang w:val="ru-RU" w:eastAsia="ru-RU"/>
              </w:rPr>
              <w:t>1</w:t>
            </w:r>
          </w:p>
        </w:tc>
        <w:tc>
          <w:tcPr>
            <w:tcW w:w="5168" w:type="dxa"/>
          </w:tcPr>
          <w:p w14:paraId="533F0306" w14:textId="77777777" w:rsidR="0092773C" w:rsidRPr="0092773C" w:rsidRDefault="0092773C" w:rsidP="0092773C">
            <w:pPr>
              <w:spacing w:after="120"/>
              <w:jc w:val="both"/>
              <w:rPr>
                <w:noProof w:val="0"/>
                <w:sz w:val="20"/>
                <w:lang w:val="en-US" w:eastAsia="ru-RU"/>
              </w:rPr>
            </w:pPr>
            <w:proofErr w:type="spellStart"/>
            <w:r w:rsidRPr="0092773C">
              <w:rPr>
                <w:noProof w:val="0"/>
                <w:sz w:val="20"/>
                <w:lang w:val="en-US" w:eastAsia="ru-RU"/>
              </w:rPr>
              <w:t>Ofertantul</w:t>
            </w:r>
            <w:proofErr w:type="spellEnd"/>
            <w:r w:rsidRPr="0092773C">
              <w:rPr>
                <w:noProof w:val="0"/>
                <w:sz w:val="20"/>
                <w:lang w:val="en-US" w:eastAsia="ru-RU"/>
              </w:rPr>
              <w:t xml:space="preserve"> </w:t>
            </w:r>
            <w:proofErr w:type="spellStart"/>
            <w:r w:rsidRPr="0092773C">
              <w:rPr>
                <w:noProof w:val="0"/>
                <w:sz w:val="20"/>
                <w:lang w:val="en-US" w:eastAsia="ru-RU"/>
              </w:rPr>
              <w:t>dispune</w:t>
            </w:r>
            <w:proofErr w:type="spellEnd"/>
            <w:r w:rsidRPr="0092773C">
              <w:rPr>
                <w:noProof w:val="0"/>
                <w:sz w:val="20"/>
                <w:lang w:val="en-US" w:eastAsia="ru-RU"/>
              </w:rPr>
              <w:t xml:space="preserve"> de minim 2 </w:t>
            </w:r>
            <w:proofErr w:type="spellStart"/>
            <w:r w:rsidRPr="0092773C">
              <w:rPr>
                <w:noProof w:val="0"/>
                <w:sz w:val="20"/>
                <w:lang w:val="en-US" w:eastAsia="ru-RU"/>
              </w:rPr>
              <w:t>factori</w:t>
            </w:r>
            <w:proofErr w:type="spellEnd"/>
            <w:r w:rsidRPr="0092773C">
              <w:rPr>
                <w:noProof w:val="0"/>
                <w:sz w:val="20"/>
                <w:lang w:val="en-US" w:eastAsia="ru-RU"/>
              </w:rPr>
              <w:t xml:space="preserve"> </w:t>
            </w:r>
            <w:proofErr w:type="spellStart"/>
            <w:r w:rsidRPr="0092773C">
              <w:rPr>
                <w:noProof w:val="0"/>
                <w:sz w:val="20"/>
                <w:lang w:val="en-US" w:eastAsia="ru-RU"/>
              </w:rPr>
              <w:t>curativi</w:t>
            </w:r>
            <w:proofErr w:type="spellEnd"/>
            <w:r w:rsidRPr="0092773C">
              <w:rPr>
                <w:noProof w:val="0"/>
                <w:sz w:val="20"/>
                <w:lang w:val="en-US" w:eastAsia="ru-RU"/>
              </w:rPr>
              <w:t xml:space="preserve"> „de la </w:t>
            </w:r>
            <w:proofErr w:type="spellStart"/>
            <w:r w:rsidRPr="0092773C">
              <w:rPr>
                <w:noProof w:val="0"/>
                <w:sz w:val="20"/>
                <w:lang w:val="en-US" w:eastAsia="ru-RU"/>
              </w:rPr>
              <w:t>izvor</w:t>
            </w:r>
            <w:proofErr w:type="spellEnd"/>
            <w:r w:rsidRPr="0092773C">
              <w:rPr>
                <w:noProof w:val="0"/>
                <w:sz w:val="20"/>
                <w:lang w:val="en-US" w:eastAsia="ru-RU"/>
              </w:rPr>
              <w:t>”</w:t>
            </w:r>
          </w:p>
        </w:tc>
        <w:tc>
          <w:tcPr>
            <w:tcW w:w="2857" w:type="dxa"/>
          </w:tcPr>
          <w:p w14:paraId="3363D1C6" w14:textId="77777777" w:rsidR="0092773C" w:rsidRPr="0092773C" w:rsidRDefault="0092773C" w:rsidP="0092773C">
            <w:pPr>
              <w:spacing w:after="120"/>
              <w:jc w:val="center"/>
              <w:rPr>
                <w:noProof w:val="0"/>
                <w:sz w:val="20"/>
                <w:lang w:val="ru-RU" w:eastAsia="ru-RU"/>
              </w:rPr>
            </w:pPr>
            <w:r w:rsidRPr="0092773C">
              <w:rPr>
                <w:noProof w:val="0"/>
                <w:sz w:val="20"/>
                <w:lang w:val="ru-RU" w:eastAsia="ru-RU"/>
              </w:rPr>
              <w:t>3,00</w:t>
            </w:r>
          </w:p>
        </w:tc>
      </w:tr>
      <w:tr w:rsidR="0092773C" w:rsidRPr="0092773C" w14:paraId="6121652E" w14:textId="77777777" w:rsidTr="002C069F">
        <w:tc>
          <w:tcPr>
            <w:tcW w:w="717" w:type="dxa"/>
          </w:tcPr>
          <w:p w14:paraId="43711C74" w14:textId="77777777" w:rsidR="0092773C" w:rsidRPr="0092773C" w:rsidRDefault="0092773C" w:rsidP="0092773C">
            <w:pPr>
              <w:spacing w:after="120"/>
              <w:jc w:val="both"/>
              <w:rPr>
                <w:noProof w:val="0"/>
                <w:sz w:val="20"/>
                <w:lang w:val="ru-RU" w:eastAsia="ru-RU"/>
              </w:rPr>
            </w:pPr>
            <w:r w:rsidRPr="0092773C">
              <w:rPr>
                <w:noProof w:val="0"/>
                <w:sz w:val="20"/>
                <w:lang w:val="ru-RU" w:eastAsia="ru-RU"/>
              </w:rPr>
              <w:t>2</w:t>
            </w:r>
          </w:p>
        </w:tc>
        <w:tc>
          <w:tcPr>
            <w:tcW w:w="5168" w:type="dxa"/>
          </w:tcPr>
          <w:p w14:paraId="655D6881" w14:textId="77777777" w:rsidR="0092773C" w:rsidRPr="0092773C" w:rsidRDefault="0092773C" w:rsidP="0092773C">
            <w:pPr>
              <w:spacing w:after="120"/>
              <w:jc w:val="both"/>
              <w:rPr>
                <w:noProof w:val="0"/>
                <w:sz w:val="20"/>
                <w:lang w:val="en-US" w:eastAsia="ru-RU"/>
              </w:rPr>
            </w:pPr>
            <w:proofErr w:type="spellStart"/>
            <w:r w:rsidRPr="0092773C">
              <w:rPr>
                <w:noProof w:val="0"/>
                <w:sz w:val="20"/>
                <w:lang w:val="en-US" w:eastAsia="ru-RU"/>
              </w:rPr>
              <w:t>Ofertantul</w:t>
            </w:r>
            <w:proofErr w:type="spellEnd"/>
            <w:r w:rsidRPr="0092773C">
              <w:rPr>
                <w:noProof w:val="0"/>
                <w:sz w:val="20"/>
                <w:lang w:val="en-US" w:eastAsia="ru-RU"/>
              </w:rPr>
              <w:t xml:space="preserve"> </w:t>
            </w:r>
            <w:proofErr w:type="spellStart"/>
            <w:r w:rsidRPr="0092773C">
              <w:rPr>
                <w:noProof w:val="0"/>
                <w:sz w:val="20"/>
                <w:lang w:val="en-US" w:eastAsia="ru-RU"/>
              </w:rPr>
              <w:t>dispune</w:t>
            </w:r>
            <w:proofErr w:type="spellEnd"/>
            <w:r w:rsidRPr="0092773C">
              <w:rPr>
                <w:noProof w:val="0"/>
                <w:sz w:val="20"/>
                <w:lang w:val="en-US" w:eastAsia="ru-RU"/>
              </w:rPr>
              <w:t xml:space="preserve"> de minim 2 </w:t>
            </w:r>
            <w:proofErr w:type="spellStart"/>
            <w:r w:rsidRPr="0092773C">
              <w:rPr>
                <w:noProof w:val="0"/>
                <w:sz w:val="20"/>
                <w:lang w:val="en-US" w:eastAsia="ru-RU"/>
              </w:rPr>
              <w:t>factori</w:t>
            </w:r>
            <w:proofErr w:type="spellEnd"/>
            <w:r w:rsidRPr="0092773C">
              <w:rPr>
                <w:noProof w:val="0"/>
                <w:sz w:val="20"/>
                <w:lang w:val="en-US" w:eastAsia="ru-RU"/>
              </w:rPr>
              <w:t xml:space="preserve"> </w:t>
            </w:r>
            <w:proofErr w:type="spellStart"/>
            <w:r w:rsidRPr="0092773C">
              <w:rPr>
                <w:noProof w:val="0"/>
                <w:sz w:val="20"/>
                <w:lang w:val="en-US" w:eastAsia="ru-RU"/>
              </w:rPr>
              <w:t>curativi</w:t>
            </w:r>
            <w:proofErr w:type="spellEnd"/>
            <w:r w:rsidRPr="0092773C">
              <w:rPr>
                <w:noProof w:val="0"/>
                <w:sz w:val="20"/>
                <w:lang w:val="en-US" w:eastAsia="ru-RU"/>
              </w:rPr>
              <w:t xml:space="preserve">, din care </w:t>
            </w:r>
            <w:proofErr w:type="spellStart"/>
            <w:r w:rsidRPr="0092773C">
              <w:rPr>
                <w:noProof w:val="0"/>
                <w:sz w:val="20"/>
                <w:lang w:val="en-US" w:eastAsia="ru-RU"/>
              </w:rPr>
              <w:t>unul</w:t>
            </w:r>
            <w:proofErr w:type="spellEnd"/>
            <w:r w:rsidRPr="0092773C">
              <w:rPr>
                <w:noProof w:val="0"/>
                <w:sz w:val="20"/>
                <w:lang w:val="en-US" w:eastAsia="ru-RU"/>
              </w:rPr>
              <w:t xml:space="preserve"> </w:t>
            </w:r>
            <w:proofErr w:type="spellStart"/>
            <w:r w:rsidRPr="0092773C">
              <w:rPr>
                <w:noProof w:val="0"/>
                <w:sz w:val="20"/>
                <w:lang w:val="en-US" w:eastAsia="ru-RU"/>
              </w:rPr>
              <w:t>este</w:t>
            </w:r>
            <w:proofErr w:type="spellEnd"/>
            <w:r w:rsidRPr="0092773C">
              <w:rPr>
                <w:noProof w:val="0"/>
                <w:sz w:val="20"/>
                <w:lang w:val="en-US" w:eastAsia="ru-RU"/>
              </w:rPr>
              <w:t xml:space="preserve"> „de la </w:t>
            </w:r>
            <w:proofErr w:type="spellStart"/>
            <w:r w:rsidRPr="0092773C">
              <w:rPr>
                <w:noProof w:val="0"/>
                <w:sz w:val="20"/>
                <w:lang w:val="en-US" w:eastAsia="ru-RU"/>
              </w:rPr>
              <w:t>izvor</w:t>
            </w:r>
            <w:proofErr w:type="spellEnd"/>
            <w:r w:rsidRPr="0092773C">
              <w:rPr>
                <w:noProof w:val="0"/>
                <w:sz w:val="20"/>
                <w:lang w:val="en-US" w:eastAsia="ru-RU"/>
              </w:rPr>
              <w:t>”</w:t>
            </w:r>
          </w:p>
        </w:tc>
        <w:tc>
          <w:tcPr>
            <w:tcW w:w="2857" w:type="dxa"/>
          </w:tcPr>
          <w:p w14:paraId="4B7EF8F3" w14:textId="77777777" w:rsidR="0092773C" w:rsidRPr="0092773C" w:rsidRDefault="0092773C" w:rsidP="0092773C">
            <w:pPr>
              <w:spacing w:after="120"/>
              <w:jc w:val="center"/>
              <w:rPr>
                <w:noProof w:val="0"/>
                <w:sz w:val="20"/>
                <w:lang w:val="ru-RU" w:eastAsia="ru-RU"/>
              </w:rPr>
            </w:pPr>
            <w:r w:rsidRPr="0092773C">
              <w:rPr>
                <w:noProof w:val="0"/>
                <w:sz w:val="20"/>
                <w:lang w:val="ru-RU" w:eastAsia="ru-RU"/>
              </w:rPr>
              <w:t>2,00</w:t>
            </w:r>
          </w:p>
        </w:tc>
      </w:tr>
      <w:tr w:rsidR="0092773C" w:rsidRPr="0092773C" w14:paraId="5D6660D6" w14:textId="77777777" w:rsidTr="002C069F">
        <w:tc>
          <w:tcPr>
            <w:tcW w:w="717" w:type="dxa"/>
          </w:tcPr>
          <w:p w14:paraId="59338CEC" w14:textId="77777777" w:rsidR="0092773C" w:rsidRPr="0092773C" w:rsidRDefault="0092773C" w:rsidP="0092773C">
            <w:pPr>
              <w:spacing w:after="120"/>
              <w:jc w:val="both"/>
              <w:rPr>
                <w:noProof w:val="0"/>
                <w:sz w:val="20"/>
                <w:lang w:val="ru-RU" w:eastAsia="ru-RU"/>
              </w:rPr>
            </w:pPr>
            <w:r w:rsidRPr="0092773C">
              <w:rPr>
                <w:noProof w:val="0"/>
                <w:sz w:val="20"/>
                <w:lang w:val="ru-RU" w:eastAsia="ru-RU"/>
              </w:rPr>
              <w:t>3</w:t>
            </w:r>
          </w:p>
        </w:tc>
        <w:tc>
          <w:tcPr>
            <w:tcW w:w="5168" w:type="dxa"/>
          </w:tcPr>
          <w:p w14:paraId="29B21333" w14:textId="77777777" w:rsidR="0092773C" w:rsidRPr="0092773C" w:rsidRDefault="0092773C" w:rsidP="0092773C">
            <w:pPr>
              <w:spacing w:after="120"/>
              <w:jc w:val="both"/>
              <w:rPr>
                <w:noProof w:val="0"/>
                <w:sz w:val="20"/>
                <w:lang w:val="en-US" w:eastAsia="ru-RU"/>
              </w:rPr>
            </w:pPr>
            <w:proofErr w:type="spellStart"/>
            <w:r w:rsidRPr="0092773C">
              <w:rPr>
                <w:noProof w:val="0"/>
                <w:sz w:val="20"/>
                <w:lang w:val="en-US" w:eastAsia="ru-RU"/>
              </w:rPr>
              <w:t>Ofertantul</w:t>
            </w:r>
            <w:proofErr w:type="spellEnd"/>
            <w:r w:rsidRPr="0092773C">
              <w:rPr>
                <w:noProof w:val="0"/>
                <w:sz w:val="20"/>
                <w:lang w:val="en-US" w:eastAsia="ru-RU"/>
              </w:rPr>
              <w:t xml:space="preserve"> </w:t>
            </w:r>
            <w:proofErr w:type="spellStart"/>
            <w:r w:rsidRPr="0092773C">
              <w:rPr>
                <w:noProof w:val="0"/>
                <w:sz w:val="20"/>
                <w:lang w:val="en-US" w:eastAsia="ru-RU"/>
              </w:rPr>
              <w:t>dispune</w:t>
            </w:r>
            <w:proofErr w:type="spellEnd"/>
            <w:r w:rsidRPr="0092773C">
              <w:rPr>
                <w:noProof w:val="0"/>
                <w:sz w:val="20"/>
                <w:lang w:val="en-US" w:eastAsia="ru-RU"/>
              </w:rPr>
              <w:t xml:space="preserve"> de minim 2 </w:t>
            </w:r>
            <w:proofErr w:type="spellStart"/>
            <w:r w:rsidRPr="0092773C">
              <w:rPr>
                <w:noProof w:val="0"/>
                <w:sz w:val="20"/>
                <w:lang w:val="en-US" w:eastAsia="ru-RU"/>
              </w:rPr>
              <w:t>factori</w:t>
            </w:r>
            <w:proofErr w:type="spellEnd"/>
            <w:r w:rsidRPr="0092773C">
              <w:rPr>
                <w:noProof w:val="0"/>
                <w:sz w:val="20"/>
                <w:lang w:val="en-US" w:eastAsia="ru-RU"/>
              </w:rPr>
              <w:t xml:space="preserve"> </w:t>
            </w:r>
            <w:proofErr w:type="spellStart"/>
            <w:r w:rsidRPr="0092773C">
              <w:rPr>
                <w:noProof w:val="0"/>
                <w:sz w:val="20"/>
                <w:lang w:val="en-US" w:eastAsia="ru-RU"/>
              </w:rPr>
              <w:t>curativi</w:t>
            </w:r>
            <w:proofErr w:type="spellEnd"/>
            <w:r w:rsidRPr="0092773C">
              <w:rPr>
                <w:noProof w:val="0"/>
                <w:sz w:val="20"/>
                <w:lang w:val="en-US" w:eastAsia="ru-RU"/>
              </w:rPr>
              <w:t xml:space="preserve">, din care </w:t>
            </w:r>
            <w:proofErr w:type="spellStart"/>
            <w:r w:rsidRPr="0092773C">
              <w:rPr>
                <w:noProof w:val="0"/>
                <w:sz w:val="20"/>
                <w:lang w:val="en-US" w:eastAsia="ru-RU"/>
              </w:rPr>
              <w:t>toţi</w:t>
            </w:r>
            <w:proofErr w:type="spellEnd"/>
            <w:r w:rsidRPr="0092773C">
              <w:rPr>
                <w:noProof w:val="0"/>
                <w:sz w:val="20"/>
                <w:lang w:val="en-US" w:eastAsia="ru-RU"/>
              </w:rPr>
              <w:t xml:space="preserve"> de import</w:t>
            </w:r>
          </w:p>
        </w:tc>
        <w:tc>
          <w:tcPr>
            <w:tcW w:w="2857" w:type="dxa"/>
          </w:tcPr>
          <w:p w14:paraId="2F9760B9" w14:textId="77777777" w:rsidR="0092773C" w:rsidRPr="0092773C" w:rsidRDefault="0092773C" w:rsidP="0092773C">
            <w:pPr>
              <w:spacing w:after="120"/>
              <w:jc w:val="center"/>
              <w:rPr>
                <w:noProof w:val="0"/>
                <w:sz w:val="20"/>
                <w:lang w:val="ru-RU" w:eastAsia="ru-RU"/>
              </w:rPr>
            </w:pPr>
            <w:r w:rsidRPr="0092773C">
              <w:rPr>
                <w:noProof w:val="0"/>
                <w:sz w:val="20"/>
                <w:lang w:val="ru-RU" w:eastAsia="ru-RU"/>
              </w:rPr>
              <w:t>1,00</w:t>
            </w:r>
          </w:p>
        </w:tc>
      </w:tr>
      <w:tr w:rsidR="0092773C" w:rsidRPr="0092773C" w14:paraId="5615A0D4" w14:textId="77777777" w:rsidTr="002C069F">
        <w:tc>
          <w:tcPr>
            <w:tcW w:w="717" w:type="dxa"/>
          </w:tcPr>
          <w:p w14:paraId="3B9DE475" w14:textId="77777777" w:rsidR="0092773C" w:rsidRPr="0092773C" w:rsidRDefault="0092773C" w:rsidP="0092773C">
            <w:pPr>
              <w:spacing w:after="120"/>
              <w:jc w:val="both"/>
              <w:rPr>
                <w:noProof w:val="0"/>
                <w:sz w:val="20"/>
                <w:lang w:val="ru-RU" w:eastAsia="ru-RU"/>
              </w:rPr>
            </w:pPr>
            <w:r w:rsidRPr="0092773C">
              <w:rPr>
                <w:noProof w:val="0"/>
                <w:sz w:val="20"/>
                <w:lang w:val="ru-RU" w:eastAsia="ru-RU"/>
              </w:rPr>
              <w:t>4</w:t>
            </w:r>
          </w:p>
        </w:tc>
        <w:tc>
          <w:tcPr>
            <w:tcW w:w="5168" w:type="dxa"/>
          </w:tcPr>
          <w:p w14:paraId="335239DE" w14:textId="77777777" w:rsidR="0092773C" w:rsidRPr="0092773C" w:rsidRDefault="0092773C" w:rsidP="0092773C">
            <w:pPr>
              <w:spacing w:after="120"/>
              <w:jc w:val="both"/>
              <w:rPr>
                <w:noProof w:val="0"/>
                <w:sz w:val="20"/>
                <w:lang w:val="en-US" w:eastAsia="ru-RU"/>
              </w:rPr>
            </w:pPr>
            <w:proofErr w:type="spellStart"/>
            <w:r w:rsidRPr="0092773C">
              <w:rPr>
                <w:noProof w:val="0"/>
                <w:sz w:val="20"/>
                <w:lang w:val="en-US" w:eastAsia="ru-RU"/>
              </w:rPr>
              <w:t>Ofertantul</w:t>
            </w:r>
            <w:proofErr w:type="spellEnd"/>
            <w:r w:rsidRPr="0092773C">
              <w:rPr>
                <w:noProof w:val="0"/>
                <w:sz w:val="20"/>
                <w:lang w:val="en-US" w:eastAsia="ru-RU"/>
              </w:rPr>
              <w:t xml:space="preserve"> </w:t>
            </w:r>
            <w:proofErr w:type="spellStart"/>
            <w:r w:rsidRPr="0092773C">
              <w:rPr>
                <w:noProof w:val="0"/>
                <w:sz w:val="20"/>
                <w:lang w:val="en-US" w:eastAsia="ru-RU"/>
              </w:rPr>
              <w:t>dispune</w:t>
            </w:r>
            <w:proofErr w:type="spellEnd"/>
            <w:r w:rsidRPr="0092773C">
              <w:rPr>
                <w:noProof w:val="0"/>
                <w:sz w:val="20"/>
                <w:lang w:val="en-US" w:eastAsia="ru-RU"/>
              </w:rPr>
              <w:t xml:space="preserve"> de 1 factor </w:t>
            </w:r>
            <w:proofErr w:type="spellStart"/>
            <w:r w:rsidRPr="0092773C">
              <w:rPr>
                <w:noProof w:val="0"/>
                <w:sz w:val="20"/>
                <w:lang w:val="en-US" w:eastAsia="ru-RU"/>
              </w:rPr>
              <w:t>curativ</w:t>
            </w:r>
            <w:proofErr w:type="spellEnd"/>
            <w:r w:rsidRPr="0092773C">
              <w:rPr>
                <w:noProof w:val="0"/>
                <w:sz w:val="20"/>
                <w:lang w:val="en-US" w:eastAsia="ru-RU"/>
              </w:rPr>
              <w:t xml:space="preserve"> – factor de import</w:t>
            </w:r>
          </w:p>
        </w:tc>
        <w:tc>
          <w:tcPr>
            <w:tcW w:w="2857" w:type="dxa"/>
          </w:tcPr>
          <w:p w14:paraId="7482B98F" w14:textId="77777777" w:rsidR="0092773C" w:rsidRPr="0092773C" w:rsidRDefault="0092773C" w:rsidP="0092773C">
            <w:pPr>
              <w:tabs>
                <w:tab w:val="left" w:pos="1120"/>
                <w:tab w:val="center" w:pos="1320"/>
              </w:tabs>
              <w:spacing w:after="120"/>
              <w:jc w:val="center"/>
              <w:rPr>
                <w:noProof w:val="0"/>
                <w:sz w:val="20"/>
                <w:lang w:val="ru-RU" w:eastAsia="ru-RU"/>
              </w:rPr>
            </w:pPr>
            <w:r w:rsidRPr="0092773C">
              <w:rPr>
                <w:noProof w:val="0"/>
                <w:sz w:val="20"/>
                <w:lang w:val="ru-RU" w:eastAsia="ru-RU"/>
              </w:rPr>
              <w:t>0</w:t>
            </w:r>
          </w:p>
        </w:tc>
      </w:tr>
    </w:tbl>
    <w:p w14:paraId="16C7C4DA" w14:textId="77777777" w:rsidR="0092773C" w:rsidRPr="0092773C" w:rsidRDefault="0092773C" w:rsidP="0092773C">
      <w:pPr>
        <w:spacing w:after="120"/>
        <w:jc w:val="both"/>
        <w:rPr>
          <w:noProof w:val="0"/>
          <w:sz w:val="20"/>
          <w:lang w:val="ru-RU" w:eastAsia="ru-RU"/>
        </w:rPr>
      </w:pPr>
    </w:p>
    <w:p w14:paraId="08D79EE3" w14:textId="77777777" w:rsidR="0092773C" w:rsidRPr="0092773C" w:rsidRDefault="0092773C" w:rsidP="0092773C">
      <w:pPr>
        <w:spacing w:after="120"/>
        <w:jc w:val="both"/>
        <w:rPr>
          <w:noProof w:val="0"/>
          <w:sz w:val="20"/>
          <w:lang w:val="ru-RU" w:eastAsia="ru-RU"/>
        </w:rPr>
      </w:pPr>
    </w:p>
    <w:p w14:paraId="52F72D13" w14:textId="77777777" w:rsidR="0092773C" w:rsidRPr="0092773C" w:rsidRDefault="0092773C" w:rsidP="0092773C">
      <w:pPr>
        <w:numPr>
          <w:ilvl w:val="0"/>
          <w:numId w:val="35"/>
        </w:numPr>
        <w:jc w:val="both"/>
        <w:rPr>
          <w:noProof w:val="0"/>
          <w:sz w:val="20"/>
          <w:lang w:val="en-US" w:eastAsia="ru-RU"/>
        </w:rPr>
      </w:pP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factorul</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proceduri</w:t>
      </w:r>
      <w:proofErr w:type="spellEnd"/>
      <w:r w:rsidRPr="0092773C">
        <w:rPr>
          <w:noProof w:val="0"/>
          <w:sz w:val="20"/>
          <w:lang w:val="en-US" w:eastAsia="ru-RU"/>
        </w:rPr>
        <w:t xml:space="preserve"> de </w:t>
      </w:r>
      <w:proofErr w:type="spellStart"/>
      <w:r w:rsidRPr="0092773C">
        <w:rPr>
          <w:noProof w:val="0"/>
          <w:sz w:val="20"/>
          <w:lang w:val="en-US" w:eastAsia="ru-RU"/>
        </w:rPr>
        <w:t>reabilitare</w:t>
      </w:r>
      <w:proofErr w:type="spellEnd"/>
      <w:r w:rsidRPr="0092773C">
        <w:rPr>
          <w:noProof w:val="0"/>
          <w:sz w:val="20"/>
          <w:lang w:val="en-US" w:eastAsia="ru-RU"/>
        </w:rPr>
        <w:t xml:space="preserve">” se </w:t>
      </w:r>
      <w:proofErr w:type="spellStart"/>
      <w:r w:rsidRPr="0092773C">
        <w:rPr>
          <w:noProof w:val="0"/>
          <w:sz w:val="20"/>
          <w:lang w:val="en-US" w:eastAsia="ru-RU"/>
        </w:rPr>
        <w:t>acordă</w:t>
      </w:r>
      <w:proofErr w:type="spellEnd"/>
      <w:r w:rsidRPr="0092773C">
        <w:rPr>
          <w:noProof w:val="0"/>
          <w:sz w:val="20"/>
          <w:lang w:val="en-US" w:eastAsia="ru-RU"/>
        </w:rPr>
        <w:t xml:space="preserve"> conform </w:t>
      </w:r>
      <w:proofErr w:type="spellStart"/>
      <w:r w:rsidRPr="0092773C">
        <w:rPr>
          <w:noProof w:val="0"/>
          <w:sz w:val="20"/>
          <w:lang w:val="en-US" w:eastAsia="ru-RU"/>
        </w:rPr>
        <w:t>următorului</w:t>
      </w:r>
      <w:proofErr w:type="spellEnd"/>
      <w:r w:rsidRPr="0092773C">
        <w:rPr>
          <w:noProof w:val="0"/>
          <w:sz w:val="20"/>
          <w:lang w:val="en-US" w:eastAsia="ru-RU"/>
        </w:rPr>
        <w:t xml:space="preserve"> </w:t>
      </w:r>
      <w:proofErr w:type="spellStart"/>
      <w:r w:rsidRPr="0092773C">
        <w:rPr>
          <w:noProof w:val="0"/>
          <w:sz w:val="20"/>
          <w:lang w:val="en-US" w:eastAsia="ru-RU"/>
        </w:rPr>
        <w:t>tabel</w:t>
      </w:r>
      <w:proofErr w:type="spellEnd"/>
      <w:r w:rsidRPr="0092773C">
        <w:rPr>
          <w:noProof w:val="0"/>
          <w:sz w:val="20"/>
          <w:lang w:val="en-US" w:eastAsia="ru-RU"/>
        </w:rPr>
        <w:t>:</w:t>
      </w:r>
    </w:p>
    <w:p w14:paraId="6F891E19" w14:textId="77777777" w:rsidR="0092773C" w:rsidRPr="0092773C" w:rsidRDefault="0092773C" w:rsidP="0092773C">
      <w:pPr>
        <w:spacing w:after="120"/>
        <w:jc w:val="both"/>
        <w:rPr>
          <w:noProof w:val="0"/>
          <w:sz w:val="20"/>
          <w:lang w:val="en-US" w:eastAsia="ru-RU"/>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5220"/>
        <w:gridCol w:w="2880"/>
      </w:tblGrid>
      <w:tr w:rsidR="0092773C" w:rsidRPr="0092773C" w14:paraId="3FE7BDFB" w14:textId="77777777" w:rsidTr="002C069F">
        <w:tc>
          <w:tcPr>
            <w:tcW w:w="720" w:type="dxa"/>
          </w:tcPr>
          <w:p w14:paraId="7A548A02" w14:textId="77777777" w:rsidR="0092773C" w:rsidRPr="0092773C" w:rsidRDefault="0092773C" w:rsidP="0092773C">
            <w:pPr>
              <w:spacing w:after="120"/>
              <w:jc w:val="both"/>
              <w:rPr>
                <w:noProof w:val="0"/>
                <w:sz w:val="20"/>
                <w:lang w:val="ru-RU" w:eastAsia="ru-RU"/>
              </w:rPr>
            </w:pPr>
            <w:proofErr w:type="spellStart"/>
            <w:r w:rsidRPr="0092773C">
              <w:rPr>
                <w:noProof w:val="0"/>
                <w:sz w:val="20"/>
                <w:lang w:val="ru-RU" w:eastAsia="ru-RU"/>
              </w:rPr>
              <w:t>Nr</w:t>
            </w:r>
            <w:proofErr w:type="spellEnd"/>
            <w:r w:rsidRPr="0092773C">
              <w:rPr>
                <w:noProof w:val="0"/>
                <w:sz w:val="20"/>
                <w:lang w:val="ru-RU" w:eastAsia="ru-RU"/>
              </w:rPr>
              <w:t xml:space="preserve"> d/o</w:t>
            </w:r>
          </w:p>
        </w:tc>
        <w:tc>
          <w:tcPr>
            <w:tcW w:w="5220" w:type="dxa"/>
          </w:tcPr>
          <w:p w14:paraId="183F6258" w14:textId="77777777" w:rsidR="0092773C" w:rsidRPr="0092773C" w:rsidRDefault="0092773C" w:rsidP="0092773C">
            <w:pPr>
              <w:spacing w:after="120"/>
              <w:jc w:val="both"/>
              <w:rPr>
                <w:noProof w:val="0"/>
                <w:sz w:val="20"/>
                <w:lang w:val="ru-RU" w:eastAsia="ru-RU"/>
              </w:rPr>
            </w:pPr>
            <w:proofErr w:type="spellStart"/>
            <w:r w:rsidRPr="0092773C">
              <w:rPr>
                <w:noProof w:val="0"/>
                <w:sz w:val="20"/>
                <w:lang w:val="ru-RU" w:eastAsia="ru-RU"/>
              </w:rPr>
              <w:t>Proceduri</w:t>
            </w:r>
            <w:proofErr w:type="spellEnd"/>
            <w:r w:rsidRPr="0092773C">
              <w:rPr>
                <w:noProof w:val="0"/>
                <w:sz w:val="20"/>
                <w:lang w:val="ru-RU" w:eastAsia="ru-RU"/>
              </w:rPr>
              <w:t xml:space="preserve"> </w:t>
            </w:r>
            <w:proofErr w:type="spellStart"/>
            <w:r w:rsidRPr="0092773C">
              <w:rPr>
                <w:noProof w:val="0"/>
                <w:sz w:val="20"/>
                <w:lang w:val="ru-RU" w:eastAsia="ru-RU"/>
              </w:rPr>
              <w:t>de</w:t>
            </w:r>
            <w:proofErr w:type="spellEnd"/>
            <w:r w:rsidRPr="0092773C">
              <w:rPr>
                <w:noProof w:val="0"/>
                <w:sz w:val="20"/>
                <w:lang w:val="ru-RU" w:eastAsia="ru-RU"/>
              </w:rPr>
              <w:t xml:space="preserve"> </w:t>
            </w:r>
            <w:proofErr w:type="spellStart"/>
            <w:r w:rsidRPr="0092773C">
              <w:rPr>
                <w:noProof w:val="0"/>
                <w:sz w:val="20"/>
                <w:lang w:val="ru-RU" w:eastAsia="ru-RU"/>
              </w:rPr>
              <w:t>reabilitare</w:t>
            </w:r>
            <w:proofErr w:type="spellEnd"/>
          </w:p>
        </w:tc>
        <w:tc>
          <w:tcPr>
            <w:tcW w:w="2880" w:type="dxa"/>
          </w:tcPr>
          <w:p w14:paraId="52AC87EF" w14:textId="77777777" w:rsidR="0092773C" w:rsidRPr="0092773C" w:rsidRDefault="0092773C" w:rsidP="0092773C">
            <w:pPr>
              <w:spacing w:after="120"/>
              <w:jc w:val="center"/>
              <w:rPr>
                <w:noProof w:val="0"/>
                <w:sz w:val="20"/>
                <w:lang w:val="ru-RU" w:eastAsia="ru-RU"/>
              </w:rPr>
            </w:pPr>
            <w:proofErr w:type="spellStart"/>
            <w:r w:rsidRPr="0092773C">
              <w:rPr>
                <w:noProof w:val="0"/>
                <w:sz w:val="20"/>
                <w:lang w:val="ru-RU" w:eastAsia="ru-RU"/>
              </w:rPr>
              <w:t>Numărul</w:t>
            </w:r>
            <w:proofErr w:type="spellEnd"/>
            <w:r w:rsidRPr="0092773C">
              <w:rPr>
                <w:noProof w:val="0"/>
                <w:sz w:val="20"/>
                <w:lang w:val="ru-RU" w:eastAsia="ru-RU"/>
              </w:rPr>
              <w:t xml:space="preserve"> </w:t>
            </w:r>
            <w:proofErr w:type="spellStart"/>
            <w:r w:rsidRPr="0092773C">
              <w:rPr>
                <w:noProof w:val="0"/>
                <w:sz w:val="20"/>
                <w:lang w:val="ru-RU" w:eastAsia="ru-RU"/>
              </w:rPr>
              <w:t>de</w:t>
            </w:r>
            <w:proofErr w:type="spellEnd"/>
            <w:r w:rsidRPr="0092773C">
              <w:rPr>
                <w:noProof w:val="0"/>
                <w:sz w:val="20"/>
                <w:lang w:val="ru-RU" w:eastAsia="ru-RU"/>
              </w:rPr>
              <w:t xml:space="preserve"> </w:t>
            </w:r>
            <w:proofErr w:type="spellStart"/>
            <w:r w:rsidRPr="0092773C">
              <w:rPr>
                <w:noProof w:val="0"/>
                <w:sz w:val="20"/>
                <w:lang w:val="ru-RU" w:eastAsia="ru-RU"/>
              </w:rPr>
              <w:t>puncte</w:t>
            </w:r>
            <w:proofErr w:type="spellEnd"/>
            <w:r w:rsidRPr="0092773C">
              <w:rPr>
                <w:noProof w:val="0"/>
                <w:sz w:val="20"/>
                <w:lang w:val="ru-RU" w:eastAsia="ru-RU"/>
              </w:rPr>
              <w:t xml:space="preserve"> </w:t>
            </w:r>
            <w:proofErr w:type="spellStart"/>
            <w:r w:rsidRPr="0092773C">
              <w:rPr>
                <w:noProof w:val="0"/>
                <w:sz w:val="20"/>
                <w:lang w:val="ru-RU" w:eastAsia="ru-RU"/>
              </w:rPr>
              <w:t>acordate</w:t>
            </w:r>
            <w:proofErr w:type="spellEnd"/>
            <w:r w:rsidRPr="0092773C">
              <w:rPr>
                <w:noProof w:val="0"/>
                <w:sz w:val="20"/>
                <w:lang w:val="ru-RU" w:eastAsia="ru-RU"/>
              </w:rPr>
              <w:t>*</w:t>
            </w:r>
          </w:p>
        </w:tc>
      </w:tr>
      <w:tr w:rsidR="0092773C" w:rsidRPr="0092773C" w14:paraId="60946672" w14:textId="77777777" w:rsidTr="002C069F">
        <w:tc>
          <w:tcPr>
            <w:tcW w:w="720" w:type="dxa"/>
          </w:tcPr>
          <w:p w14:paraId="38701E13" w14:textId="77777777" w:rsidR="0092773C" w:rsidRPr="0092773C" w:rsidRDefault="0092773C" w:rsidP="0092773C">
            <w:pPr>
              <w:spacing w:after="120"/>
              <w:jc w:val="both"/>
              <w:rPr>
                <w:noProof w:val="0"/>
                <w:sz w:val="20"/>
                <w:lang w:val="ru-RU" w:eastAsia="ru-RU"/>
              </w:rPr>
            </w:pPr>
            <w:r w:rsidRPr="0092773C">
              <w:rPr>
                <w:noProof w:val="0"/>
                <w:sz w:val="20"/>
                <w:lang w:val="ru-RU" w:eastAsia="ru-RU"/>
              </w:rPr>
              <w:t>1</w:t>
            </w:r>
          </w:p>
        </w:tc>
        <w:tc>
          <w:tcPr>
            <w:tcW w:w="5220" w:type="dxa"/>
          </w:tcPr>
          <w:p w14:paraId="403E9B37" w14:textId="77777777" w:rsidR="0092773C" w:rsidRPr="0092773C" w:rsidRDefault="0092773C" w:rsidP="0092773C">
            <w:pPr>
              <w:spacing w:after="120"/>
              <w:jc w:val="both"/>
              <w:rPr>
                <w:noProof w:val="0"/>
                <w:sz w:val="20"/>
                <w:lang w:val="ru-RU" w:eastAsia="ru-RU"/>
              </w:rPr>
            </w:pPr>
            <w:proofErr w:type="spellStart"/>
            <w:r w:rsidRPr="0092773C">
              <w:rPr>
                <w:noProof w:val="0"/>
                <w:sz w:val="20"/>
                <w:lang w:val="ru-RU" w:eastAsia="ru-RU"/>
              </w:rPr>
              <w:t>Climatoterapia</w:t>
            </w:r>
            <w:proofErr w:type="spellEnd"/>
          </w:p>
        </w:tc>
        <w:tc>
          <w:tcPr>
            <w:tcW w:w="2880" w:type="dxa"/>
          </w:tcPr>
          <w:p w14:paraId="3CD55E6E" w14:textId="77777777" w:rsidR="0092773C" w:rsidRPr="0092773C" w:rsidRDefault="0092773C" w:rsidP="0092773C">
            <w:pPr>
              <w:spacing w:after="120"/>
              <w:jc w:val="center"/>
              <w:rPr>
                <w:noProof w:val="0"/>
                <w:sz w:val="20"/>
                <w:lang w:val="ru-RU" w:eastAsia="ru-RU"/>
              </w:rPr>
            </w:pPr>
            <w:r w:rsidRPr="0092773C">
              <w:rPr>
                <w:noProof w:val="0"/>
                <w:sz w:val="20"/>
                <w:lang w:val="ru-RU" w:eastAsia="ru-RU"/>
              </w:rPr>
              <w:t>10</w:t>
            </w:r>
          </w:p>
        </w:tc>
      </w:tr>
      <w:tr w:rsidR="0092773C" w:rsidRPr="0092773C" w14:paraId="6E6D17E5" w14:textId="77777777" w:rsidTr="002C069F">
        <w:tc>
          <w:tcPr>
            <w:tcW w:w="720" w:type="dxa"/>
          </w:tcPr>
          <w:p w14:paraId="382AFE01" w14:textId="77777777" w:rsidR="0092773C" w:rsidRPr="0092773C" w:rsidRDefault="0092773C" w:rsidP="0092773C">
            <w:pPr>
              <w:spacing w:after="120"/>
              <w:jc w:val="both"/>
              <w:rPr>
                <w:noProof w:val="0"/>
                <w:sz w:val="20"/>
                <w:lang w:val="ru-RU" w:eastAsia="ru-RU"/>
              </w:rPr>
            </w:pPr>
            <w:r w:rsidRPr="0092773C">
              <w:rPr>
                <w:noProof w:val="0"/>
                <w:sz w:val="20"/>
                <w:lang w:val="ru-RU" w:eastAsia="ru-RU"/>
              </w:rPr>
              <w:t>2</w:t>
            </w:r>
          </w:p>
        </w:tc>
        <w:tc>
          <w:tcPr>
            <w:tcW w:w="5220" w:type="dxa"/>
          </w:tcPr>
          <w:p w14:paraId="645F36FD" w14:textId="77777777" w:rsidR="0092773C" w:rsidRPr="0092773C" w:rsidRDefault="0092773C" w:rsidP="0092773C">
            <w:pPr>
              <w:spacing w:after="120"/>
              <w:jc w:val="both"/>
              <w:rPr>
                <w:noProof w:val="0"/>
                <w:sz w:val="20"/>
                <w:lang w:val="ru-RU" w:eastAsia="ru-RU"/>
              </w:rPr>
            </w:pPr>
            <w:proofErr w:type="spellStart"/>
            <w:r w:rsidRPr="0092773C">
              <w:rPr>
                <w:noProof w:val="0"/>
                <w:sz w:val="20"/>
                <w:lang w:val="ru-RU" w:eastAsia="ru-RU"/>
              </w:rPr>
              <w:t>Balneoterapia</w:t>
            </w:r>
            <w:proofErr w:type="spellEnd"/>
          </w:p>
        </w:tc>
        <w:tc>
          <w:tcPr>
            <w:tcW w:w="2880" w:type="dxa"/>
          </w:tcPr>
          <w:p w14:paraId="33CD84D1" w14:textId="77777777" w:rsidR="0092773C" w:rsidRPr="0092773C" w:rsidRDefault="0092773C" w:rsidP="0092773C">
            <w:pPr>
              <w:spacing w:after="120"/>
              <w:jc w:val="center"/>
              <w:rPr>
                <w:noProof w:val="0"/>
                <w:sz w:val="20"/>
                <w:lang w:val="ru-RU" w:eastAsia="ru-RU"/>
              </w:rPr>
            </w:pPr>
            <w:r w:rsidRPr="0092773C">
              <w:rPr>
                <w:noProof w:val="0"/>
                <w:sz w:val="20"/>
                <w:lang w:val="ru-RU" w:eastAsia="ru-RU"/>
              </w:rPr>
              <w:t>50</w:t>
            </w:r>
          </w:p>
        </w:tc>
      </w:tr>
      <w:tr w:rsidR="0092773C" w:rsidRPr="0092773C" w14:paraId="20012DDD" w14:textId="77777777" w:rsidTr="002C069F">
        <w:tc>
          <w:tcPr>
            <w:tcW w:w="720" w:type="dxa"/>
          </w:tcPr>
          <w:p w14:paraId="6A3AA174" w14:textId="77777777" w:rsidR="0092773C" w:rsidRPr="0092773C" w:rsidRDefault="0092773C" w:rsidP="0092773C">
            <w:pPr>
              <w:spacing w:after="120"/>
              <w:jc w:val="both"/>
              <w:rPr>
                <w:noProof w:val="0"/>
                <w:sz w:val="20"/>
                <w:lang w:val="ru-RU" w:eastAsia="ru-RU"/>
              </w:rPr>
            </w:pPr>
            <w:r w:rsidRPr="0092773C">
              <w:rPr>
                <w:noProof w:val="0"/>
                <w:sz w:val="20"/>
                <w:lang w:val="ru-RU" w:eastAsia="ru-RU"/>
              </w:rPr>
              <w:t>3</w:t>
            </w:r>
          </w:p>
        </w:tc>
        <w:tc>
          <w:tcPr>
            <w:tcW w:w="5220" w:type="dxa"/>
          </w:tcPr>
          <w:p w14:paraId="6650C351" w14:textId="77777777" w:rsidR="0092773C" w:rsidRPr="0092773C" w:rsidRDefault="0092773C" w:rsidP="0092773C">
            <w:pPr>
              <w:spacing w:after="120"/>
              <w:jc w:val="both"/>
              <w:rPr>
                <w:noProof w:val="0"/>
                <w:sz w:val="20"/>
                <w:lang w:val="ru-RU" w:eastAsia="ru-RU"/>
              </w:rPr>
            </w:pPr>
            <w:proofErr w:type="spellStart"/>
            <w:r w:rsidRPr="0092773C">
              <w:rPr>
                <w:noProof w:val="0"/>
                <w:sz w:val="20"/>
                <w:lang w:val="ru-RU" w:eastAsia="ru-RU"/>
              </w:rPr>
              <w:t>Hidroterapia</w:t>
            </w:r>
            <w:proofErr w:type="spellEnd"/>
          </w:p>
        </w:tc>
        <w:tc>
          <w:tcPr>
            <w:tcW w:w="2880" w:type="dxa"/>
          </w:tcPr>
          <w:p w14:paraId="4361F502" w14:textId="77777777" w:rsidR="0092773C" w:rsidRPr="0092773C" w:rsidRDefault="0092773C" w:rsidP="0092773C">
            <w:pPr>
              <w:spacing w:after="120"/>
              <w:jc w:val="center"/>
              <w:rPr>
                <w:noProof w:val="0"/>
                <w:sz w:val="20"/>
                <w:lang w:val="ru-RU" w:eastAsia="ru-RU"/>
              </w:rPr>
            </w:pPr>
            <w:r w:rsidRPr="0092773C">
              <w:rPr>
                <w:noProof w:val="0"/>
                <w:sz w:val="20"/>
                <w:lang w:val="ru-RU" w:eastAsia="ru-RU"/>
              </w:rPr>
              <w:t>20</w:t>
            </w:r>
          </w:p>
        </w:tc>
      </w:tr>
      <w:tr w:rsidR="0092773C" w:rsidRPr="0092773C" w14:paraId="37979E13" w14:textId="77777777" w:rsidTr="002C069F">
        <w:tc>
          <w:tcPr>
            <w:tcW w:w="720" w:type="dxa"/>
          </w:tcPr>
          <w:p w14:paraId="68492C7B" w14:textId="77777777" w:rsidR="0092773C" w:rsidRPr="0092773C" w:rsidRDefault="0092773C" w:rsidP="0092773C">
            <w:pPr>
              <w:spacing w:after="120"/>
              <w:jc w:val="both"/>
              <w:rPr>
                <w:noProof w:val="0"/>
                <w:sz w:val="20"/>
                <w:lang w:val="ru-RU" w:eastAsia="ru-RU"/>
              </w:rPr>
            </w:pPr>
            <w:r w:rsidRPr="0092773C">
              <w:rPr>
                <w:noProof w:val="0"/>
                <w:sz w:val="20"/>
                <w:lang w:val="ru-RU" w:eastAsia="ru-RU"/>
              </w:rPr>
              <w:t>4</w:t>
            </w:r>
          </w:p>
        </w:tc>
        <w:tc>
          <w:tcPr>
            <w:tcW w:w="5220" w:type="dxa"/>
          </w:tcPr>
          <w:p w14:paraId="5A3C6989" w14:textId="77777777" w:rsidR="0092773C" w:rsidRPr="0092773C" w:rsidRDefault="0092773C" w:rsidP="0092773C">
            <w:pPr>
              <w:spacing w:after="120"/>
              <w:jc w:val="both"/>
              <w:rPr>
                <w:noProof w:val="0"/>
                <w:sz w:val="20"/>
                <w:lang w:val="ru-RU" w:eastAsia="ru-RU"/>
              </w:rPr>
            </w:pPr>
            <w:proofErr w:type="spellStart"/>
            <w:r w:rsidRPr="0092773C">
              <w:rPr>
                <w:noProof w:val="0"/>
                <w:sz w:val="20"/>
                <w:lang w:val="ru-RU" w:eastAsia="ru-RU"/>
              </w:rPr>
              <w:t>Hidropatia</w:t>
            </w:r>
            <w:proofErr w:type="spellEnd"/>
          </w:p>
        </w:tc>
        <w:tc>
          <w:tcPr>
            <w:tcW w:w="2880" w:type="dxa"/>
          </w:tcPr>
          <w:p w14:paraId="5AA99A77" w14:textId="77777777" w:rsidR="0092773C" w:rsidRPr="0092773C" w:rsidRDefault="0092773C" w:rsidP="0092773C">
            <w:pPr>
              <w:spacing w:after="120"/>
              <w:jc w:val="center"/>
              <w:rPr>
                <w:noProof w:val="0"/>
                <w:sz w:val="20"/>
                <w:lang w:val="ru-RU" w:eastAsia="ru-RU"/>
              </w:rPr>
            </w:pPr>
            <w:r w:rsidRPr="0092773C">
              <w:rPr>
                <w:noProof w:val="0"/>
                <w:sz w:val="20"/>
                <w:lang w:val="ru-RU" w:eastAsia="ru-RU"/>
              </w:rPr>
              <w:t>50</w:t>
            </w:r>
          </w:p>
        </w:tc>
      </w:tr>
      <w:tr w:rsidR="0092773C" w:rsidRPr="0092773C" w14:paraId="570B65A2" w14:textId="77777777" w:rsidTr="002C069F">
        <w:tc>
          <w:tcPr>
            <w:tcW w:w="720" w:type="dxa"/>
          </w:tcPr>
          <w:p w14:paraId="4E980662" w14:textId="77777777" w:rsidR="0092773C" w:rsidRPr="0092773C" w:rsidRDefault="0092773C" w:rsidP="0092773C">
            <w:pPr>
              <w:spacing w:after="120"/>
              <w:jc w:val="both"/>
              <w:rPr>
                <w:noProof w:val="0"/>
                <w:sz w:val="20"/>
                <w:lang w:val="ru-RU" w:eastAsia="ru-RU"/>
              </w:rPr>
            </w:pPr>
            <w:r w:rsidRPr="0092773C">
              <w:rPr>
                <w:noProof w:val="0"/>
                <w:sz w:val="20"/>
                <w:lang w:val="ru-RU" w:eastAsia="ru-RU"/>
              </w:rPr>
              <w:t>5</w:t>
            </w:r>
          </w:p>
        </w:tc>
        <w:tc>
          <w:tcPr>
            <w:tcW w:w="5220" w:type="dxa"/>
          </w:tcPr>
          <w:p w14:paraId="3939C261" w14:textId="77777777" w:rsidR="0092773C" w:rsidRPr="0092773C" w:rsidRDefault="0092773C" w:rsidP="0092773C">
            <w:pPr>
              <w:spacing w:after="120"/>
              <w:jc w:val="both"/>
              <w:rPr>
                <w:noProof w:val="0"/>
                <w:sz w:val="20"/>
                <w:lang w:val="ru-RU" w:eastAsia="ru-RU"/>
              </w:rPr>
            </w:pPr>
            <w:proofErr w:type="spellStart"/>
            <w:r w:rsidRPr="0092773C">
              <w:rPr>
                <w:noProof w:val="0"/>
                <w:sz w:val="20"/>
                <w:lang w:val="ru-RU" w:eastAsia="ru-RU"/>
              </w:rPr>
              <w:t>Peloidoterapia</w:t>
            </w:r>
            <w:proofErr w:type="spellEnd"/>
          </w:p>
        </w:tc>
        <w:tc>
          <w:tcPr>
            <w:tcW w:w="2880" w:type="dxa"/>
          </w:tcPr>
          <w:p w14:paraId="77E2E8D7" w14:textId="77777777" w:rsidR="0092773C" w:rsidRPr="0092773C" w:rsidRDefault="0092773C" w:rsidP="0092773C">
            <w:pPr>
              <w:spacing w:after="120"/>
              <w:jc w:val="center"/>
              <w:rPr>
                <w:noProof w:val="0"/>
                <w:sz w:val="20"/>
                <w:lang w:val="ru-RU" w:eastAsia="ru-RU"/>
              </w:rPr>
            </w:pPr>
            <w:r w:rsidRPr="0092773C">
              <w:rPr>
                <w:noProof w:val="0"/>
                <w:sz w:val="20"/>
                <w:lang w:val="ru-RU" w:eastAsia="ru-RU"/>
              </w:rPr>
              <w:t>12</w:t>
            </w:r>
          </w:p>
        </w:tc>
      </w:tr>
      <w:tr w:rsidR="0092773C" w:rsidRPr="0092773C" w14:paraId="365E68C7" w14:textId="77777777" w:rsidTr="002C069F">
        <w:tc>
          <w:tcPr>
            <w:tcW w:w="720" w:type="dxa"/>
          </w:tcPr>
          <w:p w14:paraId="6B46D67C" w14:textId="77777777" w:rsidR="0092773C" w:rsidRPr="0092773C" w:rsidRDefault="0092773C" w:rsidP="0092773C">
            <w:pPr>
              <w:spacing w:after="120"/>
              <w:jc w:val="both"/>
              <w:rPr>
                <w:noProof w:val="0"/>
                <w:sz w:val="20"/>
                <w:lang w:val="ru-RU" w:eastAsia="ru-RU"/>
              </w:rPr>
            </w:pPr>
            <w:r w:rsidRPr="0092773C">
              <w:rPr>
                <w:noProof w:val="0"/>
                <w:sz w:val="20"/>
                <w:lang w:val="ru-RU" w:eastAsia="ru-RU"/>
              </w:rPr>
              <w:t>6</w:t>
            </w:r>
          </w:p>
        </w:tc>
        <w:tc>
          <w:tcPr>
            <w:tcW w:w="5220" w:type="dxa"/>
          </w:tcPr>
          <w:p w14:paraId="179F3CB3" w14:textId="77777777" w:rsidR="0092773C" w:rsidRPr="0092773C" w:rsidRDefault="0092773C" w:rsidP="0092773C">
            <w:pPr>
              <w:spacing w:after="120"/>
              <w:jc w:val="both"/>
              <w:rPr>
                <w:noProof w:val="0"/>
                <w:sz w:val="20"/>
                <w:lang w:val="ru-RU" w:eastAsia="ru-RU"/>
              </w:rPr>
            </w:pPr>
            <w:proofErr w:type="spellStart"/>
            <w:r w:rsidRPr="0092773C">
              <w:rPr>
                <w:noProof w:val="0"/>
                <w:sz w:val="20"/>
                <w:lang w:val="ru-RU" w:eastAsia="ru-RU"/>
              </w:rPr>
              <w:t>Fizioterapia</w:t>
            </w:r>
            <w:proofErr w:type="spellEnd"/>
          </w:p>
        </w:tc>
        <w:tc>
          <w:tcPr>
            <w:tcW w:w="2880" w:type="dxa"/>
          </w:tcPr>
          <w:p w14:paraId="52E856FF" w14:textId="77777777" w:rsidR="0092773C" w:rsidRPr="0092773C" w:rsidRDefault="0092773C" w:rsidP="0092773C">
            <w:pPr>
              <w:spacing w:after="120"/>
              <w:jc w:val="center"/>
              <w:rPr>
                <w:noProof w:val="0"/>
                <w:sz w:val="20"/>
                <w:lang w:val="ru-RU" w:eastAsia="ru-RU"/>
              </w:rPr>
            </w:pPr>
            <w:r w:rsidRPr="0092773C">
              <w:rPr>
                <w:noProof w:val="0"/>
                <w:sz w:val="20"/>
                <w:lang w:val="ru-RU" w:eastAsia="ru-RU"/>
              </w:rPr>
              <w:t>6</w:t>
            </w:r>
          </w:p>
        </w:tc>
      </w:tr>
      <w:tr w:rsidR="0092773C" w:rsidRPr="0092773C" w14:paraId="07ACC0D2" w14:textId="77777777" w:rsidTr="002C069F">
        <w:tc>
          <w:tcPr>
            <w:tcW w:w="720" w:type="dxa"/>
          </w:tcPr>
          <w:p w14:paraId="5EE66299" w14:textId="77777777" w:rsidR="0092773C" w:rsidRPr="0092773C" w:rsidRDefault="0092773C" w:rsidP="0092773C">
            <w:pPr>
              <w:spacing w:after="120"/>
              <w:jc w:val="both"/>
              <w:rPr>
                <w:noProof w:val="0"/>
                <w:sz w:val="20"/>
                <w:lang w:val="ru-RU" w:eastAsia="ru-RU"/>
              </w:rPr>
            </w:pPr>
            <w:r w:rsidRPr="0092773C">
              <w:rPr>
                <w:noProof w:val="0"/>
                <w:sz w:val="20"/>
                <w:lang w:val="ru-RU" w:eastAsia="ru-RU"/>
              </w:rPr>
              <w:t>7</w:t>
            </w:r>
          </w:p>
        </w:tc>
        <w:tc>
          <w:tcPr>
            <w:tcW w:w="5220" w:type="dxa"/>
          </w:tcPr>
          <w:p w14:paraId="47616C49" w14:textId="77777777" w:rsidR="0092773C" w:rsidRPr="0092773C" w:rsidRDefault="0092773C" w:rsidP="0092773C">
            <w:pPr>
              <w:spacing w:after="120"/>
              <w:jc w:val="both"/>
              <w:rPr>
                <w:noProof w:val="0"/>
                <w:sz w:val="20"/>
                <w:lang w:val="ru-RU" w:eastAsia="ru-RU"/>
              </w:rPr>
            </w:pPr>
            <w:proofErr w:type="spellStart"/>
            <w:r w:rsidRPr="0092773C">
              <w:rPr>
                <w:noProof w:val="0"/>
                <w:sz w:val="20"/>
                <w:lang w:val="ru-RU" w:eastAsia="ru-RU"/>
              </w:rPr>
              <w:t>Alte</w:t>
            </w:r>
            <w:proofErr w:type="spellEnd"/>
            <w:r w:rsidRPr="0092773C">
              <w:rPr>
                <w:noProof w:val="0"/>
                <w:sz w:val="20"/>
                <w:lang w:val="ru-RU" w:eastAsia="ru-RU"/>
              </w:rPr>
              <w:t xml:space="preserve"> </w:t>
            </w:r>
            <w:proofErr w:type="spellStart"/>
            <w:r w:rsidRPr="0092773C">
              <w:rPr>
                <w:noProof w:val="0"/>
                <w:sz w:val="20"/>
                <w:lang w:val="ru-RU" w:eastAsia="ru-RU"/>
              </w:rPr>
              <w:t>proceduri</w:t>
            </w:r>
            <w:proofErr w:type="spellEnd"/>
          </w:p>
        </w:tc>
        <w:tc>
          <w:tcPr>
            <w:tcW w:w="2880" w:type="dxa"/>
          </w:tcPr>
          <w:p w14:paraId="7F840B27" w14:textId="77777777" w:rsidR="0092773C" w:rsidRPr="0092773C" w:rsidRDefault="0092773C" w:rsidP="0092773C">
            <w:pPr>
              <w:spacing w:after="120"/>
              <w:jc w:val="center"/>
              <w:rPr>
                <w:noProof w:val="0"/>
                <w:sz w:val="20"/>
                <w:lang w:val="ru-RU" w:eastAsia="ru-RU"/>
              </w:rPr>
            </w:pPr>
            <w:r w:rsidRPr="0092773C">
              <w:rPr>
                <w:noProof w:val="0"/>
                <w:sz w:val="20"/>
                <w:lang w:val="ru-RU" w:eastAsia="ru-RU"/>
              </w:rPr>
              <w:t>6</w:t>
            </w:r>
          </w:p>
        </w:tc>
      </w:tr>
      <w:tr w:rsidR="0092773C" w:rsidRPr="0092773C" w14:paraId="2DF2C298" w14:textId="77777777" w:rsidTr="002C069F">
        <w:tc>
          <w:tcPr>
            <w:tcW w:w="720" w:type="dxa"/>
          </w:tcPr>
          <w:p w14:paraId="096DF044" w14:textId="77777777" w:rsidR="0092773C" w:rsidRPr="0092773C" w:rsidRDefault="0092773C" w:rsidP="0092773C">
            <w:pPr>
              <w:spacing w:after="120"/>
              <w:jc w:val="both"/>
              <w:rPr>
                <w:noProof w:val="0"/>
                <w:color w:val="000000"/>
                <w:sz w:val="20"/>
                <w:lang w:val="ru-RU" w:eastAsia="ru-RU"/>
              </w:rPr>
            </w:pPr>
            <w:r w:rsidRPr="0092773C">
              <w:rPr>
                <w:noProof w:val="0"/>
                <w:color w:val="000000"/>
                <w:sz w:val="20"/>
                <w:lang w:val="ru-RU" w:eastAsia="ru-RU"/>
              </w:rPr>
              <w:t>8</w:t>
            </w:r>
          </w:p>
        </w:tc>
        <w:tc>
          <w:tcPr>
            <w:tcW w:w="5220" w:type="dxa"/>
          </w:tcPr>
          <w:p w14:paraId="59A7081D" w14:textId="77777777" w:rsidR="0092773C" w:rsidRPr="0092773C" w:rsidRDefault="0092773C" w:rsidP="0092773C">
            <w:pPr>
              <w:spacing w:after="120"/>
              <w:jc w:val="both"/>
              <w:rPr>
                <w:noProof w:val="0"/>
                <w:color w:val="000000"/>
                <w:sz w:val="20"/>
                <w:lang w:val="en-US" w:eastAsia="ru-RU"/>
              </w:rPr>
            </w:pPr>
            <w:proofErr w:type="spellStart"/>
            <w:r w:rsidRPr="0092773C">
              <w:rPr>
                <w:noProof w:val="0"/>
                <w:color w:val="000000"/>
                <w:sz w:val="20"/>
                <w:lang w:val="en-US" w:eastAsia="ru-RU"/>
              </w:rPr>
              <w:t>Schemele</w:t>
            </w:r>
            <w:proofErr w:type="spellEnd"/>
            <w:r w:rsidRPr="0092773C">
              <w:rPr>
                <w:noProof w:val="0"/>
                <w:color w:val="000000"/>
                <w:sz w:val="20"/>
                <w:lang w:val="en-US" w:eastAsia="ru-RU"/>
              </w:rPr>
              <w:t xml:space="preserve"> (</w:t>
            </w:r>
            <w:proofErr w:type="spellStart"/>
            <w:r w:rsidRPr="0092773C">
              <w:rPr>
                <w:noProof w:val="0"/>
                <w:color w:val="000000"/>
                <w:sz w:val="20"/>
                <w:lang w:val="en-US" w:eastAsia="ru-RU"/>
              </w:rPr>
              <w:t>standardele</w:t>
            </w:r>
            <w:proofErr w:type="spellEnd"/>
            <w:r w:rsidRPr="0092773C">
              <w:rPr>
                <w:noProof w:val="0"/>
                <w:color w:val="000000"/>
                <w:sz w:val="20"/>
                <w:lang w:val="en-US" w:eastAsia="ru-RU"/>
              </w:rPr>
              <w:t xml:space="preserve">) de </w:t>
            </w:r>
            <w:proofErr w:type="spellStart"/>
            <w:r w:rsidRPr="0092773C">
              <w:rPr>
                <w:noProof w:val="0"/>
                <w:color w:val="000000"/>
                <w:sz w:val="20"/>
                <w:lang w:val="en-US" w:eastAsia="ru-RU"/>
              </w:rPr>
              <w:t>tratament</w:t>
            </w:r>
            <w:proofErr w:type="spellEnd"/>
            <w:r w:rsidRPr="0092773C">
              <w:rPr>
                <w:noProof w:val="0"/>
                <w:color w:val="000000"/>
                <w:sz w:val="20"/>
                <w:lang w:val="en-US" w:eastAsia="ru-RU"/>
              </w:rPr>
              <w:t xml:space="preserve"> al </w:t>
            </w:r>
            <w:proofErr w:type="spellStart"/>
            <w:r w:rsidRPr="0092773C">
              <w:rPr>
                <w:noProof w:val="0"/>
                <w:color w:val="000000"/>
                <w:sz w:val="20"/>
                <w:lang w:val="en-US" w:eastAsia="ru-RU"/>
              </w:rPr>
              <w:t>maladiilor</w:t>
            </w:r>
            <w:proofErr w:type="spellEnd"/>
            <w:r w:rsidRPr="0092773C">
              <w:rPr>
                <w:noProof w:val="0"/>
                <w:color w:val="000000"/>
                <w:sz w:val="20"/>
                <w:lang w:val="en-US" w:eastAsia="ru-RU"/>
              </w:rPr>
              <w:t xml:space="preserve">   respective **</w:t>
            </w:r>
          </w:p>
        </w:tc>
        <w:tc>
          <w:tcPr>
            <w:tcW w:w="2880" w:type="dxa"/>
          </w:tcPr>
          <w:p w14:paraId="77EF2F33" w14:textId="77777777" w:rsidR="0092773C" w:rsidRPr="0092773C" w:rsidRDefault="0092773C" w:rsidP="0092773C">
            <w:pPr>
              <w:spacing w:after="120"/>
              <w:jc w:val="center"/>
              <w:rPr>
                <w:noProof w:val="0"/>
                <w:color w:val="000000"/>
                <w:sz w:val="20"/>
                <w:lang w:val="ru-RU" w:eastAsia="ru-RU"/>
              </w:rPr>
            </w:pPr>
            <w:r w:rsidRPr="0092773C">
              <w:rPr>
                <w:noProof w:val="0"/>
                <w:color w:val="000000"/>
                <w:sz w:val="20"/>
                <w:lang w:val="ru-RU" w:eastAsia="ru-RU"/>
              </w:rPr>
              <w:t>0</w:t>
            </w:r>
          </w:p>
        </w:tc>
      </w:tr>
    </w:tbl>
    <w:p w14:paraId="55201FDA" w14:textId="77777777" w:rsidR="0092773C" w:rsidRPr="0092773C" w:rsidRDefault="0092773C" w:rsidP="0092773C">
      <w:pPr>
        <w:spacing w:after="120"/>
        <w:jc w:val="both"/>
        <w:rPr>
          <w:noProof w:val="0"/>
          <w:sz w:val="20"/>
          <w:lang w:val="ru-RU" w:eastAsia="ru-RU"/>
        </w:rPr>
      </w:pPr>
      <w:r w:rsidRPr="0092773C">
        <w:rPr>
          <w:noProof w:val="0"/>
          <w:sz w:val="20"/>
          <w:lang w:val="ru-RU" w:eastAsia="ru-RU"/>
        </w:rPr>
        <w:tab/>
      </w:r>
    </w:p>
    <w:p w14:paraId="4C72D7D8" w14:textId="77777777" w:rsidR="0092773C" w:rsidRPr="0092773C" w:rsidRDefault="0092773C" w:rsidP="0092773C">
      <w:pPr>
        <w:ind w:firstLine="567"/>
        <w:jc w:val="both"/>
        <w:rPr>
          <w:rFonts w:eastAsia="PMingLiU"/>
          <w:noProof w:val="0"/>
          <w:sz w:val="20"/>
          <w:szCs w:val="20"/>
          <w:lang w:val="en-US" w:eastAsia="zh-CN"/>
        </w:rPr>
      </w:pPr>
      <w:r w:rsidRPr="0092773C">
        <w:rPr>
          <w:rFonts w:eastAsia="PMingLiU"/>
          <w:noProof w:val="0"/>
          <w:sz w:val="20"/>
          <w:szCs w:val="20"/>
          <w:lang w:val="en-US" w:eastAsia="zh-CN"/>
        </w:rPr>
        <w:lastRenderedPageBreak/>
        <w:tab/>
        <w:t xml:space="preserve">**- </w:t>
      </w:r>
      <w:proofErr w:type="spellStart"/>
      <w:r w:rsidRPr="0092773C">
        <w:rPr>
          <w:noProof w:val="0"/>
          <w:sz w:val="20"/>
          <w:szCs w:val="20"/>
          <w:lang w:val="en-US" w:eastAsia="ru-RU"/>
        </w:rPr>
        <w:t>schemele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standardele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al </w:t>
      </w:r>
      <w:proofErr w:type="spellStart"/>
      <w:r w:rsidRPr="0092773C">
        <w:rPr>
          <w:noProof w:val="0"/>
          <w:sz w:val="20"/>
          <w:szCs w:val="20"/>
          <w:lang w:val="en-US" w:eastAsia="ru-RU"/>
        </w:rPr>
        <w:t>maladiilor</w:t>
      </w:r>
      <w:proofErr w:type="spellEnd"/>
      <w:r w:rsidRPr="0092773C">
        <w:rPr>
          <w:noProof w:val="0"/>
          <w:sz w:val="20"/>
          <w:szCs w:val="20"/>
          <w:lang w:val="en-US" w:eastAsia="ru-RU"/>
        </w:rPr>
        <w:t xml:space="preserve"> </w:t>
      </w:r>
      <w:proofErr w:type="gramStart"/>
      <w:r w:rsidRPr="0092773C">
        <w:rPr>
          <w:noProof w:val="0"/>
          <w:sz w:val="20"/>
          <w:szCs w:val="20"/>
          <w:lang w:val="en-US" w:eastAsia="ru-RU"/>
        </w:rPr>
        <w:t>respective  sunt</w:t>
      </w:r>
      <w:proofErr w:type="gramEnd"/>
      <w:r w:rsidRPr="0092773C">
        <w:rPr>
          <w:noProof w:val="0"/>
          <w:sz w:val="20"/>
          <w:szCs w:val="20"/>
          <w:lang w:val="en-US" w:eastAsia="ru-RU"/>
        </w:rPr>
        <w:t xml:space="preserve"> </w:t>
      </w:r>
      <w:proofErr w:type="spellStart"/>
      <w:r w:rsidRPr="0092773C">
        <w:rPr>
          <w:noProof w:val="0"/>
          <w:sz w:val="20"/>
          <w:szCs w:val="20"/>
          <w:lang w:val="en-US" w:eastAsia="ru-RU"/>
        </w:rPr>
        <w:t>recomandate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către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specialiştii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domeniul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instituţiilor</w:t>
      </w:r>
      <w:proofErr w:type="spellEnd"/>
      <w:r w:rsidRPr="0092773C">
        <w:rPr>
          <w:noProof w:val="0"/>
          <w:sz w:val="20"/>
          <w:szCs w:val="20"/>
          <w:lang w:val="en-US" w:eastAsia="ru-RU"/>
        </w:rPr>
        <w:t xml:space="preserve"> de resort (</w:t>
      </w:r>
      <w:proofErr w:type="spellStart"/>
      <w:r w:rsidRPr="0092773C">
        <w:rPr>
          <w:noProof w:val="0"/>
          <w:sz w:val="20"/>
          <w:szCs w:val="20"/>
          <w:lang w:val="en-US" w:eastAsia="ru-RU"/>
        </w:rPr>
        <w:t>procesele</w:t>
      </w:r>
      <w:proofErr w:type="spellEnd"/>
      <w:r w:rsidRPr="0092773C">
        <w:rPr>
          <w:noProof w:val="0"/>
          <w:sz w:val="20"/>
          <w:szCs w:val="20"/>
          <w:lang w:val="en-US" w:eastAsia="ru-RU"/>
        </w:rPr>
        <w:t xml:space="preserve"> verbale).</w:t>
      </w:r>
    </w:p>
    <w:p w14:paraId="6CCF57A7" w14:textId="77777777" w:rsidR="0092773C" w:rsidRPr="0092773C" w:rsidRDefault="0092773C" w:rsidP="0092773C">
      <w:pPr>
        <w:ind w:firstLine="567"/>
        <w:jc w:val="both"/>
        <w:rPr>
          <w:rFonts w:eastAsia="PMingLiU"/>
          <w:noProof w:val="0"/>
          <w:sz w:val="20"/>
          <w:szCs w:val="20"/>
          <w:lang w:val="en-US" w:eastAsia="zh-CN"/>
        </w:rPr>
      </w:pPr>
    </w:p>
    <w:p w14:paraId="696287DE" w14:textId="77777777" w:rsidR="0092773C" w:rsidRPr="0092773C" w:rsidRDefault="0092773C" w:rsidP="0092773C">
      <w:pPr>
        <w:tabs>
          <w:tab w:val="left" w:pos="1102"/>
        </w:tabs>
        <w:rPr>
          <w:noProof w:val="0"/>
          <w:sz w:val="20"/>
          <w:szCs w:val="20"/>
          <w:lang w:val="en-US" w:eastAsia="ru-RU"/>
        </w:rPr>
      </w:pPr>
      <w:r w:rsidRPr="0092773C">
        <w:rPr>
          <w:rFonts w:eastAsia="PMingLiU"/>
          <w:noProof w:val="0"/>
          <w:sz w:val="20"/>
          <w:szCs w:val="20"/>
          <w:lang w:val="en-US" w:eastAsia="ru-RU"/>
        </w:rPr>
        <w:tab/>
      </w:r>
      <w:proofErr w:type="spellStart"/>
      <w:r w:rsidRPr="0092773C">
        <w:rPr>
          <w:noProof w:val="0"/>
          <w:sz w:val="20"/>
          <w:szCs w:val="20"/>
          <w:lang w:val="en-US" w:eastAsia="ru-RU"/>
        </w:rPr>
        <w:t>Punctajul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factorii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evaluare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proceduri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reabilitare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căror</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apreciază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capacitatea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acordare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serviciilor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calitative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reabilitare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medicală</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calculează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indicilor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expuşi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modul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cum </w:t>
      </w:r>
      <w:proofErr w:type="spellStart"/>
      <w:r w:rsidRPr="0092773C">
        <w:rPr>
          <w:noProof w:val="0"/>
          <w:sz w:val="20"/>
          <w:szCs w:val="20"/>
          <w:lang w:val="en-US" w:eastAsia="ru-RU"/>
        </w:rPr>
        <w:t>urmează</w:t>
      </w:r>
      <w:proofErr w:type="spellEnd"/>
      <w:r w:rsidRPr="0092773C">
        <w:rPr>
          <w:noProof w:val="0"/>
          <w:sz w:val="20"/>
          <w:szCs w:val="20"/>
          <w:lang w:val="en-US" w:eastAsia="ru-RU"/>
        </w:rPr>
        <w:t>:</w:t>
      </w:r>
    </w:p>
    <w:p w14:paraId="04034690" w14:textId="77777777" w:rsidR="0092773C" w:rsidRPr="0092773C" w:rsidRDefault="0092773C" w:rsidP="0092773C">
      <w:pPr>
        <w:numPr>
          <w:ilvl w:val="0"/>
          <w:numId w:val="30"/>
        </w:numPr>
        <w:jc w:val="both"/>
        <w:rPr>
          <w:noProof w:val="0"/>
          <w:sz w:val="20"/>
          <w:lang w:val="en-US" w:eastAsia="ru-RU"/>
        </w:rPr>
      </w:pPr>
      <w:proofErr w:type="spellStart"/>
      <w:r w:rsidRPr="0092773C">
        <w:rPr>
          <w:noProof w:val="0"/>
          <w:sz w:val="20"/>
          <w:lang w:val="en-US" w:eastAsia="ru-RU"/>
        </w:rPr>
        <w:t>ofertantului</w:t>
      </w:r>
      <w:proofErr w:type="spellEnd"/>
      <w:r w:rsidRPr="0092773C">
        <w:rPr>
          <w:noProof w:val="0"/>
          <w:sz w:val="20"/>
          <w:lang w:val="en-US" w:eastAsia="ru-RU"/>
        </w:rPr>
        <w:t xml:space="preserve"> cu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mai</w:t>
      </w:r>
      <w:proofErr w:type="spellEnd"/>
      <w:r w:rsidRPr="0092773C">
        <w:rPr>
          <w:noProof w:val="0"/>
          <w:sz w:val="20"/>
          <w:lang w:val="en-US" w:eastAsia="ru-RU"/>
        </w:rPr>
        <w:t xml:space="preserve"> performant indicator </w:t>
      </w:r>
      <w:proofErr w:type="spellStart"/>
      <w:r w:rsidRPr="0092773C">
        <w:rPr>
          <w:noProof w:val="0"/>
          <w:sz w:val="20"/>
          <w:lang w:val="en-US" w:eastAsia="ru-RU"/>
        </w:rPr>
        <w:t>cantitativ</w:t>
      </w:r>
      <w:proofErr w:type="spellEnd"/>
      <w:r w:rsidRPr="0092773C">
        <w:rPr>
          <w:noProof w:val="0"/>
          <w:sz w:val="20"/>
          <w:lang w:val="en-US" w:eastAsia="ru-RU"/>
        </w:rPr>
        <w:t xml:space="preserve"> (conform </w:t>
      </w:r>
      <w:proofErr w:type="spellStart"/>
      <w:r w:rsidRPr="0092773C">
        <w:rPr>
          <w:noProof w:val="0"/>
          <w:sz w:val="20"/>
          <w:lang w:val="en-US" w:eastAsia="ru-RU"/>
        </w:rPr>
        <w:t>datelor</w:t>
      </w:r>
      <w:proofErr w:type="spellEnd"/>
      <w:r w:rsidRPr="0092773C">
        <w:rPr>
          <w:noProof w:val="0"/>
          <w:sz w:val="20"/>
          <w:lang w:val="en-US" w:eastAsia="ru-RU"/>
        </w:rPr>
        <w:t xml:space="preserve"> din </w:t>
      </w:r>
      <w:proofErr w:type="spellStart"/>
      <w:r w:rsidRPr="0092773C">
        <w:rPr>
          <w:noProof w:val="0"/>
          <w:sz w:val="20"/>
          <w:lang w:val="en-US" w:eastAsia="ru-RU"/>
        </w:rPr>
        <w:t>documentele</w:t>
      </w:r>
      <w:proofErr w:type="spellEnd"/>
      <w:r w:rsidRPr="0092773C">
        <w:rPr>
          <w:noProof w:val="0"/>
          <w:sz w:val="20"/>
          <w:lang w:val="en-US" w:eastAsia="ru-RU"/>
        </w:rPr>
        <w:t xml:space="preserve"> </w:t>
      </w:r>
      <w:proofErr w:type="spellStart"/>
      <w:r w:rsidRPr="0092773C">
        <w:rPr>
          <w:noProof w:val="0"/>
          <w:sz w:val="20"/>
          <w:lang w:val="en-US" w:eastAsia="ru-RU"/>
        </w:rPr>
        <w:t>obligatorii</w:t>
      </w:r>
      <w:proofErr w:type="spellEnd"/>
      <w:r w:rsidRPr="0092773C">
        <w:rPr>
          <w:noProof w:val="0"/>
          <w:sz w:val="20"/>
          <w:lang w:val="en-US" w:eastAsia="ru-RU"/>
        </w:rPr>
        <w:t xml:space="preserve">) </w:t>
      </w:r>
      <w:proofErr w:type="spellStart"/>
      <w:r w:rsidRPr="0092773C">
        <w:rPr>
          <w:noProof w:val="0"/>
          <w:sz w:val="20"/>
          <w:lang w:val="en-US" w:eastAsia="ru-RU"/>
        </w:rPr>
        <w:t>i</w:t>
      </w:r>
      <w:proofErr w:type="spellEnd"/>
      <w:r w:rsidRPr="0092773C">
        <w:rPr>
          <w:noProof w:val="0"/>
          <w:sz w:val="20"/>
          <w:lang w:val="en-US" w:eastAsia="ru-RU"/>
        </w:rPr>
        <w:t xml:space="preserve"> se </w:t>
      </w:r>
      <w:proofErr w:type="spellStart"/>
      <w:r w:rsidRPr="0092773C">
        <w:rPr>
          <w:noProof w:val="0"/>
          <w:sz w:val="20"/>
          <w:lang w:val="en-US" w:eastAsia="ru-RU"/>
        </w:rPr>
        <w:t>atribuie</w:t>
      </w:r>
      <w:proofErr w:type="spellEnd"/>
      <w:r w:rsidRPr="0092773C">
        <w:rPr>
          <w:noProof w:val="0"/>
          <w:sz w:val="20"/>
          <w:lang w:val="en-US" w:eastAsia="ru-RU"/>
        </w:rPr>
        <w:t xml:space="preserve"> </w:t>
      </w:r>
      <w:proofErr w:type="spellStart"/>
      <w:r w:rsidRPr="0092773C">
        <w:rPr>
          <w:noProof w:val="0"/>
          <w:sz w:val="20"/>
          <w:lang w:val="en-US" w:eastAsia="ru-RU"/>
        </w:rPr>
        <w:t>locul</w:t>
      </w:r>
      <w:proofErr w:type="spellEnd"/>
      <w:r w:rsidRPr="0092773C">
        <w:rPr>
          <w:noProof w:val="0"/>
          <w:sz w:val="20"/>
          <w:lang w:val="en-US" w:eastAsia="ru-RU"/>
        </w:rPr>
        <w:t xml:space="preserve"> </w:t>
      </w:r>
      <w:proofErr w:type="spellStart"/>
      <w:r w:rsidRPr="0092773C">
        <w:rPr>
          <w:noProof w:val="0"/>
          <w:sz w:val="20"/>
          <w:lang w:val="en-US" w:eastAsia="ru-RU"/>
        </w:rPr>
        <w:t>unu</w:t>
      </w:r>
      <w:proofErr w:type="spellEnd"/>
      <w:r w:rsidRPr="0092773C">
        <w:rPr>
          <w:noProof w:val="0"/>
          <w:sz w:val="20"/>
          <w:lang w:val="en-US" w:eastAsia="ru-RU"/>
        </w:rPr>
        <w:t xml:space="preserve"> </w:t>
      </w:r>
      <w:proofErr w:type="spellStart"/>
      <w:r w:rsidRPr="0092773C">
        <w:rPr>
          <w:noProof w:val="0"/>
          <w:sz w:val="20"/>
          <w:lang w:val="en-US" w:eastAsia="ru-RU"/>
        </w:rPr>
        <w:t>şi</w:t>
      </w:r>
      <w:proofErr w:type="spellEnd"/>
      <w:r w:rsidRPr="0092773C">
        <w:rPr>
          <w:noProof w:val="0"/>
          <w:sz w:val="20"/>
          <w:lang w:val="en-US" w:eastAsia="ru-RU"/>
        </w:rPr>
        <w:t xml:space="preserve"> </w:t>
      </w:r>
      <w:proofErr w:type="spellStart"/>
      <w:r w:rsidRPr="0092773C">
        <w:rPr>
          <w:noProof w:val="0"/>
          <w:sz w:val="20"/>
          <w:lang w:val="en-US" w:eastAsia="ru-RU"/>
        </w:rPr>
        <w:t>i</w:t>
      </w:r>
      <w:proofErr w:type="spellEnd"/>
      <w:r w:rsidRPr="0092773C">
        <w:rPr>
          <w:noProof w:val="0"/>
          <w:sz w:val="20"/>
          <w:lang w:val="en-US" w:eastAsia="ru-RU"/>
        </w:rPr>
        <w:t xml:space="preserve">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 xml:space="preserve"> </w:t>
      </w:r>
      <w:proofErr w:type="spellStart"/>
      <w:r w:rsidRPr="0092773C">
        <w:rPr>
          <w:noProof w:val="0"/>
          <w:sz w:val="20"/>
          <w:lang w:val="en-US" w:eastAsia="ru-RU"/>
        </w:rPr>
        <w:t>factorului</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respectiv</w:t>
      </w:r>
      <w:proofErr w:type="spellEnd"/>
      <w:r w:rsidRPr="0092773C">
        <w:rPr>
          <w:noProof w:val="0"/>
          <w:sz w:val="20"/>
          <w:lang w:val="en-US" w:eastAsia="ru-RU"/>
        </w:rPr>
        <w:t>;</w:t>
      </w:r>
    </w:p>
    <w:p w14:paraId="0CB6BFE8" w14:textId="77777777" w:rsidR="0092773C" w:rsidRPr="0092773C" w:rsidRDefault="0092773C" w:rsidP="0092773C">
      <w:pPr>
        <w:numPr>
          <w:ilvl w:val="0"/>
          <w:numId w:val="30"/>
        </w:numPr>
        <w:jc w:val="both"/>
        <w:rPr>
          <w:noProof w:val="0"/>
          <w:sz w:val="20"/>
          <w:lang w:val="en-US" w:eastAsia="ru-RU"/>
        </w:rPr>
      </w:pPr>
      <w:proofErr w:type="spellStart"/>
      <w:r w:rsidRPr="0092773C">
        <w:rPr>
          <w:noProof w:val="0"/>
          <w:sz w:val="20"/>
          <w:lang w:val="en-US" w:eastAsia="ru-RU"/>
        </w:rPr>
        <w:t>pentru</w:t>
      </w:r>
      <w:proofErr w:type="spellEnd"/>
      <w:r w:rsidRPr="0092773C">
        <w:rPr>
          <w:noProof w:val="0"/>
          <w:sz w:val="20"/>
          <w:lang w:val="en-US" w:eastAsia="ru-RU"/>
        </w:rPr>
        <w:t xml:space="preserve"> alt </w:t>
      </w:r>
      <w:proofErr w:type="spellStart"/>
      <w:r w:rsidRPr="0092773C">
        <w:rPr>
          <w:noProof w:val="0"/>
          <w:sz w:val="20"/>
          <w:lang w:val="en-US" w:eastAsia="ru-RU"/>
        </w:rPr>
        <w:t>număr</w:t>
      </w:r>
      <w:proofErr w:type="spellEnd"/>
      <w:r w:rsidRPr="0092773C">
        <w:rPr>
          <w:noProof w:val="0"/>
          <w:sz w:val="20"/>
          <w:lang w:val="en-US" w:eastAsia="ru-RU"/>
        </w:rPr>
        <w:t xml:space="preserve"> al </w:t>
      </w:r>
      <w:proofErr w:type="spellStart"/>
      <w:r w:rsidRPr="0092773C">
        <w:rPr>
          <w:noProof w:val="0"/>
          <w:sz w:val="20"/>
          <w:lang w:val="en-US" w:eastAsia="ru-RU"/>
        </w:rPr>
        <w:t>procedurilor</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un </w:t>
      </w:r>
      <w:proofErr w:type="spellStart"/>
      <w:proofErr w:type="gramStart"/>
      <w:r w:rsidRPr="0092773C">
        <w:rPr>
          <w:noProof w:val="0"/>
          <w:sz w:val="20"/>
          <w:lang w:val="en-US" w:eastAsia="ru-RU"/>
        </w:rPr>
        <w:t>pacient</w:t>
      </w:r>
      <w:proofErr w:type="spellEnd"/>
      <w:r w:rsidRPr="0092773C">
        <w:rPr>
          <w:noProof w:val="0"/>
          <w:sz w:val="20"/>
          <w:lang w:val="en-US" w:eastAsia="ru-RU"/>
        </w:rPr>
        <w:t xml:space="preserve">  </w:t>
      </w:r>
      <w:proofErr w:type="spellStart"/>
      <w:r w:rsidRPr="0092773C">
        <w:rPr>
          <w:noProof w:val="0"/>
          <w:sz w:val="20"/>
          <w:lang w:val="en-US" w:eastAsia="ru-RU"/>
        </w:rPr>
        <w:t>decât</w:t>
      </w:r>
      <w:proofErr w:type="spellEnd"/>
      <w:proofErr w:type="gramEnd"/>
      <w:r w:rsidRPr="0092773C">
        <w:rPr>
          <w:noProof w:val="0"/>
          <w:sz w:val="20"/>
          <w:lang w:val="en-US" w:eastAsia="ru-RU"/>
        </w:rPr>
        <w:t xml:space="preserve">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prevăzut</w:t>
      </w:r>
      <w:proofErr w:type="spellEnd"/>
      <w:r w:rsidRPr="0092773C">
        <w:rPr>
          <w:noProof w:val="0"/>
          <w:sz w:val="20"/>
          <w:lang w:val="en-US" w:eastAsia="ru-RU"/>
        </w:rPr>
        <w:t xml:space="preserve"> la lit. a)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astfel</w:t>
      </w:r>
      <w:proofErr w:type="spellEnd"/>
      <w:r w:rsidRPr="0092773C">
        <w:rPr>
          <w:noProof w:val="0"/>
          <w:sz w:val="20"/>
          <w:lang w:val="en-US" w:eastAsia="ru-RU"/>
        </w:rPr>
        <w:t>:</w:t>
      </w:r>
    </w:p>
    <w:p w14:paraId="59ECE698" w14:textId="77777777" w:rsidR="0092773C" w:rsidRPr="0092773C" w:rsidRDefault="0092773C" w:rsidP="0092773C">
      <w:pPr>
        <w:spacing w:after="120"/>
        <w:ind w:left="900" w:firstLine="315"/>
        <w:rPr>
          <w:noProof w:val="0"/>
          <w:sz w:val="20"/>
          <w:lang w:val="en-US" w:eastAsia="ru-RU"/>
        </w:rPr>
      </w:pPr>
    </w:p>
    <w:p w14:paraId="705741B6" w14:textId="77777777" w:rsidR="0092773C" w:rsidRPr="0092773C" w:rsidRDefault="0092773C" w:rsidP="0092773C">
      <w:pPr>
        <w:spacing w:after="120"/>
        <w:ind w:left="900" w:firstLine="315"/>
        <w:rPr>
          <w:noProof w:val="0"/>
          <w:sz w:val="20"/>
          <w:lang w:val="en-US" w:eastAsia="ru-RU"/>
        </w:rPr>
      </w:pPr>
      <w:r w:rsidRPr="0092773C">
        <w:rPr>
          <w:noProof w:val="0"/>
          <w:sz w:val="20"/>
          <w:lang w:val="en-US" w:eastAsia="ru-RU"/>
        </w:rPr>
        <w:t xml:space="preserve">P(n) </w:t>
      </w:r>
      <w:proofErr w:type="gramStart"/>
      <w:r w:rsidRPr="0092773C">
        <w:rPr>
          <w:noProof w:val="0"/>
          <w:sz w:val="20"/>
          <w:lang w:val="en-US" w:eastAsia="ru-RU"/>
        </w:rPr>
        <w:t xml:space="preserve">=  </w:t>
      </w:r>
      <w:proofErr w:type="spellStart"/>
      <w:r w:rsidRPr="0092773C">
        <w:rPr>
          <w:noProof w:val="0"/>
          <w:sz w:val="20"/>
          <w:lang w:val="en-US" w:eastAsia="ru-RU"/>
        </w:rPr>
        <w:t>numărul</w:t>
      </w:r>
      <w:proofErr w:type="spellEnd"/>
      <w:proofErr w:type="gramEnd"/>
      <w:r w:rsidRPr="0092773C">
        <w:rPr>
          <w:noProof w:val="0"/>
          <w:sz w:val="20"/>
          <w:lang w:val="en-US" w:eastAsia="ru-RU"/>
        </w:rPr>
        <w:t xml:space="preserve"> </w:t>
      </w:r>
      <w:proofErr w:type="spellStart"/>
      <w:r w:rsidRPr="0092773C">
        <w:rPr>
          <w:noProof w:val="0"/>
          <w:sz w:val="20"/>
          <w:lang w:val="en-US" w:eastAsia="ru-RU"/>
        </w:rPr>
        <w:t>procedurilor</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un </w:t>
      </w:r>
      <w:proofErr w:type="spellStart"/>
      <w:r w:rsidRPr="0092773C">
        <w:rPr>
          <w:noProof w:val="0"/>
          <w:sz w:val="20"/>
          <w:lang w:val="en-US" w:eastAsia="ru-RU"/>
        </w:rPr>
        <w:t>pacient</w:t>
      </w:r>
      <w:proofErr w:type="spellEnd"/>
      <w:r w:rsidRPr="0092773C">
        <w:rPr>
          <w:noProof w:val="0"/>
          <w:sz w:val="20"/>
          <w:lang w:val="en-US" w:eastAsia="ru-RU"/>
        </w:rPr>
        <w:t xml:space="preserve">(n) / </w:t>
      </w:r>
      <w:proofErr w:type="spellStart"/>
      <w:r w:rsidRPr="0092773C">
        <w:rPr>
          <w:noProof w:val="0"/>
          <w:sz w:val="20"/>
          <w:lang w:val="en-US" w:eastAsia="ru-RU"/>
        </w:rPr>
        <w:t>numărul</w:t>
      </w:r>
      <w:proofErr w:type="spellEnd"/>
      <w:r w:rsidRPr="0092773C">
        <w:rPr>
          <w:noProof w:val="0"/>
          <w:sz w:val="20"/>
          <w:lang w:val="en-US" w:eastAsia="ru-RU"/>
        </w:rPr>
        <w:t xml:space="preserve"> </w:t>
      </w:r>
      <w:proofErr w:type="spellStart"/>
      <w:r w:rsidRPr="0092773C">
        <w:rPr>
          <w:noProof w:val="0"/>
          <w:sz w:val="20"/>
          <w:lang w:val="en-US" w:eastAsia="ru-RU"/>
        </w:rPr>
        <w:t>procedurilor</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un </w:t>
      </w:r>
      <w:proofErr w:type="spellStart"/>
      <w:r w:rsidRPr="0092773C">
        <w:rPr>
          <w:noProof w:val="0"/>
          <w:sz w:val="20"/>
          <w:lang w:val="en-US" w:eastAsia="ru-RU"/>
        </w:rPr>
        <w:t>pacient</w:t>
      </w:r>
      <w:proofErr w:type="spellEnd"/>
      <w:r w:rsidRPr="0092773C">
        <w:rPr>
          <w:noProof w:val="0"/>
          <w:sz w:val="20"/>
          <w:lang w:val="en-US" w:eastAsia="ru-RU"/>
        </w:rPr>
        <w:t xml:space="preserve"> (max)   x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 xml:space="preserve">. </w:t>
      </w:r>
    </w:p>
    <w:p w14:paraId="5E80E3EB" w14:textId="77777777" w:rsidR="0092773C" w:rsidRPr="0092773C" w:rsidRDefault="0092773C" w:rsidP="0092773C">
      <w:pPr>
        <w:spacing w:after="120"/>
        <w:ind w:left="855"/>
        <w:jc w:val="both"/>
        <w:rPr>
          <w:noProof w:val="0"/>
          <w:sz w:val="20"/>
          <w:lang w:val="en-US" w:eastAsia="ru-RU"/>
        </w:rPr>
      </w:pPr>
    </w:p>
    <w:p w14:paraId="11B49181" w14:textId="77777777" w:rsidR="0092773C" w:rsidRPr="0092773C" w:rsidRDefault="0092773C" w:rsidP="0092773C">
      <w:pPr>
        <w:spacing w:after="120"/>
        <w:ind w:left="855"/>
        <w:jc w:val="both"/>
        <w:rPr>
          <w:b/>
          <w:bCs/>
          <w:noProof w:val="0"/>
          <w:sz w:val="20"/>
          <w:vertAlign w:val="subscript"/>
          <w:lang w:val="en-US" w:eastAsia="ru-RU"/>
        </w:rPr>
      </w:pPr>
      <w:r w:rsidRPr="0092773C">
        <w:rPr>
          <w:noProof w:val="0"/>
          <w:sz w:val="20"/>
          <w:lang w:val="en-US" w:eastAsia="ru-RU"/>
        </w:rPr>
        <w:t xml:space="preserve">      </w:t>
      </w:r>
      <w:proofErr w:type="spellStart"/>
      <w:r w:rsidRPr="0092773C">
        <w:rPr>
          <w:noProof w:val="0"/>
          <w:sz w:val="20"/>
          <w:lang w:val="en-US" w:eastAsia="ru-RU"/>
        </w:rPr>
        <w:t>Climatoterapia</w:t>
      </w:r>
      <w:proofErr w:type="spellEnd"/>
      <w:r w:rsidRPr="0092773C">
        <w:rPr>
          <w:noProof w:val="0"/>
          <w:sz w:val="20"/>
          <w:lang w:val="en-US" w:eastAsia="ru-RU"/>
        </w:rPr>
        <w:t xml:space="preserve"> - P(n)</w:t>
      </w:r>
      <w:proofErr w:type="gramStart"/>
      <w:r w:rsidRPr="0092773C">
        <w:rPr>
          <w:b/>
          <w:bCs/>
          <w:noProof w:val="0"/>
          <w:sz w:val="20"/>
          <w:vertAlign w:val="subscript"/>
          <w:lang w:val="en-US" w:eastAsia="ru-RU"/>
        </w:rPr>
        <w:t xml:space="preserve">1, </w:t>
      </w:r>
      <w:r w:rsidRPr="0092773C">
        <w:rPr>
          <w:noProof w:val="0"/>
          <w:sz w:val="20"/>
          <w:lang w:val="en-US" w:eastAsia="ru-RU"/>
        </w:rPr>
        <w:t xml:space="preserve"> </w:t>
      </w:r>
      <w:proofErr w:type="spellStart"/>
      <w:r w:rsidRPr="0092773C">
        <w:rPr>
          <w:noProof w:val="0"/>
          <w:sz w:val="20"/>
          <w:lang w:val="en-US" w:eastAsia="ru-RU"/>
        </w:rPr>
        <w:t>Balneoterapia</w:t>
      </w:r>
      <w:proofErr w:type="spellEnd"/>
      <w:proofErr w:type="gramEnd"/>
      <w:r w:rsidRPr="0092773C">
        <w:rPr>
          <w:noProof w:val="0"/>
          <w:sz w:val="20"/>
          <w:lang w:val="en-US" w:eastAsia="ru-RU"/>
        </w:rPr>
        <w:t xml:space="preserve"> - P(n)</w:t>
      </w:r>
      <w:r w:rsidRPr="0092773C">
        <w:rPr>
          <w:b/>
          <w:bCs/>
          <w:noProof w:val="0"/>
          <w:sz w:val="20"/>
          <w:vertAlign w:val="subscript"/>
          <w:lang w:val="en-US" w:eastAsia="ru-RU"/>
        </w:rPr>
        <w:t>2,</w:t>
      </w:r>
      <w:r w:rsidRPr="0092773C">
        <w:rPr>
          <w:noProof w:val="0"/>
          <w:sz w:val="20"/>
          <w:lang w:val="en-US" w:eastAsia="ru-RU"/>
        </w:rPr>
        <w:t xml:space="preserve"> </w:t>
      </w:r>
      <w:proofErr w:type="spellStart"/>
      <w:r w:rsidRPr="0092773C">
        <w:rPr>
          <w:noProof w:val="0"/>
          <w:sz w:val="20"/>
          <w:lang w:val="en-US" w:eastAsia="ru-RU"/>
        </w:rPr>
        <w:t>Hidroterapia</w:t>
      </w:r>
      <w:proofErr w:type="spellEnd"/>
      <w:r w:rsidRPr="0092773C">
        <w:rPr>
          <w:noProof w:val="0"/>
          <w:sz w:val="20"/>
          <w:lang w:val="en-US" w:eastAsia="ru-RU"/>
        </w:rPr>
        <w:t>- P(n)</w:t>
      </w:r>
      <w:r w:rsidRPr="0092773C">
        <w:rPr>
          <w:b/>
          <w:bCs/>
          <w:noProof w:val="0"/>
          <w:sz w:val="20"/>
          <w:vertAlign w:val="subscript"/>
          <w:lang w:val="en-US" w:eastAsia="ru-RU"/>
        </w:rPr>
        <w:t>3</w:t>
      </w:r>
      <w:r w:rsidRPr="0092773C">
        <w:rPr>
          <w:noProof w:val="0"/>
          <w:sz w:val="20"/>
          <w:lang w:val="en-US" w:eastAsia="ru-RU"/>
        </w:rPr>
        <w:t xml:space="preserve"> </w:t>
      </w:r>
      <w:proofErr w:type="spellStart"/>
      <w:r w:rsidRPr="0092773C">
        <w:rPr>
          <w:noProof w:val="0"/>
          <w:sz w:val="20"/>
          <w:lang w:val="en-US" w:eastAsia="ru-RU"/>
        </w:rPr>
        <w:t>Hidropatia</w:t>
      </w:r>
      <w:proofErr w:type="spellEnd"/>
      <w:r w:rsidRPr="0092773C">
        <w:rPr>
          <w:noProof w:val="0"/>
          <w:sz w:val="20"/>
          <w:lang w:val="en-US" w:eastAsia="ru-RU"/>
        </w:rPr>
        <w:t>- P(n)</w:t>
      </w:r>
      <w:r w:rsidRPr="0092773C">
        <w:rPr>
          <w:b/>
          <w:bCs/>
          <w:noProof w:val="0"/>
          <w:sz w:val="20"/>
          <w:vertAlign w:val="subscript"/>
          <w:lang w:val="en-US" w:eastAsia="ru-RU"/>
        </w:rPr>
        <w:t xml:space="preserve">4, </w:t>
      </w:r>
      <w:r w:rsidRPr="0092773C">
        <w:rPr>
          <w:noProof w:val="0"/>
          <w:sz w:val="20"/>
          <w:lang w:val="en-US" w:eastAsia="ru-RU"/>
        </w:rPr>
        <w:t xml:space="preserve"> </w:t>
      </w:r>
      <w:proofErr w:type="spellStart"/>
      <w:r w:rsidRPr="0092773C">
        <w:rPr>
          <w:noProof w:val="0"/>
          <w:sz w:val="20"/>
          <w:lang w:val="en-US" w:eastAsia="ru-RU"/>
        </w:rPr>
        <w:t>Peloidoterapia</w:t>
      </w:r>
      <w:proofErr w:type="spellEnd"/>
      <w:r w:rsidRPr="0092773C">
        <w:rPr>
          <w:noProof w:val="0"/>
          <w:sz w:val="20"/>
          <w:lang w:val="en-US" w:eastAsia="ru-RU"/>
        </w:rPr>
        <w:t xml:space="preserve"> -P(n)</w:t>
      </w:r>
      <w:r w:rsidRPr="0092773C">
        <w:rPr>
          <w:b/>
          <w:bCs/>
          <w:noProof w:val="0"/>
          <w:sz w:val="20"/>
          <w:vertAlign w:val="subscript"/>
          <w:lang w:val="en-US" w:eastAsia="ru-RU"/>
        </w:rPr>
        <w:t>5,</w:t>
      </w:r>
      <w:r w:rsidRPr="0092773C">
        <w:rPr>
          <w:noProof w:val="0"/>
          <w:sz w:val="20"/>
          <w:lang w:val="en-US" w:eastAsia="ru-RU"/>
        </w:rPr>
        <w:t xml:space="preserve">  </w:t>
      </w:r>
      <w:proofErr w:type="spellStart"/>
      <w:r w:rsidRPr="0092773C">
        <w:rPr>
          <w:noProof w:val="0"/>
          <w:sz w:val="20"/>
          <w:lang w:val="en-US" w:eastAsia="ru-RU"/>
        </w:rPr>
        <w:t>Fizioterapia</w:t>
      </w:r>
      <w:proofErr w:type="spellEnd"/>
      <w:r w:rsidRPr="0092773C">
        <w:rPr>
          <w:noProof w:val="0"/>
          <w:sz w:val="20"/>
          <w:lang w:val="en-US" w:eastAsia="ru-RU"/>
        </w:rPr>
        <w:t>- P(n)</w:t>
      </w:r>
      <w:r w:rsidRPr="0092773C">
        <w:rPr>
          <w:b/>
          <w:bCs/>
          <w:noProof w:val="0"/>
          <w:sz w:val="20"/>
          <w:vertAlign w:val="subscript"/>
          <w:lang w:val="en-US" w:eastAsia="ru-RU"/>
        </w:rPr>
        <w:t>6,</w:t>
      </w:r>
      <w:r w:rsidRPr="0092773C">
        <w:rPr>
          <w:noProof w:val="0"/>
          <w:sz w:val="20"/>
          <w:lang w:val="en-US" w:eastAsia="ru-RU"/>
        </w:rPr>
        <w:t xml:space="preserve">  Alte </w:t>
      </w:r>
      <w:proofErr w:type="spellStart"/>
      <w:r w:rsidRPr="0092773C">
        <w:rPr>
          <w:noProof w:val="0"/>
          <w:sz w:val="20"/>
          <w:lang w:val="en-US" w:eastAsia="ru-RU"/>
        </w:rPr>
        <w:t>proceduri</w:t>
      </w:r>
      <w:proofErr w:type="spellEnd"/>
      <w:r w:rsidRPr="0092773C">
        <w:rPr>
          <w:noProof w:val="0"/>
          <w:sz w:val="20"/>
          <w:lang w:val="en-US" w:eastAsia="ru-RU"/>
        </w:rPr>
        <w:t xml:space="preserve"> - P(n)</w:t>
      </w:r>
      <w:r w:rsidRPr="0092773C">
        <w:rPr>
          <w:b/>
          <w:bCs/>
          <w:noProof w:val="0"/>
          <w:sz w:val="20"/>
          <w:vertAlign w:val="subscript"/>
          <w:lang w:val="en-US" w:eastAsia="ru-RU"/>
        </w:rPr>
        <w:t>7,</w:t>
      </w:r>
      <w:r w:rsidRPr="0092773C">
        <w:rPr>
          <w:noProof w:val="0"/>
          <w:sz w:val="20"/>
          <w:szCs w:val="20"/>
          <w:lang w:val="en-US" w:eastAsia="ru-RU"/>
        </w:rPr>
        <w:t xml:space="preserve">  </w:t>
      </w:r>
      <w:proofErr w:type="spellStart"/>
      <w:r w:rsidRPr="0092773C">
        <w:rPr>
          <w:noProof w:val="0"/>
          <w:sz w:val="20"/>
          <w:lang w:val="en-US" w:eastAsia="ru-RU"/>
        </w:rPr>
        <w:t>Schemele</w:t>
      </w:r>
      <w:proofErr w:type="spellEnd"/>
      <w:r w:rsidRPr="0092773C">
        <w:rPr>
          <w:noProof w:val="0"/>
          <w:sz w:val="20"/>
          <w:lang w:val="en-US" w:eastAsia="ru-RU"/>
        </w:rPr>
        <w:t xml:space="preserve"> (</w:t>
      </w:r>
      <w:proofErr w:type="spellStart"/>
      <w:r w:rsidRPr="0092773C">
        <w:rPr>
          <w:noProof w:val="0"/>
          <w:sz w:val="20"/>
          <w:lang w:val="en-US" w:eastAsia="ru-RU"/>
        </w:rPr>
        <w:t>standardele</w:t>
      </w:r>
      <w:proofErr w:type="spellEnd"/>
      <w:r w:rsidRPr="0092773C">
        <w:rPr>
          <w:noProof w:val="0"/>
          <w:sz w:val="20"/>
          <w:lang w:val="en-US" w:eastAsia="ru-RU"/>
        </w:rPr>
        <w:t xml:space="preserve">) de </w:t>
      </w:r>
      <w:proofErr w:type="spellStart"/>
      <w:r w:rsidRPr="0092773C">
        <w:rPr>
          <w:noProof w:val="0"/>
          <w:sz w:val="20"/>
          <w:lang w:val="en-US" w:eastAsia="ru-RU"/>
        </w:rPr>
        <w:t>tratament</w:t>
      </w:r>
      <w:proofErr w:type="spellEnd"/>
      <w:r w:rsidRPr="0092773C">
        <w:rPr>
          <w:noProof w:val="0"/>
          <w:sz w:val="20"/>
          <w:lang w:val="en-US" w:eastAsia="ru-RU"/>
        </w:rPr>
        <w:t xml:space="preserve"> al </w:t>
      </w:r>
      <w:proofErr w:type="spellStart"/>
      <w:r w:rsidRPr="0092773C">
        <w:rPr>
          <w:noProof w:val="0"/>
          <w:sz w:val="20"/>
          <w:lang w:val="en-US" w:eastAsia="ru-RU"/>
        </w:rPr>
        <w:t>maladiilor</w:t>
      </w:r>
      <w:proofErr w:type="spellEnd"/>
      <w:r w:rsidRPr="0092773C">
        <w:rPr>
          <w:noProof w:val="0"/>
          <w:sz w:val="20"/>
          <w:lang w:val="en-US" w:eastAsia="ru-RU"/>
        </w:rPr>
        <w:t xml:space="preserve">  - P(n)</w:t>
      </w:r>
      <w:r w:rsidRPr="0092773C">
        <w:rPr>
          <w:b/>
          <w:bCs/>
          <w:noProof w:val="0"/>
          <w:sz w:val="20"/>
          <w:vertAlign w:val="subscript"/>
          <w:lang w:val="en-US" w:eastAsia="ru-RU"/>
        </w:rPr>
        <w:t>8.</w:t>
      </w:r>
    </w:p>
    <w:p w14:paraId="573EC140" w14:textId="77777777" w:rsidR="0092773C" w:rsidRPr="0092773C" w:rsidRDefault="0092773C" w:rsidP="0092773C">
      <w:pPr>
        <w:spacing w:after="120"/>
        <w:ind w:left="855"/>
        <w:jc w:val="both"/>
        <w:rPr>
          <w:noProof w:val="0"/>
          <w:sz w:val="20"/>
          <w:lang w:val="en-US" w:eastAsia="ru-RU"/>
        </w:rPr>
      </w:pPr>
    </w:p>
    <w:p w14:paraId="1D88A7B8" w14:textId="77777777" w:rsidR="0092773C" w:rsidRPr="0092773C" w:rsidRDefault="0092773C" w:rsidP="0092773C">
      <w:pPr>
        <w:spacing w:after="120"/>
        <w:ind w:left="855"/>
        <w:jc w:val="both"/>
        <w:rPr>
          <w:noProof w:val="0"/>
          <w:sz w:val="20"/>
          <w:lang w:val="en-US" w:eastAsia="ru-RU"/>
        </w:rPr>
      </w:pPr>
      <w:r w:rsidRPr="0092773C">
        <w:rPr>
          <w:noProof w:val="0"/>
          <w:sz w:val="20"/>
          <w:lang w:val="en-US" w:eastAsia="ru-RU"/>
        </w:rPr>
        <w:t xml:space="preserve"> </w:t>
      </w:r>
      <w:r w:rsidRPr="0092773C">
        <w:rPr>
          <w:noProof w:val="0"/>
          <w:sz w:val="20"/>
          <w:lang w:val="en-US" w:eastAsia="ru-RU"/>
        </w:rPr>
        <w:tab/>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factorul</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proceduri</w:t>
      </w:r>
      <w:proofErr w:type="spellEnd"/>
      <w:r w:rsidRPr="0092773C">
        <w:rPr>
          <w:noProof w:val="0"/>
          <w:sz w:val="20"/>
          <w:lang w:val="en-US" w:eastAsia="ru-RU"/>
        </w:rPr>
        <w:t xml:space="preserve"> de </w:t>
      </w:r>
      <w:proofErr w:type="spellStart"/>
      <w:r w:rsidRPr="0092773C">
        <w:rPr>
          <w:noProof w:val="0"/>
          <w:sz w:val="20"/>
          <w:lang w:val="en-US" w:eastAsia="ru-RU"/>
        </w:rPr>
        <w:t>reabilitare</w:t>
      </w:r>
      <w:proofErr w:type="spellEnd"/>
      <w:proofErr w:type="gramStart"/>
      <w:r w:rsidRPr="0092773C">
        <w:rPr>
          <w:noProof w:val="0"/>
          <w:sz w:val="20"/>
          <w:lang w:val="en-US" w:eastAsia="ru-RU"/>
        </w:rPr>
        <w:t>”,  se</w:t>
      </w:r>
      <w:proofErr w:type="gramEnd"/>
      <w:r w:rsidRPr="0092773C">
        <w:rPr>
          <w:noProof w:val="0"/>
          <w:sz w:val="20"/>
          <w:lang w:val="en-US" w:eastAsia="ru-RU"/>
        </w:rPr>
        <w:t xml:space="preserv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astfel</w:t>
      </w:r>
      <w:proofErr w:type="spellEnd"/>
      <w:r w:rsidRPr="0092773C">
        <w:rPr>
          <w:noProof w:val="0"/>
          <w:sz w:val="20"/>
          <w:lang w:val="en-US" w:eastAsia="ru-RU"/>
        </w:rPr>
        <w:t>:</w:t>
      </w:r>
    </w:p>
    <w:p w14:paraId="1E96EDCD" w14:textId="77777777" w:rsidR="0092773C" w:rsidRPr="0092773C" w:rsidRDefault="0092773C" w:rsidP="0092773C">
      <w:pPr>
        <w:jc w:val="center"/>
        <w:rPr>
          <w:b/>
          <w:bCs/>
          <w:noProof w:val="0"/>
          <w:sz w:val="20"/>
          <w:szCs w:val="20"/>
          <w:vertAlign w:val="subscript"/>
          <w:lang w:val="en-US" w:eastAsia="ru-RU"/>
        </w:rPr>
      </w:pPr>
      <w:r w:rsidRPr="0092773C">
        <w:rPr>
          <w:bCs/>
          <w:noProof w:val="0"/>
          <w:sz w:val="20"/>
          <w:szCs w:val="20"/>
          <w:lang w:val="en-US" w:eastAsia="ru-RU"/>
        </w:rPr>
        <w:t>P(n)</w:t>
      </w:r>
      <w:r w:rsidRPr="0092773C">
        <w:rPr>
          <w:bCs/>
          <w:noProof w:val="0"/>
          <w:sz w:val="20"/>
          <w:szCs w:val="20"/>
          <w:vertAlign w:val="subscript"/>
          <w:lang w:val="en-US" w:eastAsia="ru-RU"/>
        </w:rPr>
        <w:t>m</w:t>
      </w:r>
      <w:r w:rsidRPr="0092773C">
        <w:rPr>
          <w:b/>
          <w:bCs/>
          <w:noProof w:val="0"/>
          <w:sz w:val="20"/>
          <w:szCs w:val="20"/>
          <w:vertAlign w:val="subscript"/>
          <w:lang w:val="en-US" w:eastAsia="ru-RU"/>
        </w:rPr>
        <w:t xml:space="preserve"> </w:t>
      </w:r>
      <w:r w:rsidRPr="0092773C">
        <w:rPr>
          <w:b/>
          <w:bCs/>
          <w:noProof w:val="0"/>
          <w:sz w:val="20"/>
          <w:szCs w:val="20"/>
          <w:lang w:val="en-US" w:eastAsia="ru-RU"/>
        </w:rPr>
        <w:t>=</w:t>
      </w:r>
      <w:r w:rsidRPr="0092773C">
        <w:rPr>
          <w:noProof w:val="0"/>
          <w:sz w:val="20"/>
          <w:szCs w:val="20"/>
          <w:lang w:val="en-US" w:eastAsia="ru-RU"/>
        </w:rPr>
        <w:t xml:space="preserve"> ((P(n)</w:t>
      </w:r>
      <w:proofErr w:type="gramStart"/>
      <w:r w:rsidRPr="0092773C">
        <w:rPr>
          <w:b/>
          <w:bCs/>
          <w:noProof w:val="0"/>
          <w:sz w:val="20"/>
          <w:szCs w:val="20"/>
          <w:vertAlign w:val="subscript"/>
          <w:lang w:val="en-US" w:eastAsia="ru-RU"/>
        </w:rPr>
        <w:t xml:space="preserve">1, </w:t>
      </w:r>
      <w:r w:rsidRPr="0092773C">
        <w:rPr>
          <w:noProof w:val="0"/>
          <w:sz w:val="20"/>
          <w:szCs w:val="20"/>
          <w:lang w:val="en-US" w:eastAsia="ru-RU"/>
        </w:rPr>
        <w:t xml:space="preserve"> +</w:t>
      </w:r>
      <w:proofErr w:type="gramEnd"/>
      <w:r w:rsidRPr="0092773C">
        <w:rPr>
          <w:noProof w:val="0"/>
          <w:sz w:val="20"/>
          <w:szCs w:val="20"/>
          <w:lang w:val="en-US" w:eastAsia="ru-RU"/>
        </w:rPr>
        <w:t xml:space="preserve"> P(n)</w:t>
      </w:r>
      <w:r w:rsidRPr="0092773C">
        <w:rPr>
          <w:b/>
          <w:bCs/>
          <w:noProof w:val="0"/>
          <w:sz w:val="20"/>
          <w:szCs w:val="20"/>
          <w:vertAlign w:val="subscript"/>
          <w:lang w:val="en-US" w:eastAsia="ru-RU"/>
        </w:rPr>
        <w:t xml:space="preserve">2, </w:t>
      </w:r>
      <w:r w:rsidRPr="0092773C">
        <w:rPr>
          <w:noProof w:val="0"/>
          <w:sz w:val="20"/>
          <w:szCs w:val="20"/>
          <w:lang w:val="en-US" w:eastAsia="ru-RU"/>
        </w:rPr>
        <w:t xml:space="preserve"> + P(n)</w:t>
      </w:r>
      <w:r w:rsidRPr="0092773C">
        <w:rPr>
          <w:b/>
          <w:bCs/>
          <w:noProof w:val="0"/>
          <w:sz w:val="20"/>
          <w:szCs w:val="20"/>
          <w:vertAlign w:val="subscript"/>
          <w:lang w:val="en-US" w:eastAsia="ru-RU"/>
        </w:rPr>
        <w:t>3+</w:t>
      </w:r>
      <w:r w:rsidRPr="0092773C">
        <w:rPr>
          <w:noProof w:val="0"/>
          <w:sz w:val="20"/>
          <w:szCs w:val="20"/>
          <w:lang w:val="en-US" w:eastAsia="ru-RU"/>
        </w:rPr>
        <w:t xml:space="preserve"> P(n)</w:t>
      </w:r>
      <w:r w:rsidRPr="0092773C">
        <w:rPr>
          <w:b/>
          <w:bCs/>
          <w:noProof w:val="0"/>
          <w:sz w:val="20"/>
          <w:szCs w:val="20"/>
          <w:vertAlign w:val="subscript"/>
          <w:lang w:val="en-US" w:eastAsia="ru-RU"/>
        </w:rPr>
        <w:t>4</w:t>
      </w:r>
      <w:r w:rsidRPr="0092773C">
        <w:rPr>
          <w:noProof w:val="0"/>
          <w:sz w:val="20"/>
          <w:szCs w:val="20"/>
          <w:lang w:val="en-US" w:eastAsia="ru-RU"/>
        </w:rPr>
        <w:t>+ P(n)</w:t>
      </w:r>
      <w:r w:rsidRPr="0092773C">
        <w:rPr>
          <w:b/>
          <w:bCs/>
          <w:noProof w:val="0"/>
          <w:sz w:val="20"/>
          <w:szCs w:val="20"/>
          <w:vertAlign w:val="subscript"/>
          <w:lang w:val="en-US" w:eastAsia="ru-RU"/>
        </w:rPr>
        <w:t>5</w:t>
      </w:r>
      <w:r w:rsidRPr="0092773C">
        <w:rPr>
          <w:noProof w:val="0"/>
          <w:sz w:val="20"/>
          <w:szCs w:val="20"/>
          <w:lang w:val="en-US" w:eastAsia="ru-RU"/>
        </w:rPr>
        <w:t>+ P(n)</w:t>
      </w:r>
      <w:r w:rsidRPr="0092773C">
        <w:rPr>
          <w:b/>
          <w:bCs/>
          <w:noProof w:val="0"/>
          <w:sz w:val="20"/>
          <w:szCs w:val="20"/>
          <w:vertAlign w:val="subscript"/>
          <w:lang w:val="en-US" w:eastAsia="ru-RU"/>
        </w:rPr>
        <w:t>6</w:t>
      </w:r>
      <w:r w:rsidRPr="0092773C">
        <w:rPr>
          <w:noProof w:val="0"/>
          <w:sz w:val="20"/>
          <w:szCs w:val="20"/>
          <w:lang w:val="en-US" w:eastAsia="ru-RU"/>
        </w:rPr>
        <w:t>+ P(n)</w:t>
      </w:r>
      <w:r w:rsidRPr="0092773C">
        <w:rPr>
          <w:b/>
          <w:bCs/>
          <w:noProof w:val="0"/>
          <w:sz w:val="20"/>
          <w:szCs w:val="20"/>
          <w:vertAlign w:val="subscript"/>
          <w:lang w:val="en-US" w:eastAsia="ru-RU"/>
        </w:rPr>
        <w:t>7</w:t>
      </w:r>
      <w:r w:rsidRPr="0092773C">
        <w:rPr>
          <w:noProof w:val="0"/>
          <w:sz w:val="20"/>
          <w:szCs w:val="20"/>
          <w:lang w:val="en-US" w:eastAsia="ru-RU"/>
        </w:rPr>
        <w:t>)/7)+ P(n)</w:t>
      </w:r>
      <w:r w:rsidRPr="0092773C">
        <w:rPr>
          <w:b/>
          <w:bCs/>
          <w:noProof w:val="0"/>
          <w:sz w:val="20"/>
          <w:szCs w:val="20"/>
          <w:vertAlign w:val="subscript"/>
          <w:lang w:val="en-US" w:eastAsia="ru-RU"/>
        </w:rPr>
        <w:t>8.</w:t>
      </w:r>
    </w:p>
    <w:p w14:paraId="1F2D8E8B" w14:textId="77777777" w:rsidR="0092773C" w:rsidRPr="0092773C" w:rsidRDefault="0092773C" w:rsidP="0092773C">
      <w:pPr>
        <w:jc w:val="center"/>
        <w:rPr>
          <w:noProof w:val="0"/>
          <w:sz w:val="20"/>
          <w:szCs w:val="20"/>
          <w:lang w:val="en-US" w:eastAsia="ru-RU"/>
        </w:rPr>
      </w:pPr>
    </w:p>
    <w:p w14:paraId="31C21F66" w14:textId="77777777" w:rsidR="0092773C" w:rsidRPr="0092773C" w:rsidRDefault="0092773C" w:rsidP="0092773C">
      <w:pPr>
        <w:spacing w:after="120"/>
        <w:ind w:left="855"/>
        <w:jc w:val="both"/>
        <w:rPr>
          <w:noProof w:val="0"/>
          <w:sz w:val="20"/>
          <w:lang w:val="en-US" w:eastAsia="ru-RU"/>
        </w:rPr>
      </w:pPr>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factorul</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proceduri</w:t>
      </w:r>
      <w:proofErr w:type="spellEnd"/>
      <w:r w:rsidRPr="0092773C">
        <w:rPr>
          <w:noProof w:val="0"/>
          <w:sz w:val="20"/>
          <w:lang w:val="en-US" w:eastAsia="ru-RU"/>
        </w:rPr>
        <w:t xml:space="preserve"> de </w:t>
      </w:r>
      <w:proofErr w:type="spellStart"/>
      <w:r w:rsidRPr="0092773C">
        <w:rPr>
          <w:noProof w:val="0"/>
          <w:sz w:val="20"/>
          <w:lang w:val="en-US" w:eastAsia="ru-RU"/>
        </w:rPr>
        <w:t>reabilitare</w:t>
      </w:r>
      <w:proofErr w:type="spellEnd"/>
      <w:r w:rsidRPr="0092773C">
        <w:rPr>
          <w:noProof w:val="0"/>
          <w:sz w:val="20"/>
          <w:lang w:val="en-US" w:eastAsia="ru-RU"/>
        </w:rPr>
        <w:t xml:space="preserve">” </w:t>
      </w:r>
      <w:proofErr w:type="spellStart"/>
      <w:proofErr w:type="gramStart"/>
      <w:r w:rsidRPr="0092773C">
        <w:rPr>
          <w:noProof w:val="0"/>
          <w:sz w:val="20"/>
          <w:lang w:val="en-US" w:eastAsia="ru-RU"/>
        </w:rPr>
        <w:t>privind</w:t>
      </w:r>
      <w:proofErr w:type="spellEnd"/>
      <w:r w:rsidRPr="0092773C">
        <w:rPr>
          <w:noProof w:val="0"/>
          <w:sz w:val="20"/>
          <w:lang w:val="en-US" w:eastAsia="ru-RU"/>
        </w:rPr>
        <w:t xml:space="preserve">  </w:t>
      </w:r>
      <w:proofErr w:type="spellStart"/>
      <w:r w:rsidRPr="0092773C">
        <w:rPr>
          <w:noProof w:val="0"/>
          <w:sz w:val="20"/>
          <w:lang w:val="en-US" w:eastAsia="ru-RU"/>
        </w:rPr>
        <w:t>tratametulul</w:t>
      </w:r>
      <w:proofErr w:type="spellEnd"/>
      <w:proofErr w:type="gramEnd"/>
      <w:r w:rsidRPr="0092773C">
        <w:rPr>
          <w:noProof w:val="0"/>
          <w:sz w:val="20"/>
          <w:lang w:val="en-US" w:eastAsia="ru-RU"/>
        </w:rPr>
        <w:t xml:space="preserve">   </w:t>
      </w:r>
      <w:proofErr w:type="spellStart"/>
      <w:r w:rsidRPr="0092773C">
        <w:rPr>
          <w:noProof w:val="0"/>
          <w:sz w:val="20"/>
          <w:lang w:val="en-US" w:eastAsia="ru-RU"/>
        </w:rPr>
        <w:t>maladiilor</w:t>
      </w:r>
      <w:proofErr w:type="spellEnd"/>
      <w:r w:rsidRPr="0092773C">
        <w:rPr>
          <w:noProof w:val="0"/>
          <w:sz w:val="20"/>
          <w:lang w:val="en-US" w:eastAsia="ru-RU"/>
        </w:rPr>
        <w:t xml:space="preserve"> </w:t>
      </w:r>
      <w:proofErr w:type="spellStart"/>
      <w:r w:rsidRPr="0092773C">
        <w:rPr>
          <w:noProof w:val="0"/>
          <w:sz w:val="20"/>
          <w:lang w:val="en-US" w:eastAsia="ru-RU"/>
        </w:rPr>
        <w:t>sistemului</w:t>
      </w:r>
      <w:proofErr w:type="spellEnd"/>
      <w:r w:rsidRPr="0092773C">
        <w:rPr>
          <w:noProof w:val="0"/>
          <w:sz w:val="20"/>
          <w:lang w:val="en-US" w:eastAsia="ru-RU"/>
        </w:rPr>
        <w:t xml:space="preserve"> cardiovascular,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astfel</w:t>
      </w:r>
      <w:proofErr w:type="spellEnd"/>
      <w:r w:rsidRPr="0092773C">
        <w:rPr>
          <w:noProof w:val="0"/>
          <w:sz w:val="20"/>
          <w:lang w:val="en-US" w:eastAsia="ru-RU"/>
        </w:rPr>
        <w:t>:</w:t>
      </w:r>
    </w:p>
    <w:p w14:paraId="7F3B48AB" w14:textId="77777777" w:rsidR="0092773C" w:rsidRPr="0092773C" w:rsidRDefault="0092773C" w:rsidP="0092773C">
      <w:pPr>
        <w:rPr>
          <w:b/>
          <w:bCs/>
          <w:noProof w:val="0"/>
          <w:sz w:val="20"/>
          <w:szCs w:val="20"/>
          <w:vertAlign w:val="subscript"/>
          <w:lang w:val="en-US" w:eastAsia="ru-RU"/>
        </w:rPr>
      </w:pPr>
      <w:r w:rsidRPr="0092773C">
        <w:rPr>
          <w:bCs/>
          <w:noProof w:val="0"/>
          <w:sz w:val="20"/>
          <w:szCs w:val="20"/>
          <w:lang w:val="en-US" w:eastAsia="ru-RU"/>
        </w:rPr>
        <w:t xml:space="preserve">                      P(n)</w:t>
      </w:r>
      <w:r w:rsidRPr="0092773C">
        <w:rPr>
          <w:bCs/>
          <w:noProof w:val="0"/>
          <w:sz w:val="20"/>
          <w:szCs w:val="20"/>
          <w:vertAlign w:val="subscript"/>
          <w:lang w:val="en-US" w:eastAsia="ru-RU"/>
        </w:rPr>
        <w:t>m</w:t>
      </w:r>
      <w:r w:rsidRPr="0092773C">
        <w:rPr>
          <w:b/>
          <w:bCs/>
          <w:noProof w:val="0"/>
          <w:sz w:val="20"/>
          <w:szCs w:val="20"/>
          <w:vertAlign w:val="subscript"/>
          <w:lang w:val="en-US" w:eastAsia="ru-RU"/>
        </w:rPr>
        <w:t xml:space="preserve"> </w:t>
      </w:r>
      <w:r w:rsidRPr="0092773C">
        <w:rPr>
          <w:b/>
          <w:bCs/>
          <w:noProof w:val="0"/>
          <w:sz w:val="20"/>
          <w:szCs w:val="20"/>
          <w:lang w:val="en-US" w:eastAsia="ru-RU"/>
        </w:rPr>
        <w:t>=</w:t>
      </w:r>
      <w:r w:rsidRPr="0092773C">
        <w:rPr>
          <w:noProof w:val="0"/>
          <w:sz w:val="20"/>
          <w:szCs w:val="20"/>
          <w:lang w:val="en-US" w:eastAsia="ru-RU"/>
        </w:rPr>
        <w:t xml:space="preserve"> (P(n)</w:t>
      </w:r>
      <w:proofErr w:type="gramStart"/>
      <w:r w:rsidRPr="0092773C">
        <w:rPr>
          <w:b/>
          <w:bCs/>
          <w:noProof w:val="0"/>
          <w:sz w:val="20"/>
          <w:szCs w:val="20"/>
          <w:vertAlign w:val="subscript"/>
          <w:lang w:val="en-US" w:eastAsia="ru-RU"/>
        </w:rPr>
        <w:t xml:space="preserve">1, </w:t>
      </w:r>
      <w:r w:rsidRPr="0092773C">
        <w:rPr>
          <w:noProof w:val="0"/>
          <w:sz w:val="20"/>
          <w:szCs w:val="20"/>
          <w:lang w:val="en-US" w:eastAsia="ru-RU"/>
        </w:rPr>
        <w:t xml:space="preserve"> +</w:t>
      </w:r>
      <w:proofErr w:type="gramEnd"/>
      <w:r w:rsidRPr="0092773C">
        <w:rPr>
          <w:noProof w:val="0"/>
          <w:sz w:val="20"/>
          <w:szCs w:val="20"/>
          <w:lang w:val="en-US" w:eastAsia="ru-RU"/>
        </w:rPr>
        <w:t xml:space="preserve"> P(n)</w:t>
      </w:r>
      <w:r w:rsidRPr="0092773C">
        <w:rPr>
          <w:b/>
          <w:bCs/>
          <w:noProof w:val="0"/>
          <w:sz w:val="20"/>
          <w:szCs w:val="20"/>
          <w:vertAlign w:val="subscript"/>
          <w:lang w:val="en-US" w:eastAsia="ru-RU"/>
        </w:rPr>
        <w:t xml:space="preserve">2, </w:t>
      </w:r>
      <w:r w:rsidRPr="0092773C">
        <w:rPr>
          <w:noProof w:val="0"/>
          <w:sz w:val="20"/>
          <w:szCs w:val="20"/>
          <w:lang w:val="en-US" w:eastAsia="ru-RU"/>
        </w:rPr>
        <w:t xml:space="preserve"> + P(n)</w:t>
      </w:r>
      <w:r w:rsidRPr="0092773C">
        <w:rPr>
          <w:b/>
          <w:bCs/>
          <w:noProof w:val="0"/>
          <w:sz w:val="20"/>
          <w:szCs w:val="20"/>
          <w:vertAlign w:val="subscript"/>
          <w:lang w:val="en-US" w:eastAsia="ru-RU"/>
        </w:rPr>
        <w:t>3+</w:t>
      </w:r>
      <w:r w:rsidRPr="0092773C">
        <w:rPr>
          <w:noProof w:val="0"/>
          <w:sz w:val="20"/>
          <w:szCs w:val="20"/>
          <w:lang w:val="en-US" w:eastAsia="ru-RU"/>
        </w:rPr>
        <w:t xml:space="preserve"> P(n)</w:t>
      </w:r>
      <w:r w:rsidRPr="0092773C">
        <w:rPr>
          <w:b/>
          <w:bCs/>
          <w:noProof w:val="0"/>
          <w:sz w:val="20"/>
          <w:szCs w:val="20"/>
          <w:vertAlign w:val="subscript"/>
          <w:lang w:val="en-US" w:eastAsia="ru-RU"/>
        </w:rPr>
        <w:t>4</w:t>
      </w:r>
      <w:r w:rsidRPr="0092773C">
        <w:rPr>
          <w:noProof w:val="0"/>
          <w:sz w:val="20"/>
          <w:szCs w:val="20"/>
          <w:lang w:val="en-US" w:eastAsia="ru-RU"/>
        </w:rPr>
        <w:t>+ P(n)</w:t>
      </w:r>
      <w:r w:rsidRPr="0092773C">
        <w:rPr>
          <w:b/>
          <w:bCs/>
          <w:noProof w:val="0"/>
          <w:sz w:val="20"/>
          <w:szCs w:val="20"/>
          <w:vertAlign w:val="subscript"/>
          <w:lang w:val="en-US" w:eastAsia="ru-RU"/>
        </w:rPr>
        <w:t>6</w:t>
      </w:r>
      <w:r w:rsidRPr="0092773C">
        <w:rPr>
          <w:noProof w:val="0"/>
          <w:sz w:val="20"/>
          <w:szCs w:val="20"/>
          <w:lang w:val="en-US" w:eastAsia="ru-RU"/>
        </w:rPr>
        <w:t>+ P(n)</w:t>
      </w:r>
      <w:r w:rsidRPr="0092773C">
        <w:rPr>
          <w:b/>
          <w:bCs/>
          <w:noProof w:val="0"/>
          <w:sz w:val="20"/>
          <w:szCs w:val="20"/>
          <w:vertAlign w:val="subscript"/>
          <w:lang w:val="en-US" w:eastAsia="ru-RU"/>
        </w:rPr>
        <w:t>7</w:t>
      </w:r>
      <w:r w:rsidRPr="0092773C">
        <w:rPr>
          <w:noProof w:val="0"/>
          <w:sz w:val="20"/>
          <w:szCs w:val="20"/>
          <w:lang w:val="en-US" w:eastAsia="ru-RU"/>
        </w:rPr>
        <w:t>)/6) + P(n)</w:t>
      </w:r>
      <w:r w:rsidRPr="0092773C">
        <w:rPr>
          <w:b/>
          <w:bCs/>
          <w:noProof w:val="0"/>
          <w:sz w:val="20"/>
          <w:szCs w:val="20"/>
          <w:vertAlign w:val="subscript"/>
          <w:lang w:val="en-US" w:eastAsia="ru-RU"/>
        </w:rPr>
        <w:t>8.</w:t>
      </w:r>
    </w:p>
    <w:p w14:paraId="205FC64D" w14:textId="77777777" w:rsidR="0092773C" w:rsidRPr="0092773C" w:rsidRDefault="0092773C" w:rsidP="0092773C">
      <w:pPr>
        <w:rPr>
          <w:b/>
          <w:bCs/>
          <w:noProof w:val="0"/>
          <w:sz w:val="20"/>
          <w:szCs w:val="20"/>
          <w:lang w:val="en-US" w:eastAsia="ru-RU"/>
        </w:rPr>
      </w:pPr>
      <w:r w:rsidRPr="0092773C">
        <w:rPr>
          <w:b/>
          <w:bCs/>
          <w:noProof w:val="0"/>
          <w:sz w:val="20"/>
          <w:szCs w:val="20"/>
          <w:vertAlign w:val="subscript"/>
          <w:lang w:val="en-US" w:eastAsia="ru-RU"/>
        </w:rPr>
        <w:t xml:space="preserve">  </w:t>
      </w:r>
    </w:p>
    <w:p w14:paraId="15474D52" w14:textId="77777777" w:rsidR="0092773C" w:rsidRPr="0092773C" w:rsidRDefault="0092773C" w:rsidP="0092773C">
      <w:pPr>
        <w:numPr>
          <w:ilvl w:val="0"/>
          <w:numId w:val="35"/>
        </w:numPr>
        <w:jc w:val="both"/>
        <w:rPr>
          <w:noProof w:val="0"/>
          <w:sz w:val="20"/>
          <w:lang w:val="en-US" w:eastAsia="ru-RU"/>
        </w:rPr>
      </w:pP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factorii</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eficacitatea</w:t>
      </w:r>
      <w:proofErr w:type="spellEnd"/>
      <w:r w:rsidRPr="0092773C">
        <w:rPr>
          <w:noProof w:val="0"/>
          <w:sz w:val="20"/>
          <w:lang w:val="en-US" w:eastAsia="ru-RU"/>
        </w:rPr>
        <w:t xml:space="preserve"> </w:t>
      </w:r>
      <w:proofErr w:type="spellStart"/>
      <w:r w:rsidRPr="0092773C">
        <w:rPr>
          <w:noProof w:val="0"/>
          <w:sz w:val="20"/>
          <w:lang w:val="en-US" w:eastAsia="ru-RU"/>
        </w:rPr>
        <w:t>tratamentului</w:t>
      </w:r>
      <w:proofErr w:type="spell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w:t>
      </w:r>
      <w:proofErr w:type="spellStart"/>
      <w:r w:rsidRPr="0092773C">
        <w:rPr>
          <w:noProof w:val="0"/>
          <w:sz w:val="20"/>
          <w:lang w:val="en-US" w:eastAsia="ru-RU"/>
        </w:rPr>
        <w:t>baza</w:t>
      </w:r>
      <w:proofErr w:type="spellEnd"/>
      <w:r w:rsidRPr="0092773C">
        <w:rPr>
          <w:noProof w:val="0"/>
          <w:sz w:val="20"/>
          <w:lang w:val="en-US" w:eastAsia="ru-RU"/>
        </w:rPr>
        <w:t xml:space="preserve"> </w:t>
      </w:r>
      <w:proofErr w:type="spellStart"/>
      <w:r w:rsidRPr="0092773C">
        <w:rPr>
          <w:noProof w:val="0"/>
          <w:sz w:val="20"/>
          <w:lang w:val="en-US" w:eastAsia="ru-RU"/>
        </w:rPr>
        <w:t>căror</w:t>
      </w:r>
      <w:proofErr w:type="spellEnd"/>
      <w:r w:rsidRPr="0092773C">
        <w:rPr>
          <w:noProof w:val="0"/>
          <w:sz w:val="20"/>
          <w:lang w:val="en-US" w:eastAsia="ru-RU"/>
        </w:rPr>
        <w:t xml:space="preserve"> se </w:t>
      </w:r>
      <w:proofErr w:type="spellStart"/>
      <w:r w:rsidRPr="0092773C">
        <w:rPr>
          <w:noProof w:val="0"/>
          <w:sz w:val="20"/>
          <w:lang w:val="en-US" w:eastAsia="ru-RU"/>
        </w:rPr>
        <w:t>apreciază</w:t>
      </w:r>
      <w:proofErr w:type="spellEnd"/>
      <w:r w:rsidRPr="0092773C">
        <w:rPr>
          <w:noProof w:val="0"/>
          <w:sz w:val="20"/>
          <w:lang w:val="en-US" w:eastAsia="ru-RU"/>
        </w:rPr>
        <w:t xml:space="preserve"> </w:t>
      </w:r>
      <w:proofErr w:type="spellStart"/>
      <w:r w:rsidRPr="0092773C">
        <w:rPr>
          <w:noProof w:val="0"/>
          <w:sz w:val="20"/>
          <w:lang w:val="en-US" w:eastAsia="ru-RU"/>
        </w:rPr>
        <w:t>capacitatea</w:t>
      </w:r>
      <w:proofErr w:type="spellEnd"/>
      <w:r w:rsidRPr="0092773C">
        <w:rPr>
          <w:noProof w:val="0"/>
          <w:sz w:val="20"/>
          <w:lang w:val="en-US" w:eastAsia="ru-RU"/>
        </w:rPr>
        <w:t xml:space="preserve"> de </w:t>
      </w:r>
      <w:proofErr w:type="spellStart"/>
      <w:r w:rsidRPr="0092773C">
        <w:rPr>
          <w:noProof w:val="0"/>
          <w:sz w:val="20"/>
          <w:lang w:val="en-US" w:eastAsia="ru-RU"/>
        </w:rPr>
        <w:t>acordare</w:t>
      </w:r>
      <w:proofErr w:type="spellEnd"/>
      <w:r w:rsidRPr="0092773C">
        <w:rPr>
          <w:noProof w:val="0"/>
          <w:sz w:val="20"/>
          <w:lang w:val="en-US" w:eastAsia="ru-RU"/>
        </w:rPr>
        <w:t xml:space="preserve"> a </w:t>
      </w:r>
      <w:proofErr w:type="spellStart"/>
      <w:r w:rsidRPr="0092773C">
        <w:rPr>
          <w:noProof w:val="0"/>
          <w:sz w:val="20"/>
          <w:lang w:val="en-US" w:eastAsia="ru-RU"/>
        </w:rPr>
        <w:t>serviciilor</w:t>
      </w:r>
      <w:proofErr w:type="spellEnd"/>
      <w:r w:rsidRPr="0092773C">
        <w:rPr>
          <w:noProof w:val="0"/>
          <w:sz w:val="20"/>
          <w:lang w:val="en-US" w:eastAsia="ru-RU"/>
        </w:rPr>
        <w:t xml:space="preserve"> </w:t>
      </w:r>
      <w:proofErr w:type="spellStart"/>
      <w:r w:rsidRPr="0092773C">
        <w:rPr>
          <w:noProof w:val="0"/>
          <w:sz w:val="20"/>
          <w:lang w:val="en-US" w:eastAsia="ru-RU"/>
        </w:rPr>
        <w:t>calitative</w:t>
      </w:r>
      <w:proofErr w:type="spellEnd"/>
      <w:r w:rsidRPr="0092773C">
        <w:rPr>
          <w:noProof w:val="0"/>
          <w:sz w:val="20"/>
          <w:lang w:val="en-US" w:eastAsia="ru-RU"/>
        </w:rPr>
        <w:t xml:space="preserve"> de </w:t>
      </w:r>
      <w:proofErr w:type="spellStart"/>
      <w:r w:rsidRPr="0092773C">
        <w:rPr>
          <w:noProof w:val="0"/>
          <w:sz w:val="20"/>
          <w:lang w:val="en-US" w:eastAsia="ru-RU"/>
        </w:rPr>
        <w:t>reabilitare</w:t>
      </w:r>
      <w:proofErr w:type="spellEnd"/>
      <w:r w:rsidRPr="0092773C">
        <w:rPr>
          <w:noProof w:val="0"/>
          <w:sz w:val="20"/>
          <w:lang w:val="en-US" w:eastAsia="ru-RU"/>
        </w:rPr>
        <w:t xml:space="preserve"> </w:t>
      </w:r>
      <w:proofErr w:type="spellStart"/>
      <w:r w:rsidRPr="0092773C">
        <w:rPr>
          <w:noProof w:val="0"/>
          <w:sz w:val="20"/>
          <w:lang w:val="en-US" w:eastAsia="ru-RU"/>
        </w:rPr>
        <w:t>medicală</w:t>
      </w:r>
      <w:proofErr w:type="spellEnd"/>
      <w:r w:rsidRPr="0092773C">
        <w:rPr>
          <w:noProof w:val="0"/>
          <w:sz w:val="20"/>
          <w:lang w:val="en-US" w:eastAsia="ru-RU"/>
        </w:rPr>
        <w:t xml:space="preserve"> se </w:t>
      </w:r>
      <w:proofErr w:type="spellStart"/>
      <w:r w:rsidRPr="0092773C">
        <w:rPr>
          <w:noProof w:val="0"/>
          <w:sz w:val="20"/>
          <w:lang w:val="en-US" w:eastAsia="ru-RU"/>
        </w:rPr>
        <w:t>calculează</w:t>
      </w:r>
      <w:proofErr w:type="spell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w:t>
      </w:r>
      <w:proofErr w:type="spellStart"/>
      <w:r w:rsidRPr="0092773C">
        <w:rPr>
          <w:noProof w:val="0"/>
          <w:sz w:val="20"/>
          <w:lang w:val="en-US" w:eastAsia="ru-RU"/>
        </w:rPr>
        <w:t>baza</w:t>
      </w:r>
      <w:proofErr w:type="spellEnd"/>
      <w:r w:rsidRPr="0092773C">
        <w:rPr>
          <w:noProof w:val="0"/>
          <w:sz w:val="20"/>
          <w:lang w:val="en-US" w:eastAsia="ru-RU"/>
        </w:rPr>
        <w:t xml:space="preserve"> </w:t>
      </w:r>
      <w:proofErr w:type="spellStart"/>
      <w:r w:rsidRPr="0092773C">
        <w:rPr>
          <w:noProof w:val="0"/>
          <w:sz w:val="20"/>
          <w:lang w:val="en-US" w:eastAsia="ru-RU"/>
        </w:rPr>
        <w:t>indicilor</w:t>
      </w:r>
      <w:proofErr w:type="spellEnd"/>
      <w:r w:rsidRPr="0092773C">
        <w:rPr>
          <w:noProof w:val="0"/>
          <w:sz w:val="20"/>
          <w:lang w:val="en-US" w:eastAsia="ru-RU"/>
        </w:rPr>
        <w:t xml:space="preserve"> </w:t>
      </w:r>
      <w:proofErr w:type="spellStart"/>
      <w:r w:rsidRPr="0092773C">
        <w:rPr>
          <w:noProof w:val="0"/>
          <w:sz w:val="20"/>
          <w:lang w:val="en-US" w:eastAsia="ru-RU"/>
        </w:rPr>
        <w:t>expuşi</w:t>
      </w:r>
      <w:proofErr w:type="spell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w:t>
      </w:r>
      <w:proofErr w:type="spellStart"/>
      <w:r w:rsidRPr="0092773C">
        <w:rPr>
          <w:noProof w:val="0"/>
          <w:sz w:val="20"/>
          <w:lang w:val="en-US" w:eastAsia="ru-RU"/>
        </w:rPr>
        <w:t>modul</w:t>
      </w:r>
      <w:proofErr w:type="spellEnd"/>
      <w:r w:rsidRPr="0092773C">
        <w:rPr>
          <w:noProof w:val="0"/>
          <w:sz w:val="20"/>
          <w:lang w:val="en-US" w:eastAsia="ru-RU"/>
        </w:rPr>
        <w:t xml:space="preserve"> </w:t>
      </w:r>
      <w:proofErr w:type="spellStart"/>
      <w:r w:rsidRPr="0092773C">
        <w:rPr>
          <w:noProof w:val="0"/>
          <w:sz w:val="20"/>
          <w:lang w:val="en-US" w:eastAsia="ru-RU"/>
        </w:rPr>
        <w:t>după</w:t>
      </w:r>
      <w:proofErr w:type="spellEnd"/>
      <w:r w:rsidRPr="0092773C">
        <w:rPr>
          <w:noProof w:val="0"/>
          <w:sz w:val="20"/>
          <w:lang w:val="en-US" w:eastAsia="ru-RU"/>
        </w:rPr>
        <w:t xml:space="preserve"> cum </w:t>
      </w:r>
      <w:proofErr w:type="spellStart"/>
      <w:r w:rsidRPr="0092773C">
        <w:rPr>
          <w:noProof w:val="0"/>
          <w:sz w:val="20"/>
          <w:lang w:val="en-US" w:eastAsia="ru-RU"/>
        </w:rPr>
        <w:t>urmează</w:t>
      </w:r>
      <w:proofErr w:type="spellEnd"/>
      <w:r w:rsidRPr="0092773C">
        <w:rPr>
          <w:noProof w:val="0"/>
          <w:sz w:val="20"/>
          <w:lang w:val="en-US" w:eastAsia="ru-RU"/>
        </w:rPr>
        <w:t>:</w:t>
      </w:r>
    </w:p>
    <w:p w14:paraId="6B6DF1FE" w14:textId="77777777" w:rsidR="0092773C" w:rsidRPr="0092773C" w:rsidRDefault="0092773C" w:rsidP="0092773C">
      <w:pPr>
        <w:numPr>
          <w:ilvl w:val="0"/>
          <w:numId w:val="36"/>
        </w:numPr>
        <w:jc w:val="both"/>
        <w:rPr>
          <w:noProof w:val="0"/>
          <w:sz w:val="20"/>
          <w:lang w:val="en-US" w:eastAsia="ru-RU"/>
        </w:rPr>
      </w:pPr>
      <w:proofErr w:type="spellStart"/>
      <w:r w:rsidRPr="0092773C">
        <w:rPr>
          <w:noProof w:val="0"/>
          <w:sz w:val="20"/>
          <w:lang w:val="en-US" w:eastAsia="ru-RU"/>
        </w:rPr>
        <w:t>ofertantului</w:t>
      </w:r>
      <w:proofErr w:type="spellEnd"/>
      <w:r w:rsidRPr="0092773C">
        <w:rPr>
          <w:noProof w:val="0"/>
          <w:sz w:val="20"/>
          <w:lang w:val="en-US" w:eastAsia="ru-RU"/>
        </w:rPr>
        <w:t xml:space="preserve"> cu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mai</w:t>
      </w:r>
      <w:proofErr w:type="spellEnd"/>
      <w:r w:rsidRPr="0092773C">
        <w:rPr>
          <w:noProof w:val="0"/>
          <w:sz w:val="20"/>
          <w:lang w:val="en-US" w:eastAsia="ru-RU"/>
        </w:rPr>
        <w:t xml:space="preserve"> performant indicator </w:t>
      </w:r>
      <w:proofErr w:type="spellStart"/>
      <w:r w:rsidRPr="0092773C">
        <w:rPr>
          <w:noProof w:val="0"/>
          <w:sz w:val="20"/>
          <w:lang w:val="en-US" w:eastAsia="ru-RU"/>
        </w:rPr>
        <w:t>cantitativ</w:t>
      </w:r>
      <w:proofErr w:type="spellEnd"/>
      <w:r w:rsidRPr="0092773C">
        <w:rPr>
          <w:noProof w:val="0"/>
          <w:sz w:val="20"/>
          <w:lang w:val="en-US" w:eastAsia="ru-RU"/>
        </w:rPr>
        <w:t xml:space="preserve"> (conform </w:t>
      </w:r>
      <w:proofErr w:type="spellStart"/>
      <w:r w:rsidRPr="0092773C">
        <w:rPr>
          <w:noProof w:val="0"/>
          <w:sz w:val="20"/>
          <w:lang w:val="en-US" w:eastAsia="ru-RU"/>
        </w:rPr>
        <w:t>datelor</w:t>
      </w:r>
      <w:proofErr w:type="spellEnd"/>
      <w:r w:rsidRPr="0092773C">
        <w:rPr>
          <w:noProof w:val="0"/>
          <w:sz w:val="20"/>
          <w:lang w:val="en-US" w:eastAsia="ru-RU"/>
        </w:rPr>
        <w:t xml:space="preserve"> din </w:t>
      </w:r>
      <w:proofErr w:type="spellStart"/>
      <w:r w:rsidRPr="0092773C">
        <w:rPr>
          <w:noProof w:val="0"/>
          <w:sz w:val="20"/>
          <w:lang w:val="en-US" w:eastAsia="ru-RU"/>
        </w:rPr>
        <w:t>documentele</w:t>
      </w:r>
      <w:proofErr w:type="spellEnd"/>
      <w:r w:rsidRPr="0092773C">
        <w:rPr>
          <w:noProof w:val="0"/>
          <w:sz w:val="20"/>
          <w:lang w:val="en-US" w:eastAsia="ru-RU"/>
        </w:rPr>
        <w:t xml:space="preserve"> </w:t>
      </w:r>
      <w:proofErr w:type="spellStart"/>
      <w:r w:rsidRPr="0092773C">
        <w:rPr>
          <w:noProof w:val="0"/>
          <w:sz w:val="20"/>
          <w:lang w:val="en-US" w:eastAsia="ru-RU"/>
        </w:rPr>
        <w:t>obligatorii</w:t>
      </w:r>
      <w:proofErr w:type="spellEnd"/>
      <w:r w:rsidRPr="0092773C">
        <w:rPr>
          <w:noProof w:val="0"/>
          <w:sz w:val="20"/>
          <w:lang w:val="en-US" w:eastAsia="ru-RU"/>
        </w:rPr>
        <w:t xml:space="preserve">) </w:t>
      </w:r>
      <w:proofErr w:type="spellStart"/>
      <w:r w:rsidRPr="0092773C">
        <w:rPr>
          <w:noProof w:val="0"/>
          <w:sz w:val="20"/>
          <w:lang w:val="en-US" w:eastAsia="ru-RU"/>
        </w:rPr>
        <w:t>i</w:t>
      </w:r>
      <w:proofErr w:type="spellEnd"/>
      <w:r w:rsidRPr="0092773C">
        <w:rPr>
          <w:noProof w:val="0"/>
          <w:sz w:val="20"/>
          <w:lang w:val="en-US" w:eastAsia="ru-RU"/>
        </w:rPr>
        <w:t xml:space="preserve"> se </w:t>
      </w:r>
      <w:proofErr w:type="spellStart"/>
      <w:r w:rsidRPr="0092773C">
        <w:rPr>
          <w:noProof w:val="0"/>
          <w:sz w:val="20"/>
          <w:lang w:val="en-US" w:eastAsia="ru-RU"/>
        </w:rPr>
        <w:t>atribuie</w:t>
      </w:r>
      <w:proofErr w:type="spellEnd"/>
      <w:r w:rsidRPr="0092773C">
        <w:rPr>
          <w:noProof w:val="0"/>
          <w:sz w:val="20"/>
          <w:lang w:val="en-US" w:eastAsia="ru-RU"/>
        </w:rPr>
        <w:t xml:space="preserve"> </w:t>
      </w:r>
      <w:proofErr w:type="spellStart"/>
      <w:r w:rsidRPr="0092773C">
        <w:rPr>
          <w:noProof w:val="0"/>
          <w:sz w:val="20"/>
          <w:lang w:val="en-US" w:eastAsia="ru-RU"/>
        </w:rPr>
        <w:t>locul</w:t>
      </w:r>
      <w:proofErr w:type="spellEnd"/>
      <w:r w:rsidRPr="0092773C">
        <w:rPr>
          <w:noProof w:val="0"/>
          <w:sz w:val="20"/>
          <w:lang w:val="en-US" w:eastAsia="ru-RU"/>
        </w:rPr>
        <w:t xml:space="preserve"> </w:t>
      </w:r>
      <w:proofErr w:type="spellStart"/>
      <w:r w:rsidRPr="0092773C">
        <w:rPr>
          <w:noProof w:val="0"/>
          <w:sz w:val="20"/>
          <w:lang w:val="en-US" w:eastAsia="ru-RU"/>
        </w:rPr>
        <w:t>unu</w:t>
      </w:r>
      <w:proofErr w:type="spellEnd"/>
      <w:r w:rsidRPr="0092773C">
        <w:rPr>
          <w:noProof w:val="0"/>
          <w:sz w:val="20"/>
          <w:lang w:val="en-US" w:eastAsia="ru-RU"/>
        </w:rPr>
        <w:t xml:space="preserve"> </w:t>
      </w:r>
      <w:proofErr w:type="spellStart"/>
      <w:r w:rsidRPr="0092773C">
        <w:rPr>
          <w:noProof w:val="0"/>
          <w:sz w:val="20"/>
          <w:lang w:val="en-US" w:eastAsia="ru-RU"/>
        </w:rPr>
        <w:t>şi</w:t>
      </w:r>
      <w:proofErr w:type="spellEnd"/>
      <w:r w:rsidRPr="0092773C">
        <w:rPr>
          <w:noProof w:val="0"/>
          <w:sz w:val="20"/>
          <w:lang w:val="en-US" w:eastAsia="ru-RU"/>
        </w:rPr>
        <w:t xml:space="preserve"> </w:t>
      </w:r>
      <w:proofErr w:type="spellStart"/>
      <w:r w:rsidRPr="0092773C">
        <w:rPr>
          <w:noProof w:val="0"/>
          <w:sz w:val="20"/>
          <w:lang w:val="en-US" w:eastAsia="ru-RU"/>
        </w:rPr>
        <w:t>i</w:t>
      </w:r>
      <w:proofErr w:type="spellEnd"/>
      <w:r w:rsidRPr="0092773C">
        <w:rPr>
          <w:noProof w:val="0"/>
          <w:sz w:val="20"/>
          <w:lang w:val="en-US" w:eastAsia="ru-RU"/>
        </w:rPr>
        <w:t xml:space="preserve">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 xml:space="preserve"> </w:t>
      </w:r>
      <w:proofErr w:type="spellStart"/>
      <w:r w:rsidRPr="0092773C">
        <w:rPr>
          <w:noProof w:val="0"/>
          <w:sz w:val="20"/>
          <w:lang w:val="en-US" w:eastAsia="ru-RU"/>
        </w:rPr>
        <w:t>factorului</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respectiv</w:t>
      </w:r>
      <w:proofErr w:type="spellEnd"/>
      <w:r w:rsidRPr="0092773C">
        <w:rPr>
          <w:noProof w:val="0"/>
          <w:sz w:val="20"/>
          <w:lang w:val="en-US" w:eastAsia="ru-RU"/>
        </w:rPr>
        <w:t>;</w:t>
      </w:r>
    </w:p>
    <w:p w14:paraId="73E987BE" w14:textId="77777777" w:rsidR="0092773C" w:rsidRPr="0092773C" w:rsidRDefault="0092773C" w:rsidP="0092773C">
      <w:pPr>
        <w:numPr>
          <w:ilvl w:val="0"/>
          <w:numId w:val="36"/>
        </w:numPr>
        <w:jc w:val="both"/>
        <w:rPr>
          <w:noProof w:val="0"/>
          <w:sz w:val="20"/>
          <w:lang w:val="en-US" w:eastAsia="ru-RU"/>
        </w:rPr>
      </w:pP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altă</w:t>
      </w:r>
      <w:proofErr w:type="spellEnd"/>
      <w:r w:rsidRPr="0092773C">
        <w:rPr>
          <w:noProof w:val="0"/>
          <w:sz w:val="20"/>
          <w:lang w:val="en-US" w:eastAsia="ru-RU"/>
        </w:rPr>
        <w:t xml:space="preserve"> </w:t>
      </w:r>
      <w:proofErr w:type="spellStart"/>
      <w:r w:rsidRPr="0092773C">
        <w:rPr>
          <w:noProof w:val="0"/>
          <w:sz w:val="20"/>
          <w:lang w:val="en-US" w:eastAsia="ru-RU"/>
        </w:rPr>
        <w:t>cota</w:t>
      </w:r>
      <w:proofErr w:type="spellEnd"/>
      <w:r w:rsidRPr="0092773C">
        <w:rPr>
          <w:noProof w:val="0"/>
          <w:sz w:val="20"/>
          <w:lang w:val="en-US" w:eastAsia="ru-RU"/>
        </w:rPr>
        <w:t xml:space="preserve"> </w:t>
      </w:r>
      <w:proofErr w:type="spellStart"/>
      <w:r w:rsidRPr="0092773C">
        <w:rPr>
          <w:noProof w:val="0"/>
          <w:sz w:val="20"/>
          <w:lang w:val="en-US" w:eastAsia="ru-RU"/>
        </w:rPr>
        <w:t>pacienţilor</w:t>
      </w:r>
      <w:proofErr w:type="spellEnd"/>
      <w:r w:rsidRPr="0092773C">
        <w:rPr>
          <w:noProof w:val="0"/>
          <w:sz w:val="20"/>
          <w:lang w:val="en-US" w:eastAsia="ru-RU"/>
        </w:rPr>
        <w:t xml:space="preserve"> </w:t>
      </w:r>
      <w:r w:rsidRPr="0092773C">
        <w:rPr>
          <w:noProof w:val="0"/>
          <w:color w:val="000000"/>
          <w:szCs w:val="20"/>
          <w:lang w:val="en-US" w:eastAsia="ru-RU"/>
        </w:rPr>
        <w:t xml:space="preserve">care au </w:t>
      </w:r>
      <w:proofErr w:type="spellStart"/>
      <w:r w:rsidRPr="0092773C">
        <w:rPr>
          <w:noProof w:val="0"/>
          <w:color w:val="000000"/>
          <w:szCs w:val="20"/>
          <w:lang w:val="en-US" w:eastAsia="ru-RU"/>
        </w:rPr>
        <w:t>rezultatul</w:t>
      </w:r>
      <w:proofErr w:type="spellEnd"/>
      <w:r w:rsidRPr="0092773C">
        <w:rPr>
          <w:noProof w:val="0"/>
          <w:color w:val="000000"/>
          <w:szCs w:val="20"/>
          <w:lang w:val="en-US" w:eastAsia="ru-RU"/>
        </w:rPr>
        <w:t xml:space="preserve"> </w:t>
      </w:r>
      <w:proofErr w:type="spellStart"/>
      <w:r w:rsidRPr="0092773C">
        <w:rPr>
          <w:noProof w:val="0"/>
          <w:color w:val="000000"/>
          <w:szCs w:val="20"/>
          <w:lang w:val="en-US" w:eastAsia="ru-RU"/>
        </w:rPr>
        <w:t>tratamentului</w:t>
      </w:r>
      <w:proofErr w:type="spellEnd"/>
      <w:r w:rsidRPr="0092773C">
        <w:rPr>
          <w:noProof w:val="0"/>
          <w:color w:val="000000"/>
          <w:szCs w:val="20"/>
          <w:lang w:val="en-US" w:eastAsia="ru-RU"/>
        </w:rPr>
        <w:t xml:space="preserve"> cu </w:t>
      </w:r>
      <w:proofErr w:type="spellStart"/>
      <w:r w:rsidRPr="0092773C">
        <w:rPr>
          <w:noProof w:val="0"/>
          <w:color w:val="000000"/>
          <w:szCs w:val="20"/>
          <w:lang w:val="en-US" w:eastAsia="ru-RU"/>
        </w:rPr>
        <w:t>ameliorare</w:t>
      </w:r>
      <w:proofErr w:type="spellEnd"/>
      <w:r w:rsidRPr="0092773C">
        <w:rPr>
          <w:noProof w:val="0"/>
          <w:color w:val="000000"/>
          <w:szCs w:val="20"/>
          <w:lang w:val="en-US" w:eastAsia="ru-RU"/>
        </w:rPr>
        <w:t xml:space="preserve"> </w:t>
      </w:r>
      <w:proofErr w:type="spellStart"/>
      <w:r w:rsidRPr="0092773C">
        <w:rPr>
          <w:noProof w:val="0"/>
          <w:color w:val="000000"/>
          <w:szCs w:val="20"/>
          <w:lang w:val="en-US" w:eastAsia="ru-RU"/>
        </w:rPr>
        <w:t>considerabila</w:t>
      </w:r>
      <w:proofErr w:type="spellEnd"/>
      <w:r w:rsidRPr="0092773C">
        <w:rPr>
          <w:noProof w:val="0"/>
          <w:color w:val="000000"/>
          <w:szCs w:val="20"/>
          <w:lang w:val="en-US" w:eastAsia="ru-RU"/>
        </w:rPr>
        <w:t xml:space="preserve"> </w:t>
      </w:r>
      <w:proofErr w:type="spellStart"/>
      <w:r w:rsidRPr="0092773C">
        <w:rPr>
          <w:noProof w:val="0"/>
          <w:color w:val="000000"/>
          <w:szCs w:val="20"/>
          <w:lang w:val="en-US" w:eastAsia="ru-RU"/>
        </w:rPr>
        <w:t>şi</w:t>
      </w:r>
      <w:proofErr w:type="spellEnd"/>
      <w:r w:rsidRPr="0092773C">
        <w:rPr>
          <w:noProof w:val="0"/>
          <w:color w:val="000000"/>
          <w:szCs w:val="20"/>
          <w:lang w:val="en-US" w:eastAsia="ru-RU"/>
        </w:rPr>
        <w:t xml:space="preserve"> </w:t>
      </w:r>
      <w:proofErr w:type="spellStart"/>
      <w:proofErr w:type="gramStart"/>
      <w:r w:rsidRPr="0092773C">
        <w:rPr>
          <w:noProof w:val="0"/>
          <w:color w:val="000000"/>
          <w:szCs w:val="20"/>
          <w:lang w:val="en-US" w:eastAsia="ru-RU"/>
        </w:rPr>
        <w:t>ameliorare</w:t>
      </w:r>
      <w:proofErr w:type="spellEnd"/>
      <w:r w:rsidRPr="0092773C">
        <w:rPr>
          <w:noProof w:val="0"/>
          <w:sz w:val="20"/>
          <w:lang w:val="en-US" w:eastAsia="ru-RU"/>
        </w:rPr>
        <w:t xml:space="preserve">  </w:t>
      </w:r>
      <w:proofErr w:type="spellStart"/>
      <w:r w:rsidRPr="0092773C">
        <w:rPr>
          <w:noProof w:val="0"/>
          <w:sz w:val="20"/>
          <w:lang w:val="en-US" w:eastAsia="ru-RU"/>
        </w:rPr>
        <w:t>decât</w:t>
      </w:r>
      <w:proofErr w:type="spellEnd"/>
      <w:proofErr w:type="gramEnd"/>
      <w:r w:rsidRPr="0092773C">
        <w:rPr>
          <w:noProof w:val="0"/>
          <w:sz w:val="20"/>
          <w:lang w:val="en-US" w:eastAsia="ru-RU"/>
        </w:rPr>
        <w:t xml:space="preserve">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prevăzut</w:t>
      </w:r>
      <w:proofErr w:type="spellEnd"/>
      <w:r w:rsidRPr="0092773C">
        <w:rPr>
          <w:noProof w:val="0"/>
          <w:sz w:val="20"/>
          <w:lang w:val="en-US" w:eastAsia="ru-RU"/>
        </w:rPr>
        <w:t xml:space="preserve"> la lit. a)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astfel</w:t>
      </w:r>
      <w:proofErr w:type="spellEnd"/>
      <w:r w:rsidRPr="0092773C">
        <w:rPr>
          <w:noProof w:val="0"/>
          <w:sz w:val="20"/>
          <w:lang w:val="en-US" w:eastAsia="ru-RU"/>
        </w:rPr>
        <w:t>:</w:t>
      </w:r>
    </w:p>
    <w:p w14:paraId="61098892" w14:textId="77777777" w:rsidR="0092773C" w:rsidRPr="0092773C" w:rsidRDefault="0092773C" w:rsidP="0092773C">
      <w:pPr>
        <w:spacing w:after="120"/>
        <w:ind w:left="900" w:firstLine="315"/>
        <w:rPr>
          <w:noProof w:val="0"/>
          <w:sz w:val="20"/>
          <w:lang w:val="en-US" w:eastAsia="ru-RU"/>
        </w:rPr>
      </w:pPr>
    </w:p>
    <w:p w14:paraId="45C92F51" w14:textId="77777777" w:rsidR="0092773C" w:rsidRPr="0092773C" w:rsidRDefault="0092773C" w:rsidP="0092773C">
      <w:pPr>
        <w:spacing w:after="120"/>
        <w:ind w:left="900" w:firstLine="315"/>
        <w:rPr>
          <w:noProof w:val="0"/>
          <w:sz w:val="20"/>
          <w:lang w:val="en-US" w:eastAsia="ru-RU"/>
        </w:rPr>
      </w:pPr>
      <w:r w:rsidRPr="0092773C">
        <w:rPr>
          <w:noProof w:val="0"/>
          <w:sz w:val="20"/>
          <w:lang w:val="en-US" w:eastAsia="ru-RU"/>
        </w:rPr>
        <w:t xml:space="preserve">P(n) = </w:t>
      </w:r>
      <w:proofErr w:type="spellStart"/>
      <w:r w:rsidRPr="0092773C">
        <w:rPr>
          <w:noProof w:val="0"/>
          <w:sz w:val="20"/>
          <w:lang w:val="en-US" w:eastAsia="ru-RU"/>
        </w:rPr>
        <w:t>cota</w:t>
      </w:r>
      <w:proofErr w:type="spellEnd"/>
      <w:r w:rsidRPr="0092773C">
        <w:rPr>
          <w:noProof w:val="0"/>
          <w:sz w:val="20"/>
          <w:lang w:val="en-US" w:eastAsia="ru-RU"/>
        </w:rPr>
        <w:t xml:space="preserve"> </w:t>
      </w:r>
      <w:proofErr w:type="spellStart"/>
      <w:r w:rsidRPr="0092773C">
        <w:rPr>
          <w:noProof w:val="0"/>
          <w:sz w:val="20"/>
          <w:lang w:val="en-US" w:eastAsia="ru-RU"/>
        </w:rPr>
        <w:t>pacienţilor</w:t>
      </w:r>
      <w:proofErr w:type="spellEnd"/>
      <w:r w:rsidRPr="0092773C">
        <w:rPr>
          <w:noProof w:val="0"/>
          <w:sz w:val="20"/>
          <w:lang w:val="en-US" w:eastAsia="ru-RU"/>
        </w:rPr>
        <w:t xml:space="preserve"> </w:t>
      </w:r>
      <w:r w:rsidRPr="0092773C">
        <w:rPr>
          <w:noProof w:val="0"/>
          <w:color w:val="000000"/>
          <w:szCs w:val="20"/>
          <w:lang w:val="en-US" w:eastAsia="ru-RU"/>
        </w:rPr>
        <w:t xml:space="preserve">care au </w:t>
      </w:r>
      <w:proofErr w:type="spellStart"/>
      <w:r w:rsidRPr="0092773C">
        <w:rPr>
          <w:noProof w:val="0"/>
          <w:color w:val="000000"/>
          <w:szCs w:val="20"/>
          <w:lang w:val="en-US" w:eastAsia="ru-RU"/>
        </w:rPr>
        <w:t>rezultatul</w:t>
      </w:r>
      <w:proofErr w:type="spellEnd"/>
      <w:r w:rsidRPr="0092773C">
        <w:rPr>
          <w:noProof w:val="0"/>
          <w:color w:val="000000"/>
          <w:szCs w:val="20"/>
          <w:lang w:val="en-US" w:eastAsia="ru-RU"/>
        </w:rPr>
        <w:t xml:space="preserve"> </w:t>
      </w:r>
      <w:proofErr w:type="spellStart"/>
      <w:r w:rsidRPr="0092773C">
        <w:rPr>
          <w:noProof w:val="0"/>
          <w:color w:val="000000"/>
          <w:szCs w:val="20"/>
          <w:lang w:val="en-US" w:eastAsia="ru-RU"/>
        </w:rPr>
        <w:t>tratamentului</w:t>
      </w:r>
      <w:proofErr w:type="spellEnd"/>
      <w:r w:rsidRPr="0092773C">
        <w:rPr>
          <w:noProof w:val="0"/>
          <w:color w:val="000000"/>
          <w:szCs w:val="20"/>
          <w:lang w:val="en-US" w:eastAsia="ru-RU"/>
        </w:rPr>
        <w:t xml:space="preserve"> cu </w:t>
      </w:r>
      <w:proofErr w:type="spellStart"/>
      <w:r w:rsidRPr="0092773C">
        <w:rPr>
          <w:noProof w:val="0"/>
          <w:color w:val="000000"/>
          <w:szCs w:val="20"/>
          <w:lang w:val="en-US" w:eastAsia="ru-RU"/>
        </w:rPr>
        <w:t>ameliorare</w:t>
      </w:r>
      <w:proofErr w:type="spellEnd"/>
      <w:r w:rsidRPr="0092773C">
        <w:rPr>
          <w:noProof w:val="0"/>
          <w:color w:val="000000"/>
          <w:szCs w:val="20"/>
          <w:lang w:val="en-US" w:eastAsia="ru-RU"/>
        </w:rPr>
        <w:t xml:space="preserve"> </w:t>
      </w:r>
      <w:proofErr w:type="spellStart"/>
      <w:r w:rsidRPr="0092773C">
        <w:rPr>
          <w:noProof w:val="0"/>
          <w:color w:val="000000"/>
          <w:szCs w:val="20"/>
          <w:lang w:val="en-US" w:eastAsia="ru-RU"/>
        </w:rPr>
        <w:t>considerabilă</w:t>
      </w:r>
      <w:proofErr w:type="spellEnd"/>
      <w:r w:rsidRPr="0092773C">
        <w:rPr>
          <w:noProof w:val="0"/>
          <w:color w:val="000000"/>
          <w:szCs w:val="20"/>
          <w:lang w:val="en-US" w:eastAsia="ru-RU"/>
        </w:rPr>
        <w:t xml:space="preserve"> </w:t>
      </w:r>
      <w:proofErr w:type="spellStart"/>
      <w:r w:rsidRPr="0092773C">
        <w:rPr>
          <w:noProof w:val="0"/>
          <w:color w:val="000000"/>
          <w:szCs w:val="20"/>
          <w:lang w:val="en-US" w:eastAsia="ru-RU"/>
        </w:rPr>
        <w:t>şi</w:t>
      </w:r>
      <w:proofErr w:type="spellEnd"/>
      <w:r w:rsidRPr="0092773C">
        <w:rPr>
          <w:noProof w:val="0"/>
          <w:color w:val="000000"/>
          <w:szCs w:val="20"/>
          <w:lang w:val="en-US" w:eastAsia="ru-RU"/>
        </w:rPr>
        <w:t xml:space="preserve"> </w:t>
      </w:r>
      <w:proofErr w:type="spellStart"/>
      <w:r w:rsidRPr="0092773C">
        <w:rPr>
          <w:noProof w:val="0"/>
          <w:color w:val="000000"/>
          <w:szCs w:val="20"/>
          <w:lang w:val="en-US" w:eastAsia="ru-RU"/>
        </w:rPr>
        <w:t>ameliorare</w:t>
      </w:r>
      <w:proofErr w:type="spellEnd"/>
      <w:r w:rsidRPr="0092773C">
        <w:rPr>
          <w:noProof w:val="0"/>
          <w:sz w:val="20"/>
          <w:lang w:val="en-US" w:eastAsia="ru-RU"/>
        </w:rPr>
        <w:t xml:space="preserve"> (n) / </w:t>
      </w:r>
      <w:proofErr w:type="spellStart"/>
      <w:r w:rsidRPr="0092773C">
        <w:rPr>
          <w:noProof w:val="0"/>
          <w:sz w:val="20"/>
          <w:lang w:val="en-US" w:eastAsia="ru-RU"/>
        </w:rPr>
        <w:t>cota</w:t>
      </w:r>
      <w:proofErr w:type="spellEnd"/>
      <w:r w:rsidRPr="0092773C">
        <w:rPr>
          <w:noProof w:val="0"/>
          <w:sz w:val="20"/>
          <w:lang w:val="en-US" w:eastAsia="ru-RU"/>
        </w:rPr>
        <w:t xml:space="preserve"> </w:t>
      </w:r>
      <w:proofErr w:type="spellStart"/>
      <w:r w:rsidRPr="0092773C">
        <w:rPr>
          <w:noProof w:val="0"/>
          <w:sz w:val="20"/>
          <w:lang w:val="en-US" w:eastAsia="ru-RU"/>
        </w:rPr>
        <w:t>pacienţilor</w:t>
      </w:r>
      <w:proofErr w:type="spellEnd"/>
      <w:r w:rsidRPr="0092773C">
        <w:rPr>
          <w:noProof w:val="0"/>
          <w:sz w:val="20"/>
          <w:lang w:val="en-US" w:eastAsia="ru-RU"/>
        </w:rPr>
        <w:t xml:space="preserve"> </w:t>
      </w:r>
      <w:r w:rsidRPr="0092773C">
        <w:rPr>
          <w:noProof w:val="0"/>
          <w:color w:val="000000"/>
          <w:szCs w:val="20"/>
          <w:lang w:val="en-US" w:eastAsia="ru-RU"/>
        </w:rPr>
        <w:t xml:space="preserve">care au </w:t>
      </w:r>
      <w:proofErr w:type="spellStart"/>
      <w:r w:rsidRPr="0092773C">
        <w:rPr>
          <w:noProof w:val="0"/>
          <w:color w:val="000000"/>
          <w:szCs w:val="20"/>
          <w:lang w:val="en-US" w:eastAsia="ru-RU"/>
        </w:rPr>
        <w:t>rezultatul</w:t>
      </w:r>
      <w:proofErr w:type="spellEnd"/>
      <w:r w:rsidRPr="0092773C">
        <w:rPr>
          <w:noProof w:val="0"/>
          <w:color w:val="000000"/>
          <w:szCs w:val="20"/>
          <w:lang w:val="en-US" w:eastAsia="ru-RU"/>
        </w:rPr>
        <w:t xml:space="preserve"> </w:t>
      </w:r>
      <w:proofErr w:type="spellStart"/>
      <w:r w:rsidRPr="0092773C">
        <w:rPr>
          <w:noProof w:val="0"/>
          <w:color w:val="000000"/>
          <w:szCs w:val="20"/>
          <w:lang w:val="en-US" w:eastAsia="ru-RU"/>
        </w:rPr>
        <w:t>tratamentului</w:t>
      </w:r>
      <w:proofErr w:type="spellEnd"/>
      <w:r w:rsidRPr="0092773C">
        <w:rPr>
          <w:noProof w:val="0"/>
          <w:color w:val="000000"/>
          <w:szCs w:val="20"/>
          <w:lang w:val="en-US" w:eastAsia="ru-RU"/>
        </w:rPr>
        <w:t xml:space="preserve"> cu </w:t>
      </w:r>
      <w:proofErr w:type="spellStart"/>
      <w:r w:rsidRPr="0092773C">
        <w:rPr>
          <w:noProof w:val="0"/>
          <w:color w:val="000000"/>
          <w:szCs w:val="20"/>
          <w:lang w:val="en-US" w:eastAsia="ru-RU"/>
        </w:rPr>
        <w:t>ameliorare</w:t>
      </w:r>
      <w:proofErr w:type="spellEnd"/>
      <w:r w:rsidRPr="0092773C">
        <w:rPr>
          <w:noProof w:val="0"/>
          <w:color w:val="000000"/>
          <w:szCs w:val="20"/>
          <w:lang w:val="en-US" w:eastAsia="ru-RU"/>
        </w:rPr>
        <w:t xml:space="preserve"> </w:t>
      </w:r>
      <w:proofErr w:type="spellStart"/>
      <w:r w:rsidRPr="0092773C">
        <w:rPr>
          <w:noProof w:val="0"/>
          <w:color w:val="000000"/>
          <w:szCs w:val="20"/>
          <w:lang w:val="en-US" w:eastAsia="ru-RU"/>
        </w:rPr>
        <w:t>considerabilă</w:t>
      </w:r>
      <w:proofErr w:type="spellEnd"/>
      <w:r w:rsidRPr="0092773C">
        <w:rPr>
          <w:noProof w:val="0"/>
          <w:color w:val="000000"/>
          <w:szCs w:val="20"/>
          <w:lang w:val="en-US" w:eastAsia="ru-RU"/>
        </w:rPr>
        <w:t xml:space="preserve"> </w:t>
      </w:r>
      <w:proofErr w:type="spellStart"/>
      <w:r w:rsidRPr="0092773C">
        <w:rPr>
          <w:noProof w:val="0"/>
          <w:color w:val="000000"/>
          <w:szCs w:val="20"/>
          <w:lang w:val="en-US" w:eastAsia="ru-RU"/>
        </w:rPr>
        <w:t>şi</w:t>
      </w:r>
      <w:proofErr w:type="spellEnd"/>
      <w:r w:rsidRPr="0092773C">
        <w:rPr>
          <w:noProof w:val="0"/>
          <w:color w:val="000000"/>
          <w:szCs w:val="20"/>
          <w:lang w:val="en-US" w:eastAsia="ru-RU"/>
        </w:rPr>
        <w:t xml:space="preserve"> </w:t>
      </w:r>
      <w:proofErr w:type="spellStart"/>
      <w:proofErr w:type="gramStart"/>
      <w:r w:rsidRPr="0092773C">
        <w:rPr>
          <w:noProof w:val="0"/>
          <w:color w:val="000000"/>
          <w:szCs w:val="20"/>
          <w:lang w:val="en-US" w:eastAsia="ru-RU"/>
        </w:rPr>
        <w:t>ameliorare</w:t>
      </w:r>
      <w:proofErr w:type="spellEnd"/>
      <w:r w:rsidRPr="0092773C">
        <w:rPr>
          <w:noProof w:val="0"/>
          <w:sz w:val="20"/>
          <w:lang w:val="en-US" w:eastAsia="ru-RU"/>
        </w:rPr>
        <w:t xml:space="preserve">  (</w:t>
      </w:r>
      <w:proofErr w:type="gramEnd"/>
      <w:r w:rsidRPr="0092773C">
        <w:rPr>
          <w:noProof w:val="0"/>
          <w:sz w:val="20"/>
          <w:lang w:val="en-US" w:eastAsia="ru-RU"/>
        </w:rPr>
        <w:t xml:space="preserve">max)   x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w:t>
      </w:r>
    </w:p>
    <w:p w14:paraId="52290DF1" w14:textId="77777777" w:rsidR="0092773C" w:rsidRPr="0092773C" w:rsidRDefault="0092773C" w:rsidP="0092773C">
      <w:pPr>
        <w:spacing w:after="120"/>
        <w:ind w:left="900" w:firstLine="315"/>
        <w:rPr>
          <w:noProof w:val="0"/>
          <w:sz w:val="20"/>
          <w:lang w:val="en-US" w:eastAsia="ru-RU"/>
        </w:rPr>
      </w:pPr>
    </w:p>
    <w:p w14:paraId="0C08B663" w14:textId="77777777" w:rsidR="0092773C" w:rsidRPr="0092773C" w:rsidRDefault="0092773C" w:rsidP="0092773C">
      <w:pPr>
        <w:numPr>
          <w:ilvl w:val="0"/>
          <w:numId w:val="35"/>
        </w:numPr>
        <w:jc w:val="both"/>
        <w:rPr>
          <w:noProof w:val="0"/>
          <w:sz w:val="20"/>
          <w:lang w:val="en-US" w:eastAsia="ru-RU"/>
        </w:rPr>
      </w:pP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factorii</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Profesionalismul</w:t>
      </w:r>
      <w:proofErr w:type="spellEnd"/>
      <w:r w:rsidRPr="0092773C">
        <w:rPr>
          <w:noProof w:val="0"/>
          <w:sz w:val="20"/>
          <w:lang w:val="en-US" w:eastAsia="ru-RU"/>
        </w:rPr>
        <w:t xml:space="preserve"> </w:t>
      </w:r>
      <w:proofErr w:type="spellStart"/>
      <w:r w:rsidRPr="0092773C">
        <w:rPr>
          <w:noProof w:val="0"/>
          <w:sz w:val="20"/>
          <w:lang w:val="en-US" w:eastAsia="ru-RU"/>
        </w:rPr>
        <w:t>personalului</w:t>
      </w:r>
      <w:proofErr w:type="spellEnd"/>
      <w:r w:rsidRPr="0092773C">
        <w:rPr>
          <w:noProof w:val="0"/>
          <w:sz w:val="20"/>
          <w:lang w:val="en-US" w:eastAsia="ru-RU"/>
        </w:rPr>
        <w:t xml:space="preserve"> de medici”, </w:t>
      </w:r>
      <w:proofErr w:type="spellStart"/>
      <w:r w:rsidRPr="0092773C">
        <w:rPr>
          <w:noProof w:val="0"/>
          <w:sz w:val="20"/>
          <w:lang w:val="en-US" w:eastAsia="ru-RU"/>
        </w:rPr>
        <w:t>în</w:t>
      </w:r>
      <w:proofErr w:type="spellEnd"/>
      <w:r w:rsidRPr="0092773C">
        <w:rPr>
          <w:noProof w:val="0"/>
          <w:sz w:val="20"/>
          <w:lang w:val="en-US" w:eastAsia="ru-RU"/>
        </w:rPr>
        <w:t xml:space="preserve"> </w:t>
      </w:r>
      <w:proofErr w:type="spellStart"/>
      <w:r w:rsidRPr="0092773C">
        <w:rPr>
          <w:noProof w:val="0"/>
          <w:sz w:val="20"/>
          <w:lang w:val="en-US" w:eastAsia="ru-RU"/>
        </w:rPr>
        <w:t>baza</w:t>
      </w:r>
      <w:proofErr w:type="spellEnd"/>
      <w:r w:rsidRPr="0092773C">
        <w:rPr>
          <w:noProof w:val="0"/>
          <w:sz w:val="20"/>
          <w:lang w:val="en-US" w:eastAsia="ru-RU"/>
        </w:rPr>
        <w:t xml:space="preserve"> </w:t>
      </w:r>
      <w:proofErr w:type="spellStart"/>
      <w:r w:rsidRPr="0092773C">
        <w:rPr>
          <w:noProof w:val="0"/>
          <w:sz w:val="20"/>
          <w:lang w:val="en-US" w:eastAsia="ru-RU"/>
        </w:rPr>
        <w:t>căror</w:t>
      </w:r>
      <w:proofErr w:type="spellEnd"/>
      <w:r w:rsidRPr="0092773C">
        <w:rPr>
          <w:noProof w:val="0"/>
          <w:sz w:val="20"/>
          <w:lang w:val="en-US" w:eastAsia="ru-RU"/>
        </w:rPr>
        <w:t xml:space="preserve"> se </w:t>
      </w:r>
      <w:proofErr w:type="spellStart"/>
      <w:r w:rsidRPr="0092773C">
        <w:rPr>
          <w:noProof w:val="0"/>
          <w:sz w:val="20"/>
          <w:lang w:val="en-US" w:eastAsia="ru-RU"/>
        </w:rPr>
        <w:t>apreciază</w:t>
      </w:r>
      <w:proofErr w:type="spellEnd"/>
      <w:r w:rsidRPr="0092773C">
        <w:rPr>
          <w:noProof w:val="0"/>
          <w:sz w:val="20"/>
          <w:lang w:val="en-US" w:eastAsia="ru-RU"/>
        </w:rPr>
        <w:t xml:space="preserve"> </w:t>
      </w:r>
      <w:proofErr w:type="spellStart"/>
      <w:r w:rsidRPr="0092773C">
        <w:rPr>
          <w:noProof w:val="0"/>
          <w:sz w:val="20"/>
          <w:lang w:val="en-US" w:eastAsia="ru-RU"/>
        </w:rPr>
        <w:t>capacitatea</w:t>
      </w:r>
      <w:proofErr w:type="spellEnd"/>
      <w:r w:rsidRPr="0092773C">
        <w:rPr>
          <w:noProof w:val="0"/>
          <w:sz w:val="20"/>
          <w:lang w:val="en-US" w:eastAsia="ru-RU"/>
        </w:rPr>
        <w:t xml:space="preserve"> de </w:t>
      </w:r>
      <w:proofErr w:type="spellStart"/>
      <w:r w:rsidRPr="0092773C">
        <w:rPr>
          <w:noProof w:val="0"/>
          <w:sz w:val="20"/>
          <w:lang w:val="en-US" w:eastAsia="ru-RU"/>
        </w:rPr>
        <w:t>acordare</w:t>
      </w:r>
      <w:proofErr w:type="spellEnd"/>
      <w:r w:rsidRPr="0092773C">
        <w:rPr>
          <w:noProof w:val="0"/>
          <w:sz w:val="20"/>
          <w:lang w:val="en-US" w:eastAsia="ru-RU"/>
        </w:rPr>
        <w:t xml:space="preserve"> a </w:t>
      </w:r>
      <w:proofErr w:type="spellStart"/>
      <w:r w:rsidRPr="0092773C">
        <w:rPr>
          <w:noProof w:val="0"/>
          <w:sz w:val="20"/>
          <w:lang w:val="en-US" w:eastAsia="ru-RU"/>
        </w:rPr>
        <w:t>serviciilor</w:t>
      </w:r>
      <w:proofErr w:type="spellEnd"/>
      <w:r w:rsidRPr="0092773C">
        <w:rPr>
          <w:noProof w:val="0"/>
          <w:sz w:val="20"/>
          <w:lang w:val="en-US" w:eastAsia="ru-RU"/>
        </w:rPr>
        <w:t xml:space="preserve"> </w:t>
      </w:r>
      <w:proofErr w:type="spellStart"/>
      <w:r w:rsidRPr="0092773C">
        <w:rPr>
          <w:noProof w:val="0"/>
          <w:sz w:val="20"/>
          <w:lang w:val="en-US" w:eastAsia="ru-RU"/>
        </w:rPr>
        <w:t>calitative</w:t>
      </w:r>
      <w:proofErr w:type="spellEnd"/>
      <w:r w:rsidRPr="0092773C">
        <w:rPr>
          <w:noProof w:val="0"/>
          <w:sz w:val="20"/>
          <w:lang w:val="en-US" w:eastAsia="ru-RU"/>
        </w:rPr>
        <w:t xml:space="preserve"> de </w:t>
      </w:r>
      <w:proofErr w:type="spellStart"/>
      <w:r w:rsidRPr="0092773C">
        <w:rPr>
          <w:noProof w:val="0"/>
          <w:sz w:val="20"/>
          <w:lang w:val="en-US" w:eastAsia="ru-RU"/>
        </w:rPr>
        <w:t>reabilitare</w:t>
      </w:r>
      <w:proofErr w:type="spellEnd"/>
      <w:r w:rsidRPr="0092773C">
        <w:rPr>
          <w:noProof w:val="0"/>
          <w:sz w:val="20"/>
          <w:lang w:val="en-US" w:eastAsia="ru-RU"/>
        </w:rPr>
        <w:t xml:space="preserve"> </w:t>
      </w:r>
      <w:proofErr w:type="spellStart"/>
      <w:r w:rsidRPr="0092773C">
        <w:rPr>
          <w:noProof w:val="0"/>
          <w:sz w:val="20"/>
          <w:lang w:val="en-US" w:eastAsia="ru-RU"/>
        </w:rPr>
        <w:t>medicală</w:t>
      </w:r>
      <w:proofErr w:type="spellEnd"/>
      <w:r w:rsidRPr="0092773C">
        <w:rPr>
          <w:noProof w:val="0"/>
          <w:sz w:val="20"/>
          <w:lang w:val="en-US" w:eastAsia="ru-RU"/>
        </w:rPr>
        <w:t xml:space="preserve"> se </w:t>
      </w:r>
      <w:proofErr w:type="spellStart"/>
      <w:r w:rsidRPr="0092773C">
        <w:rPr>
          <w:noProof w:val="0"/>
          <w:sz w:val="20"/>
          <w:lang w:val="en-US" w:eastAsia="ru-RU"/>
        </w:rPr>
        <w:t>calculează</w:t>
      </w:r>
      <w:proofErr w:type="spell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w:t>
      </w:r>
      <w:proofErr w:type="spellStart"/>
      <w:r w:rsidRPr="0092773C">
        <w:rPr>
          <w:noProof w:val="0"/>
          <w:sz w:val="20"/>
          <w:lang w:val="en-US" w:eastAsia="ru-RU"/>
        </w:rPr>
        <w:t>baza</w:t>
      </w:r>
      <w:proofErr w:type="spellEnd"/>
      <w:r w:rsidRPr="0092773C">
        <w:rPr>
          <w:noProof w:val="0"/>
          <w:sz w:val="20"/>
          <w:lang w:val="en-US" w:eastAsia="ru-RU"/>
        </w:rPr>
        <w:t xml:space="preserve"> </w:t>
      </w:r>
      <w:proofErr w:type="spellStart"/>
      <w:r w:rsidRPr="0092773C">
        <w:rPr>
          <w:noProof w:val="0"/>
          <w:sz w:val="20"/>
          <w:lang w:val="en-US" w:eastAsia="ru-RU"/>
        </w:rPr>
        <w:t>indicilor</w:t>
      </w:r>
      <w:proofErr w:type="spellEnd"/>
      <w:r w:rsidRPr="0092773C">
        <w:rPr>
          <w:noProof w:val="0"/>
          <w:sz w:val="20"/>
          <w:lang w:val="en-US" w:eastAsia="ru-RU"/>
        </w:rPr>
        <w:t xml:space="preserve"> </w:t>
      </w:r>
      <w:proofErr w:type="spellStart"/>
      <w:r w:rsidRPr="0092773C">
        <w:rPr>
          <w:noProof w:val="0"/>
          <w:sz w:val="20"/>
          <w:lang w:val="en-US" w:eastAsia="ru-RU"/>
        </w:rPr>
        <w:t>expuşi</w:t>
      </w:r>
      <w:proofErr w:type="spell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w:t>
      </w:r>
      <w:proofErr w:type="spellStart"/>
      <w:r w:rsidRPr="0092773C">
        <w:rPr>
          <w:noProof w:val="0"/>
          <w:sz w:val="20"/>
          <w:lang w:val="en-US" w:eastAsia="ru-RU"/>
        </w:rPr>
        <w:t>modul</w:t>
      </w:r>
      <w:proofErr w:type="spellEnd"/>
      <w:r w:rsidRPr="0092773C">
        <w:rPr>
          <w:noProof w:val="0"/>
          <w:sz w:val="20"/>
          <w:lang w:val="en-US" w:eastAsia="ru-RU"/>
        </w:rPr>
        <w:t xml:space="preserve"> </w:t>
      </w:r>
      <w:proofErr w:type="spellStart"/>
      <w:r w:rsidRPr="0092773C">
        <w:rPr>
          <w:noProof w:val="0"/>
          <w:sz w:val="20"/>
          <w:lang w:val="en-US" w:eastAsia="ru-RU"/>
        </w:rPr>
        <w:t>după</w:t>
      </w:r>
      <w:proofErr w:type="spellEnd"/>
      <w:r w:rsidRPr="0092773C">
        <w:rPr>
          <w:noProof w:val="0"/>
          <w:sz w:val="20"/>
          <w:lang w:val="en-US" w:eastAsia="ru-RU"/>
        </w:rPr>
        <w:t xml:space="preserve"> cum </w:t>
      </w:r>
      <w:proofErr w:type="spellStart"/>
      <w:r w:rsidRPr="0092773C">
        <w:rPr>
          <w:noProof w:val="0"/>
          <w:sz w:val="20"/>
          <w:lang w:val="en-US" w:eastAsia="ru-RU"/>
        </w:rPr>
        <w:t>urmează</w:t>
      </w:r>
      <w:proofErr w:type="spellEnd"/>
      <w:r w:rsidRPr="0092773C">
        <w:rPr>
          <w:noProof w:val="0"/>
          <w:sz w:val="20"/>
          <w:lang w:val="en-US" w:eastAsia="ru-RU"/>
        </w:rPr>
        <w:t>:</w:t>
      </w:r>
    </w:p>
    <w:p w14:paraId="4549B3A7" w14:textId="77777777" w:rsidR="0092773C" w:rsidRPr="0092773C" w:rsidRDefault="0092773C" w:rsidP="0092773C">
      <w:pPr>
        <w:spacing w:after="120"/>
        <w:ind w:left="855" w:firstLine="360"/>
        <w:jc w:val="both"/>
        <w:rPr>
          <w:noProof w:val="0"/>
          <w:sz w:val="20"/>
          <w:lang w:val="en-US" w:eastAsia="ru-RU"/>
        </w:rPr>
      </w:pPr>
      <w:r w:rsidRPr="0092773C">
        <w:rPr>
          <w:noProof w:val="0"/>
          <w:sz w:val="20"/>
          <w:lang w:val="en-US" w:eastAsia="ru-RU"/>
        </w:rPr>
        <w:t xml:space="preserve">a) </w:t>
      </w:r>
      <w:proofErr w:type="spellStart"/>
      <w:r w:rsidRPr="0092773C">
        <w:rPr>
          <w:noProof w:val="0"/>
          <w:sz w:val="20"/>
          <w:lang w:val="en-US" w:eastAsia="ru-RU"/>
        </w:rPr>
        <w:t>ofertantului</w:t>
      </w:r>
      <w:proofErr w:type="spellEnd"/>
      <w:r w:rsidRPr="0092773C">
        <w:rPr>
          <w:noProof w:val="0"/>
          <w:sz w:val="20"/>
          <w:lang w:val="en-US" w:eastAsia="ru-RU"/>
        </w:rPr>
        <w:t xml:space="preserve"> cu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mai</w:t>
      </w:r>
      <w:proofErr w:type="spellEnd"/>
      <w:r w:rsidRPr="0092773C">
        <w:rPr>
          <w:noProof w:val="0"/>
          <w:sz w:val="20"/>
          <w:lang w:val="en-US" w:eastAsia="ru-RU"/>
        </w:rPr>
        <w:t xml:space="preserve"> performant indicator </w:t>
      </w:r>
      <w:proofErr w:type="spellStart"/>
      <w:r w:rsidRPr="0092773C">
        <w:rPr>
          <w:noProof w:val="0"/>
          <w:sz w:val="20"/>
          <w:lang w:val="en-US" w:eastAsia="ru-RU"/>
        </w:rPr>
        <w:t>cantitativ</w:t>
      </w:r>
      <w:proofErr w:type="spellEnd"/>
      <w:r w:rsidRPr="0092773C">
        <w:rPr>
          <w:noProof w:val="0"/>
          <w:sz w:val="20"/>
          <w:lang w:val="en-US" w:eastAsia="ru-RU"/>
        </w:rPr>
        <w:t xml:space="preserve"> (conform </w:t>
      </w:r>
      <w:proofErr w:type="spellStart"/>
      <w:r w:rsidRPr="0092773C">
        <w:rPr>
          <w:noProof w:val="0"/>
          <w:sz w:val="20"/>
          <w:lang w:val="en-US" w:eastAsia="ru-RU"/>
        </w:rPr>
        <w:t>datelor</w:t>
      </w:r>
      <w:proofErr w:type="spellEnd"/>
      <w:r w:rsidRPr="0092773C">
        <w:rPr>
          <w:noProof w:val="0"/>
          <w:sz w:val="20"/>
          <w:lang w:val="en-US" w:eastAsia="ru-RU"/>
        </w:rPr>
        <w:t xml:space="preserve"> din </w:t>
      </w:r>
      <w:proofErr w:type="spellStart"/>
      <w:r w:rsidRPr="0092773C">
        <w:rPr>
          <w:noProof w:val="0"/>
          <w:sz w:val="20"/>
          <w:lang w:val="en-US" w:eastAsia="ru-RU"/>
        </w:rPr>
        <w:t>documentele</w:t>
      </w:r>
      <w:proofErr w:type="spellEnd"/>
      <w:r w:rsidRPr="0092773C">
        <w:rPr>
          <w:noProof w:val="0"/>
          <w:sz w:val="20"/>
          <w:lang w:val="en-US" w:eastAsia="ru-RU"/>
        </w:rPr>
        <w:t xml:space="preserve"> </w:t>
      </w:r>
      <w:proofErr w:type="spellStart"/>
      <w:r w:rsidRPr="0092773C">
        <w:rPr>
          <w:noProof w:val="0"/>
          <w:sz w:val="20"/>
          <w:lang w:val="en-US" w:eastAsia="ru-RU"/>
        </w:rPr>
        <w:t>obligatorii</w:t>
      </w:r>
      <w:proofErr w:type="spellEnd"/>
      <w:r w:rsidRPr="0092773C">
        <w:rPr>
          <w:noProof w:val="0"/>
          <w:sz w:val="20"/>
          <w:lang w:val="en-US" w:eastAsia="ru-RU"/>
        </w:rPr>
        <w:t xml:space="preserve">) </w:t>
      </w:r>
      <w:proofErr w:type="spellStart"/>
      <w:r w:rsidRPr="0092773C">
        <w:rPr>
          <w:noProof w:val="0"/>
          <w:sz w:val="20"/>
          <w:lang w:val="en-US" w:eastAsia="ru-RU"/>
        </w:rPr>
        <w:t>i</w:t>
      </w:r>
      <w:proofErr w:type="spellEnd"/>
      <w:r w:rsidRPr="0092773C">
        <w:rPr>
          <w:noProof w:val="0"/>
          <w:sz w:val="20"/>
          <w:lang w:val="en-US" w:eastAsia="ru-RU"/>
        </w:rPr>
        <w:t xml:space="preserve"> se </w:t>
      </w:r>
      <w:proofErr w:type="spellStart"/>
      <w:r w:rsidRPr="0092773C">
        <w:rPr>
          <w:noProof w:val="0"/>
          <w:sz w:val="20"/>
          <w:lang w:val="en-US" w:eastAsia="ru-RU"/>
        </w:rPr>
        <w:t>atribuie</w:t>
      </w:r>
      <w:proofErr w:type="spellEnd"/>
      <w:r w:rsidRPr="0092773C">
        <w:rPr>
          <w:noProof w:val="0"/>
          <w:sz w:val="20"/>
          <w:lang w:val="en-US" w:eastAsia="ru-RU"/>
        </w:rPr>
        <w:t xml:space="preserve"> </w:t>
      </w:r>
      <w:proofErr w:type="spellStart"/>
      <w:r w:rsidRPr="0092773C">
        <w:rPr>
          <w:noProof w:val="0"/>
          <w:sz w:val="20"/>
          <w:lang w:val="en-US" w:eastAsia="ru-RU"/>
        </w:rPr>
        <w:t>locul</w:t>
      </w:r>
      <w:proofErr w:type="spellEnd"/>
      <w:r w:rsidRPr="0092773C">
        <w:rPr>
          <w:noProof w:val="0"/>
          <w:sz w:val="20"/>
          <w:lang w:val="en-US" w:eastAsia="ru-RU"/>
        </w:rPr>
        <w:t xml:space="preserve"> </w:t>
      </w:r>
      <w:proofErr w:type="spellStart"/>
      <w:r w:rsidRPr="0092773C">
        <w:rPr>
          <w:noProof w:val="0"/>
          <w:sz w:val="20"/>
          <w:lang w:val="en-US" w:eastAsia="ru-RU"/>
        </w:rPr>
        <w:t>unu</w:t>
      </w:r>
      <w:proofErr w:type="spellEnd"/>
      <w:r w:rsidRPr="0092773C">
        <w:rPr>
          <w:noProof w:val="0"/>
          <w:sz w:val="20"/>
          <w:lang w:val="en-US" w:eastAsia="ru-RU"/>
        </w:rPr>
        <w:t xml:space="preserve"> </w:t>
      </w:r>
      <w:proofErr w:type="spellStart"/>
      <w:r w:rsidRPr="0092773C">
        <w:rPr>
          <w:noProof w:val="0"/>
          <w:sz w:val="20"/>
          <w:lang w:val="en-US" w:eastAsia="ru-RU"/>
        </w:rPr>
        <w:t>şi</w:t>
      </w:r>
      <w:proofErr w:type="spellEnd"/>
      <w:r w:rsidRPr="0092773C">
        <w:rPr>
          <w:noProof w:val="0"/>
          <w:sz w:val="20"/>
          <w:lang w:val="en-US" w:eastAsia="ru-RU"/>
        </w:rPr>
        <w:t xml:space="preserve"> </w:t>
      </w:r>
      <w:proofErr w:type="spellStart"/>
      <w:r w:rsidRPr="0092773C">
        <w:rPr>
          <w:noProof w:val="0"/>
          <w:sz w:val="20"/>
          <w:lang w:val="en-US" w:eastAsia="ru-RU"/>
        </w:rPr>
        <w:t>i</w:t>
      </w:r>
      <w:proofErr w:type="spellEnd"/>
      <w:r w:rsidRPr="0092773C">
        <w:rPr>
          <w:noProof w:val="0"/>
          <w:sz w:val="20"/>
          <w:lang w:val="en-US" w:eastAsia="ru-RU"/>
        </w:rPr>
        <w:t xml:space="preserve">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 xml:space="preserve"> </w:t>
      </w:r>
      <w:proofErr w:type="spellStart"/>
      <w:r w:rsidRPr="0092773C">
        <w:rPr>
          <w:noProof w:val="0"/>
          <w:sz w:val="20"/>
          <w:lang w:val="en-US" w:eastAsia="ru-RU"/>
        </w:rPr>
        <w:t>factorului</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respectiv</w:t>
      </w:r>
      <w:proofErr w:type="spellEnd"/>
      <w:r w:rsidRPr="0092773C">
        <w:rPr>
          <w:noProof w:val="0"/>
          <w:sz w:val="20"/>
          <w:lang w:val="en-US" w:eastAsia="ru-RU"/>
        </w:rPr>
        <w:t>;</w:t>
      </w:r>
    </w:p>
    <w:p w14:paraId="377DF6A5" w14:textId="77777777" w:rsidR="0092773C" w:rsidRPr="0092773C" w:rsidRDefault="0092773C" w:rsidP="0092773C">
      <w:pPr>
        <w:spacing w:after="120"/>
        <w:ind w:left="855"/>
        <w:jc w:val="both"/>
        <w:rPr>
          <w:noProof w:val="0"/>
          <w:sz w:val="20"/>
          <w:lang w:val="en-US" w:eastAsia="ru-RU"/>
        </w:rPr>
      </w:pPr>
      <w:r w:rsidRPr="0092773C">
        <w:rPr>
          <w:noProof w:val="0"/>
          <w:sz w:val="20"/>
          <w:lang w:val="en-US" w:eastAsia="ru-RU"/>
        </w:rPr>
        <w:t xml:space="preserve">     b)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altă</w:t>
      </w:r>
      <w:proofErr w:type="spellEnd"/>
      <w:r w:rsidRPr="0092773C">
        <w:rPr>
          <w:noProof w:val="0"/>
          <w:sz w:val="20"/>
          <w:lang w:val="en-US" w:eastAsia="ru-RU"/>
        </w:rPr>
        <w:t xml:space="preserve"> </w:t>
      </w:r>
      <w:proofErr w:type="spellStart"/>
      <w:r w:rsidRPr="0092773C">
        <w:rPr>
          <w:noProof w:val="0"/>
          <w:sz w:val="20"/>
          <w:lang w:val="en-US" w:eastAsia="ru-RU"/>
        </w:rPr>
        <w:t>cota</w:t>
      </w:r>
      <w:proofErr w:type="spellEnd"/>
      <w:r w:rsidRPr="0092773C">
        <w:rPr>
          <w:noProof w:val="0"/>
          <w:sz w:val="20"/>
          <w:lang w:val="en-US" w:eastAsia="ru-RU"/>
        </w:rPr>
        <w:t xml:space="preserve"> </w:t>
      </w:r>
      <w:proofErr w:type="spellStart"/>
      <w:r w:rsidRPr="0092773C">
        <w:rPr>
          <w:noProof w:val="0"/>
          <w:sz w:val="20"/>
          <w:lang w:val="en-US" w:eastAsia="ru-RU"/>
        </w:rPr>
        <w:t>medicilor</w:t>
      </w:r>
      <w:proofErr w:type="spellEnd"/>
      <w:r w:rsidRPr="0092773C">
        <w:rPr>
          <w:noProof w:val="0"/>
          <w:sz w:val="20"/>
          <w:lang w:val="en-US" w:eastAsia="ru-RU"/>
        </w:rPr>
        <w:t xml:space="preserve"> cu </w:t>
      </w:r>
      <w:proofErr w:type="spellStart"/>
      <w:r w:rsidRPr="0092773C">
        <w:rPr>
          <w:noProof w:val="0"/>
          <w:sz w:val="20"/>
          <w:lang w:val="en-US" w:eastAsia="ru-RU"/>
        </w:rPr>
        <w:t>categoria</w:t>
      </w:r>
      <w:proofErr w:type="spellEnd"/>
      <w:r w:rsidRPr="0092773C">
        <w:rPr>
          <w:noProof w:val="0"/>
          <w:sz w:val="20"/>
          <w:lang w:val="en-US" w:eastAsia="ru-RU"/>
        </w:rPr>
        <w:t xml:space="preserve"> </w:t>
      </w:r>
      <w:proofErr w:type="spellStart"/>
      <w:r w:rsidRPr="0092773C">
        <w:rPr>
          <w:noProof w:val="0"/>
          <w:sz w:val="20"/>
          <w:lang w:val="en-US" w:eastAsia="ru-RU"/>
        </w:rPr>
        <w:t>superioară</w:t>
      </w:r>
      <w:proofErr w:type="spellEnd"/>
      <w:r w:rsidRPr="0092773C">
        <w:rPr>
          <w:noProof w:val="0"/>
          <w:sz w:val="20"/>
          <w:lang w:val="en-US" w:eastAsia="ru-RU"/>
        </w:rPr>
        <w:t xml:space="preserve"> de </w:t>
      </w:r>
      <w:proofErr w:type="spellStart"/>
      <w:r w:rsidRPr="0092773C">
        <w:rPr>
          <w:noProof w:val="0"/>
          <w:sz w:val="20"/>
          <w:lang w:val="en-US" w:eastAsia="ru-RU"/>
        </w:rPr>
        <w:t>calificare</w:t>
      </w:r>
      <w:proofErr w:type="spellEnd"/>
      <w:r w:rsidRPr="0092773C">
        <w:rPr>
          <w:noProof w:val="0"/>
          <w:sz w:val="20"/>
          <w:lang w:val="en-US" w:eastAsia="ru-RU"/>
        </w:rPr>
        <w:t xml:space="preserve"> din </w:t>
      </w:r>
      <w:proofErr w:type="spellStart"/>
      <w:r w:rsidRPr="0092773C">
        <w:rPr>
          <w:noProof w:val="0"/>
          <w:sz w:val="20"/>
          <w:lang w:val="en-US" w:eastAsia="ru-RU"/>
        </w:rPr>
        <w:t>numărul</w:t>
      </w:r>
      <w:proofErr w:type="spellEnd"/>
      <w:r w:rsidRPr="0092773C">
        <w:rPr>
          <w:noProof w:val="0"/>
          <w:sz w:val="20"/>
          <w:lang w:val="en-US" w:eastAsia="ru-RU"/>
        </w:rPr>
        <w:t xml:space="preserve"> total </w:t>
      </w:r>
      <w:proofErr w:type="spellStart"/>
      <w:r w:rsidRPr="0092773C">
        <w:rPr>
          <w:noProof w:val="0"/>
          <w:sz w:val="20"/>
          <w:lang w:val="en-US" w:eastAsia="ru-RU"/>
        </w:rPr>
        <w:t>medicilor</w:t>
      </w:r>
      <w:proofErr w:type="spellEnd"/>
      <w:r w:rsidRPr="0092773C">
        <w:rPr>
          <w:noProof w:val="0"/>
          <w:sz w:val="20"/>
          <w:lang w:val="en-US" w:eastAsia="ru-RU"/>
        </w:rPr>
        <w:t xml:space="preserve"> </w:t>
      </w:r>
      <w:proofErr w:type="spellStart"/>
      <w:r w:rsidRPr="0092773C">
        <w:rPr>
          <w:noProof w:val="0"/>
          <w:sz w:val="20"/>
          <w:lang w:val="en-US" w:eastAsia="ru-RU"/>
        </w:rPr>
        <w:t>decât</w:t>
      </w:r>
      <w:proofErr w:type="spellEnd"/>
      <w:r w:rsidRPr="0092773C">
        <w:rPr>
          <w:noProof w:val="0"/>
          <w:sz w:val="20"/>
          <w:lang w:val="en-US" w:eastAsia="ru-RU"/>
        </w:rPr>
        <w:t xml:space="preserve">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prevăzut</w:t>
      </w:r>
      <w:proofErr w:type="spellEnd"/>
      <w:r w:rsidRPr="0092773C">
        <w:rPr>
          <w:noProof w:val="0"/>
          <w:sz w:val="20"/>
          <w:lang w:val="en-US" w:eastAsia="ru-RU"/>
        </w:rPr>
        <w:t xml:space="preserve"> la lit. a)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astfel</w:t>
      </w:r>
      <w:proofErr w:type="spellEnd"/>
      <w:r w:rsidRPr="0092773C">
        <w:rPr>
          <w:noProof w:val="0"/>
          <w:sz w:val="20"/>
          <w:lang w:val="en-US" w:eastAsia="ru-RU"/>
        </w:rPr>
        <w:t>:</w:t>
      </w:r>
    </w:p>
    <w:p w14:paraId="766BDDC6" w14:textId="77777777" w:rsidR="0092773C" w:rsidRPr="0092773C" w:rsidRDefault="0092773C" w:rsidP="0092773C">
      <w:pPr>
        <w:spacing w:after="120"/>
        <w:ind w:left="900" w:firstLine="315"/>
        <w:rPr>
          <w:noProof w:val="0"/>
          <w:sz w:val="20"/>
          <w:lang w:val="en-US" w:eastAsia="ru-RU"/>
        </w:rPr>
      </w:pPr>
    </w:p>
    <w:p w14:paraId="2327D9DC" w14:textId="77777777" w:rsidR="0092773C" w:rsidRPr="0092773C" w:rsidRDefault="0092773C" w:rsidP="0092773C">
      <w:pPr>
        <w:spacing w:after="120"/>
        <w:ind w:left="900" w:firstLine="315"/>
        <w:rPr>
          <w:noProof w:val="0"/>
          <w:sz w:val="20"/>
          <w:lang w:val="en-US" w:eastAsia="ru-RU"/>
        </w:rPr>
      </w:pPr>
      <w:r w:rsidRPr="0092773C">
        <w:rPr>
          <w:noProof w:val="0"/>
          <w:sz w:val="20"/>
          <w:lang w:val="en-US" w:eastAsia="ru-RU"/>
        </w:rPr>
        <w:t xml:space="preserve">P(n) = </w:t>
      </w:r>
      <w:proofErr w:type="spellStart"/>
      <w:r w:rsidRPr="0092773C">
        <w:rPr>
          <w:noProof w:val="0"/>
          <w:sz w:val="20"/>
          <w:lang w:val="en-US" w:eastAsia="ru-RU"/>
        </w:rPr>
        <w:t>cota</w:t>
      </w:r>
      <w:proofErr w:type="spellEnd"/>
      <w:r w:rsidRPr="0092773C">
        <w:rPr>
          <w:noProof w:val="0"/>
          <w:sz w:val="20"/>
          <w:lang w:val="en-US" w:eastAsia="ru-RU"/>
        </w:rPr>
        <w:t xml:space="preserve"> </w:t>
      </w:r>
      <w:proofErr w:type="spellStart"/>
      <w:r w:rsidRPr="0092773C">
        <w:rPr>
          <w:noProof w:val="0"/>
          <w:sz w:val="20"/>
          <w:lang w:val="en-US" w:eastAsia="ru-RU"/>
        </w:rPr>
        <w:t>medicilor</w:t>
      </w:r>
      <w:proofErr w:type="spellEnd"/>
      <w:r w:rsidRPr="0092773C">
        <w:rPr>
          <w:noProof w:val="0"/>
          <w:sz w:val="20"/>
          <w:lang w:val="en-US" w:eastAsia="ru-RU"/>
        </w:rPr>
        <w:t xml:space="preserve"> cu </w:t>
      </w:r>
      <w:proofErr w:type="spellStart"/>
      <w:r w:rsidRPr="0092773C">
        <w:rPr>
          <w:noProof w:val="0"/>
          <w:sz w:val="20"/>
          <w:lang w:val="en-US" w:eastAsia="ru-RU"/>
        </w:rPr>
        <w:t>categoria</w:t>
      </w:r>
      <w:proofErr w:type="spellEnd"/>
      <w:r w:rsidRPr="0092773C">
        <w:rPr>
          <w:noProof w:val="0"/>
          <w:sz w:val="20"/>
          <w:lang w:val="en-US" w:eastAsia="ru-RU"/>
        </w:rPr>
        <w:t xml:space="preserve"> </w:t>
      </w:r>
      <w:proofErr w:type="spellStart"/>
      <w:r w:rsidRPr="0092773C">
        <w:rPr>
          <w:noProof w:val="0"/>
          <w:sz w:val="20"/>
          <w:lang w:val="en-US" w:eastAsia="ru-RU"/>
        </w:rPr>
        <w:t>superioară</w:t>
      </w:r>
      <w:proofErr w:type="spellEnd"/>
      <w:r w:rsidRPr="0092773C">
        <w:rPr>
          <w:noProof w:val="0"/>
          <w:sz w:val="20"/>
          <w:lang w:val="en-US" w:eastAsia="ru-RU"/>
        </w:rPr>
        <w:t xml:space="preserve"> de </w:t>
      </w:r>
      <w:proofErr w:type="spellStart"/>
      <w:r w:rsidRPr="0092773C">
        <w:rPr>
          <w:noProof w:val="0"/>
          <w:sz w:val="20"/>
          <w:lang w:val="en-US" w:eastAsia="ru-RU"/>
        </w:rPr>
        <w:t>calificare</w:t>
      </w:r>
      <w:proofErr w:type="spellEnd"/>
      <w:r w:rsidRPr="0092773C">
        <w:rPr>
          <w:noProof w:val="0"/>
          <w:sz w:val="20"/>
          <w:lang w:val="en-US" w:eastAsia="ru-RU"/>
        </w:rPr>
        <w:t xml:space="preserve"> din </w:t>
      </w:r>
      <w:proofErr w:type="spellStart"/>
      <w:r w:rsidRPr="0092773C">
        <w:rPr>
          <w:noProof w:val="0"/>
          <w:sz w:val="20"/>
          <w:lang w:val="en-US" w:eastAsia="ru-RU"/>
        </w:rPr>
        <w:t>numărul</w:t>
      </w:r>
      <w:proofErr w:type="spellEnd"/>
      <w:r w:rsidRPr="0092773C">
        <w:rPr>
          <w:noProof w:val="0"/>
          <w:sz w:val="20"/>
          <w:lang w:val="en-US" w:eastAsia="ru-RU"/>
        </w:rPr>
        <w:t xml:space="preserve"> total </w:t>
      </w:r>
      <w:proofErr w:type="spellStart"/>
      <w:r w:rsidRPr="0092773C">
        <w:rPr>
          <w:noProof w:val="0"/>
          <w:sz w:val="20"/>
          <w:lang w:val="en-US" w:eastAsia="ru-RU"/>
        </w:rPr>
        <w:t>medicilor</w:t>
      </w:r>
      <w:proofErr w:type="spellEnd"/>
      <w:r w:rsidRPr="0092773C">
        <w:rPr>
          <w:noProof w:val="0"/>
          <w:sz w:val="20"/>
          <w:lang w:val="en-US" w:eastAsia="ru-RU"/>
        </w:rPr>
        <w:t xml:space="preserve"> (n) </w:t>
      </w:r>
      <w:proofErr w:type="gramStart"/>
      <w:r w:rsidRPr="0092773C">
        <w:rPr>
          <w:noProof w:val="0"/>
          <w:sz w:val="20"/>
          <w:lang w:val="en-US" w:eastAsia="ru-RU"/>
        </w:rPr>
        <w:t xml:space="preserve">/  </w:t>
      </w:r>
      <w:proofErr w:type="spellStart"/>
      <w:r w:rsidRPr="0092773C">
        <w:rPr>
          <w:noProof w:val="0"/>
          <w:sz w:val="20"/>
          <w:lang w:val="en-US" w:eastAsia="ru-RU"/>
        </w:rPr>
        <w:t>cota</w:t>
      </w:r>
      <w:proofErr w:type="spellEnd"/>
      <w:proofErr w:type="gramEnd"/>
      <w:r w:rsidRPr="0092773C">
        <w:rPr>
          <w:noProof w:val="0"/>
          <w:sz w:val="20"/>
          <w:lang w:val="en-US" w:eastAsia="ru-RU"/>
        </w:rPr>
        <w:t xml:space="preserve"> </w:t>
      </w:r>
      <w:proofErr w:type="spellStart"/>
      <w:r w:rsidRPr="0092773C">
        <w:rPr>
          <w:noProof w:val="0"/>
          <w:sz w:val="20"/>
          <w:lang w:val="en-US" w:eastAsia="ru-RU"/>
        </w:rPr>
        <w:t>medicilor</w:t>
      </w:r>
      <w:proofErr w:type="spellEnd"/>
      <w:r w:rsidRPr="0092773C">
        <w:rPr>
          <w:noProof w:val="0"/>
          <w:sz w:val="20"/>
          <w:lang w:val="en-US" w:eastAsia="ru-RU"/>
        </w:rPr>
        <w:t xml:space="preserve"> cu </w:t>
      </w:r>
      <w:proofErr w:type="spellStart"/>
      <w:r w:rsidRPr="0092773C">
        <w:rPr>
          <w:noProof w:val="0"/>
          <w:sz w:val="20"/>
          <w:lang w:val="en-US" w:eastAsia="ru-RU"/>
        </w:rPr>
        <w:t>categoria</w:t>
      </w:r>
      <w:proofErr w:type="spellEnd"/>
      <w:r w:rsidRPr="0092773C">
        <w:rPr>
          <w:noProof w:val="0"/>
          <w:sz w:val="20"/>
          <w:lang w:val="en-US" w:eastAsia="ru-RU"/>
        </w:rPr>
        <w:t xml:space="preserve"> </w:t>
      </w:r>
      <w:proofErr w:type="spellStart"/>
      <w:r w:rsidRPr="0092773C">
        <w:rPr>
          <w:noProof w:val="0"/>
          <w:sz w:val="20"/>
          <w:lang w:val="en-US" w:eastAsia="ru-RU"/>
        </w:rPr>
        <w:t>superioară</w:t>
      </w:r>
      <w:proofErr w:type="spellEnd"/>
      <w:r w:rsidRPr="0092773C">
        <w:rPr>
          <w:noProof w:val="0"/>
          <w:sz w:val="20"/>
          <w:lang w:val="en-US" w:eastAsia="ru-RU"/>
        </w:rPr>
        <w:t xml:space="preserve"> de </w:t>
      </w:r>
      <w:proofErr w:type="spellStart"/>
      <w:r w:rsidRPr="0092773C">
        <w:rPr>
          <w:noProof w:val="0"/>
          <w:sz w:val="20"/>
          <w:lang w:val="en-US" w:eastAsia="ru-RU"/>
        </w:rPr>
        <w:t>calificare</w:t>
      </w:r>
      <w:proofErr w:type="spellEnd"/>
      <w:r w:rsidRPr="0092773C">
        <w:rPr>
          <w:noProof w:val="0"/>
          <w:sz w:val="20"/>
          <w:lang w:val="en-US" w:eastAsia="ru-RU"/>
        </w:rPr>
        <w:t xml:space="preserve"> din </w:t>
      </w:r>
      <w:proofErr w:type="spellStart"/>
      <w:r w:rsidRPr="0092773C">
        <w:rPr>
          <w:noProof w:val="0"/>
          <w:sz w:val="20"/>
          <w:lang w:val="en-US" w:eastAsia="ru-RU"/>
        </w:rPr>
        <w:t>numărul</w:t>
      </w:r>
      <w:proofErr w:type="spellEnd"/>
      <w:r w:rsidRPr="0092773C">
        <w:rPr>
          <w:noProof w:val="0"/>
          <w:sz w:val="20"/>
          <w:lang w:val="en-US" w:eastAsia="ru-RU"/>
        </w:rPr>
        <w:t xml:space="preserve"> total </w:t>
      </w:r>
      <w:proofErr w:type="spellStart"/>
      <w:r w:rsidRPr="0092773C">
        <w:rPr>
          <w:noProof w:val="0"/>
          <w:sz w:val="20"/>
          <w:lang w:val="en-US" w:eastAsia="ru-RU"/>
        </w:rPr>
        <w:t>medicilor</w:t>
      </w:r>
      <w:proofErr w:type="spellEnd"/>
      <w:r w:rsidRPr="0092773C">
        <w:rPr>
          <w:noProof w:val="0"/>
          <w:sz w:val="20"/>
          <w:lang w:val="en-US" w:eastAsia="ru-RU"/>
        </w:rPr>
        <w:t xml:space="preserve"> (max)  x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w:t>
      </w:r>
    </w:p>
    <w:p w14:paraId="4ADD9A2C" w14:textId="77777777" w:rsidR="0092773C" w:rsidRPr="0092773C" w:rsidRDefault="0092773C" w:rsidP="0092773C">
      <w:pPr>
        <w:spacing w:after="120"/>
        <w:jc w:val="both"/>
        <w:rPr>
          <w:noProof w:val="0"/>
          <w:sz w:val="20"/>
          <w:highlight w:val="yellow"/>
          <w:lang w:val="en-US" w:eastAsia="ru-RU"/>
        </w:rPr>
      </w:pPr>
    </w:p>
    <w:p w14:paraId="32706E3D" w14:textId="77777777" w:rsidR="0092773C" w:rsidRPr="0092773C" w:rsidRDefault="0092773C" w:rsidP="0092773C">
      <w:pPr>
        <w:numPr>
          <w:ilvl w:val="0"/>
          <w:numId w:val="35"/>
        </w:numPr>
        <w:jc w:val="both"/>
        <w:rPr>
          <w:noProof w:val="0"/>
          <w:sz w:val="20"/>
          <w:lang w:val="en-US" w:eastAsia="ru-RU"/>
        </w:rPr>
      </w:pP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factorii</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Profesionalismul</w:t>
      </w:r>
      <w:proofErr w:type="spellEnd"/>
      <w:r w:rsidRPr="0092773C">
        <w:rPr>
          <w:noProof w:val="0"/>
          <w:sz w:val="20"/>
          <w:lang w:val="en-US" w:eastAsia="ru-RU"/>
        </w:rPr>
        <w:t xml:space="preserve"> </w:t>
      </w:r>
      <w:proofErr w:type="spellStart"/>
      <w:r w:rsidRPr="0092773C">
        <w:rPr>
          <w:noProof w:val="0"/>
          <w:sz w:val="20"/>
          <w:lang w:val="en-US" w:eastAsia="ru-RU"/>
        </w:rPr>
        <w:t>personalului</w:t>
      </w:r>
      <w:proofErr w:type="spellEnd"/>
      <w:r w:rsidRPr="0092773C">
        <w:rPr>
          <w:noProof w:val="0"/>
          <w:sz w:val="20"/>
          <w:lang w:val="en-US" w:eastAsia="ru-RU"/>
        </w:rPr>
        <w:t xml:space="preserve"> de </w:t>
      </w:r>
      <w:proofErr w:type="spellStart"/>
      <w:r w:rsidRPr="0092773C">
        <w:rPr>
          <w:noProof w:val="0"/>
          <w:sz w:val="20"/>
          <w:lang w:val="en-US" w:eastAsia="ru-RU"/>
        </w:rPr>
        <w:t>asistenţi</w:t>
      </w:r>
      <w:proofErr w:type="spellEnd"/>
      <w:r w:rsidRPr="0092773C">
        <w:rPr>
          <w:noProof w:val="0"/>
          <w:sz w:val="20"/>
          <w:lang w:val="en-US" w:eastAsia="ru-RU"/>
        </w:rPr>
        <w:t xml:space="preserve"> </w:t>
      </w:r>
      <w:proofErr w:type="spellStart"/>
      <w:r w:rsidRPr="0092773C">
        <w:rPr>
          <w:noProof w:val="0"/>
          <w:sz w:val="20"/>
          <w:lang w:val="en-US" w:eastAsia="ru-RU"/>
        </w:rPr>
        <w:t>medicali</w:t>
      </w:r>
      <w:proofErr w:type="spell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w:t>
      </w:r>
      <w:proofErr w:type="spellStart"/>
      <w:r w:rsidRPr="0092773C">
        <w:rPr>
          <w:noProof w:val="0"/>
          <w:sz w:val="20"/>
          <w:lang w:val="en-US" w:eastAsia="ru-RU"/>
        </w:rPr>
        <w:t>baza</w:t>
      </w:r>
      <w:proofErr w:type="spellEnd"/>
      <w:r w:rsidRPr="0092773C">
        <w:rPr>
          <w:noProof w:val="0"/>
          <w:sz w:val="20"/>
          <w:lang w:val="en-US" w:eastAsia="ru-RU"/>
        </w:rPr>
        <w:t xml:space="preserve"> </w:t>
      </w:r>
      <w:proofErr w:type="spellStart"/>
      <w:r w:rsidRPr="0092773C">
        <w:rPr>
          <w:noProof w:val="0"/>
          <w:sz w:val="20"/>
          <w:lang w:val="en-US" w:eastAsia="ru-RU"/>
        </w:rPr>
        <w:t>căror</w:t>
      </w:r>
      <w:proofErr w:type="spellEnd"/>
      <w:r w:rsidRPr="0092773C">
        <w:rPr>
          <w:noProof w:val="0"/>
          <w:sz w:val="20"/>
          <w:lang w:val="en-US" w:eastAsia="ru-RU"/>
        </w:rPr>
        <w:t xml:space="preserve"> se </w:t>
      </w:r>
      <w:proofErr w:type="spellStart"/>
      <w:r w:rsidRPr="0092773C">
        <w:rPr>
          <w:noProof w:val="0"/>
          <w:sz w:val="20"/>
          <w:lang w:val="en-US" w:eastAsia="ru-RU"/>
        </w:rPr>
        <w:t>apreciază</w:t>
      </w:r>
      <w:proofErr w:type="spellEnd"/>
      <w:r w:rsidRPr="0092773C">
        <w:rPr>
          <w:noProof w:val="0"/>
          <w:sz w:val="20"/>
          <w:lang w:val="en-US" w:eastAsia="ru-RU"/>
        </w:rPr>
        <w:t xml:space="preserve"> </w:t>
      </w:r>
      <w:proofErr w:type="spellStart"/>
      <w:r w:rsidRPr="0092773C">
        <w:rPr>
          <w:noProof w:val="0"/>
          <w:sz w:val="20"/>
          <w:lang w:val="en-US" w:eastAsia="ru-RU"/>
        </w:rPr>
        <w:t>capacitatea</w:t>
      </w:r>
      <w:proofErr w:type="spellEnd"/>
      <w:r w:rsidRPr="0092773C">
        <w:rPr>
          <w:noProof w:val="0"/>
          <w:sz w:val="20"/>
          <w:lang w:val="en-US" w:eastAsia="ru-RU"/>
        </w:rPr>
        <w:t xml:space="preserve"> de </w:t>
      </w:r>
      <w:proofErr w:type="spellStart"/>
      <w:r w:rsidRPr="0092773C">
        <w:rPr>
          <w:noProof w:val="0"/>
          <w:sz w:val="20"/>
          <w:lang w:val="en-US" w:eastAsia="ru-RU"/>
        </w:rPr>
        <w:t>acordare</w:t>
      </w:r>
      <w:proofErr w:type="spellEnd"/>
      <w:r w:rsidRPr="0092773C">
        <w:rPr>
          <w:noProof w:val="0"/>
          <w:sz w:val="20"/>
          <w:lang w:val="en-US" w:eastAsia="ru-RU"/>
        </w:rPr>
        <w:t xml:space="preserve"> a </w:t>
      </w:r>
      <w:proofErr w:type="spellStart"/>
      <w:r w:rsidRPr="0092773C">
        <w:rPr>
          <w:noProof w:val="0"/>
          <w:sz w:val="20"/>
          <w:lang w:val="en-US" w:eastAsia="ru-RU"/>
        </w:rPr>
        <w:t>serviciilor</w:t>
      </w:r>
      <w:proofErr w:type="spellEnd"/>
      <w:r w:rsidRPr="0092773C">
        <w:rPr>
          <w:noProof w:val="0"/>
          <w:sz w:val="20"/>
          <w:lang w:val="en-US" w:eastAsia="ru-RU"/>
        </w:rPr>
        <w:t xml:space="preserve"> </w:t>
      </w:r>
      <w:proofErr w:type="spellStart"/>
      <w:r w:rsidRPr="0092773C">
        <w:rPr>
          <w:noProof w:val="0"/>
          <w:sz w:val="20"/>
          <w:lang w:val="en-US" w:eastAsia="ru-RU"/>
        </w:rPr>
        <w:t>calitative</w:t>
      </w:r>
      <w:proofErr w:type="spellEnd"/>
      <w:r w:rsidRPr="0092773C">
        <w:rPr>
          <w:noProof w:val="0"/>
          <w:sz w:val="20"/>
          <w:lang w:val="en-US" w:eastAsia="ru-RU"/>
        </w:rPr>
        <w:t xml:space="preserve"> de </w:t>
      </w:r>
      <w:proofErr w:type="spellStart"/>
      <w:r w:rsidRPr="0092773C">
        <w:rPr>
          <w:noProof w:val="0"/>
          <w:sz w:val="20"/>
          <w:lang w:val="en-US" w:eastAsia="ru-RU"/>
        </w:rPr>
        <w:t>reabilitare</w:t>
      </w:r>
      <w:proofErr w:type="spellEnd"/>
      <w:r w:rsidRPr="0092773C">
        <w:rPr>
          <w:noProof w:val="0"/>
          <w:sz w:val="20"/>
          <w:lang w:val="en-US" w:eastAsia="ru-RU"/>
        </w:rPr>
        <w:t xml:space="preserve"> </w:t>
      </w:r>
      <w:proofErr w:type="spellStart"/>
      <w:r w:rsidRPr="0092773C">
        <w:rPr>
          <w:noProof w:val="0"/>
          <w:sz w:val="20"/>
          <w:lang w:val="en-US" w:eastAsia="ru-RU"/>
        </w:rPr>
        <w:t>medicală</w:t>
      </w:r>
      <w:proofErr w:type="spellEnd"/>
      <w:r w:rsidRPr="0092773C">
        <w:rPr>
          <w:noProof w:val="0"/>
          <w:sz w:val="20"/>
          <w:lang w:val="en-US" w:eastAsia="ru-RU"/>
        </w:rPr>
        <w:t xml:space="preserve"> se </w:t>
      </w:r>
      <w:proofErr w:type="spellStart"/>
      <w:r w:rsidRPr="0092773C">
        <w:rPr>
          <w:noProof w:val="0"/>
          <w:sz w:val="20"/>
          <w:lang w:val="en-US" w:eastAsia="ru-RU"/>
        </w:rPr>
        <w:t>calculează</w:t>
      </w:r>
      <w:proofErr w:type="spell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w:t>
      </w:r>
      <w:proofErr w:type="spellStart"/>
      <w:r w:rsidRPr="0092773C">
        <w:rPr>
          <w:noProof w:val="0"/>
          <w:sz w:val="20"/>
          <w:lang w:val="en-US" w:eastAsia="ru-RU"/>
        </w:rPr>
        <w:t>baza</w:t>
      </w:r>
      <w:proofErr w:type="spellEnd"/>
      <w:r w:rsidRPr="0092773C">
        <w:rPr>
          <w:noProof w:val="0"/>
          <w:sz w:val="20"/>
          <w:lang w:val="en-US" w:eastAsia="ru-RU"/>
        </w:rPr>
        <w:t xml:space="preserve"> </w:t>
      </w:r>
      <w:proofErr w:type="spellStart"/>
      <w:r w:rsidRPr="0092773C">
        <w:rPr>
          <w:noProof w:val="0"/>
          <w:sz w:val="20"/>
          <w:lang w:val="en-US" w:eastAsia="ru-RU"/>
        </w:rPr>
        <w:t>indicilor</w:t>
      </w:r>
      <w:proofErr w:type="spellEnd"/>
      <w:r w:rsidRPr="0092773C">
        <w:rPr>
          <w:noProof w:val="0"/>
          <w:sz w:val="20"/>
          <w:lang w:val="en-US" w:eastAsia="ru-RU"/>
        </w:rPr>
        <w:t xml:space="preserve"> </w:t>
      </w:r>
      <w:proofErr w:type="spellStart"/>
      <w:r w:rsidRPr="0092773C">
        <w:rPr>
          <w:noProof w:val="0"/>
          <w:sz w:val="20"/>
          <w:lang w:val="en-US" w:eastAsia="ru-RU"/>
        </w:rPr>
        <w:t>expuşi</w:t>
      </w:r>
      <w:proofErr w:type="spell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w:t>
      </w:r>
      <w:proofErr w:type="spellStart"/>
      <w:r w:rsidRPr="0092773C">
        <w:rPr>
          <w:noProof w:val="0"/>
          <w:sz w:val="20"/>
          <w:lang w:val="en-US" w:eastAsia="ru-RU"/>
        </w:rPr>
        <w:t>modul</w:t>
      </w:r>
      <w:proofErr w:type="spellEnd"/>
      <w:r w:rsidRPr="0092773C">
        <w:rPr>
          <w:noProof w:val="0"/>
          <w:sz w:val="20"/>
          <w:lang w:val="en-US" w:eastAsia="ru-RU"/>
        </w:rPr>
        <w:t xml:space="preserve"> </w:t>
      </w:r>
      <w:proofErr w:type="spellStart"/>
      <w:r w:rsidRPr="0092773C">
        <w:rPr>
          <w:noProof w:val="0"/>
          <w:sz w:val="20"/>
          <w:lang w:val="en-US" w:eastAsia="ru-RU"/>
        </w:rPr>
        <w:t>după</w:t>
      </w:r>
      <w:proofErr w:type="spellEnd"/>
      <w:r w:rsidRPr="0092773C">
        <w:rPr>
          <w:noProof w:val="0"/>
          <w:sz w:val="20"/>
          <w:lang w:val="en-US" w:eastAsia="ru-RU"/>
        </w:rPr>
        <w:t xml:space="preserve"> cum </w:t>
      </w:r>
      <w:proofErr w:type="spellStart"/>
      <w:r w:rsidRPr="0092773C">
        <w:rPr>
          <w:noProof w:val="0"/>
          <w:sz w:val="20"/>
          <w:lang w:val="en-US" w:eastAsia="ru-RU"/>
        </w:rPr>
        <w:t>urmează</w:t>
      </w:r>
      <w:proofErr w:type="spellEnd"/>
      <w:r w:rsidRPr="0092773C">
        <w:rPr>
          <w:noProof w:val="0"/>
          <w:sz w:val="20"/>
          <w:lang w:val="en-US" w:eastAsia="ru-RU"/>
        </w:rPr>
        <w:t>:</w:t>
      </w:r>
    </w:p>
    <w:p w14:paraId="1E41F55A" w14:textId="77777777" w:rsidR="0092773C" w:rsidRPr="0092773C" w:rsidRDefault="0092773C" w:rsidP="0092773C">
      <w:pPr>
        <w:spacing w:after="120"/>
        <w:ind w:left="855" w:firstLine="360"/>
        <w:jc w:val="both"/>
        <w:rPr>
          <w:noProof w:val="0"/>
          <w:sz w:val="20"/>
          <w:lang w:val="en-US" w:eastAsia="ru-RU"/>
        </w:rPr>
      </w:pPr>
      <w:r w:rsidRPr="0092773C">
        <w:rPr>
          <w:noProof w:val="0"/>
          <w:sz w:val="20"/>
          <w:lang w:val="en-US" w:eastAsia="ru-RU"/>
        </w:rPr>
        <w:t xml:space="preserve">a) </w:t>
      </w:r>
      <w:proofErr w:type="spellStart"/>
      <w:r w:rsidRPr="0092773C">
        <w:rPr>
          <w:noProof w:val="0"/>
          <w:sz w:val="20"/>
          <w:lang w:val="en-US" w:eastAsia="ru-RU"/>
        </w:rPr>
        <w:t>ofertantului</w:t>
      </w:r>
      <w:proofErr w:type="spellEnd"/>
      <w:r w:rsidRPr="0092773C">
        <w:rPr>
          <w:noProof w:val="0"/>
          <w:sz w:val="20"/>
          <w:lang w:val="en-US" w:eastAsia="ru-RU"/>
        </w:rPr>
        <w:t xml:space="preserve"> cu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mai</w:t>
      </w:r>
      <w:proofErr w:type="spellEnd"/>
      <w:r w:rsidRPr="0092773C">
        <w:rPr>
          <w:noProof w:val="0"/>
          <w:sz w:val="20"/>
          <w:lang w:val="en-US" w:eastAsia="ru-RU"/>
        </w:rPr>
        <w:t xml:space="preserve"> performant indicator </w:t>
      </w:r>
      <w:proofErr w:type="spellStart"/>
      <w:r w:rsidRPr="0092773C">
        <w:rPr>
          <w:noProof w:val="0"/>
          <w:sz w:val="20"/>
          <w:lang w:val="en-US" w:eastAsia="ru-RU"/>
        </w:rPr>
        <w:t>cantitativ</w:t>
      </w:r>
      <w:proofErr w:type="spellEnd"/>
      <w:r w:rsidRPr="0092773C">
        <w:rPr>
          <w:noProof w:val="0"/>
          <w:sz w:val="20"/>
          <w:lang w:val="en-US" w:eastAsia="ru-RU"/>
        </w:rPr>
        <w:t xml:space="preserve"> (conform </w:t>
      </w:r>
      <w:proofErr w:type="spellStart"/>
      <w:r w:rsidRPr="0092773C">
        <w:rPr>
          <w:noProof w:val="0"/>
          <w:sz w:val="20"/>
          <w:lang w:val="en-US" w:eastAsia="ru-RU"/>
        </w:rPr>
        <w:t>datelor</w:t>
      </w:r>
      <w:proofErr w:type="spellEnd"/>
      <w:r w:rsidRPr="0092773C">
        <w:rPr>
          <w:noProof w:val="0"/>
          <w:sz w:val="20"/>
          <w:lang w:val="en-US" w:eastAsia="ru-RU"/>
        </w:rPr>
        <w:t xml:space="preserve"> din </w:t>
      </w:r>
      <w:proofErr w:type="spellStart"/>
      <w:r w:rsidRPr="0092773C">
        <w:rPr>
          <w:noProof w:val="0"/>
          <w:sz w:val="20"/>
          <w:lang w:val="en-US" w:eastAsia="ru-RU"/>
        </w:rPr>
        <w:t>documentele</w:t>
      </w:r>
      <w:proofErr w:type="spellEnd"/>
      <w:r w:rsidRPr="0092773C">
        <w:rPr>
          <w:noProof w:val="0"/>
          <w:sz w:val="20"/>
          <w:lang w:val="en-US" w:eastAsia="ru-RU"/>
        </w:rPr>
        <w:t xml:space="preserve"> </w:t>
      </w:r>
      <w:proofErr w:type="spellStart"/>
      <w:r w:rsidRPr="0092773C">
        <w:rPr>
          <w:noProof w:val="0"/>
          <w:sz w:val="20"/>
          <w:lang w:val="en-US" w:eastAsia="ru-RU"/>
        </w:rPr>
        <w:t>obligatorii</w:t>
      </w:r>
      <w:proofErr w:type="spellEnd"/>
      <w:r w:rsidRPr="0092773C">
        <w:rPr>
          <w:noProof w:val="0"/>
          <w:sz w:val="20"/>
          <w:lang w:val="en-US" w:eastAsia="ru-RU"/>
        </w:rPr>
        <w:t xml:space="preserve">) </w:t>
      </w:r>
      <w:proofErr w:type="spellStart"/>
      <w:r w:rsidRPr="0092773C">
        <w:rPr>
          <w:noProof w:val="0"/>
          <w:sz w:val="20"/>
          <w:lang w:val="en-US" w:eastAsia="ru-RU"/>
        </w:rPr>
        <w:t>i</w:t>
      </w:r>
      <w:proofErr w:type="spellEnd"/>
      <w:r w:rsidRPr="0092773C">
        <w:rPr>
          <w:noProof w:val="0"/>
          <w:sz w:val="20"/>
          <w:lang w:val="en-US" w:eastAsia="ru-RU"/>
        </w:rPr>
        <w:t xml:space="preserve"> se </w:t>
      </w:r>
      <w:proofErr w:type="spellStart"/>
      <w:r w:rsidRPr="0092773C">
        <w:rPr>
          <w:noProof w:val="0"/>
          <w:sz w:val="20"/>
          <w:lang w:val="en-US" w:eastAsia="ru-RU"/>
        </w:rPr>
        <w:t>atribuie</w:t>
      </w:r>
      <w:proofErr w:type="spellEnd"/>
      <w:r w:rsidRPr="0092773C">
        <w:rPr>
          <w:noProof w:val="0"/>
          <w:sz w:val="20"/>
          <w:lang w:val="en-US" w:eastAsia="ru-RU"/>
        </w:rPr>
        <w:t xml:space="preserve"> </w:t>
      </w:r>
      <w:proofErr w:type="spellStart"/>
      <w:r w:rsidRPr="0092773C">
        <w:rPr>
          <w:noProof w:val="0"/>
          <w:sz w:val="20"/>
          <w:lang w:val="en-US" w:eastAsia="ru-RU"/>
        </w:rPr>
        <w:t>locul</w:t>
      </w:r>
      <w:proofErr w:type="spellEnd"/>
      <w:r w:rsidRPr="0092773C">
        <w:rPr>
          <w:noProof w:val="0"/>
          <w:sz w:val="20"/>
          <w:lang w:val="en-US" w:eastAsia="ru-RU"/>
        </w:rPr>
        <w:t xml:space="preserve"> </w:t>
      </w:r>
      <w:proofErr w:type="spellStart"/>
      <w:r w:rsidRPr="0092773C">
        <w:rPr>
          <w:noProof w:val="0"/>
          <w:sz w:val="20"/>
          <w:lang w:val="en-US" w:eastAsia="ru-RU"/>
        </w:rPr>
        <w:t>unu</w:t>
      </w:r>
      <w:proofErr w:type="spellEnd"/>
      <w:r w:rsidRPr="0092773C">
        <w:rPr>
          <w:noProof w:val="0"/>
          <w:sz w:val="20"/>
          <w:lang w:val="en-US" w:eastAsia="ru-RU"/>
        </w:rPr>
        <w:t xml:space="preserve"> </w:t>
      </w:r>
      <w:proofErr w:type="spellStart"/>
      <w:r w:rsidRPr="0092773C">
        <w:rPr>
          <w:noProof w:val="0"/>
          <w:sz w:val="20"/>
          <w:lang w:val="en-US" w:eastAsia="ru-RU"/>
        </w:rPr>
        <w:t>şi</w:t>
      </w:r>
      <w:proofErr w:type="spellEnd"/>
      <w:r w:rsidRPr="0092773C">
        <w:rPr>
          <w:noProof w:val="0"/>
          <w:sz w:val="20"/>
          <w:lang w:val="en-US" w:eastAsia="ru-RU"/>
        </w:rPr>
        <w:t xml:space="preserve"> </w:t>
      </w:r>
      <w:proofErr w:type="spellStart"/>
      <w:r w:rsidRPr="0092773C">
        <w:rPr>
          <w:noProof w:val="0"/>
          <w:sz w:val="20"/>
          <w:lang w:val="en-US" w:eastAsia="ru-RU"/>
        </w:rPr>
        <w:t>i</w:t>
      </w:r>
      <w:proofErr w:type="spellEnd"/>
      <w:r w:rsidRPr="0092773C">
        <w:rPr>
          <w:noProof w:val="0"/>
          <w:sz w:val="20"/>
          <w:lang w:val="en-US" w:eastAsia="ru-RU"/>
        </w:rPr>
        <w:t xml:space="preserve">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 xml:space="preserve"> </w:t>
      </w:r>
      <w:proofErr w:type="spellStart"/>
      <w:r w:rsidRPr="0092773C">
        <w:rPr>
          <w:noProof w:val="0"/>
          <w:sz w:val="20"/>
          <w:lang w:val="en-US" w:eastAsia="ru-RU"/>
        </w:rPr>
        <w:t>factorului</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respectiv</w:t>
      </w:r>
      <w:proofErr w:type="spellEnd"/>
      <w:r w:rsidRPr="0092773C">
        <w:rPr>
          <w:noProof w:val="0"/>
          <w:sz w:val="20"/>
          <w:lang w:val="en-US" w:eastAsia="ru-RU"/>
        </w:rPr>
        <w:t>;</w:t>
      </w:r>
    </w:p>
    <w:p w14:paraId="636E3358" w14:textId="77777777" w:rsidR="0092773C" w:rsidRPr="0092773C" w:rsidRDefault="0092773C" w:rsidP="0092773C">
      <w:pPr>
        <w:spacing w:after="120"/>
        <w:ind w:left="855"/>
        <w:jc w:val="both"/>
        <w:rPr>
          <w:noProof w:val="0"/>
          <w:sz w:val="20"/>
          <w:lang w:val="en-US" w:eastAsia="ru-RU"/>
        </w:rPr>
      </w:pPr>
      <w:r w:rsidRPr="0092773C">
        <w:rPr>
          <w:noProof w:val="0"/>
          <w:sz w:val="20"/>
          <w:lang w:val="en-US" w:eastAsia="ru-RU"/>
        </w:rPr>
        <w:t xml:space="preserve">     b)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altă</w:t>
      </w:r>
      <w:proofErr w:type="spellEnd"/>
      <w:r w:rsidRPr="0092773C">
        <w:rPr>
          <w:noProof w:val="0"/>
          <w:sz w:val="20"/>
          <w:lang w:val="en-US" w:eastAsia="ru-RU"/>
        </w:rPr>
        <w:t xml:space="preserve"> </w:t>
      </w:r>
      <w:proofErr w:type="spellStart"/>
      <w:r w:rsidRPr="0092773C">
        <w:rPr>
          <w:noProof w:val="0"/>
          <w:sz w:val="20"/>
          <w:lang w:val="en-US" w:eastAsia="ru-RU"/>
        </w:rPr>
        <w:t>cota</w:t>
      </w:r>
      <w:proofErr w:type="spellEnd"/>
      <w:r w:rsidRPr="0092773C">
        <w:rPr>
          <w:noProof w:val="0"/>
          <w:sz w:val="20"/>
          <w:lang w:val="en-US" w:eastAsia="ru-RU"/>
        </w:rPr>
        <w:t xml:space="preserve"> </w:t>
      </w:r>
      <w:proofErr w:type="spellStart"/>
      <w:r w:rsidRPr="0092773C">
        <w:rPr>
          <w:noProof w:val="0"/>
          <w:sz w:val="20"/>
          <w:lang w:val="en-US" w:eastAsia="ru-RU"/>
        </w:rPr>
        <w:t>asistenţilor</w:t>
      </w:r>
      <w:proofErr w:type="spellEnd"/>
      <w:r w:rsidRPr="0092773C">
        <w:rPr>
          <w:noProof w:val="0"/>
          <w:sz w:val="20"/>
          <w:lang w:val="en-US" w:eastAsia="ru-RU"/>
        </w:rPr>
        <w:t xml:space="preserve"> </w:t>
      </w:r>
      <w:proofErr w:type="spellStart"/>
      <w:r w:rsidRPr="0092773C">
        <w:rPr>
          <w:noProof w:val="0"/>
          <w:sz w:val="20"/>
          <w:lang w:val="en-US" w:eastAsia="ru-RU"/>
        </w:rPr>
        <w:t>medicali</w:t>
      </w:r>
      <w:proofErr w:type="spellEnd"/>
      <w:r w:rsidRPr="0092773C">
        <w:rPr>
          <w:noProof w:val="0"/>
          <w:sz w:val="20"/>
          <w:lang w:val="en-US" w:eastAsia="ru-RU"/>
        </w:rPr>
        <w:t xml:space="preserve"> </w:t>
      </w:r>
      <w:proofErr w:type="spellStart"/>
      <w:r w:rsidRPr="0092773C">
        <w:rPr>
          <w:noProof w:val="0"/>
          <w:sz w:val="20"/>
          <w:lang w:val="en-US" w:eastAsia="ru-RU"/>
        </w:rPr>
        <w:t>asistenţilor</w:t>
      </w:r>
      <w:proofErr w:type="spellEnd"/>
      <w:r w:rsidRPr="0092773C">
        <w:rPr>
          <w:noProof w:val="0"/>
          <w:sz w:val="20"/>
          <w:lang w:val="en-US" w:eastAsia="ru-RU"/>
        </w:rPr>
        <w:t xml:space="preserve"> </w:t>
      </w:r>
      <w:proofErr w:type="spellStart"/>
      <w:r w:rsidRPr="0092773C">
        <w:rPr>
          <w:noProof w:val="0"/>
          <w:sz w:val="20"/>
          <w:lang w:val="en-US" w:eastAsia="ru-RU"/>
        </w:rPr>
        <w:t>medicali</w:t>
      </w:r>
      <w:proofErr w:type="spellEnd"/>
      <w:r w:rsidRPr="0092773C">
        <w:rPr>
          <w:noProof w:val="0"/>
          <w:sz w:val="20"/>
          <w:lang w:val="en-US" w:eastAsia="ru-RU"/>
        </w:rPr>
        <w:t xml:space="preserve"> cu </w:t>
      </w:r>
      <w:proofErr w:type="spellStart"/>
      <w:r w:rsidRPr="0092773C">
        <w:rPr>
          <w:noProof w:val="0"/>
          <w:sz w:val="20"/>
          <w:lang w:val="en-US" w:eastAsia="ru-RU"/>
        </w:rPr>
        <w:t>categoria</w:t>
      </w:r>
      <w:proofErr w:type="spellEnd"/>
      <w:r w:rsidRPr="0092773C">
        <w:rPr>
          <w:noProof w:val="0"/>
          <w:sz w:val="20"/>
          <w:lang w:val="en-US" w:eastAsia="ru-RU"/>
        </w:rPr>
        <w:t xml:space="preserve"> </w:t>
      </w:r>
      <w:proofErr w:type="spellStart"/>
      <w:r w:rsidRPr="0092773C">
        <w:rPr>
          <w:noProof w:val="0"/>
          <w:sz w:val="20"/>
          <w:lang w:val="en-US" w:eastAsia="ru-RU"/>
        </w:rPr>
        <w:t>superioară</w:t>
      </w:r>
      <w:proofErr w:type="spellEnd"/>
      <w:r w:rsidRPr="0092773C">
        <w:rPr>
          <w:noProof w:val="0"/>
          <w:sz w:val="20"/>
          <w:lang w:val="en-US" w:eastAsia="ru-RU"/>
        </w:rPr>
        <w:t xml:space="preserve"> de </w:t>
      </w:r>
      <w:proofErr w:type="spellStart"/>
      <w:r w:rsidRPr="0092773C">
        <w:rPr>
          <w:noProof w:val="0"/>
          <w:sz w:val="20"/>
          <w:lang w:val="en-US" w:eastAsia="ru-RU"/>
        </w:rPr>
        <w:t>calificare</w:t>
      </w:r>
      <w:proofErr w:type="spellEnd"/>
      <w:r w:rsidRPr="0092773C">
        <w:rPr>
          <w:noProof w:val="0"/>
          <w:sz w:val="20"/>
          <w:lang w:val="en-US" w:eastAsia="ru-RU"/>
        </w:rPr>
        <w:t xml:space="preserve"> din </w:t>
      </w:r>
      <w:proofErr w:type="spellStart"/>
      <w:r w:rsidRPr="0092773C">
        <w:rPr>
          <w:noProof w:val="0"/>
          <w:sz w:val="20"/>
          <w:lang w:val="en-US" w:eastAsia="ru-RU"/>
        </w:rPr>
        <w:t>numărul</w:t>
      </w:r>
      <w:proofErr w:type="spellEnd"/>
      <w:r w:rsidRPr="0092773C">
        <w:rPr>
          <w:noProof w:val="0"/>
          <w:sz w:val="20"/>
          <w:lang w:val="en-US" w:eastAsia="ru-RU"/>
        </w:rPr>
        <w:t xml:space="preserve"> total </w:t>
      </w:r>
      <w:proofErr w:type="spellStart"/>
      <w:r w:rsidRPr="0092773C">
        <w:rPr>
          <w:noProof w:val="0"/>
          <w:sz w:val="20"/>
          <w:lang w:val="en-US" w:eastAsia="ru-RU"/>
        </w:rPr>
        <w:t>asistenţilor</w:t>
      </w:r>
      <w:proofErr w:type="spellEnd"/>
      <w:r w:rsidRPr="0092773C">
        <w:rPr>
          <w:noProof w:val="0"/>
          <w:sz w:val="20"/>
          <w:lang w:val="en-US" w:eastAsia="ru-RU"/>
        </w:rPr>
        <w:t xml:space="preserve"> </w:t>
      </w:r>
      <w:proofErr w:type="spellStart"/>
      <w:r w:rsidRPr="0092773C">
        <w:rPr>
          <w:noProof w:val="0"/>
          <w:sz w:val="20"/>
          <w:lang w:val="en-US" w:eastAsia="ru-RU"/>
        </w:rPr>
        <w:t>medicali</w:t>
      </w:r>
      <w:proofErr w:type="spellEnd"/>
      <w:r w:rsidRPr="0092773C">
        <w:rPr>
          <w:noProof w:val="0"/>
          <w:sz w:val="20"/>
          <w:lang w:val="en-US" w:eastAsia="ru-RU"/>
        </w:rPr>
        <w:t xml:space="preserve"> </w:t>
      </w:r>
      <w:proofErr w:type="spellStart"/>
      <w:r w:rsidRPr="0092773C">
        <w:rPr>
          <w:noProof w:val="0"/>
          <w:sz w:val="20"/>
          <w:lang w:val="en-US" w:eastAsia="ru-RU"/>
        </w:rPr>
        <w:t>decât</w:t>
      </w:r>
      <w:proofErr w:type="spellEnd"/>
      <w:r w:rsidRPr="0092773C">
        <w:rPr>
          <w:noProof w:val="0"/>
          <w:sz w:val="20"/>
          <w:lang w:val="en-US" w:eastAsia="ru-RU"/>
        </w:rPr>
        <w:t xml:space="preserve">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prevăzut</w:t>
      </w:r>
      <w:proofErr w:type="spellEnd"/>
      <w:r w:rsidRPr="0092773C">
        <w:rPr>
          <w:noProof w:val="0"/>
          <w:sz w:val="20"/>
          <w:lang w:val="en-US" w:eastAsia="ru-RU"/>
        </w:rPr>
        <w:t xml:space="preserve"> la lit. a)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astfel</w:t>
      </w:r>
      <w:proofErr w:type="spellEnd"/>
      <w:r w:rsidRPr="0092773C">
        <w:rPr>
          <w:noProof w:val="0"/>
          <w:sz w:val="20"/>
          <w:lang w:val="en-US" w:eastAsia="ru-RU"/>
        </w:rPr>
        <w:t>:</w:t>
      </w:r>
    </w:p>
    <w:p w14:paraId="15B492E9" w14:textId="77777777" w:rsidR="0092773C" w:rsidRPr="0092773C" w:rsidRDefault="0092773C" w:rsidP="0092773C">
      <w:pPr>
        <w:spacing w:after="120"/>
        <w:ind w:left="900" w:firstLine="315"/>
        <w:rPr>
          <w:noProof w:val="0"/>
          <w:sz w:val="20"/>
          <w:lang w:val="en-US" w:eastAsia="ru-RU"/>
        </w:rPr>
      </w:pPr>
    </w:p>
    <w:p w14:paraId="4B74A340" w14:textId="77777777" w:rsidR="0092773C" w:rsidRPr="0092773C" w:rsidRDefault="0092773C" w:rsidP="0092773C">
      <w:pPr>
        <w:spacing w:after="120"/>
        <w:ind w:left="900" w:firstLine="315"/>
        <w:rPr>
          <w:noProof w:val="0"/>
          <w:sz w:val="20"/>
          <w:lang w:val="en-US" w:eastAsia="ru-RU"/>
        </w:rPr>
      </w:pPr>
      <w:r w:rsidRPr="0092773C">
        <w:rPr>
          <w:noProof w:val="0"/>
          <w:sz w:val="20"/>
          <w:lang w:val="en-US" w:eastAsia="ru-RU"/>
        </w:rPr>
        <w:lastRenderedPageBreak/>
        <w:t xml:space="preserve">P(n) = </w:t>
      </w:r>
      <w:proofErr w:type="spellStart"/>
      <w:r w:rsidRPr="0092773C">
        <w:rPr>
          <w:noProof w:val="0"/>
          <w:sz w:val="20"/>
          <w:lang w:val="en-US" w:eastAsia="ru-RU"/>
        </w:rPr>
        <w:t>cota</w:t>
      </w:r>
      <w:proofErr w:type="spellEnd"/>
      <w:r w:rsidRPr="0092773C">
        <w:rPr>
          <w:noProof w:val="0"/>
          <w:sz w:val="20"/>
          <w:lang w:val="en-US" w:eastAsia="ru-RU"/>
        </w:rPr>
        <w:t xml:space="preserve"> </w:t>
      </w:r>
      <w:proofErr w:type="spellStart"/>
      <w:r w:rsidRPr="0092773C">
        <w:rPr>
          <w:noProof w:val="0"/>
          <w:sz w:val="20"/>
          <w:lang w:val="en-US" w:eastAsia="ru-RU"/>
        </w:rPr>
        <w:t>asistenţilor</w:t>
      </w:r>
      <w:proofErr w:type="spellEnd"/>
      <w:r w:rsidRPr="0092773C">
        <w:rPr>
          <w:noProof w:val="0"/>
          <w:sz w:val="20"/>
          <w:lang w:val="en-US" w:eastAsia="ru-RU"/>
        </w:rPr>
        <w:t xml:space="preserve"> </w:t>
      </w:r>
      <w:proofErr w:type="spellStart"/>
      <w:r w:rsidRPr="0092773C">
        <w:rPr>
          <w:noProof w:val="0"/>
          <w:sz w:val="20"/>
          <w:lang w:val="en-US" w:eastAsia="ru-RU"/>
        </w:rPr>
        <w:t>medicali</w:t>
      </w:r>
      <w:proofErr w:type="spellEnd"/>
      <w:r w:rsidRPr="0092773C">
        <w:rPr>
          <w:noProof w:val="0"/>
          <w:sz w:val="20"/>
          <w:lang w:val="en-US" w:eastAsia="ru-RU"/>
        </w:rPr>
        <w:t xml:space="preserve"> cu </w:t>
      </w:r>
      <w:proofErr w:type="spellStart"/>
      <w:r w:rsidRPr="0092773C">
        <w:rPr>
          <w:noProof w:val="0"/>
          <w:sz w:val="20"/>
          <w:lang w:val="en-US" w:eastAsia="ru-RU"/>
        </w:rPr>
        <w:t>categoria</w:t>
      </w:r>
      <w:proofErr w:type="spellEnd"/>
      <w:r w:rsidRPr="0092773C">
        <w:rPr>
          <w:noProof w:val="0"/>
          <w:sz w:val="20"/>
          <w:lang w:val="en-US" w:eastAsia="ru-RU"/>
        </w:rPr>
        <w:t xml:space="preserve"> </w:t>
      </w:r>
      <w:proofErr w:type="spellStart"/>
      <w:r w:rsidRPr="0092773C">
        <w:rPr>
          <w:noProof w:val="0"/>
          <w:sz w:val="20"/>
          <w:lang w:val="en-US" w:eastAsia="ru-RU"/>
        </w:rPr>
        <w:t>superioară</w:t>
      </w:r>
      <w:proofErr w:type="spellEnd"/>
      <w:r w:rsidRPr="0092773C">
        <w:rPr>
          <w:noProof w:val="0"/>
          <w:sz w:val="20"/>
          <w:lang w:val="en-US" w:eastAsia="ru-RU"/>
        </w:rPr>
        <w:t xml:space="preserve"> de </w:t>
      </w:r>
      <w:proofErr w:type="spellStart"/>
      <w:r w:rsidRPr="0092773C">
        <w:rPr>
          <w:noProof w:val="0"/>
          <w:sz w:val="20"/>
          <w:lang w:val="en-US" w:eastAsia="ru-RU"/>
        </w:rPr>
        <w:t>calificare</w:t>
      </w:r>
      <w:proofErr w:type="spellEnd"/>
      <w:r w:rsidRPr="0092773C">
        <w:rPr>
          <w:noProof w:val="0"/>
          <w:sz w:val="20"/>
          <w:lang w:val="en-US" w:eastAsia="ru-RU"/>
        </w:rPr>
        <w:t xml:space="preserve"> din </w:t>
      </w:r>
      <w:proofErr w:type="spellStart"/>
      <w:r w:rsidRPr="0092773C">
        <w:rPr>
          <w:noProof w:val="0"/>
          <w:sz w:val="20"/>
          <w:lang w:val="en-US" w:eastAsia="ru-RU"/>
        </w:rPr>
        <w:t>numărul</w:t>
      </w:r>
      <w:proofErr w:type="spellEnd"/>
      <w:r w:rsidRPr="0092773C">
        <w:rPr>
          <w:noProof w:val="0"/>
          <w:sz w:val="20"/>
          <w:lang w:val="en-US" w:eastAsia="ru-RU"/>
        </w:rPr>
        <w:t xml:space="preserve"> total </w:t>
      </w:r>
      <w:proofErr w:type="spellStart"/>
      <w:r w:rsidRPr="0092773C">
        <w:rPr>
          <w:noProof w:val="0"/>
          <w:sz w:val="20"/>
          <w:lang w:val="en-US" w:eastAsia="ru-RU"/>
        </w:rPr>
        <w:t>asistenţilor</w:t>
      </w:r>
      <w:proofErr w:type="spellEnd"/>
      <w:r w:rsidRPr="0092773C">
        <w:rPr>
          <w:noProof w:val="0"/>
          <w:sz w:val="20"/>
          <w:lang w:val="en-US" w:eastAsia="ru-RU"/>
        </w:rPr>
        <w:t xml:space="preserve"> </w:t>
      </w:r>
      <w:proofErr w:type="spellStart"/>
      <w:r w:rsidRPr="0092773C">
        <w:rPr>
          <w:noProof w:val="0"/>
          <w:sz w:val="20"/>
          <w:lang w:val="en-US" w:eastAsia="ru-RU"/>
        </w:rPr>
        <w:t>medicali</w:t>
      </w:r>
      <w:proofErr w:type="spellEnd"/>
      <w:r w:rsidRPr="0092773C">
        <w:rPr>
          <w:noProof w:val="0"/>
          <w:sz w:val="20"/>
          <w:lang w:val="en-US" w:eastAsia="ru-RU"/>
        </w:rPr>
        <w:t xml:space="preserve"> (n) / </w:t>
      </w:r>
      <w:proofErr w:type="spellStart"/>
      <w:r w:rsidRPr="0092773C">
        <w:rPr>
          <w:noProof w:val="0"/>
          <w:sz w:val="20"/>
          <w:lang w:val="en-US" w:eastAsia="ru-RU"/>
        </w:rPr>
        <w:t>cota</w:t>
      </w:r>
      <w:proofErr w:type="spellEnd"/>
      <w:r w:rsidRPr="0092773C">
        <w:rPr>
          <w:noProof w:val="0"/>
          <w:sz w:val="20"/>
          <w:lang w:val="en-US" w:eastAsia="ru-RU"/>
        </w:rPr>
        <w:t xml:space="preserve"> </w:t>
      </w:r>
      <w:proofErr w:type="spellStart"/>
      <w:r w:rsidRPr="0092773C">
        <w:rPr>
          <w:noProof w:val="0"/>
          <w:sz w:val="20"/>
          <w:lang w:val="en-US" w:eastAsia="ru-RU"/>
        </w:rPr>
        <w:t>asistenţilor</w:t>
      </w:r>
      <w:proofErr w:type="spellEnd"/>
      <w:r w:rsidRPr="0092773C">
        <w:rPr>
          <w:noProof w:val="0"/>
          <w:sz w:val="20"/>
          <w:lang w:val="en-US" w:eastAsia="ru-RU"/>
        </w:rPr>
        <w:t xml:space="preserve"> </w:t>
      </w:r>
      <w:proofErr w:type="spellStart"/>
      <w:r w:rsidRPr="0092773C">
        <w:rPr>
          <w:noProof w:val="0"/>
          <w:sz w:val="20"/>
          <w:lang w:val="en-US" w:eastAsia="ru-RU"/>
        </w:rPr>
        <w:t>medicali</w:t>
      </w:r>
      <w:proofErr w:type="spellEnd"/>
      <w:r w:rsidRPr="0092773C">
        <w:rPr>
          <w:noProof w:val="0"/>
          <w:sz w:val="20"/>
          <w:lang w:val="en-US" w:eastAsia="ru-RU"/>
        </w:rPr>
        <w:t xml:space="preserve"> cu </w:t>
      </w:r>
      <w:proofErr w:type="spellStart"/>
      <w:r w:rsidRPr="0092773C">
        <w:rPr>
          <w:noProof w:val="0"/>
          <w:sz w:val="20"/>
          <w:lang w:val="en-US" w:eastAsia="ru-RU"/>
        </w:rPr>
        <w:t>categoria</w:t>
      </w:r>
      <w:proofErr w:type="spellEnd"/>
      <w:r w:rsidRPr="0092773C">
        <w:rPr>
          <w:noProof w:val="0"/>
          <w:sz w:val="20"/>
          <w:lang w:val="en-US" w:eastAsia="ru-RU"/>
        </w:rPr>
        <w:t xml:space="preserve"> </w:t>
      </w:r>
      <w:proofErr w:type="spellStart"/>
      <w:r w:rsidRPr="0092773C">
        <w:rPr>
          <w:noProof w:val="0"/>
          <w:sz w:val="20"/>
          <w:lang w:val="en-US" w:eastAsia="ru-RU"/>
        </w:rPr>
        <w:t>superioară</w:t>
      </w:r>
      <w:proofErr w:type="spellEnd"/>
      <w:r w:rsidRPr="0092773C">
        <w:rPr>
          <w:noProof w:val="0"/>
          <w:sz w:val="20"/>
          <w:lang w:val="en-US" w:eastAsia="ru-RU"/>
        </w:rPr>
        <w:t xml:space="preserve"> de </w:t>
      </w:r>
      <w:proofErr w:type="spellStart"/>
      <w:r w:rsidRPr="0092773C">
        <w:rPr>
          <w:noProof w:val="0"/>
          <w:sz w:val="20"/>
          <w:lang w:val="en-US" w:eastAsia="ru-RU"/>
        </w:rPr>
        <w:t>calificare</w:t>
      </w:r>
      <w:proofErr w:type="spellEnd"/>
      <w:r w:rsidRPr="0092773C">
        <w:rPr>
          <w:noProof w:val="0"/>
          <w:sz w:val="20"/>
          <w:lang w:val="en-US" w:eastAsia="ru-RU"/>
        </w:rPr>
        <w:t xml:space="preserve"> din </w:t>
      </w:r>
      <w:proofErr w:type="spellStart"/>
      <w:r w:rsidRPr="0092773C">
        <w:rPr>
          <w:noProof w:val="0"/>
          <w:sz w:val="20"/>
          <w:lang w:val="en-US" w:eastAsia="ru-RU"/>
        </w:rPr>
        <w:t>numărul</w:t>
      </w:r>
      <w:proofErr w:type="spellEnd"/>
      <w:r w:rsidRPr="0092773C">
        <w:rPr>
          <w:noProof w:val="0"/>
          <w:sz w:val="20"/>
          <w:lang w:val="en-US" w:eastAsia="ru-RU"/>
        </w:rPr>
        <w:t xml:space="preserve"> total </w:t>
      </w:r>
      <w:proofErr w:type="spellStart"/>
      <w:r w:rsidRPr="0092773C">
        <w:rPr>
          <w:noProof w:val="0"/>
          <w:sz w:val="20"/>
          <w:lang w:val="en-US" w:eastAsia="ru-RU"/>
        </w:rPr>
        <w:t>asistenţilor</w:t>
      </w:r>
      <w:proofErr w:type="spellEnd"/>
      <w:r w:rsidRPr="0092773C">
        <w:rPr>
          <w:noProof w:val="0"/>
          <w:sz w:val="20"/>
          <w:lang w:val="en-US" w:eastAsia="ru-RU"/>
        </w:rPr>
        <w:t xml:space="preserve"> </w:t>
      </w:r>
      <w:proofErr w:type="spellStart"/>
      <w:r w:rsidRPr="0092773C">
        <w:rPr>
          <w:noProof w:val="0"/>
          <w:sz w:val="20"/>
          <w:lang w:val="en-US" w:eastAsia="ru-RU"/>
        </w:rPr>
        <w:t>medicali</w:t>
      </w:r>
      <w:proofErr w:type="spellEnd"/>
      <w:r w:rsidRPr="0092773C">
        <w:rPr>
          <w:noProof w:val="0"/>
          <w:sz w:val="20"/>
          <w:lang w:val="en-US" w:eastAsia="ru-RU"/>
        </w:rPr>
        <w:t xml:space="preserve"> (</w:t>
      </w:r>
      <w:proofErr w:type="gramStart"/>
      <w:r w:rsidRPr="0092773C">
        <w:rPr>
          <w:noProof w:val="0"/>
          <w:sz w:val="20"/>
          <w:lang w:val="en-US" w:eastAsia="ru-RU"/>
        </w:rPr>
        <w:t>max)  x</w:t>
      </w:r>
      <w:proofErr w:type="gram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w:t>
      </w:r>
    </w:p>
    <w:p w14:paraId="54A7A757" w14:textId="77777777" w:rsidR="0092773C" w:rsidRPr="0092773C" w:rsidRDefault="0092773C" w:rsidP="0092773C">
      <w:pPr>
        <w:spacing w:after="120"/>
        <w:jc w:val="both"/>
        <w:rPr>
          <w:noProof w:val="0"/>
          <w:sz w:val="20"/>
          <w:lang w:val="en-US" w:eastAsia="ru-RU"/>
        </w:rPr>
      </w:pPr>
    </w:p>
    <w:p w14:paraId="3ECB8D52" w14:textId="77777777" w:rsidR="0092773C" w:rsidRPr="0092773C" w:rsidRDefault="0092773C" w:rsidP="0092773C">
      <w:pPr>
        <w:numPr>
          <w:ilvl w:val="0"/>
          <w:numId w:val="35"/>
        </w:numPr>
        <w:jc w:val="both"/>
        <w:rPr>
          <w:noProof w:val="0"/>
          <w:sz w:val="20"/>
          <w:lang w:val="en-US" w:eastAsia="ru-RU"/>
        </w:rPr>
      </w:pP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factorii</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maladii</w:t>
      </w:r>
      <w:proofErr w:type="spellEnd"/>
      <w:r w:rsidRPr="0092773C">
        <w:rPr>
          <w:noProof w:val="0"/>
          <w:sz w:val="20"/>
          <w:lang w:val="en-US" w:eastAsia="ru-RU"/>
        </w:rPr>
        <w:t xml:space="preserve"> de </w:t>
      </w:r>
      <w:proofErr w:type="spellStart"/>
      <w:r w:rsidRPr="0092773C">
        <w:rPr>
          <w:noProof w:val="0"/>
          <w:sz w:val="20"/>
          <w:lang w:val="en-US" w:eastAsia="ru-RU"/>
        </w:rPr>
        <w:t>bază</w:t>
      </w:r>
      <w:proofErr w:type="spell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w:t>
      </w:r>
      <w:proofErr w:type="spellStart"/>
      <w:r w:rsidRPr="0092773C">
        <w:rPr>
          <w:noProof w:val="0"/>
          <w:sz w:val="20"/>
          <w:lang w:val="en-US" w:eastAsia="ru-RU"/>
        </w:rPr>
        <w:t>baza</w:t>
      </w:r>
      <w:proofErr w:type="spellEnd"/>
      <w:r w:rsidRPr="0092773C">
        <w:rPr>
          <w:noProof w:val="0"/>
          <w:sz w:val="20"/>
          <w:lang w:val="en-US" w:eastAsia="ru-RU"/>
        </w:rPr>
        <w:t xml:space="preserve"> </w:t>
      </w:r>
      <w:proofErr w:type="spellStart"/>
      <w:r w:rsidRPr="0092773C">
        <w:rPr>
          <w:noProof w:val="0"/>
          <w:sz w:val="20"/>
          <w:lang w:val="en-US" w:eastAsia="ru-RU"/>
        </w:rPr>
        <w:t>căror</w:t>
      </w:r>
      <w:proofErr w:type="spellEnd"/>
      <w:r w:rsidRPr="0092773C">
        <w:rPr>
          <w:noProof w:val="0"/>
          <w:sz w:val="20"/>
          <w:lang w:val="en-US" w:eastAsia="ru-RU"/>
        </w:rPr>
        <w:t xml:space="preserve"> se </w:t>
      </w:r>
      <w:proofErr w:type="spellStart"/>
      <w:r w:rsidRPr="0092773C">
        <w:rPr>
          <w:noProof w:val="0"/>
          <w:sz w:val="20"/>
          <w:lang w:val="en-US" w:eastAsia="ru-RU"/>
        </w:rPr>
        <w:t>apreciază</w:t>
      </w:r>
      <w:proofErr w:type="spellEnd"/>
      <w:r w:rsidRPr="0092773C">
        <w:rPr>
          <w:noProof w:val="0"/>
          <w:sz w:val="20"/>
          <w:lang w:val="en-US" w:eastAsia="ru-RU"/>
        </w:rPr>
        <w:t xml:space="preserve"> </w:t>
      </w:r>
      <w:proofErr w:type="spellStart"/>
      <w:r w:rsidRPr="0092773C">
        <w:rPr>
          <w:noProof w:val="0"/>
          <w:sz w:val="20"/>
          <w:lang w:val="en-US" w:eastAsia="ru-RU"/>
        </w:rPr>
        <w:t>capacitatea</w:t>
      </w:r>
      <w:proofErr w:type="spellEnd"/>
      <w:r w:rsidRPr="0092773C">
        <w:rPr>
          <w:noProof w:val="0"/>
          <w:sz w:val="20"/>
          <w:lang w:val="en-US" w:eastAsia="ru-RU"/>
        </w:rPr>
        <w:t xml:space="preserve"> de </w:t>
      </w:r>
      <w:proofErr w:type="spellStart"/>
      <w:r w:rsidRPr="0092773C">
        <w:rPr>
          <w:noProof w:val="0"/>
          <w:sz w:val="20"/>
          <w:lang w:val="en-US" w:eastAsia="ru-RU"/>
        </w:rPr>
        <w:t>acordare</w:t>
      </w:r>
      <w:proofErr w:type="spellEnd"/>
      <w:r w:rsidRPr="0092773C">
        <w:rPr>
          <w:noProof w:val="0"/>
          <w:sz w:val="20"/>
          <w:lang w:val="en-US" w:eastAsia="ru-RU"/>
        </w:rPr>
        <w:t xml:space="preserve"> a </w:t>
      </w:r>
      <w:proofErr w:type="spellStart"/>
      <w:r w:rsidRPr="0092773C">
        <w:rPr>
          <w:noProof w:val="0"/>
          <w:sz w:val="20"/>
          <w:lang w:val="en-US" w:eastAsia="ru-RU"/>
        </w:rPr>
        <w:t>serviciilor</w:t>
      </w:r>
      <w:proofErr w:type="spellEnd"/>
      <w:r w:rsidRPr="0092773C">
        <w:rPr>
          <w:noProof w:val="0"/>
          <w:sz w:val="20"/>
          <w:lang w:val="en-US" w:eastAsia="ru-RU"/>
        </w:rPr>
        <w:t xml:space="preserve"> </w:t>
      </w:r>
      <w:proofErr w:type="spellStart"/>
      <w:r w:rsidRPr="0092773C">
        <w:rPr>
          <w:noProof w:val="0"/>
          <w:sz w:val="20"/>
          <w:lang w:val="en-US" w:eastAsia="ru-RU"/>
        </w:rPr>
        <w:t>calitative</w:t>
      </w:r>
      <w:proofErr w:type="spellEnd"/>
      <w:r w:rsidRPr="0092773C">
        <w:rPr>
          <w:noProof w:val="0"/>
          <w:sz w:val="20"/>
          <w:lang w:val="en-US" w:eastAsia="ru-RU"/>
        </w:rPr>
        <w:t xml:space="preserve"> de </w:t>
      </w:r>
      <w:proofErr w:type="spellStart"/>
      <w:r w:rsidRPr="0092773C">
        <w:rPr>
          <w:noProof w:val="0"/>
          <w:sz w:val="20"/>
          <w:lang w:val="en-US" w:eastAsia="ru-RU"/>
        </w:rPr>
        <w:t>reabilitare</w:t>
      </w:r>
      <w:proofErr w:type="spellEnd"/>
      <w:r w:rsidRPr="0092773C">
        <w:rPr>
          <w:noProof w:val="0"/>
          <w:sz w:val="20"/>
          <w:lang w:val="en-US" w:eastAsia="ru-RU"/>
        </w:rPr>
        <w:t xml:space="preserve"> </w:t>
      </w:r>
      <w:proofErr w:type="spellStart"/>
      <w:r w:rsidRPr="0092773C">
        <w:rPr>
          <w:noProof w:val="0"/>
          <w:sz w:val="20"/>
          <w:lang w:val="en-US" w:eastAsia="ru-RU"/>
        </w:rPr>
        <w:t>medicală</w:t>
      </w:r>
      <w:proofErr w:type="spellEnd"/>
      <w:r w:rsidRPr="0092773C">
        <w:rPr>
          <w:noProof w:val="0"/>
          <w:sz w:val="20"/>
          <w:lang w:val="en-US" w:eastAsia="ru-RU"/>
        </w:rPr>
        <w:t xml:space="preserve"> se </w:t>
      </w:r>
      <w:proofErr w:type="spellStart"/>
      <w:r w:rsidRPr="0092773C">
        <w:rPr>
          <w:noProof w:val="0"/>
          <w:sz w:val="20"/>
          <w:lang w:val="en-US" w:eastAsia="ru-RU"/>
        </w:rPr>
        <w:t>calculează</w:t>
      </w:r>
      <w:proofErr w:type="spell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w:t>
      </w:r>
      <w:proofErr w:type="spellStart"/>
      <w:r w:rsidRPr="0092773C">
        <w:rPr>
          <w:noProof w:val="0"/>
          <w:sz w:val="20"/>
          <w:lang w:val="en-US" w:eastAsia="ru-RU"/>
        </w:rPr>
        <w:t>baza</w:t>
      </w:r>
      <w:proofErr w:type="spellEnd"/>
      <w:r w:rsidRPr="0092773C">
        <w:rPr>
          <w:noProof w:val="0"/>
          <w:sz w:val="20"/>
          <w:lang w:val="en-US" w:eastAsia="ru-RU"/>
        </w:rPr>
        <w:t xml:space="preserve"> </w:t>
      </w:r>
      <w:proofErr w:type="spellStart"/>
      <w:r w:rsidRPr="0092773C">
        <w:rPr>
          <w:noProof w:val="0"/>
          <w:sz w:val="20"/>
          <w:lang w:val="en-US" w:eastAsia="ru-RU"/>
        </w:rPr>
        <w:t>indicilor</w:t>
      </w:r>
      <w:proofErr w:type="spellEnd"/>
      <w:r w:rsidRPr="0092773C">
        <w:rPr>
          <w:noProof w:val="0"/>
          <w:sz w:val="20"/>
          <w:lang w:val="en-US" w:eastAsia="ru-RU"/>
        </w:rPr>
        <w:t xml:space="preserve"> </w:t>
      </w:r>
      <w:proofErr w:type="spellStart"/>
      <w:r w:rsidRPr="0092773C">
        <w:rPr>
          <w:noProof w:val="0"/>
          <w:sz w:val="20"/>
          <w:lang w:val="en-US" w:eastAsia="ru-RU"/>
        </w:rPr>
        <w:t>expuşi</w:t>
      </w:r>
      <w:proofErr w:type="spell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w:t>
      </w:r>
      <w:proofErr w:type="spellStart"/>
      <w:r w:rsidRPr="0092773C">
        <w:rPr>
          <w:noProof w:val="0"/>
          <w:sz w:val="20"/>
          <w:lang w:val="en-US" w:eastAsia="ru-RU"/>
        </w:rPr>
        <w:t>modul</w:t>
      </w:r>
      <w:proofErr w:type="spellEnd"/>
      <w:r w:rsidRPr="0092773C">
        <w:rPr>
          <w:noProof w:val="0"/>
          <w:sz w:val="20"/>
          <w:lang w:val="en-US" w:eastAsia="ru-RU"/>
        </w:rPr>
        <w:t xml:space="preserve"> </w:t>
      </w:r>
      <w:proofErr w:type="spellStart"/>
      <w:r w:rsidRPr="0092773C">
        <w:rPr>
          <w:noProof w:val="0"/>
          <w:sz w:val="20"/>
          <w:lang w:val="en-US" w:eastAsia="ru-RU"/>
        </w:rPr>
        <w:t>după</w:t>
      </w:r>
      <w:proofErr w:type="spellEnd"/>
      <w:r w:rsidRPr="0092773C">
        <w:rPr>
          <w:noProof w:val="0"/>
          <w:sz w:val="20"/>
          <w:lang w:val="en-US" w:eastAsia="ru-RU"/>
        </w:rPr>
        <w:t xml:space="preserve"> cum </w:t>
      </w:r>
      <w:proofErr w:type="spellStart"/>
      <w:r w:rsidRPr="0092773C">
        <w:rPr>
          <w:noProof w:val="0"/>
          <w:sz w:val="20"/>
          <w:lang w:val="en-US" w:eastAsia="ru-RU"/>
        </w:rPr>
        <w:t>urmează</w:t>
      </w:r>
      <w:proofErr w:type="spellEnd"/>
      <w:r w:rsidRPr="0092773C">
        <w:rPr>
          <w:noProof w:val="0"/>
          <w:sz w:val="20"/>
          <w:lang w:val="en-US" w:eastAsia="ru-RU"/>
        </w:rPr>
        <w:t>:</w:t>
      </w:r>
    </w:p>
    <w:p w14:paraId="21F95F07" w14:textId="77777777" w:rsidR="0092773C" w:rsidRPr="0092773C" w:rsidRDefault="0092773C" w:rsidP="0092773C">
      <w:pPr>
        <w:spacing w:after="120"/>
        <w:ind w:left="855"/>
        <w:jc w:val="both"/>
        <w:rPr>
          <w:noProof w:val="0"/>
          <w:sz w:val="20"/>
          <w:lang w:val="en-US" w:eastAsia="ru-RU"/>
        </w:rPr>
      </w:pPr>
      <w:r w:rsidRPr="0092773C">
        <w:rPr>
          <w:noProof w:val="0"/>
          <w:sz w:val="20"/>
          <w:lang w:val="en-US" w:eastAsia="ru-RU"/>
        </w:rPr>
        <w:t xml:space="preserve">a) </w:t>
      </w:r>
      <w:proofErr w:type="spellStart"/>
      <w:r w:rsidRPr="0092773C">
        <w:rPr>
          <w:noProof w:val="0"/>
          <w:sz w:val="20"/>
          <w:lang w:val="en-US" w:eastAsia="ru-RU"/>
        </w:rPr>
        <w:t>ofertantului</w:t>
      </w:r>
      <w:proofErr w:type="spellEnd"/>
      <w:r w:rsidRPr="0092773C">
        <w:rPr>
          <w:noProof w:val="0"/>
          <w:sz w:val="20"/>
          <w:lang w:val="en-US" w:eastAsia="ru-RU"/>
        </w:rPr>
        <w:t xml:space="preserve"> cu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mai</w:t>
      </w:r>
      <w:proofErr w:type="spellEnd"/>
      <w:r w:rsidRPr="0092773C">
        <w:rPr>
          <w:noProof w:val="0"/>
          <w:sz w:val="20"/>
          <w:lang w:val="en-US" w:eastAsia="ru-RU"/>
        </w:rPr>
        <w:t xml:space="preserve"> performant indicator </w:t>
      </w:r>
      <w:proofErr w:type="spellStart"/>
      <w:r w:rsidRPr="0092773C">
        <w:rPr>
          <w:noProof w:val="0"/>
          <w:sz w:val="20"/>
          <w:lang w:val="en-US" w:eastAsia="ru-RU"/>
        </w:rPr>
        <w:t>cantitativ</w:t>
      </w:r>
      <w:proofErr w:type="spellEnd"/>
      <w:r w:rsidRPr="0092773C">
        <w:rPr>
          <w:noProof w:val="0"/>
          <w:sz w:val="20"/>
          <w:lang w:val="en-US" w:eastAsia="ru-RU"/>
        </w:rPr>
        <w:t xml:space="preserve"> (conform </w:t>
      </w:r>
      <w:proofErr w:type="spellStart"/>
      <w:r w:rsidRPr="0092773C">
        <w:rPr>
          <w:noProof w:val="0"/>
          <w:sz w:val="20"/>
          <w:lang w:val="en-US" w:eastAsia="ru-RU"/>
        </w:rPr>
        <w:t>datelor</w:t>
      </w:r>
      <w:proofErr w:type="spellEnd"/>
      <w:r w:rsidRPr="0092773C">
        <w:rPr>
          <w:noProof w:val="0"/>
          <w:sz w:val="20"/>
          <w:lang w:val="en-US" w:eastAsia="ru-RU"/>
        </w:rPr>
        <w:t xml:space="preserve"> din </w:t>
      </w:r>
      <w:proofErr w:type="spellStart"/>
      <w:r w:rsidRPr="0092773C">
        <w:rPr>
          <w:noProof w:val="0"/>
          <w:sz w:val="20"/>
          <w:lang w:val="en-US" w:eastAsia="ru-RU"/>
        </w:rPr>
        <w:t>documentele</w:t>
      </w:r>
      <w:proofErr w:type="spellEnd"/>
      <w:r w:rsidRPr="0092773C">
        <w:rPr>
          <w:noProof w:val="0"/>
          <w:sz w:val="20"/>
          <w:lang w:val="en-US" w:eastAsia="ru-RU"/>
        </w:rPr>
        <w:t xml:space="preserve"> </w:t>
      </w:r>
      <w:proofErr w:type="spellStart"/>
      <w:r w:rsidRPr="0092773C">
        <w:rPr>
          <w:noProof w:val="0"/>
          <w:sz w:val="20"/>
          <w:lang w:val="en-US" w:eastAsia="ru-RU"/>
        </w:rPr>
        <w:t>obligatorii</w:t>
      </w:r>
      <w:proofErr w:type="spellEnd"/>
      <w:r w:rsidRPr="0092773C">
        <w:rPr>
          <w:noProof w:val="0"/>
          <w:sz w:val="20"/>
          <w:lang w:val="en-US" w:eastAsia="ru-RU"/>
        </w:rPr>
        <w:t xml:space="preserve">) </w:t>
      </w:r>
      <w:proofErr w:type="spellStart"/>
      <w:r w:rsidRPr="0092773C">
        <w:rPr>
          <w:noProof w:val="0"/>
          <w:sz w:val="20"/>
          <w:lang w:val="en-US" w:eastAsia="ru-RU"/>
        </w:rPr>
        <w:t>i</w:t>
      </w:r>
      <w:proofErr w:type="spellEnd"/>
      <w:r w:rsidRPr="0092773C">
        <w:rPr>
          <w:noProof w:val="0"/>
          <w:sz w:val="20"/>
          <w:lang w:val="en-US" w:eastAsia="ru-RU"/>
        </w:rPr>
        <w:t xml:space="preserve"> se </w:t>
      </w:r>
      <w:proofErr w:type="spellStart"/>
      <w:r w:rsidRPr="0092773C">
        <w:rPr>
          <w:noProof w:val="0"/>
          <w:sz w:val="20"/>
          <w:lang w:val="en-US" w:eastAsia="ru-RU"/>
        </w:rPr>
        <w:t>atribuie</w:t>
      </w:r>
      <w:proofErr w:type="spellEnd"/>
      <w:r w:rsidRPr="0092773C">
        <w:rPr>
          <w:noProof w:val="0"/>
          <w:sz w:val="20"/>
          <w:lang w:val="en-US" w:eastAsia="ru-RU"/>
        </w:rPr>
        <w:t xml:space="preserve"> </w:t>
      </w:r>
      <w:proofErr w:type="spellStart"/>
      <w:r w:rsidRPr="0092773C">
        <w:rPr>
          <w:noProof w:val="0"/>
          <w:sz w:val="20"/>
          <w:lang w:val="en-US" w:eastAsia="ru-RU"/>
        </w:rPr>
        <w:t>locul</w:t>
      </w:r>
      <w:proofErr w:type="spellEnd"/>
      <w:r w:rsidRPr="0092773C">
        <w:rPr>
          <w:noProof w:val="0"/>
          <w:sz w:val="20"/>
          <w:lang w:val="en-US" w:eastAsia="ru-RU"/>
        </w:rPr>
        <w:t xml:space="preserve"> </w:t>
      </w:r>
      <w:proofErr w:type="spellStart"/>
      <w:r w:rsidRPr="0092773C">
        <w:rPr>
          <w:noProof w:val="0"/>
          <w:sz w:val="20"/>
          <w:lang w:val="en-US" w:eastAsia="ru-RU"/>
        </w:rPr>
        <w:t>unu</w:t>
      </w:r>
      <w:proofErr w:type="spellEnd"/>
      <w:r w:rsidRPr="0092773C">
        <w:rPr>
          <w:noProof w:val="0"/>
          <w:sz w:val="20"/>
          <w:lang w:val="en-US" w:eastAsia="ru-RU"/>
        </w:rPr>
        <w:t xml:space="preserve"> </w:t>
      </w:r>
      <w:proofErr w:type="spellStart"/>
      <w:r w:rsidRPr="0092773C">
        <w:rPr>
          <w:noProof w:val="0"/>
          <w:sz w:val="20"/>
          <w:lang w:val="en-US" w:eastAsia="ru-RU"/>
        </w:rPr>
        <w:t>şi</w:t>
      </w:r>
      <w:proofErr w:type="spellEnd"/>
      <w:r w:rsidRPr="0092773C">
        <w:rPr>
          <w:noProof w:val="0"/>
          <w:sz w:val="20"/>
          <w:lang w:val="en-US" w:eastAsia="ru-RU"/>
        </w:rPr>
        <w:t xml:space="preserve"> </w:t>
      </w:r>
      <w:proofErr w:type="spellStart"/>
      <w:r w:rsidRPr="0092773C">
        <w:rPr>
          <w:noProof w:val="0"/>
          <w:sz w:val="20"/>
          <w:lang w:val="en-US" w:eastAsia="ru-RU"/>
        </w:rPr>
        <w:t>i</w:t>
      </w:r>
      <w:proofErr w:type="spellEnd"/>
      <w:r w:rsidRPr="0092773C">
        <w:rPr>
          <w:noProof w:val="0"/>
          <w:sz w:val="20"/>
          <w:lang w:val="en-US" w:eastAsia="ru-RU"/>
        </w:rPr>
        <w:t xml:space="preserve">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 xml:space="preserve"> </w:t>
      </w:r>
      <w:proofErr w:type="spellStart"/>
      <w:r w:rsidRPr="0092773C">
        <w:rPr>
          <w:noProof w:val="0"/>
          <w:sz w:val="20"/>
          <w:lang w:val="en-US" w:eastAsia="ru-RU"/>
        </w:rPr>
        <w:t>factorului</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respectiv</w:t>
      </w:r>
      <w:proofErr w:type="spellEnd"/>
      <w:r w:rsidRPr="0092773C">
        <w:rPr>
          <w:noProof w:val="0"/>
          <w:sz w:val="20"/>
          <w:lang w:val="en-US" w:eastAsia="ru-RU"/>
        </w:rPr>
        <w:t>;</w:t>
      </w:r>
    </w:p>
    <w:p w14:paraId="76BF5A05" w14:textId="77777777" w:rsidR="0092773C" w:rsidRPr="0092773C" w:rsidRDefault="0092773C" w:rsidP="0092773C">
      <w:pPr>
        <w:spacing w:after="120"/>
        <w:ind w:left="855"/>
        <w:jc w:val="both"/>
        <w:rPr>
          <w:noProof w:val="0"/>
          <w:sz w:val="20"/>
          <w:lang w:val="en-US" w:eastAsia="ru-RU"/>
        </w:rPr>
      </w:pPr>
      <w:r w:rsidRPr="0092773C">
        <w:rPr>
          <w:noProof w:val="0"/>
          <w:sz w:val="20"/>
          <w:lang w:val="en-US" w:eastAsia="ru-RU"/>
        </w:rPr>
        <w:t xml:space="preserve">b)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altă</w:t>
      </w:r>
      <w:proofErr w:type="spellEnd"/>
      <w:r w:rsidRPr="0092773C">
        <w:rPr>
          <w:noProof w:val="0"/>
          <w:sz w:val="20"/>
          <w:lang w:val="en-US" w:eastAsia="ru-RU"/>
        </w:rPr>
        <w:t xml:space="preserve"> </w:t>
      </w:r>
      <w:proofErr w:type="spellStart"/>
      <w:r w:rsidRPr="0092773C">
        <w:rPr>
          <w:noProof w:val="0"/>
          <w:sz w:val="20"/>
          <w:lang w:val="en-US" w:eastAsia="ru-RU"/>
        </w:rPr>
        <w:t>cota</w:t>
      </w:r>
      <w:proofErr w:type="spellEnd"/>
      <w:r w:rsidRPr="0092773C">
        <w:rPr>
          <w:noProof w:val="0"/>
          <w:sz w:val="20"/>
          <w:lang w:val="en-US" w:eastAsia="ru-RU"/>
        </w:rPr>
        <w:t xml:space="preserve"> </w:t>
      </w:r>
      <w:proofErr w:type="spellStart"/>
      <w:r w:rsidRPr="0092773C">
        <w:rPr>
          <w:noProof w:val="0"/>
          <w:sz w:val="20"/>
          <w:lang w:val="en-US" w:eastAsia="ru-RU"/>
        </w:rPr>
        <w:t>pacienţilor</w:t>
      </w:r>
      <w:proofErr w:type="spellEnd"/>
      <w:r w:rsidRPr="0092773C">
        <w:rPr>
          <w:noProof w:val="0"/>
          <w:sz w:val="28"/>
          <w:szCs w:val="28"/>
          <w:lang w:val="en-US" w:eastAsia="ru-RU"/>
        </w:rPr>
        <w:t xml:space="preserve"> </w:t>
      </w:r>
      <w:r w:rsidRPr="0092773C">
        <w:rPr>
          <w:noProof w:val="0"/>
          <w:sz w:val="20"/>
          <w:lang w:val="en-US" w:eastAsia="ru-RU"/>
        </w:rPr>
        <w:t xml:space="preserve">cu </w:t>
      </w:r>
      <w:proofErr w:type="spellStart"/>
      <w:r w:rsidRPr="0092773C">
        <w:rPr>
          <w:noProof w:val="0"/>
          <w:sz w:val="20"/>
          <w:lang w:val="en-US" w:eastAsia="ru-RU"/>
        </w:rPr>
        <w:t>maladiile</w:t>
      </w:r>
      <w:proofErr w:type="spellEnd"/>
      <w:r w:rsidRPr="0092773C">
        <w:rPr>
          <w:noProof w:val="0"/>
          <w:sz w:val="20"/>
          <w:lang w:val="en-US" w:eastAsia="ru-RU"/>
        </w:rPr>
        <w:t xml:space="preserve"> </w:t>
      </w:r>
      <w:proofErr w:type="spellStart"/>
      <w:r w:rsidRPr="0092773C">
        <w:rPr>
          <w:noProof w:val="0"/>
          <w:sz w:val="20"/>
          <w:lang w:val="en-US" w:eastAsia="ru-RU"/>
        </w:rPr>
        <w:t>sistemului</w:t>
      </w:r>
      <w:proofErr w:type="spellEnd"/>
      <w:r w:rsidRPr="0092773C">
        <w:rPr>
          <w:noProof w:val="0"/>
          <w:sz w:val="20"/>
          <w:lang w:val="en-US" w:eastAsia="ru-RU"/>
        </w:rPr>
        <w:t xml:space="preserve"> la care se </w:t>
      </w:r>
      <w:proofErr w:type="spellStart"/>
      <w:r w:rsidRPr="0092773C">
        <w:rPr>
          <w:noProof w:val="0"/>
          <w:sz w:val="20"/>
          <w:lang w:val="en-US" w:eastAsia="ru-RU"/>
        </w:rPr>
        <w:t>pretinde</w:t>
      </w:r>
      <w:proofErr w:type="spellEnd"/>
      <w:r w:rsidRPr="0092773C">
        <w:rPr>
          <w:noProof w:val="0"/>
          <w:sz w:val="20"/>
          <w:lang w:val="en-US" w:eastAsia="ru-RU"/>
        </w:rPr>
        <w:t xml:space="preserve"> </w:t>
      </w:r>
      <w:proofErr w:type="gramStart"/>
      <w:r w:rsidRPr="0092773C">
        <w:rPr>
          <w:noProof w:val="0"/>
          <w:sz w:val="20"/>
          <w:lang w:val="en-US" w:eastAsia="ru-RU"/>
        </w:rPr>
        <w:t>a</w:t>
      </w:r>
      <w:proofErr w:type="gramEnd"/>
      <w:r w:rsidRPr="0092773C">
        <w:rPr>
          <w:noProof w:val="0"/>
          <w:sz w:val="20"/>
          <w:lang w:val="en-US" w:eastAsia="ru-RU"/>
        </w:rPr>
        <w:t xml:space="preserve"> </w:t>
      </w:r>
      <w:proofErr w:type="spellStart"/>
      <w:r w:rsidRPr="0092773C">
        <w:rPr>
          <w:noProof w:val="0"/>
          <w:sz w:val="20"/>
          <w:lang w:val="en-US" w:eastAsia="ru-RU"/>
        </w:rPr>
        <w:t>oferi</w:t>
      </w:r>
      <w:proofErr w:type="spellEnd"/>
      <w:r w:rsidRPr="0092773C">
        <w:rPr>
          <w:noProof w:val="0"/>
          <w:sz w:val="20"/>
          <w:lang w:val="en-US" w:eastAsia="ru-RU"/>
        </w:rPr>
        <w:t xml:space="preserve"> </w:t>
      </w:r>
      <w:proofErr w:type="spellStart"/>
      <w:r w:rsidRPr="0092773C">
        <w:rPr>
          <w:noProof w:val="0"/>
          <w:sz w:val="20"/>
          <w:lang w:val="en-US" w:eastAsia="ru-RU"/>
        </w:rPr>
        <w:t>bilete</w:t>
      </w:r>
      <w:proofErr w:type="spellEnd"/>
      <w:r w:rsidRPr="0092773C">
        <w:rPr>
          <w:noProof w:val="0"/>
          <w:sz w:val="20"/>
          <w:lang w:val="en-US" w:eastAsia="ru-RU"/>
        </w:rPr>
        <w:t xml:space="preserve">   </w:t>
      </w:r>
      <w:proofErr w:type="spellStart"/>
      <w:r w:rsidRPr="0092773C">
        <w:rPr>
          <w:noProof w:val="0"/>
          <w:sz w:val="20"/>
          <w:lang w:val="en-US" w:eastAsia="ru-RU"/>
        </w:rPr>
        <w:t>decât</w:t>
      </w:r>
      <w:proofErr w:type="spellEnd"/>
      <w:r w:rsidRPr="0092773C">
        <w:rPr>
          <w:noProof w:val="0"/>
          <w:sz w:val="20"/>
          <w:lang w:val="en-US" w:eastAsia="ru-RU"/>
        </w:rPr>
        <w:t xml:space="preserve">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prevăzut</w:t>
      </w:r>
      <w:proofErr w:type="spellEnd"/>
      <w:r w:rsidRPr="0092773C">
        <w:rPr>
          <w:noProof w:val="0"/>
          <w:sz w:val="20"/>
          <w:lang w:val="en-US" w:eastAsia="ru-RU"/>
        </w:rPr>
        <w:t xml:space="preserve"> la lit. a)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astfel</w:t>
      </w:r>
      <w:proofErr w:type="spellEnd"/>
      <w:r w:rsidRPr="0092773C">
        <w:rPr>
          <w:noProof w:val="0"/>
          <w:sz w:val="20"/>
          <w:lang w:val="en-US" w:eastAsia="ru-RU"/>
        </w:rPr>
        <w:t>:</w:t>
      </w:r>
    </w:p>
    <w:p w14:paraId="25ED60CA" w14:textId="77777777" w:rsidR="0092773C" w:rsidRPr="0092773C" w:rsidRDefault="0092773C" w:rsidP="0092773C">
      <w:pPr>
        <w:spacing w:after="120"/>
        <w:ind w:left="900" w:firstLine="315"/>
        <w:rPr>
          <w:noProof w:val="0"/>
          <w:sz w:val="20"/>
          <w:lang w:val="en-US" w:eastAsia="ru-RU"/>
        </w:rPr>
      </w:pPr>
    </w:p>
    <w:p w14:paraId="1EA6D94F" w14:textId="77777777" w:rsidR="0092773C" w:rsidRPr="0092773C" w:rsidRDefault="0092773C" w:rsidP="0092773C">
      <w:pPr>
        <w:spacing w:after="120"/>
        <w:ind w:left="900" w:firstLine="315"/>
        <w:rPr>
          <w:noProof w:val="0"/>
          <w:sz w:val="20"/>
          <w:lang w:val="en-US" w:eastAsia="ru-RU"/>
        </w:rPr>
      </w:pPr>
      <w:r w:rsidRPr="0092773C">
        <w:rPr>
          <w:noProof w:val="0"/>
          <w:sz w:val="20"/>
          <w:lang w:val="en-US" w:eastAsia="ru-RU"/>
        </w:rPr>
        <w:t xml:space="preserve">P(n) = </w:t>
      </w:r>
      <w:proofErr w:type="spellStart"/>
      <w:r w:rsidRPr="0092773C">
        <w:rPr>
          <w:noProof w:val="0"/>
          <w:sz w:val="20"/>
          <w:lang w:val="en-US" w:eastAsia="ru-RU"/>
        </w:rPr>
        <w:t>cota</w:t>
      </w:r>
      <w:proofErr w:type="spellEnd"/>
      <w:r w:rsidRPr="0092773C">
        <w:rPr>
          <w:noProof w:val="0"/>
          <w:sz w:val="20"/>
          <w:lang w:val="en-US" w:eastAsia="ru-RU"/>
        </w:rPr>
        <w:t xml:space="preserve"> </w:t>
      </w:r>
      <w:proofErr w:type="spellStart"/>
      <w:r w:rsidRPr="0092773C">
        <w:rPr>
          <w:noProof w:val="0"/>
          <w:sz w:val="20"/>
          <w:lang w:val="en-US" w:eastAsia="ru-RU"/>
        </w:rPr>
        <w:t>pacienţilor</w:t>
      </w:r>
      <w:proofErr w:type="spellEnd"/>
      <w:r w:rsidRPr="0092773C">
        <w:rPr>
          <w:noProof w:val="0"/>
          <w:sz w:val="28"/>
          <w:szCs w:val="28"/>
          <w:lang w:val="en-US" w:eastAsia="ru-RU"/>
        </w:rPr>
        <w:t xml:space="preserve"> </w:t>
      </w:r>
      <w:r w:rsidRPr="0092773C">
        <w:rPr>
          <w:noProof w:val="0"/>
          <w:sz w:val="20"/>
          <w:lang w:val="en-US" w:eastAsia="ru-RU"/>
        </w:rPr>
        <w:t xml:space="preserve">cu </w:t>
      </w:r>
      <w:proofErr w:type="spellStart"/>
      <w:r w:rsidRPr="0092773C">
        <w:rPr>
          <w:noProof w:val="0"/>
          <w:sz w:val="20"/>
          <w:lang w:val="en-US" w:eastAsia="ru-RU"/>
        </w:rPr>
        <w:t>maladiile</w:t>
      </w:r>
      <w:proofErr w:type="spellEnd"/>
      <w:r w:rsidRPr="0092773C">
        <w:rPr>
          <w:noProof w:val="0"/>
          <w:sz w:val="20"/>
          <w:lang w:val="en-US" w:eastAsia="ru-RU"/>
        </w:rPr>
        <w:t xml:space="preserve"> </w:t>
      </w:r>
      <w:proofErr w:type="spellStart"/>
      <w:r w:rsidRPr="0092773C">
        <w:rPr>
          <w:noProof w:val="0"/>
          <w:sz w:val="20"/>
          <w:lang w:val="en-US" w:eastAsia="ru-RU"/>
        </w:rPr>
        <w:t>sistemului</w:t>
      </w:r>
      <w:proofErr w:type="spellEnd"/>
      <w:r w:rsidRPr="0092773C">
        <w:rPr>
          <w:noProof w:val="0"/>
          <w:sz w:val="20"/>
          <w:lang w:val="en-US" w:eastAsia="ru-RU"/>
        </w:rPr>
        <w:t xml:space="preserve"> la care se </w:t>
      </w:r>
      <w:proofErr w:type="spellStart"/>
      <w:r w:rsidRPr="0092773C">
        <w:rPr>
          <w:noProof w:val="0"/>
          <w:sz w:val="20"/>
          <w:lang w:val="en-US" w:eastAsia="ru-RU"/>
        </w:rPr>
        <w:t>pretinde</w:t>
      </w:r>
      <w:proofErr w:type="spellEnd"/>
      <w:r w:rsidRPr="0092773C">
        <w:rPr>
          <w:noProof w:val="0"/>
          <w:sz w:val="20"/>
          <w:lang w:val="en-US" w:eastAsia="ru-RU"/>
        </w:rPr>
        <w:t xml:space="preserve"> a </w:t>
      </w:r>
      <w:proofErr w:type="spellStart"/>
      <w:r w:rsidRPr="0092773C">
        <w:rPr>
          <w:noProof w:val="0"/>
          <w:sz w:val="20"/>
          <w:lang w:val="en-US" w:eastAsia="ru-RU"/>
        </w:rPr>
        <w:t>oferi</w:t>
      </w:r>
      <w:proofErr w:type="spellEnd"/>
      <w:r w:rsidRPr="0092773C">
        <w:rPr>
          <w:noProof w:val="0"/>
          <w:sz w:val="20"/>
          <w:lang w:val="en-US" w:eastAsia="ru-RU"/>
        </w:rPr>
        <w:t xml:space="preserve"> </w:t>
      </w:r>
      <w:proofErr w:type="spellStart"/>
      <w:proofErr w:type="gramStart"/>
      <w:r w:rsidRPr="0092773C">
        <w:rPr>
          <w:noProof w:val="0"/>
          <w:sz w:val="20"/>
          <w:lang w:val="en-US" w:eastAsia="ru-RU"/>
        </w:rPr>
        <w:t>bilete</w:t>
      </w:r>
      <w:proofErr w:type="spellEnd"/>
      <w:r w:rsidRPr="0092773C">
        <w:rPr>
          <w:noProof w:val="0"/>
          <w:sz w:val="20"/>
          <w:lang w:val="en-US" w:eastAsia="ru-RU"/>
        </w:rPr>
        <w:t xml:space="preserve">  (</w:t>
      </w:r>
      <w:proofErr w:type="gramEnd"/>
      <w:r w:rsidRPr="0092773C">
        <w:rPr>
          <w:noProof w:val="0"/>
          <w:sz w:val="20"/>
          <w:lang w:val="en-US" w:eastAsia="ru-RU"/>
        </w:rPr>
        <w:t xml:space="preserve">n) / </w:t>
      </w:r>
      <w:proofErr w:type="spellStart"/>
      <w:r w:rsidRPr="0092773C">
        <w:rPr>
          <w:noProof w:val="0"/>
          <w:sz w:val="20"/>
          <w:lang w:val="en-US" w:eastAsia="ru-RU"/>
        </w:rPr>
        <w:t>cota</w:t>
      </w:r>
      <w:proofErr w:type="spellEnd"/>
      <w:r w:rsidRPr="0092773C">
        <w:rPr>
          <w:noProof w:val="0"/>
          <w:sz w:val="20"/>
          <w:lang w:val="en-US" w:eastAsia="ru-RU"/>
        </w:rPr>
        <w:t xml:space="preserve"> </w:t>
      </w:r>
      <w:proofErr w:type="spellStart"/>
      <w:r w:rsidRPr="0092773C">
        <w:rPr>
          <w:noProof w:val="0"/>
          <w:sz w:val="20"/>
          <w:lang w:val="en-US" w:eastAsia="ru-RU"/>
        </w:rPr>
        <w:t>pacienţilor</w:t>
      </w:r>
      <w:proofErr w:type="spellEnd"/>
      <w:r w:rsidRPr="0092773C">
        <w:rPr>
          <w:noProof w:val="0"/>
          <w:sz w:val="28"/>
          <w:szCs w:val="28"/>
          <w:lang w:val="en-US" w:eastAsia="ru-RU"/>
        </w:rPr>
        <w:t xml:space="preserve"> </w:t>
      </w:r>
      <w:r w:rsidRPr="0092773C">
        <w:rPr>
          <w:noProof w:val="0"/>
          <w:sz w:val="20"/>
          <w:lang w:val="en-US" w:eastAsia="ru-RU"/>
        </w:rPr>
        <w:t xml:space="preserve">cu </w:t>
      </w:r>
      <w:proofErr w:type="spellStart"/>
      <w:r w:rsidRPr="0092773C">
        <w:rPr>
          <w:noProof w:val="0"/>
          <w:sz w:val="20"/>
          <w:lang w:val="en-US" w:eastAsia="ru-RU"/>
        </w:rPr>
        <w:t>maladiile</w:t>
      </w:r>
      <w:proofErr w:type="spellEnd"/>
      <w:r w:rsidRPr="0092773C">
        <w:rPr>
          <w:noProof w:val="0"/>
          <w:sz w:val="20"/>
          <w:lang w:val="en-US" w:eastAsia="ru-RU"/>
        </w:rPr>
        <w:t xml:space="preserve"> </w:t>
      </w:r>
      <w:proofErr w:type="spellStart"/>
      <w:r w:rsidRPr="0092773C">
        <w:rPr>
          <w:noProof w:val="0"/>
          <w:sz w:val="20"/>
          <w:lang w:val="en-US" w:eastAsia="ru-RU"/>
        </w:rPr>
        <w:t>sistemului</w:t>
      </w:r>
      <w:proofErr w:type="spellEnd"/>
      <w:r w:rsidRPr="0092773C">
        <w:rPr>
          <w:noProof w:val="0"/>
          <w:sz w:val="20"/>
          <w:lang w:val="en-US" w:eastAsia="ru-RU"/>
        </w:rPr>
        <w:t xml:space="preserve"> la care se </w:t>
      </w:r>
      <w:proofErr w:type="spellStart"/>
      <w:r w:rsidRPr="0092773C">
        <w:rPr>
          <w:noProof w:val="0"/>
          <w:sz w:val="20"/>
          <w:lang w:val="en-US" w:eastAsia="ru-RU"/>
        </w:rPr>
        <w:t>pretinde</w:t>
      </w:r>
      <w:proofErr w:type="spellEnd"/>
      <w:r w:rsidRPr="0092773C">
        <w:rPr>
          <w:noProof w:val="0"/>
          <w:sz w:val="20"/>
          <w:lang w:val="en-US" w:eastAsia="ru-RU"/>
        </w:rPr>
        <w:t xml:space="preserve"> a </w:t>
      </w:r>
      <w:proofErr w:type="spellStart"/>
      <w:r w:rsidRPr="0092773C">
        <w:rPr>
          <w:noProof w:val="0"/>
          <w:sz w:val="20"/>
          <w:lang w:val="en-US" w:eastAsia="ru-RU"/>
        </w:rPr>
        <w:t>oferi</w:t>
      </w:r>
      <w:proofErr w:type="spellEnd"/>
      <w:r w:rsidRPr="0092773C">
        <w:rPr>
          <w:noProof w:val="0"/>
          <w:sz w:val="20"/>
          <w:lang w:val="en-US" w:eastAsia="ru-RU"/>
        </w:rPr>
        <w:t xml:space="preserve"> </w:t>
      </w:r>
      <w:proofErr w:type="spellStart"/>
      <w:r w:rsidRPr="0092773C">
        <w:rPr>
          <w:noProof w:val="0"/>
          <w:sz w:val="20"/>
          <w:lang w:val="en-US" w:eastAsia="ru-RU"/>
        </w:rPr>
        <w:t>bilete</w:t>
      </w:r>
      <w:proofErr w:type="spellEnd"/>
      <w:r w:rsidRPr="0092773C">
        <w:rPr>
          <w:noProof w:val="0"/>
          <w:sz w:val="20"/>
          <w:lang w:val="en-US" w:eastAsia="ru-RU"/>
        </w:rPr>
        <w:t xml:space="preserve"> (max)  x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w:t>
      </w:r>
    </w:p>
    <w:p w14:paraId="01EB80D2" w14:textId="77777777" w:rsidR="0092773C" w:rsidRPr="0092773C" w:rsidRDefault="0092773C" w:rsidP="0092773C">
      <w:pPr>
        <w:spacing w:after="120"/>
        <w:ind w:left="900" w:firstLine="315"/>
        <w:rPr>
          <w:noProof w:val="0"/>
          <w:sz w:val="20"/>
          <w:lang w:val="en-US" w:eastAsia="ru-RU"/>
        </w:rPr>
      </w:pPr>
    </w:p>
    <w:p w14:paraId="42B9B8F4" w14:textId="77777777" w:rsidR="0092773C" w:rsidRPr="0092773C" w:rsidRDefault="0092773C" w:rsidP="0092773C">
      <w:pPr>
        <w:spacing w:after="120"/>
        <w:jc w:val="both"/>
        <w:rPr>
          <w:noProof w:val="0"/>
          <w:sz w:val="20"/>
          <w:lang w:val="en-US" w:eastAsia="ru-RU"/>
        </w:rPr>
      </w:pP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factorul</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condiţii</w:t>
      </w:r>
      <w:proofErr w:type="spellEnd"/>
      <w:r w:rsidRPr="0092773C">
        <w:rPr>
          <w:noProof w:val="0"/>
          <w:sz w:val="20"/>
          <w:lang w:val="en-US" w:eastAsia="ru-RU"/>
        </w:rPr>
        <w:t xml:space="preserve"> de </w:t>
      </w:r>
      <w:proofErr w:type="spellStart"/>
      <w:r w:rsidRPr="0092773C">
        <w:rPr>
          <w:noProof w:val="0"/>
          <w:sz w:val="20"/>
          <w:lang w:val="en-US" w:eastAsia="ru-RU"/>
        </w:rPr>
        <w:t>cazare</w:t>
      </w:r>
      <w:proofErr w:type="spell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w:t>
      </w:r>
      <w:proofErr w:type="spellStart"/>
      <w:r w:rsidRPr="0092773C">
        <w:rPr>
          <w:noProof w:val="0"/>
          <w:sz w:val="20"/>
          <w:lang w:val="en-US" w:eastAsia="ru-RU"/>
        </w:rPr>
        <w:t>baza</w:t>
      </w:r>
      <w:proofErr w:type="spellEnd"/>
      <w:r w:rsidRPr="0092773C">
        <w:rPr>
          <w:noProof w:val="0"/>
          <w:sz w:val="20"/>
          <w:lang w:val="en-US" w:eastAsia="ru-RU"/>
        </w:rPr>
        <w:t xml:space="preserve"> </w:t>
      </w:r>
      <w:proofErr w:type="spellStart"/>
      <w:r w:rsidRPr="0092773C">
        <w:rPr>
          <w:noProof w:val="0"/>
          <w:sz w:val="20"/>
          <w:lang w:val="en-US" w:eastAsia="ru-RU"/>
        </w:rPr>
        <w:t>căruia</w:t>
      </w:r>
      <w:proofErr w:type="spellEnd"/>
      <w:r w:rsidRPr="0092773C">
        <w:rPr>
          <w:noProof w:val="0"/>
          <w:sz w:val="20"/>
          <w:lang w:val="en-US" w:eastAsia="ru-RU"/>
        </w:rPr>
        <w:t xml:space="preserve"> se </w:t>
      </w:r>
      <w:proofErr w:type="spellStart"/>
      <w:r w:rsidRPr="0092773C">
        <w:rPr>
          <w:noProof w:val="0"/>
          <w:sz w:val="20"/>
          <w:lang w:val="en-US" w:eastAsia="ru-RU"/>
        </w:rPr>
        <w:t>apreciază</w:t>
      </w:r>
      <w:proofErr w:type="spellEnd"/>
      <w:r w:rsidRPr="0092773C">
        <w:rPr>
          <w:noProof w:val="0"/>
          <w:sz w:val="20"/>
          <w:lang w:val="en-US" w:eastAsia="ru-RU"/>
        </w:rPr>
        <w:t xml:space="preserve"> </w:t>
      </w:r>
      <w:proofErr w:type="spellStart"/>
      <w:r w:rsidRPr="0092773C">
        <w:rPr>
          <w:noProof w:val="0"/>
          <w:sz w:val="20"/>
          <w:lang w:val="en-US" w:eastAsia="ru-RU"/>
        </w:rPr>
        <w:t>calitatea</w:t>
      </w:r>
      <w:proofErr w:type="spellEnd"/>
      <w:r w:rsidRPr="0092773C">
        <w:rPr>
          <w:noProof w:val="0"/>
          <w:sz w:val="20"/>
          <w:lang w:val="en-US" w:eastAsia="ru-RU"/>
        </w:rPr>
        <w:t xml:space="preserve"> </w:t>
      </w:r>
      <w:proofErr w:type="spellStart"/>
      <w:r w:rsidRPr="0092773C">
        <w:rPr>
          <w:noProof w:val="0"/>
          <w:sz w:val="20"/>
          <w:lang w:val="en-US" w:eastAsia="ru-RU"/>
        </w:rPr>
        <w:t>serviciilor</w:t>
      </w:r>
      <w:proofErr w:type="spellEnd"/>
      <w:r w:rsidRPr="0092773C">
        <w:rPr>
          <w:noProof w:val="0"/>
          <w:sz w:val="20"/>
          <w:lang w:val="en-US" w:eastAsia="ru-RU"/>
        </w:rPr>
        <w:t xml:space="preserve"> de </w:t>
      </w:r>
      <w:proofErr w:type="spellStart"/>
      <w:r w:rsidRPr="0092773C">
        <w:rPr>
          <w:noProof w:val="0"/>
          <w:sz w:val="20"/>
          <w:lang w:val="en-US" w:eastAsia="ru-RU"/>
        </w:rPr>
        <w:t>cazare</w:t>
      </w:r>
      <w:proofErr w:type="spellEnd"/>
      <w:r w:rsidRPr="0092773C">
        <w:rPr>
          <w:noProof w:val="0"/>
          <w:sz w:val="20"/>
          <w:lang w:val="en-US" w:eastAsia="ru-RU"/>
        </w:rPr>
        <w:t xml:space="preserve">,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astfel</w:t>
      </w:r>
      <w:proofErr w:type="spellEnd"/>
      <w:r w:rsidRPr="0092773C">
        <w:rPr>
          <w:noProof w:val="0"/>
          <w:sz w:val="20"/>
          <w:lang w:val="en-US" w:eastAsia="ru-RU"/>
        </w:rPr>
        <w:t>:</w:t>
      </w:r>
    </w:p>
    <w:p w14:paraId="69F9391D" w14:textId="77777777" w:rsidR="0092773C" w:rsidRPr="0092773C" w:rsidRDefault="0092773C" w:rsidP="0092773C">
      <w:pPr>
        <w:spacing w:after="120"/>
        <w:jc w:val="right"/>
        <w:rPr>
          <w:b/>
          <w:i/>
          <w:noProof w:val="0"/>
          <w:color w:val="0000FF"/>
          <w:sz w:val="28"/>
          <w:szCs w:val="28"/>
          <w:lang w:val="en-US" w:eastAsia="ru-RU"/>
        </w:rPr>
      </w:pPr>
    </w:p>
    <w:p w14:paraId="19110187" w14:textId="77777777" w:rsidR="0092773C" w:rsidRPr="0092773C" w:rsidRDefault="0092773C" w:rsidP="0092773C">
      <w:pPr>
        <w:spacing w:after="120"/>
        <w:jc w:val="right"/>
        <w:rPr>
          <w:b/>
          <w:i/>
          <w:noProof w:val="0"/>
          <w:color w:val="0000FF"/>
          <w:sz w:val="28"/>
          <w:szCs w:val="28"/>
          <w:lang w:val="en-US" w:eastAsia="ru-RU"/>
        </w:rPr>
      </w:pPr>
    </w:p>
    <w:p w14:paraId="3C74526A" w14:textId="77777777" w:rsidR="0092773C" w:rsidRPr="0092773C" w:rsidRDefault="0092773C" w:rsidP="0092773C">
      <w:pPr>
        <w:spacing w:after="120"/>
        <w:jc w:val="right"/>
        <w:rPr>
          <w:b/>
          <w:i/>
          <w:noProof w:val="0"/>
          <w:color w:val="0000FF"/>
          <w:sz w:val="28"/>
          <w:szCs w:val="28"/>
          <w:lang w:val="ru-RU" w:eastAsia="ru-RU"/>
        </w:rPr>
      </w:pPr>
      <w:proofErr w:type="spellStart"/>
      <w:r w:rsidRPr="0092773C">
        <w:rPr>
          <w:b/>
          <w:i/>
          <w:noProof w:val="0"/>
          <w:color w:val="0000FF"/>
          <w:sz w:val="28"/>
          <w:szCs w:val="28"/>
          <w:lang w:val="ru-RU" w:eastAsia="ru-RU"/>
        </w:rPr>
        <w:t>Anexa</w:t>
      </w:r>
      <w:proofErr w:type="spellEnd"/>
      <w:r w:rsidRPr="0092773C">
        <w:rPr>
          <w:b/>
          <w:i/>
          <w:noProof w:val="0"/>
          <w:color w:val="0000FF"/>
          <w:sz w:val="28"/>
          <w:szCs w:val="28"/>
          <w:lang w:val="ru-RU" w:eastAsia="ru-RU"/>
        </w:rPr>
        <w:t xml:space="preserve"> № 8 </w:t>
      </w:r>
    </w:p>
    <w:p w14:paraId="558A7317" w14:textId="77777777" w:rsidR="0092773C" w:rsidRPr="0092773C" w:rsidRDefault="0092773C" w:rsidP="0092773C">
      <w:pPr>
        <w:spacing w:after="120"/>
        <w:jc w:val="right"/>
        <w:rPr>
          <w:b/>
          <w:noProof w:val="0"/>
          <w:sz w:val="28"/>
          <w:szCs w:val="28"/>
          <w:lang w:val="ru-RU" w:eastAsia="ru-RU"/>
        </w:rPr>
      </w:pPr>
    </w:p>
    <w:tbl>
      <w:tblPr>
        <w:tblW w:w="1008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66"/>
        <w:gridCol w:w="8138"/>
        <w:gridCol w:w="1176"/>
      </w:tblGrid>
      <w:tr w:rsidR="0092773C" w:rsidRPr="0092773C" w14:paraId="5AA19686" w14:textId="77777777" w:rsidTr="002C069F">
        <w:tc>
          <w:tcPr>
            <w:tcW w:w="766" w:type="dxa"/>
          </w:tcPr>
          <w:p w14:paraId="3B6E173E" w14:textId="77777777" w:rsidR="0092773C" w:rsidRPr="0092773C" w:rsidRDefault="0092773C" w:rsidP="0092773C">
            <w:pPr>
              <w:ind w:firstLine="349"/>
              <w:jc w:val="both"/>
              <w:rPr>
                <w:bCs/>
                <w:noProof w:val="0"/>
                <w:sz w:val="20"/>
                <w:szCs w:val="20"/>
                <w:lang w:val="ru-RU" w:eastAsia="ru-RU"/>
              </w:rPr>
            </w:pPr>
          </w:p>
        </w:tc>
        <w:tc>
          <w:tcPr>
            <w:tcW w:w="8138" w:type="dxa"/>
          </w:tcPr>
          <w:p w14:paraId="097E6FDB" w14:textId="77777777" w:rsidR="0092773C" w:rsidRPr="0092773C" w:rsidRDefault="0092773C" w:rsidP="0092773C">
            <w:pPr>
              <w:ind w:firstLine="349"/>
              <w:jc w:val="both"/>
              <w:rPr>
                <w:bCs/>
                <w:noProof w:val="0"/>
                <w:sz w:val="20"/>
                <w:szCs w:val="20"/>
                <w:lang w:val="ru-RU" w:eastAsia="ru-RU"/>
              </w:rPr>
            </w:pPr>
            <w:proofErr w:type="spellStart"/>
            <w:r w:rsidRPr="0092773C">
              <w:rPr>
                <w:bCs/>
                <w:noProof w:val="0"/>
                <w:sz w:val="20"/>
                <w:szCs w:val="20"/>
                <w:lang w:val="ru-RU" w:eastAsia="ru-RU"/>
              </w:rPr>
              <w:t>Indicator</w:t>
            </w:r>
            <w:proofErr w:type="spellEnd"/>
          </w:p>
        </w:tc>
        <w:tc>
          <w:tcPr>
            <w:tcW w:w="1176" w:type="dxa"/>
          </w:tcPr>
          <w:p w14:paraId="5295DF3A" w14:textId="77777777" w:rsidR="0092773C" w:rsidRPr="0092773C" w:rsidRDefault="0092773C" w:rsidP="0092773C">
            <w:pPr>
              <w:jc w:val="both"/>
              <w:rPr>
                <w:bCs/>
                <w:i/>
                <w:noProof w:val="0"/>
                <w:sz w:val="20"/>
                <w:szCs w:val="20"/>
                <w:lang w:val="ru-RU" w:eastAsia="ru-RU"/>
              </w:rPr>
            </w:pPr>
            <w:proofErr w:type="spellStart"/>
            <w:r w:rsidRPr="0092773C">
              <w:rPr>
                <w:bCs/>
                <w:noProof w:val="0"/>
                <w:sz w:val="20"/>
                <w:szCs w:val="20"/>
                <w:lang w:val="ru-RU" w:eastAsia="ru-RU"/>
              </w:rPr>
              <w:t>Numărul</w:t>
            </w:r>
            <w:proofErr w:type="spellEnd"/>
            <w:r w:rsidRPr="0092773C">
              <w:rPr>
                <w:bCs/>
                <w:noProof w:val="0"/>
                <w:sz w:val="20"/>
                <w:szCs w:val="20"/>
                <w:lang w:val="ru-RU" w:eastAsia="ru-RU"/>
              </w:rPr>
              <w:t xml:space="preserve"> </w:t>
            </w:r>
            <w:proofErr w:type="spellStart"/>
            <w:r w:rsidRPr="0092773C">
              <w:rPr>
                <w:bCs/>
                <w:noProof w:val="0"/>
                <w:sz w:val="20"/>
                <w:szCs w:val="20"/>
                <w:lang w:val="ru-RU" w:eastAsia="ru-RU"/>
              </w:rPr>
              <w:t>de</w:t>
            </w:r>
            <w:proofErr w:type="spellEnd"/>
            <w:r w:rsidRPr="0092773C">
              <w:rPr>
                <w:bCs/>
                <w:noProof w:val="0"/>
                <w:sz w:val="20"/>
                <w:szCs w:val="20"/>
                <w:lang w:val="ru-RU" w:eastAsia="ru-RU"/>
              </w:rPr>
              <w:t xml:space="preserve"> </w:t>
            </w:r>
            <w:proofErr w:type="spellStart"/>
            <w:r w:rsidRPr="0092773C">
              <w:rPr>
                <w:bCs/>
                <w:noProof w:val="0"/>
                <w:sz w:val="20"/>
                <w:szCs w:val="20"/>
                <w:lang w:val="ru-RU" w:eastAsia="ru-RU"/>
              </w:rPr>
              <w:t>puncte</w:t>
            </w:r>
            <w:proofErr w:type="spellEnd"/>
            <w:r w:rsidRPr="0092773C">
              <w:rPr>
                <w:bCs/>
                <w:noProof w:val="0"/>
                <w:sz w:val="20"/>
                <w:szCs w:val="20"/>
                <w:lang w:val="ru-RU" w:eastAsia="ru-RU"/>
              </w:rPr>
              <w:t xml:space="preserve"> </w:t>
            </w:r>
            <w:proofErr w:type="spellStart"/>
            <w:r w:rsidRPr="0092773C">
              <w:rPr>
                <w:bCs/>
                <w:noProof w:val="0"/>
                <w:sz w:val="20"/>
                <w:szCs w:val="20"/>
                <w:lang w:val="ru-RU" w:eastAsia="ru-RU"/>
              </w:rPr>
              <w:t>acordate</w:t>
            </w:r>
            <w:proofErr w:type="spellEnd"/>
            <w:r w:rsidRPr="0092773C">
              <w:rPr>
                <w:bCs/>
                <w:i/>
                <w:noProof w:val="0"/>
                <w:sz w:val="20"/>
                <w:szCs w:val="20"/>
                <w:lang w:val="ru-RU" w:eastAsia="ru-RU"/>
              </w:rPr>
              <w:t>*</w:t>
            </w:r>
          </w:p>
        </w:tc>
      </w:tr>
      <w:tr w:rsidR="0092773C" w:rsidRPr="0092773C" w14:paraId="3ABBD9B1" w14:textId="77777777" w:rsidTr="002C069F">
        <w:tc>
          <w:tcPr>
            <w:tcW w:w="766" w:type="dxa"/>
          </w:tcPr>
          <w:p w14:paraId="04188673"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1</w:t>
            </w:r>
          </w:p>
        </w:tc>
        <w:tc>
          <w:tcPr>
            <w:tcW w:w="8138" w:type="dxa"/>
          </w:tcPr>
          <w:p w14:paraId="3BEA8F3E" w14:textId="77777777" w:rsidR="0092773C" w:rsidRPr="0092773C" w:rsidRDefault="0092773C" w:rsidP="0092773C">
            <w:pPr>
              <w:ind w:firstLine="349"/>
              <w:jc w:val="both"/>
              <w:rPr>
                <w:bCs/>
                <w:i/>
                <w:noProof w:val="0"/>
                <w:sz w:val="20"/>
                <w:szCs w:val="20"/>
                <w:lang w:val="en-US" w:eastAsia="ru-RU"/>
              </w:rPr>
            </w:pPr>
            <w:proofErr w:type="spellStart"/>
            <w:r w:rsidRPr="0092773C">
              <w:rPr>
                <w:bCs/>
                <w:i/>
                <w:noProof w:val="0"/>
                <w:sz w:val="20"/>
                <w:szCs w:val="20"/>
                <w:lang w:val="en-US" w:eastAsia="ru-RU"/>
              </w:rPr>
              <w:t>Amplasarea</w:t>
            </w:r>
            <w:proofErr w:type="spellEnd"/>
            <w:r w:rsidRPr="0092773C">
              <w:rPr>
                <w:bCs/>
                <w:i/>
                <w:noProof w:val="0"/>
                <w:sz w:val="20"/>
                <w:szCs w:val="20"/>
                <w:lang w:val="en-US" w:eastAsia="ru-RU"/>
              </w:rPr>
              <w:t xml:space="preserve"> </w:t>
            </w:r>
            <w:proofErr w:type="spellStart"/>
            <w:r w:rsidRPr="0092773C">
              <w:rPr>
                <w:bCs/>
                <w:i/>
                <w:noProof w:val="0"/>
                <w:sz w:val="20"/>
                <w:szCs w:val="20"/>
                <w:lang w:val="en-US" w:eastAsia="ru-RU"/>
              </w:rPr>
              <w:t>instituţiei</w:t>
            </w:r>
            <w:proofErr w:type="spellEnd"/>
          </w:p>
          <w:p w14:paraId="30861078"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Pentru</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tratamentul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aparatului</w:t>
            </w:r>
            <w:proofErr w:type="spellEnd"/>
            <w:r w:rsidRPr="0092773C">
              <w:rPr>
                <w:bCs/>
                <w:noProof w:val="0"/>
                <w:sz w:val="20"/>
                <w:szCs w:val="20"/>
                <w:lang w:val="en-US" w:eastAsia="ru-RU"/>
              </w:rPr>
              <w:t xml:space="preserve"> respirator:</w:t>
            </w:r>
          </w:p>
          <w:p w14:paraId="2232A85B" w14:textId="77777777" w:rsidR="0092773C" w:rsidRPr="0092773C" w:rsidRDefault="0092773C" w:rsidP="0092773C">
            <w:pPr>
              <w:ind w:firstLine="349"/>
              <w:jc w:val="both"/>
              <w:rPr>
                <w:bCs/>
                <w:noProof w:val="0"/>
                <w:sz w:val="20"/>
                <w:szCs w:val="20"/>
                <w:lang w:val="en-US" w:eastAsia="ru-RU"/>
              </w:rPr>
            </w:pP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afara </w:t>
            </w:r>
            <w:proofErr w:type="spellStart"/>
            <w:r w:rsidRPr="0092773C">
              <w:rPr>
                <w:bCs/>
                <w:noProof w:val="0"/>
                <w:sz w:val="20"/>
                <w:szCs w:val="20"/>
                <w:lang w:val="en-US" w:eastAsia="ru-RU"/>
              </w:rPr>
              <w:t>oraşului</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t>5</w:t>
            </w:r>
          </w:p>
          <w:p w14:paraId="0C717FF5"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La </w:t>
            </w:r>
            <w:proofErr w:type="spellStart"/>
            <w:r w:rsidRPr="0092773C">
              <w:rPr>
                <w:bCs/>
                <w:noProof w:val="0"/>
                <w:sz w:val="20"/>
                <w:szCs w:val="20"/>
                <w:lang w:val="en-US" w:eastAsia="ru-RU"/>
              </w:rPr>
              <w:t>periferia</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oraşului</w:t>
            </w:r>
            <w:proofErr w:type="spellEnd"/>
            <w:r w:rsidRPr="0092773C">
              <w:rPr>
                <w:bCs/>
                <w:noProof w:val="0"/>
                <w:sz w:val="20"/>
                <w:szCs w:val="20"/>
                <w:lang w:val="en-US" w:eastAsia="ru-RU"/>
              </w:rPr>
              <w:tab/>
              <w:t>3</w:t>
            </w:r>
          </w:p>
          <w:p w14:paraId="794685C2" w14:textId="77777777" w:rsidR="0092773C" w:rsidRPr="0092773C" w:rsidRDefault="0092773C" w:rsidP="0092773C">
            <w:pPr>
              <w:ind w:firstLine="349"/>
              <w:jc w:val="both"/>
              <w:rPr>
                <w:bCs/>
                <w:noProof w:val="0"/>
                <w:sz w:val="20"/>
                <w:szCs w:val="20"/>
                <w:lang w:val="en-US" w:eastAsia="ru-RU"/>
              </w:rPr>
            </w:pP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raza</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oraşului</w:t>
            </w:r>
            <w:proofErr w:type="spellEnd"/>
            <w:r w:rsidRPr="0092773C">
              <w:rPr>
                <w:bCs/>
                <w:noProof w:val="0"/>
                <w:sz w:val="20"/>
                <w:szCs w:val="20"/>
                <w:lang w:val="en-US" w:eastAsia="ru-RU"/>
              </w:rPr>
              <w:tab/>
            </w:r>
            <w:r w:rsidRPr="0092773C">
              <w:rPr>
                <w:bCs/>
                <w:noProof w:val="0"/>
                <w:sz w:val="20"/>
                <w:szCs w:val="20"/>
                <w:lang w:val="en-US" w:eastAsia="ru-RU"/>
              </w:rPr>
              <w:tab/>
              <w:t>0</w:t>
            </w:r>
          </w:p>
          <w:p w14:paraId="218666AE"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3C1DD6C9"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Pentru</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tratamentul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altor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maladii</w:t>
            </w:r>
            <w:proofErr w:type="spellEnd"/>
            <w:r w:rsidRPr="0092773C">
              <w:rPr>
                <w:bCs/>
                <w:noProof w:val="0"/>
                <w:sz w:val="20"/>
                <w:szCs w:val="20"/>
                <w:lang w:val="en-US" w:eastAsia="ru-RU"/>
              </w:rPr>
              <w:t>:</w:t>
            </w:r>
          </w:p>
          <w:p w14:paraId="5FC5B1FD" w14:textId="77777777" w:rsidR="0092773C" w:rsidRPr="0092773C" w:rsidRDefault="0092773C" w:rsidP="0092773C">
            <w:pPr>
              <w:ind w:firstLine="349"/>
              <w:jc w:val="both"/>
              <w:rPr>
                <w:bCs/>
                <w:noProof w:val="0"/>
                <w:sz w:val="20"/>
                <w:szCs w:val="20"/>
                <w:lang w:val="en-US" w:eastAsia="ru-RU"/>
              </w:rPr>
            </w:pP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afara </w:t>
            </w:r>
            <w:proofErr w:type="spellStart"/>
            <w:r w:rsidRPr="0092773C">
              <w:rPr>
                <w:bCs/>
                <w:noProof w:val="0"/>
                <w:sz w:val="20"/>
                <w:szCs w:val="20"/>
                <w:lang w:val="en-US" w:eastAsia="ru-RU"/>
              </w:rPr>
              <w:t>oraşului</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t>5</w:t>
            </w:r>
          </w:p>
          <w:p w14:paraId="3E4A1000"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La </w:t>
            </w:r>
            <w:proofErr w:type="spellStart"/>
            <w:r w:rsidRPr="0092773C">
              <w:rPr>
                <w:bCs/>
                <w:noProof w:val="0"/>
                <w:sz w:val="20"/>
                <w:szCs w:val="20"/>
                <w:lang w:val="en-US" w:eastAsia="ru-RU"/>
              </w:rPr>
              <w:t>periferia</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oraşului</w:t>
            </w:r>
            <w:proofErr w:type="spellEnd"/>
            <w:r w:rsidRPr="0092773C">
              <w:rPr>
                <w:bCs/>
                <w:noProof w:val="0"/>
                <w:sz w:val="20"/>
                <w:szCs w:val="20"/>
                <w:lang w:val="en-US" w:eastAsia="ru-RU"/>
              </w:rPr>
              <w:tab/>
              <w:t>3</w:t>
            </w:r>
          </w:p>
          <w:p w14:paraId="3A54A8B7" w14:textId="77777777" w:rsidR="0092773C" w:rsidRPr="0092773C" w:rsidRDefault="0092773C" w:rsidP="0092773C">
            <w:pPr>
              <w:ind w:firstLine="349"/>
              <w:jc w:val="both"/>
              <w:rPr>
                <w:bCs/>
                <w:noProof w:val="0"/>
                <w:sz w:val="20"/>
                <w:szCs w:val="20"/>
                <w:lang w:val="ru-RU" w:eastAsia="ru-RU"/>
              </w:rPr>
            </w:pPr>
            <w:proofErr w:type="spellStart"/>
            <w:r w:rsidRPr="0092773C">
              <w:rPr>
                <w:bCs/>
                <w:noProof w:val="0"/>
                <w:sz w:val="20"/>
                <w:szCs w:val="20"/>
                <w:lang w:val="ru-RU" w:eastAsia="ru-RU"/>
              </w:rPr>
              <w:t>În</w:t>
            </w:r>
            <w:proofErr w:type="spellEnd"/>
            <w:r w:rsidRPr="0092773C">
              <w:rPr>
                <w:bCs/>
                <w:noProof w:val="0"/>
                <w:sz w:val="20"/>
                <w:szCs w:val="20"/>
                <w:lang w:val="ru-RU" w:eastAsia="ru-RU"/>
              </w:rPr>
              <w:t xml:space="preserve"> </w:t>
            </w:r>
            <w:proofErr w:type="spellStart"/>
            <w:r w:rsidRPr="0092773C">
              <w:rPr>
                <w:bCs/>
                <w:noProof w:val="0"/>
                <w:sz w:val="20"/>
                <w:szCs w:val="20"/>
                <w:lang w:val="ru-RU" w:eastAsia="ru-RU"/>
              </w:rPr>
              <w:t>raza</w:t>
            </w:r>
            <w:proofErr w:type="spellEnd"/>
            <w:r w:rsidRPr="0092773C">
              <w:rPr>
                <w:bCs/>
                <w:noProof w:val="0"/>
                <w:sz w:val="20"/>
                <w:szCs w:val="20"/>
                <w:lang w:val="ru-RU" w:eastAsia="ru-RU"/>
              </w:rPr>
              <w:t xml:space="preserve"> </w:t>
            </w:r>
            <w:proofErr w:type="spellStart"/>
            <w:r w:rsidRPr="0092773C">
              <w:rPr>
                <w:bCs/>
                <w:noProof w:val="0"/>
                <w:sz w:val="20"/>
                <w:szCs w:val="20"/>
                <w:lang w:val="ru-RU" w:eastAsia="ru-RU"/>
              </w:rPr>
              <w:t>oraşului</w:t>
            </w:r>
            <w:proofErr w:type="spellEnd"/>
            <w:r w:rsidRPr="0092773C">
              <w:rPr>
                <w:bCs/>
                <w:noProof w:val="0"/>
                <w:sz w:val="20"/>
                <w:szCs w:val="20"/>
                <w:lang w:val="ru-RU" w:eastAsia="ru-RU"/>
              </w:rPr>
              <w:tab/>
            </w:r>
            <w:r w:rsidRPr="0092773C">
              <w:rPr>
                <w:bCs/>
                <w:noProof w:val="0"/>
                <w:sz w:val="20"/>
                <w:szCs w:val="20"/>
                <w:lang w:val="ru-RU" w:eastAsia="ru-RU"/>
              </w:rPr>
              <w:tab/>
              <w:t>0</w:t>
            </w:r>
          </w:p>
        </w:tc>
        <w:tc>
          <w:tcPr>
            <w:tcW w:w="1176" w:type="dxa"/>
          </w:tcPr>
          <w:p w14:paraId="5CD950B7" w14:textId="77777777" w:rsidR="0092773C" w:rsidRPr="0092773C" w:rsidRDefault="0092773C" w:rsidP="0092773C">
            <w:pPr>
              <w:ind w:firstLine="349"/>
              <w:jc w:val="both"/>
              <w:rPr>
                <w:bCs/>
                <w:noProof w:val="0"/>
                <w:sz w:val="20"/>
                <w:szCs w:val="20"/>
                <w:lang w:val="ru-RU" w:eastAsia="ru-RU"/>
              </w:rPr>
            </w:pPr>
          </w:p>
          <w:p w14:paraId="17FA6D53" w14:textId="77777777" w:rsidR="0092773C" w:rsidRPr="0092773C" w:rsidRDefault="0092773C" w:rsidP="0092773C">
            <w:pPr>
              <w:ind w:firstLine="349"/>
              <w:jc w:val="both"/>
              <w:rPr>
                <w:bCs/>
                <w:noProof w:val="0"/>
                <w:sz w:val="20"/>
                <w:szCs w:val="20"/>
                <w:lang w:val="ru-RU" w:eastAsia="ru-RU"/>
              </w:rPr>
            </w:pPr>
          </w:p>
          <w:p w14:paraId="7D40D1C1" w14:textId="77777777" w:rsidR="0092773C" w:rsidRPr="0092773C" w:rsidRDefault="0092773C" w:rsidP="0092773C">
            <w:pPr>
              <w:ind w:firstLine="349"/>
              <w:jc w:val="both"/>
              <w:rPr>
                <w:bCs/>
                <w:noProof w:val="0"/>
                <w:sz w:val="20"/>
                <w:szCs w:val="20"/>
                <w:lang w:val="ru-RU" w:eastAsia="ru-RU"/>
              </w:rPr>
            </w:pPr>
          </w:p>
        </w:tc>
      </w:tr>
      <w:tr w:rsidR="0092773C" w:rsidRPr="0092773C" w14:paraId="2808739B" w14:textId="77777777" w:rsidTr="002C069F">
        <w:tc>
          <w:tcPr>
            <w:tcW w:w="766" w:type="dxa"/>
          </w:tcPr>
          <w:p w14:paraId="539B2973"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2</w:t>
            </w:r>
          </w:p>
        </w:tc>
        <w:tc>
          <w:tcPr>
            <w:tcW w:w="8138" w:type="dxa"/>
          </w:tcPr>
          <w:p w14:paraId="02920BEE" w14:textId="77777777" w:rsidR="0092773C" w:rsidRPr="0092773C" w:rsidRDefault="0092773C" w:rsidP="0092773C">
            <w:pPr>
              <w:ind w:firstLine="349"/>
              <w:jc w:val="both"/>
              <w:rPr>
                <w:bCs/>
                <w:i/>
                <w:noProof w:val="0"/>
                <w:sz w:val="20"/>
                <w:szCs w:val="20"/>
                <w:lang w:val="en-US" w:eastAsia="ru-RU"/>
              </w:rPr>
            </w:pPr>
            <w:proofErr w:type="spellStart"/>
            <w:r w:rsidRPr="0092773C">
              <w:rPr>
                <w:bCs/>
                <w:i/>
                <w:noProof w:val="0"/>
                <w:sz w:val="20"/>
                <w:szCs w:val="20"/>
                <w:lang w:val="en-US" w:eastAsia="ru-RU"/>
              </w:rPr>
              <w:t>Tipul</w:t>
            </w:r>
            <w:proofErr w:type="spellEnd"/>
            <w:r w:rsidRPr="0092773C">
              <w:rPr>
                <w:bCs/>
                <w:i/>
                <w:noProof w:val="0"/>
                <w:sz w:val="20"/>
                <w:szCs w:val="20"/>
                <w:lang w:val="en-US" w:eastAsia="ru-RU"/>
              </w:rPr>
              <w:t xml:space="preserve"> </w:t>
            </w:r>
            <w:proofErr w:type="spellStart"/>
            <w:r w:rsidRPr="0092773C">
              <w:rPr>
                <w:bCs/>
                <w:i/>
                <w:noProof w:val="0"/>
                <w:sz w:val="20"/>
                <w:szCs w:val="20"/>
                <w:lang w:val="en-US" w:eastAsia="ru-RU"/>
              </w:rPr>
              <w:t>blocurilor</w:t>
            </w:r>
            <w:proofErr w:type="spellEnd"/>
            <w:r w:rsidRPr="0092773C">
              <w:rPr>
                <w:bCs/>
                <w:i/>
                <w:noProof w:val="0"/>
                <w:sz w:val="20"/>
                <w:szCs w:val="20"/>
                <w:lang w:val="en-US" w:eastAsia="ru-RU"/>
              </w:rPr>
              <w:t xml:space="preserve"> de </w:t>
            </w:r>
            <w:proofErr w:type="spellStart"/>
            <w:r w:rsidRPr="0092773C">
              <w:rPr>
                <w:bCs/>
                <w:i/>
                <w:noProof w:val="0"/>
                <w:sz w:val="20"/>
                <w:szCs w:val="20"/>
                <w:lang w:val="en-US" w:eastAsia="ru-RU"/>
              </w:rPr>
              <w:t>cazare</w:t>
            </w:r>
            <w:proofErr w:type="spellEnd"/>
            <w:r w:rsidRPr="0092773C">
              <w:rPr>
                <w:bCs/>
                <w:i/>
                <w:noProof w:val="0"/>
                <w:sz w:val="20"/>
                <w:szCs w:val="20"/>
                <w:lang w:val="en-US" w:eastAsia="ru-RU"/>
              </w:rPr>
              <w:t xml:space="preserve">, </w:t>
            </w:r>
            <w:proofErr w:type="spellStart"/>
            <w:r w:rsidRPr="0092773C">
              <w:rPr>
                <w:bCs/>
                <w:i/>
                <w:noProof w:val="0"/>
                <w:sz w:val="20"/>
                <w:szCs w:val="20"/>
                <w:lang w:val="en-US" w:eastAsia="ru-RU"/>
              </w:rPr>
              <w:t>starea</w:t>
            </w:r>
            <w:proofErr w:type="spellEnd"/>
            <w:r w:rsidRPr="0092773C">
              <w:rPr>
                <w:bCs/>
                <w:i/>
                <w:noProof w:val="0"/>
                <w:sz w:val="20"/>
                <w:szCs w:val="20"/>
                <w:lang w:val="en-US" w:eastAsia="ru-RU"/>
              </w:rPr>
              <w:t xml:space="preserve"> </w:t>
            </w:r>
            <w:proofErr w:type="spellStart"/>
            <w:r w:rsidRPr="0092773C">
              <w:rPr>
                <w:bCs/>
                <w:i/>
                <w:noProof w:val="0"/>
                <w:sz w:val="20"/>
                <w:szCs w:val="20"/>
                <w:lang w:val="en-US" w:eastAsia="ru-RU"/>
              </w:rPr>
              <w:t>tehnică</w:t>
            </w:r>
            <w:proofErr w:type="spellEnd"/>
            <w:r w:rsidRPr="0092773C">
              <w:rPr>
                <w:bCs/>
                <w:i/>
                <w:noProof w:val="0"/>
                <w:sz w:val="20"/>
                <w:szCs w:val="20"/>
                <w:lang w:val="en-US" w:eastAsia="ru-RU"/>
              </w:rPr>
              <w:t xml:space="preserve">, conform </w:t>
            </w:r>
            <w:proofErr w:type="spellStart"/>
            <w:r w:rsidRPr="0092773C">
              <w:rPr>
                <w:bCs/>
                <w:i/>
                <w:noProof w:val="0"/>
                <w:sz w:val="20"/>
                <w:szCs w:val="20"/>
                <w:lang w:val="en-US" w:eastAsia="ru-RU"/>
              </w:rPr>
              <w:t>următoarei</w:t>
            </w:r>
            <w:proofErr w:type="spellEnd"/>
            <w:r w:rsidRPr="0092773C">
              <w:rPr>
                <w:bCs/>
                <w:i/>
                <w:noProof w:val="0"/>
                <w:sz w:val="20"/>
                <w:szCs w:val="20"/>
                <w:lang w:val="en-US" w:eastAsia="ru-RU"/>
              </w:rPr>
              <w:t xml:space="preserve"> </w:t>
            </w:r>
            <w:proofErr w:type="spellStart"/>
            <w:r w:rsidRPr="0092773C">
              <w:rPr>
                <w:bCs/>
                <w:i/>
                <w:noProof w:val="0"/>
                <w:sz w:val="20"/>
                <w:szCs w:val="20"/>
                <w:lang w:val="en-US" w:eastAsia="ru-RU"/>
              </w:rPr>
              <w:t>metodologii</w:t>
            </w:r>
            <w:proofErr w:type="spellEnd"/>
            <w:r w:rsidRPr="0092773C">
              <w:rPr>
                <w:bCs/>
                <w:i/>
                <w:noProof w:val="0"/>
                <w:sz w:val="20"/>
                <w:szCs w:val="20"/>
                <w:lang w:val="en-US" w:eastAsia="ru-RU"/>
              </w:rPr>
              <w:t>:</w:t>
            </w:r>
          </w:p>
          <w:p w14:paraId="37E05332"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Blocurile</w:t>
            </w:r>
            <w:proofErr w:type="spellEnd"/>
            <w:r w:rsidRPr="0092773C">
              <w:rPr>
                <w:bCs/>
                <w:noProof w:val="0"/>
                <w:sz w:val="20"/>
                <w:szCs w:val="20"/>
                <w:lang w:val="en-US" w:eastAsia="ru-RU"/>
              </w:rPr>
              <w:t xml:space="preserve"> de </w:t>
            </w:r>
            <w:proofErr w:type="spellStart"/>
            <w:r w:rsidRPr="0092773C">
              <w:rPr>
                <w:bCs/>
                <w:noProof w:val="0"/>
                <w:sz w:val="20"/>
                <w:szCs w:val="20"/>
                <w:lang w:val="en-US" w:eastAsia="ru-RU"/>
              </w:rPr>
              <w:t>cazare</w:t>
            </w:r>
            <w:proofErr w:type="spellEnd"/>
            <w:r w:rsidRPr="0092773C">
              <w:rPr>
                <w:bCs/>
                <w:noProof w:val="0"/>
                <w:sz w:val="20"/>
                <w:szCs w:val="20"/>
                <w:lang w:val="en-US" w:eastAsia="ru-RU"/>
              </w:rPr>
              <w:t xml:space="preserve">, de </w:t>
            </w:r>
            <w:proofErr w:type="spellStart"/>
            <w:r w:rsidRPr="0092773C">
              <w:rPr>
                <w:bCs/>
                <w:noProof w:val="0"/>
                <w:sz w:val="20"/>
                <w:szCs w:val="20"/>
                <w:lang w:val="en-US" w:eastAsia="ru-RU"/>
              </w:rPr>
              <w:t>alimentare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medicale</w:t>
            </w:r>
            <w:proofErr w:type="spellEnd"/>
            <w:r w:rsidRPr="0092773C">
              <w:rPr>
                <w:bCs/>
                <w:noProof w:val="0"/>
                <w:sz w:val="20"/>
                <w:szCs w:val="20"/>
                <w:lang w:val="en-US" w:eastAsia="ru-RU"/>
              </w:rPr>
              <w:t xml:space="preserve"> sunt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același</w:t>
            </w:r>
            <w:proofErr w:type="spellEnd"/>
            <w:r w:rsidRPr="0092773C">
              <w:rPr>
                <w:bCs/>
                <w:noProof w:val="0"/>
                <w:sz w:val="20"/>
                <w:szCs w:val="20"/>
                <w:lang w:val="en-US" w:eastAsia="ru-RU"/>
              </w:rPr>
              <w:t xml:space="preserve"> complex </w:t>
            </w:r>
            <w:proofErr w:type="spellStart"/>
            <w:r w:rsidRPr="0092773C">
              <w:rPr>
                <w:bCs/>
                <w:noProof w:val="0"/>
                <w:sz w:val="20"/>
                <w:szCs w:val="20"/>
                <w:lang w:val="en-US" w:eastAsia="ru-RU"/>
              </w:rPr>
              <w:t>sau</w:t>
            </w:r>
            <w:proofErr w:type="spellEnd"/>
            <w:r w:rsidRPr="0092773C">
              <w:rPr>
                <w:bCs/>
                <w:noProof w:val="0"/>
                <w:sz w:val="20"/>
                <w:szCs w:val="20"/>
                <w:lang w:val="en-US" w:eastAsia="ru-RU"/>
              </w:rPr>
              <w:t xml:space="preserve"> sunt unite </w:t>
            </w:r>
            <w:proofErr w:type="spellStart"/>
            <w:r w:rsidRPr="0092773C">
              <w:rPr>
                <w:bCs/>
                <w:noProof w:val="0"/>
                <w:sz w:val="20"/>
                <w:szCs w:val="20"/>
                <w:lang w:val="en-US" w:eastAsia="ru-RU"/>
              </w:rPr>
              <w:t>prin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pasaje</w:t>
            </w:r>
            <w:proofErr w:type="spellEnd"/>
            <w:r w:rsidRPr="0092773C">
              <w:rPr>
                <w:bCs/>
                <w:noProof w:val="0"/>
                <w:sz w:val="20"/>
                <w:szCs w:val="20"/>
                <w:lang w:val="en-US" w:eastAsia="ru-RU"/>
              </w:rPr>
              <w:t xml:space="preserve"> de tip </w:t>
            </w:r>
            <w:proofErr w:type="spellStart"/>
            <w:proofErr w:type="gramStart"/>
            <w:r w:rsidRPr="0092773C">
              <w:rPr>
                <w:bCs/>
                <w:noProof w:val="0"/>
                <w:sz w:val="20"/>
                <w:szCs w:val="20"/>
                <w:lang w:val="en-US" w:eastAsia="ru-RU"/>
              </w:rPr>
              <w:t>închis</w:t>
            </w:r>
            <w:proofErr w:type="spellEnd"/>
            <w:r w:rsidRPr="0092773C">
              <w:rPr>
                <w:bCs/>
                <w:noProof w:val="0"/>
                <w:sz w:val="20"/>
                <w:szCs w:val="20"/>
                <w:lang w:val="en-US" w:eastAsia="ru-RU"/>
              </w:rPr>
              <w:t xml:space="preserve">  </w:t>
            </w:r>
            <w:r w:rsidRPr="0092773C">
              <w:rPr>
                <w:bCs/>
                <w:noProof w:val="0"/>
                <w:sz w:val="20"/>
                <w:szCs w:val="20"/>
                <w:lang w:val="en-US" w:eastAsia="ru-RU"/>
              </w:rPr>
              <w:tab/>
            </w:r>
            <w:proofErr w:type="gramEnd"/>
            <w:r w:rsidRPr="0092773C">
              <w:rPr>
                <w:bCs/>
                <w:noProof w:val="0"/>
                <w:sz w:val="20"/>
                <w:szCs w:val="20"/>
                <w:lang w:val="en-US" w:eastAsia="ru-RU"/>
              </w:rPr>
              <w:tab/>
              <w:t xml:space="preserve">5 </w:t>
            </w:r>
          </w:p>
          <w:p w14:paraId="33E485AD" w14:textId="77777777" w:rsidR="0092773C" w:rsidRPr="0092773C" w:rsidRDefault="0092773C" w:rsidP="0092773C">
            <w:pPr>
              <w:ind w:firstLine="349"/>
              <w:jc w:val="both"/>
              <w:rPr>
                <w:bCs/>
                <w:noProof w:val="0"/>
                <w:sz w:val="20"/>
                <w:szCs w:val="20"/>
                <w:lang w:val="en-US" w:eastAsia="ru-RU"/>
              </w:rPr>
            </w:pPr>
            <w:proofErr w:type="spellStart"/>
            <w:r w:rsidRPr="0092773C">
              <w:rPr>
                <w:bCs/>
                <w:noProof w:val="0"/>
                <w:sz w:val="20"/>
                <w:szCs w:val="20"/>
                <w:lang w:val="en-US" w:eastAsia="ru-RU"/>
              </w:rPr>
              <w:t>Blocul</w:t>
            </w:r>
            <w:proofErr w:type="spellEnd"/>
            <w:r w:rsidRPr="0092773C">
              <w:rPr>
                <w:bCs/>
                <w:noProof w:val="0"/>
                <w:sz w:val="20"/>
                <w:szCs w:val="20"/>
                <w:lang w:val="en-US" w:eastAsia="ru-RU"/>
              </w:rPr>
              <w:t xml:space="preserve"> de </w:t>
            </w:r>
            <w:proofErr w:type="spellStart"/>
            <w:r w:rsidRPr="0092773C">
              <w:rPr>
                <w:bCs/>
                <w:noProof w:val="0"/>
                <w:sz w:val="20"/>
                <w:szCs w:val="20"/>
                <w:lang w:val="en-US" w:eastAsia="ru-RU"/>
              </w:rPr>
              <w:t>cazare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medical sunt </w:t>
            </w:r>
            <w:proofErr w:type="spellStart"/>
            <w:r w:rsidRPr="0092773C">
              <w:rPr>
                <w:bCs/>
                <w:noProof w:val="0"/>
                <w:sz w:val="20"/>
                <w:szCs w:val="20"/>
                <w:lang w:val="en-US" w:eastAsia="ru-RU"/>
              </w:rPr>
              <w:t>divizate</w:t>
            </w:r>
            <w:proofErr w:type="spellEnd"/>
            <w:r w:rsidRPr="0092773C">
              <w:rPr>
                <w:bCs/>
                <w:noProof w:val="0"/>
                <w:sz w:val="20"/>
                <w:szCs w:val="20"/>
                <w:lang w:val="en-US" w:eastAsia="ru-RU"/>
              </w:rPr>
              <w:tab/>
              <w:t>0</w:t>
            </w:r>
          </w:p>
        </w:tc>
        <w:tc>
          <w:tcPr>
            <w:tcW w:w="1176" w:type="dxa"/>
          </w:tcPr>
          <w:p w14:paraId="60E90687" w14:textId="77777777" w:rsidR="0092773C" w:rsidRPr="0092773C" w:rsidRDefault="0092773C" w:rsidP="0092773C">
            <w:pPr>
              <w:ind w:firstLine="349"/>
              <w:jc w:val="both"/>
              <w:rPr>
                <w:bCs/>
                <w:noProof w:val="0"/>
                <w:sz w:val="20"/>
                <w:szCs w:val="20"/>
                <w:lang w:val="en-US" w:eastAsia="ru-RU"/>
              </w:rPr>
            </w:pPr>
          </w:p>
          <w:p w14:paraId="66AC4A39" w14:textId="77777777" w:rsidR="0092773C" w:rsidRPr="0092773C" w:rsidRDefault="0092773C" w:rsidP="0092773C">
            <w:pPr>
              <w:ind w:firstLine="349"/>
              <w:jc w:val="both"/>
              <w:rPr>
                <w:bCs/>
                <w:noProof w:val="0"/>
                <w:sz w:val="20"/>
                <w:szCs w:val="20"/>
                <w:lang w:val="en-US" w:eastAsia="ru-RU"/>
              </w:rPr>
            </w:pPr>
          </w:p>
          <w:p w14:paraId="7AA85D19" w14:textId="77777777" w:rsidR="0092773C" w:rsidRPr="0092773C" w:rsidRDefault="0092773C" w:rsidP="0092773C">
            <w:pPr>
              <w:ind w:firstLine="349"/>
              <w:jc w:val="both"/>
              <w:rPr>
                <w:bCs/>
                <w:noProof w:val="0"/>
                <w:sz w:val="20"/>
                <w:szCs w:val="20"/>
                <w:lang w:val="en-US" w:eastAsia="ru-RU"/>
              </w:rPr>
            </w:pPr>
          </w:p>
        </w:tc>
      </w:tr>
      <w:tr w:rsidR="0092773C" w:rsidRPr="0092773C" w14:paraId="2C278CC0" w14:textId="77777777" w:rsidTr="002C069F">
        <w:tc>
          <w:tcPr>
            <w:tcW w:w="766" w:type="dxa"/>
          </w:tcPr>
          <w:p w14:paraId="6747CDF5"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3</w:t>
            </w:r>
          </w:p>
        </w:tc>
        <w:tc>
          <w:tcPr>
            <w:tcW w:w="8138" w:type="dxa"/>
          </w:tcPr>
          <w:p w14:paraId="48B5293D" w14:textId="77777777" w:rsidR="0092773C" w:rsidRPr="0092773C" w:rsidRDefault="0092773C" w:rsidP="0092773C">
            <w:pPr>
              <w:ind w:firstLine="349"/>
              <w:jc w:val="both"/>
              <w:rPr>
                <w:bCs/>
                <w:i/>
                <w:noProof w:val="0"/>
                <w:sz w:val="20"/>
                <w:szCs w:val="20"/>
                <w:lang w:val="en-US" w:eastAsia="ru-RU"/>
              </w:rPr>
            </w:pPr>
            <w:proofErr w:type="spellStart"/>
            <w:r w:rsidRPr="0092773C">
              <w:rPr>
                <w:bCs/>
                <w:i/>
                <w:noProof w:val="0"/>
                <w:sz w:val="20"/>
                <w:szCs w:val="20"/>
                <w:lang w:val="en-US" w:eastAsia="ru-RU"/>
              </w:rPr>
              <w:t>Dotarea</w:t>
            </w:r>
            <w:proofErr w:type="spellEnd"/>
            <w:r w:rsidRPr="0092773C">
              <w:rPr>
                <w:bCs/>
                <w:i/>
                <w:noProof w:val="0"/>
                <w:sz w:val="20"/>
                <w:szCs w:val="20"/>
                <w:lang w:val="en-US" w:eastAsia="ru-RU"/>
              </w:rPr>
              <w:t xml:space="preserve"> </w:t>
            </w:r>
            <w:proofErr w:type="spellStart"/>
            <w:r w:rsidRPr="0092773C">
              <w:rPr>
                <w:bCs/>
                <w:i/>
                <w:noProof w:val="0"/>
                <w:sz w:val="20"/>
                <w:szCs w:val="20"/>
                <w:lang w:val="en-US" w:eastAsia="ru-RU"/>
              </w:rPr>
              <w:t>odăilor</w:t>
            </w:r>
            <w:proofErr w:type="spellEnd"/>
            <w:r w:rsidRPr="0092773C">
              <w:rPr>
                <w:bCs/>
                <w:i/>
                <w:noProof w:val="0"/>
                <w:sz w:val="20"/>
                <w:szCs w:val="20"/>
                <w:lang w:val="en-US" w:eastAsia="ru-RU"/>
              </w:rPr>
              <w:t xml:space="preserve">, conform </w:t>
            </w:r>
            <w:proofErr w:type="spellStart"/>
            <w:r w:rsidRPr="0092773C">
              <w:rPr>
                <w:bCs/>
                <w:i/>
                <w:noProof w:val="0"/>
                <w:sz w:val="20"/>
                <w:szCs w:val="20"/>
                <w:lang w:val="en-US" w:eastAsia="ru-RU"/>
              </w:rPr>
              <w:t>următoarei</w:t>
            </w:r>
            <w:proofErr w:type="spellEnd"/>
            <w:r w:rsidRPr="0092773C">
              <w:rPr>
                <w:bCs/>
                <w:i/>
                <w:noProof w:val="0"/>
                <w:sz w:val="20"/>
                <w:szCs w:val="20"/>
                <w:lang w:val="en-US" w:eastAsia="ru-RU"/>
              </w:rPr>
              <w:t xml:space="preserve"> </w:t>
            </w:r>
            <w:proofErr w:type="spellStart"/>
            <w:r w:rsidRPr="0092773C">
              <w:rPr>
                <w:bCs/>
                <w:i/>
                <w:noProof w:val="0"/>
                <w:sz w:val="20"/>
                <w:szCs w:val="20"/>
                <w:lang w:val="en-US" w:eastAsia="ru-RU"/>
              </w:rPr>
              <w:t>metodologii</w:t>
            </w:r>
            <w:proofErr w:type="spellEnd"/>
            <w:r w:rsidRPr="0092773C">
              <w:rPr>
                <w:bCs/>
                <w:i/>
                <w:noProof w:val="0"/>
                <w:sz w:val="20"/>
                <w:szCs w:val="20"/>
                <w:lang w:val="en-US" w:eastAsia="ru-RU"/>
              </w:rPr>
              <w:t>:</w:t>
            </w:r>
          </w:p>
          <w:p w14:paraId="68FBDEF3"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modern                                                                     5</w:t>
            </w:r>
          </w:p>
          <w:p w14:paraId="21A50FA8"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parțial</w:t>
            </w:r>
            <w:proofErr w:type="spellEnd"/>
            <w:r w:rsidRPr="0092773C">
              <w:rPr>
                <w:bCs/>
                <w:noProof w:val="0"/>
                <w:sz w:val="20"/>
                <w:szCs w:val="20"/>
                <w:lang w:val="en-US" w:eastAsia="ru-RU"/>
              </w:rPr>
              <w:t xml:space="preserve">  (</w:t>
            </w:r>
            <w:proofErr w:type="spellStart"/>
            <w:proofErr w:type="gramEnd"/>
            <w:r w:rsidRPr="0092773C">
              <w:rPr>
                <w:bCs/>
                <w:noProof w:val="0"/>
                <w:sz w:val="20"/>
                <w:szCs w:val="20"/>
                <w:lang w:val="en-US" w:eastAsia="ru-RU"/>
              </w:rPr>
              <w:t>dar</w:t>
            </w:r>
            <w:proofErr w:type="spellEnd"/>
            <w:r w:rsidRPr="0092773C">
              <w:rPr>
                <w:bCs/>
                <w:noProof w:val="0"/>
                <w:sz w:val="20"/>
                <w:szCs w:val="20"/>
                <w:lang w:val="en-US" w:eastAsia="ru-RU"/>
              </w:rPr>
              <w:t xml:space="preserve"> nu </w:t>
            </w:r>
            <w:proofErr w:type="spellStart"/>
            <w:r w:rsidRPr="0092773C">
              <w:rPr>
                <w:bCs/>
                <w:noProof w:val="0"/>
                <w:sz w:val="20"/>
                <w:szCs w:val="20"/>
                <w:lang w:val="en-US" w:eastAsia="ru-RU"/>
              </w:rPr>
              <w:t>mai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puțin</w:t>
            </w:r>
            <w:proofErr w:type="spellEnd"/>
            <w:r w:rsidRPr="0092773C">
              <w:rPr>
                <w:bCs/>
                <w:noProof w:val="0"/>
                <w:sz w:val="20"/>
                <w:szCs w:val="20"/>
                <w:lang w:val="en-US" w:eastAsia="ru-RU"/>
              </w:rPr>
              <w:t xml:space="preserve"> de 50% </w:t>
            </w:r>
          </w:p>
          <w:p w14:paraId="545671C7"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din </w:t>
            </w:r>
            <w:proofErr w:type="spellStart"/>
            <w:r w:rsidRPr="0092773C">
              <w:rPr>
                <w:bCs/>
                <w:noProof w:val="0"/>
                <w:sz w:val="20"/>
                <w:szCs w:val="20"/>
                <w:lang w:val="en-US" w:eastAsia="ru-RU"/>
              </w:rPr>
              <w:t>odăi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propuse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oferta</w:t>
            </w:r>
            <w:proofErr w:type="spellEnd"/>
            <w:r w:rsidRPr="0092773C">
              <w:rPr>
                <w:bCs/>
                <w:noProof w:val="0"/>
                <w:sz w:val="20"/>
                <w:szCs w:val="20"/>
                <w:lang w:val="en-US" w:eastAsia="ru-RU"/>
              </w:rPr>
              <w:t>)</w:t>
            </w:r>
            <w:r w:rsidRPr="0092773C">
              <w:rPr>
                <w:bCs/>
                <w:noProof w:val="0"/>
                <w:sz w:val="20"/>
                <w:szCs w:val="20"/>
                <w:lang w:val="en-US" w:eastAsia="ru-RU"/>
              </w:rPr>
              <w:tab/>
              <w:t xml:space="preserve">                                                 </w:t>
            </w:r>
            <w:r w:rsidRPr="0092773C">
              <w:rPr>
                <w:bCs/>
                <w:noProof w:val="0"/>
                <w:sz w:val="20"/>
                <w:szCs w:val="20"/>
                <w:lang w:val="en-US" w:eastAsia="ru-RU"/>
              </w:rPr>
              <w:tab/>
              <w:t>3</w:t>
            </w:r>
          </w:p>
          <w:p w14:paraId="1357BFA7"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veche                 </w:t>
            </w:r>
            <w:r w:rsidRPr="0092773C">
              <w:rPr>
                <w:bCs/>
                <w:noProof w:val="0"/>
                <w:sz w:val="20"/>
                <w:szCs w:val="20"/>
                <w:lang w:val="en-US" w:eastAsia="ru-RU"/>
              </w:rPr>
              <w:tab/>
              <w:t xml:space="preserve">                                                       </w:t>
            </w:r>
            <w:r w:rsidRPr="0092773C">
              <w:rPr>
                <w:bCs/>
                <w:noProof w:val="0"/>
                <w:sz w:val="20"/>
                <w:szCs w:val="20"/>
                <w:lang w:val="en-US" w:eastAsia="ru-RU"/>
              </w:rPr>
              <w:tab/>
              <w:t>0</w:t>
            </w:r>
          </w:p>
          <w:p w14:paraId="286033C6" w14:textId="77777777" w:rsidR="0092773C" w:rsidRPr="0092773C" w:rsidRDefault="0092773C" w:rsidP="0092773C">
            <w:pPr>
              <w:ind w:firstLine="349"/>
              <w:jc w:val="both"/>
              <w:rPr>
                <w:bCs/>
                <w:noProof w:val="0"/>
                <w:sz w:val="20"/>
                <w:szCs w:val="20"/>
                <w:lang w:val="en-US" w:eastAsia="ru-RU"/>
              </w:rPr>
            </w:pPr>
          </w:p>
          <w:p w14:paraId="0DAEFF0F"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Mobilier </w:t>
            </w:r>
            <w:proofErr w:type="spellStart"/>
            <w:r w:rsidRPr="0092773C">
              <w:rPr>
                <w:bCs/>
                <w:noProof w:val="0"/>
                <w:sz w:val="20"/>
                <w:szCs w:val="20"/>
                <w:lang w:val="en-US" w:eastAsia="ru-RU"/>
              </w:rPr>
              <w:t>nou</w:t>
            </w:r>
            <w:proofErr w:type="spellEnd"/>
            <w:r w:rsidRPr="0092773C">
              <w:rPr>
                <w:bCs/>
                <w:noProof w:val="0"/>
                <w:sz w:val="20"/>
                <w:szCs w:val="20"/>
                <w:lang w:val="en-US" w:eastAsia="ru-RU"/>
              </w:rPr>
              <w:t xml:space="preserve"> (pat, </w:t>
            </w:r>
            <w:proofErr w:type="spellStart"/>
            <w:r w:rsidRPr="0092773C">
              <w:rPr>
                <w:bCs/>
                <w:noProof w:val="0"/>
                <w:sz w:val="20"/>
                <w:szCs w:val="20"/>
                <w:lang w:val="en-US" w:eastAsia="ru-RU"/>
              </w:rPr>
              <w:t>masă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scaun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noptieră</w:t>
            </w:r>
            <w:proofErr w:type="spellEnd"/>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dulap</w:t>
            </w:r>
            <w:proofErr w:type="spellEnd"/>
            <w:r w:rsidRPr="0092773C">
              <w:rPr>
                <w:bCs/>
                <w:noProof w:val="0"/>
                <w:sz w:val="20"/>
                <w:szCs w:val="20"/>
                <w:lang w:val="en-US" w:eastAsia="ru-RU"/>
              </w:rPr>
              <w:t xml:space="preserve">)  </w:t>
            </w:r>
            <w:r w:rsidRPr="0092773C">
              <w:rPr>
                <w:bCs/>
                <w:noProof w:val="0"/>
                <w:sz w:val="20"/>
                <w:szCs w:val="20"/>
                <w:lang w:val="en-US" w:eastAsia="ru-RU"/>
              </w:rPr>
              <w:tab/>
            </w:r>
            <w:proofErr w:type="gramEnd"/>
            <w:r w:rsidRPr="0092773C">
              <w:rPr>
                <w:bCs/>
                <w:noProof w:val="0"/>
                <w:sz w:val="20"/>
                <w:szCs w:val="20"/>
                <w:lang w:val="en-US" w:eastAsia="ru-RU"/>
              </w:rPr>
              <w:tab/>
            </w:r>
            <w:r w:rsidRPr="0092773C">
              <w:rPr>
                <w:bCs/>
                <w:noProof w:val="0"/>
                <w:sz w:val="20"/>
                <w:szCs w:val="20"/>
                <w:lang w:val="en-US" w:eastAsia="ru-RU"/>
              </w:rPr>
              <w:tab/>
              <w:t>5</w:t>
            </w:r>
          </w:p>
          <w:p w14:paraId="0D7BAAE9"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Mobilier </w:t>
            </w:r>
            <w:proofErr w:type="spellStart"/>
            <w:proofErr w:type="gramStart"/>
            <w:r w:rsidRPr="0092773C">
              <w:rPr>
                <w:bCs/>
                <w:noProof w:val="0"/>
                <w:sz w:val="20"/>
                <w:szCs w:val="20"/>
                <w:lang w:val="en-US" w:eastAsia="ru-RU"/>
              </w:rPr>
              <w:t>nou</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proofErr w:type="gramEnd"/>
            <w:r w:rsidRPr="0092773C">
              <w:rPr>
                <w:bCs/>
                <w:noProof w:val="0"/>
                <w:sz w:val="20"/>
                <w:szCs w:val="20"/>
                <w:lang w:val="en-US" w:eastAsia="ru-RU"/>
              </w:rPr>
              <w:t xml:space="preserve"> (pat, </w:t>
            </w:r>
            <w:proofErr w:type="spellStart"/>
            <w:r w:rsidRPr="0092773C">
              <w:rPr>
                <w:bCs/>
                <w:noProof w:val="0"/>
                <w:sz w:val="20"/>
                <w:szCs w:val="20"/>
                <w:lang w:val="en-US" w:eastAsia="ru-RU"/>
              </w:rPr>
              <w:t>masă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scaun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noptieră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dulap</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t>3</w:t>
            </w:r>
          </w:p>
          <w:p w14:paraId="5C58528F"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Mobilier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 xml:space="preserve"> (pat, </w:t>
            </w:r>
            <w:proofErr w:type="spellStart"/>
            <w:r w:rsidRPr="0092773C">
              <w:rPr>
                <w:bCs/>
                <w:noProof w:val="0"/>
                <w:sz w:val="20"/>
                <w:szCs w:val="20"/>
                <w:lang w:val="en-US" w:eastAsia="ru-RU"/>
              </w:rPr>
              <w:t>masă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scaun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noptieră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dulap</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t xml:space="preserve">            0</w:t>
            </w:r>
          </w:p>
          <w:p w14:paraId="43640E57"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70870A00"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Frigider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w:t>
            </w:r>
            <w:proofErr w:type="spellEnd"/>
            <w:proofErr w:type="gramEnd"/>
            <w:r w:rsidRPr="0092773C">
              <w:rPr>
                <w:bCs/>
                <w:noProof w:val="0"/>
                <w:sz w:val="20"/>
                <w:szCs w:val="20"/>
                <w:lang w:val="en-US" w:eastAsia="ru-RU"/>
              </w:rPr>
              <w:t xml:space="preserve"> </w:t>
            </w:r>
            <w:proofErr w:type="spellStart"/>
            <w:r w:rsidRPr="0092773C">
              <w:rPr>
                <w:bCs/>
                <w:noProof w:val="0"/>
                <w:sz w:val="20"/>
                <w:szCs w:val="20"/>
                <w:lang w:val="en-US" w:eastAsia="ru-RU"/>
              </w:rPr>
              <w:t>fiecare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odaie</w:t>
            </w:r>
            <w:proofErr w:type="spellEnd"/>
            <w:r w:rsidRPr="0092773C">
              <w:rPr>
                <w:bCs/>
                <w:noProof w:val="0"/>
                <w:sz w:val="20"/>
                <w:szCs w:val="20"/>
                <w:lang w:val="en-US" w:eastAsia="ru-RU"/>
              </w:rPr>
              <w:tab/>
            </w:r>
            <w:r w:rsidRPr="0092773C">
              <w:rPr>
                <w:bCs/>
                <w:noProof w:val="0"/>
                <w:sz w:val="20"/>
                <w:szCs w:val="20"/>
                <w:lang w:val="en-US" w:eastAsia="ru-RU"/>
              </w:rPr>
              <w:tab/>
              <w:t xml:space="preserve">                                                5</w:t>
            </w:r>
          </w:p>
          <w:p w14:paraId="07979F82"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Frigider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dotare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parțială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dar</w:t>
            </w:r>
            <w:proofErr w:type="spellEnd"/>
            <w:r w:rsidRPr="0092773C">
              <w:rPr>
                <w:bCs/>
                <w:noProof w:val="0"/>
                <w:sz w:val="20"/>
                <w:szCs w:val="20"/>
                <w:lang w:val="en-US" w:eastAsia="ru-RU"/>
              </w:rPr>
              <w:t xml:space="preserve"> nu </w:t>
            </w:r>
            <w:proofErr w:type="spellStart"/>
            <w:r w:rsidRPr="0092773C">
              <w:rPr>
                <w:bCs/>
                <w:noProof w:val="0"/>
                <w:sz w:val="20"/>
                <w:szCs w:val="20"/>
                <w:lang w:val="en-US" w:eastAsia="ru-RU"/>
              </w:rPr>
              <w:t>mai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puțin</w:t>
            </w:r>
            <w:proofErr w:type="spellEnd"/>
            <w:r w:rsidRPr="0092773C">
              <w:rPr>
                <w:bCs/>
                <w:noProof w:val="0"/>
                <w:sz w:val="20"/>
                <w:szCs w:val="20"/>
                <w:lang w:val="en-US" w:eastAsia="ru-RU"/>
              </w:rPr>
              <w:t xml:space="preserve"> de 50%</w:t>
            </w:r>
          </w:p>
          <w:p w14:paraId="5ECEFB4B"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din </w:t>
            </w:r>
            <w:proofErr w:type="spellStart"/>
            <w:r w:rsidRPr="0092773C">
              <w:rPr>
                <w:bCs/>
                <w:noProof w:val="0"/>
                <w:sz w:val="20"/>
                <w:szCs w:val="20"/>
                <w:lang w:val="en-US" w:eastAsia="ru-RU"/>
              </w:rPr>
              <w:t>odăile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propuse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oferta</w:t>
            </w:r>
            <w:proofErr w:type="spellEnd"/>
            <w:r w:rsidRPr="0092773C">
              <w:rPr>
                <w:bCs/>
                <w:noProof w:val="0"/>
                <w:sz w:val="20"/>
                <w:szCs w:val="20"/>
                <w:lang w:val="en-US" w:eastAsia="ru-RU"/>
              </w:rPr>
              <w:t>)</w:t>
            </w:r>
            <w:r w:rsidRPr="0092773C">
              <w:rPr>
                <w:bCs/>
                <w:noProof w:val="0"/>
                <w:sz w:val="20"/>
                <w:szCs w:val="20"/>
                <w:lang w:val="en-US" w:eastAsia="ru-RU"/>
              </w:rPr>
              <w:tab/>
              <w:t xml:space="preserve">                                                         3</w:t>
            </w:r>
          </w:p>
          <w:p w14:paraId="458B4782"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Frigider</w:t>
            </w:r>
            <w:proofErr w:type="spellEnd"/>
            <w:r w:rsidRPr="0092773C">
              <w:rPr>
                <w:bCs/>
                <w:noProof w:val="0"/>
                <w:sz w:val="20"/>
                <w:szCs w:val="20"/>
                <w:lang w:val="en-US" w:eastAsia="ru-RU"/>
              </w:rPr>
              <w:t xml:space="preserve"> nu este </w:t>
            </w:r>
            <w:r w:rsidRPr="0092773C">
              <w:rPr>
                <w:bCs/>
                <w:noProof w:val="0"/>
                <w:sz w:val="20"/>
                <w:szCs w:val="20"/>
                <w:lang w:val="en-US" w:eastAsia="ru-RU"/>
              </w:rPr>
              <w:tab/>
            </w:r>
            <w:r w:rsidRPr="0092773C">
              <w:rPr>
                <w:bCs/>
                <w:noProof w:val="0"/>
                <w:sz w:val="20"/>
                <w:szCs w:val="20"/>
                <w:lang w:val="en-US" w:eastAsia="ru-RU"/>
              </w:rPr>
              <w:tab/>
              <w:t xml:space="preserve">                                                   </w:t>
            </w:r>
            <w:r w:rsidRPr="0092773C">
              <w:rPr>
                <w:bCs/>
                <w:noProof w:val="0"/>
                <w:sz w:val="20"/>
                <w:szCs w:val="20"/>
                <w:lang w:val="en-US" w:eastAsia="ru-RU"/>
              </w:rPr>
              <w:tab/>
              <w:t xml:space="preserve">         0</w:t>
            </w:r>
          </w:p>
          <w:p w14:paraId="0B432936"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2A90AE12"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Televizor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fiecare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odaie</w:t>
            </w:r>
            <w:proofErr w:type="spellEnd"/>
            <w:r w:rsidRPr="0092773C">
              <w:rPr>
                <w:bCs/>
                <w:noProof w:val="0"/>
                <w:sz w:val="20"/>
                <w:szCs w:val="20"/>
                <w:lang w:val="en-US" w:eastAsia="ru-RU"/>
              </w:rPr>
              <w:tab/>
            </w:r>
            <w:r w:rsidRPr="0092773C">
              <w:rPr>
                <w:bCs/>
                <w:noProof w:val="0"/>
                <w:sz w:val="20"/>
                <w:szCs w:val="20"/>
                <w:lang w:val="en-US" w:eastAsia="ru-RU"/>
              </w:rPr>
              <w:tab/>
              <w:t xml:space="preserve">                                             5</w:t>
            </w:r>
          </w:p>
          <w:p w14:paraId="0B72BDE3"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Televizor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dotare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parțială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dar</w:t>
            </w:r>
            <w:proofErr w:type="spellEnd"/>
            <w:r w:rsidRPr="0092773C">
              <w:rPr>
                <w:bCs/>
                <w:noProof w:val="0"/>
                <w:sz w:val="20"/>
                <w:szCs w:val="20"/>
                <w:lang w:val="en-US" w:eastAsia="ru-RU"/>
              </w:rPr>
              <w:t xml:space="preserve"> nu </w:t>
            </w:r>
            <w:proofErr w:type="spellStart"/>
            <w:r w:rsidRPr="0092773C">
              <w:rPr>
                <w:bCs/>
                <w:noProof w:val="0"/>
                <w:sz w:val="20"/>
                <w:szCs w:val="20"/>
                <w:lang w:val="en-US" w:eastAsia="ru-RU"/>
              </w:rPr>
              <w:t>mai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puțin</w:t>
            </w:r>
            <w:proofErr w:type="spellEnd"/>
            <w:r w:rsidRPr="0092773C">
              <w:rPr>
                <w:bCs/>
                <w:noProof w:val="0"/>
                <w:sz w:val="20"/>
                <w:szCs w:val="20"/>
                <w:lang w:val="en-US" w:eastAsia="ru-RU"/>
              </w:rPr>
              <w:t xml:space="preserve"> de 50%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odăi</w:t>
            </w:r>
            <w:proofErr w:type="spellEnd"/>
          </w:p>
          <w:p w14:paraId="4BEB5CAB"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lastRenderedPageBreak/>
              <w:t xml:space="preserve">    </w:t>
            </w:r>
            <w:proofErr w:type="spellStart"/>
            <w:r w:rsidRPr="0092773C">
              <w:rPr>
                <w:bCs/>
                <w:noProof w:val="0"/>
                <w:sz w:val="20"/>
                <w:szCs w:val="20"/>
                <w:lang w:val="en-US" w:eastAsia="ru-RU"/>
              </w:rPr>
              <w:t>propuse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oferta</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t xml:space="preserve">                                                         3</w:t>
            </w:r>
          </w:p>
          <w:p w14:paraId="1F4EF699"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Televizor</w:t>
            </w:r>
            <w:proofErr w:type="spellEnd"/>
            <w:r w:rsidRPr="0092773C">
              <w:rPr>
                <w:bCs/>
                <w:noProof w:val="0"/>
                <w:sz w:val="20"/>
                <w:szCs w:val="20"/>
                <w:lang w:val="en-US" w:eastAsia="ru-RU"/>
              </w:rPr>
              <w:t xml:space="preserve"> nu este</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 xml:space="preserve">                                             0</w:t>
            </w:r>
          </w:p>
        </w:tc>
        <w:tc>
          <w:tcPr>
            <w:tcW w:w="1176" w:type="dxa"/>
          </w:tcPr>
          <w:p w14:paraId="33570354" w14:textId="77777777" w:rsidR="0092773C" w:rsidRPr="0092773C" w:rsidRDefault="0092773C" w:rsidP="0092773C">
            <w:pPr>
              <w:ind w:firstLine="349"/>
              <w:jc w:val="both"/>
              <w:rPr>
                <w:bCs/>
                <w:noProof w:val="0"/>
                <w:sz w:val="20"/>
                <w:szCs w:val="20"/>
                <w:lang w:val="en-US" w:eastAsia="ru-RU"/>
              </w:rPr>
            </w:pPr>
          </w:p>
        </w:tc>
      </w:tr>
      <w:tr w:rsidR="0092773C" w:rsidRPr="0092773C" w14:paraId="56F7D7E5" w14:textId="77777777" w:rsidTr="002C069F">
        <w:tc>
          <w:tcPr>
            <w:tcW w:w="766" w:type="dxa"/>
          </w:tcPr>
          <w:p w14:paraId="044F766C"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4</w:t>
            </w:r>
          </w:p>
        </w:tc>
        <w:tc>
          <w:tcPr>
            <w:tcW w:w="8138" w:type="dxa"/>
          </w:tcPr>
          <w:p w14:paraId="777ECA73" w14:textId="77777777" w:rsidR="0092773C" w:rsidRPr="0092773C" w:rsidRDefault="0092773C" w:rsidP="0092773C">
            <w:pPr>
              <w:jc w:val="both"/>
              <w:rPr>
                <w:bCs/>
                <w:noProof w:val="0"/>
                <w:sz w:val="20"/>
                <w:szCs w:val="20"/>
                <w:lang w:val="en-US" w:eastAsia="ru-RU"/>
              </w:rPr>
            </w:pPr>
            <w:proofErr w:type="spellStart"/>
            <w:r w:rsidRPr="0092773C">
              <w:rPr>
                <w:bCs/>
                <w:i/>
                <w:noProof w:val="0"/>
                <w:sz w:val="20"/>
                <w:szCs w:val="20"/>
                <w:lang w:val="en-US" w:eastAsia="ru-RU"/>
              </w:rPr>
              <w:t>Dotarea</w:t>
            </w:r>
            <w:proofErr w:type="spellEnd"/>
            <w:r w:rsidRPr="0092773C">
              <w:rPr>
                <w:bCs/>
                <w:i/>
                <w:noProof w:val="0"/>
                <w:sz w:val="20"/>
                <w:szCs w:val="20"/>
                <w:lang w:val="en-US" w:eastAsia="ru-RU"/>
              </w:rPr>
              <w:t xml:space="preserve"> </w:t>
            </w:r>
            <w:proofErr w:type="spellStart"/>
            <w:r w:rsidRPr="0092773C">
              <w:rPr>
                <w:bCs/>
                <w:i/>
                <w:noProof w:val="0"/>
                <w:sz w:val="20"/>
                <w:szCs w:val="20"/>
                <w:lang w:val="en-US" w:eastAsia="ru-RU"/>
              </w:rPr>
              <w:t>blocurilor</w:t>
            </w:r>
            <w:proofErr w:type="spellEnd"/>
            <w:r w:rsidRPr="0092773C">
              <w:rPr>
                <w:bCs/>
                <w:i/>
                <w:noProof w:val="0"/>
                <w:sz w:val="20"/>
                <w:szCs w:val="20"/>
                <w:lang w:val="en-US" w:eastAsia="ru-RU"/>
              </w:rPr>
              <w:t xml:space="preserve"> </w:t>
            </w:r>
            <w:proofErr w:type="spellStart"/>
            <w:r w:rsidRPr="0092773C">
              <w:rPr>
                <w:bCs/>
                <w:i/>
                <w:noProof w:val="0"/>
                <w:sz w:val="20"/>
                <w:szCs w:val="20"/>
                <w:lang w:val="en-US" w:eastAsia="ru-RU"/>
              </w:rPr>
              <w:t>sanitare</w:t>
            </w:r>
            <w:proofErr w:type="spellEnd"/>
            <w:r w:rsidRPr="0092773C">
              <w:rPr>
                <w:bCs/>
                <w:noProof w:val="0"/>
                <w:sz w:val="20"/>
                <w:szCs w:val="20"/>
                <w:lang w:val="en-US" w:eastAsia="ru-RU"/>
              </w:rPr>
              <w:t>:</w:t>
            </w:r>
          </w:p>
          <w:p w14:paraId="562986FA"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modern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r w:rsidRPr="0092773C">
              <w:rPr>
                <w:bCs/>
                <w:noProof w:val="0"/>
                <w:sz w:val="20"/>
                <w:szCs w:val="20"/>
                <w:lang w:val="en-US" w:eastAsia="ru-RU"/>
              </w:rPr>
              <w:tab/>
              <w:t xml:space="preserve">                                                           5</w:t>
            </w:r>
          </w:p>
          <w:p w14:paraId="122BFF90"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proofErr w:type="gramEnd"/>
            <w:r w:rsidRPr="0092773C">
              <w:rPr>
                <w:bCs/>
                <w:noProof w:val="0"/>
                <w:sz w:val="20"/>
                <w:szCs w:val="20"/>
                <w:lang w:val="en-US" w:eastAsia="ru-RU"/>
              </w:rPr>
              <w:t xml:space="preserve">  (</w:t>
            </w:r>
            <w:proofErr w:type="spellStart"/>
            <w:r w:rsidRPr="0092773C">
              <w:rPr>
                <w:bCs/>
                <w:noProof w:val="0"/>
                <w:sz w:val="20"/>
                <w:szCs w:val="20"/>
                <w:lang w:val="en-US" w:eastAsia="ru-RU"/>
              </w:rPr>
              <w:t>dar</w:t>
            </w:r>
            <w:proofErr w:type="spellEnd"/>
            <w:r w:rsidRPr="0092773C">
              <w:rPr>
                <w:bCs/>
                <w:noProof w:val="0"/>
                <w:sz w:val="20"/>
                <w:szCs w:val="20"/>
                <w:lang w:val="en-US" w:eastAsia="ru-RU"/>
              </w:rPr>
              <w:t xml:space="preserve"> nu </w:t>
            </w:r>
            <w:proofErr w:type="spellStart"/>
            <w:r w:rsidRPr="0092773C">
              <w:rPr>
                <w:bCs/>
                <w:noProof w:val="0"/>
                <w:sz w:val="20"/>
                <w:szCs w:val="20"/>
                <w:lang w:val="en-US" w:eastAsia="ru-RU"/>
              </w:rPr>
              <w:t>mai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puțin</w:t>
            </w:r>
            <w:proofErr w:type="spellEnd"/>
            <w:r w:rsidRPr="0092773C">
              <w:rPr>
                <w:bCs/>
                <w:noProof w:val="0"/>
                <w:sz w:val="20"/>
                <w:szCs w:val="20"/>
                <w:lang w:val="en-US" w:eastAsia="ru-RU"/>
              </w:rPr>
              <w:t xml:space="preserve"> de 50%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odăi</w:t>
            </w:r>
            <w:proofErr w:type="spellEnd"/>
            <w:r w:rsidRPr="0092773C">
              <w:rPr>
                <w:bCs/>
                <w:noProof w:val="0"/>
                <w:sz w:val="20"/>
                <w:szCs w:val="20"/>
                <w:lang w:val="en-US" w:eastAsia="ru-RU"/>
              </w:rPr>
              <w:t xml:space="preserve"> </w:t>
            </w:r>
          </w:p>
          <w:p w14:paraId="3CF7E984"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propuse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oferta</w:t>
            </w:r>
            <w:proofErr w:type="spellEnd"/>
            <w:r w:rsidRPr="0092773C">
              <w:rPr>
                <w:bCs/>
                <w:noProof w:val="0"/>
                <w:sz w:val="20"/>
                <w:szCs w:val="20"/>
                <w:lang w:val="en-US" w:eastAsia="ru-RU"/>
              </w:rPr>
              <w:t xml:space="preserve">)   </w:t>
            </w:r>
            <w:proofErr w:type="gramEnd"/>
            <w:r w:rsidRPr="0092773C">
              <w:rPr>
                <w:bCs/>
                <w:noProof w:val="0"/>
                <w:sz w:val="20"/>
                <w:szCs w:val="20"/>
                <w:lang w:val="en-US" w:eastAsia="ru-RU"/>
              </w:rPr>
              <w:t xml:space="preserve">                                                                             3</w:t>
            </w:r>
          </w:p>
          <w:p w14:paraId="0DC63B42"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nereparată</w:t>
            </w:r>
            <w:proofErr w:type="spellEnd"/>
            <w:r w:rsidRPr="0092773C">
              <w:rPr>
                <w:bCs/>
                <w:noProof w:val="0"/>
                <w:sz w:val="20"/>
                <w:szCs w:val="20"/>
                <w:lang w:val="en-US" w:eastAsia="ru-RU"/>
              </w:rPr>
              <w:t xml:space="preserve">  </w:t>
            </w:r>
            <w:r w:rsidRPr="0092773C">
              <w:rPr>
                <w:bCs/>
                <w:noProof w:val="0"/>
                <w:sz w:val="20"/>
                <w:szCs w:val="20"/>
                <w:lang w:val="en-US" w:eastAsia="ru-RU"/>
              </w:rPr>
              <w:tab/>
            </w:r>
            <w:proofErr w:type="gramEnd"/>
            <w:r w:rsidRPr="0092773C">
              <w:rPr>
                <w:bCs/>
                <w:noProof w:val="0"/>
                <w:sz w:val="20"/>
                <w:szCs w:val="20"/>
                <w:lang w:val="en-US" w:eastAsia="ru-RU"/>
              </w:rPr>
              <w:tab/>
              <w:t xml:space="preserve">                                                           0</w:t>
            </w:r>
          </w:p>
          <w:p w14:paraId="08DBFF56" w14:textId="77777777" w:rsidR="0092773C" w:rsidRPr="0092773C" w:rsidRDefault="0092773C" w:rsidP="0092773C">
            <w:pPr>
              <w:ind w:firstLine="349"/>
              <w:jc w:val="both"/>
              <w:rPr>
                <w:bCs/>
                <w:noProof w:val="0"/>
                <w:sz w:val="20"/>
                <w:szCs w:val="20"/>
                <w:lang w:val="en-US" w:eastAsia="ru-RU"/>
              </w:rPr>
            </w:pPr>
          </w:p>
          <w:p w14:paraId="7ADF4E18"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Accesorii</w:t>
            </w:r>
            <w:proofErr w:type="spellEnd"/>
            <w:r w:rsidRPr="0092773C">
              <w:rPr>
                <w:bCs/>
                <w:noProof w:val="0"/>
                <w:sz w:val="20"/>
                <w:szCs w:val="20"/>
                <w:lang w:val="en-US" w:eastAsia="ru-RU"/>
              </w:rPr>
              <w:t xml:space="preserve"> (utilaj) noi</w:t>
            </w:r>
            <w:r w:rsidRPr="0092773C">
              <w:rPr>
                <w:bCs/>
                <w:noProof w:val="0"/>
                <w:sz w:val="20"/>
                <w:szCs w:val="20"/>
                <w:lang w:val="en-US" w:eastAsia="ru-RU"/>
              </w:rPr>
              <w:tab/>
            </w:r>
            <w:r w:rsidRPr="0092773C">
              <w:rPr>
                <w:bCs/>
                <w:noProof w:val="0"/>
                <w:sz w:val="20"/>
                <w:szCs w:val="20"/>
                <w:lang w:val="en-US" w:eastAsia="ru-RU"/>
              </w:rPr>
              <w:tab/>
              <w:t xml:space="preserve">                                                            5</w:t>
            </w:r>
          </w:p>
          <w:p w14:paraId="63C3F656"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Accesorii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utilaj</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noi</w:t>
            </w:r>
            <w:proofErr w:type="spellEnd"/>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parţial</w:t>
            </w:r>
            <w:proofErr w:type="spellEnd"/>
            <w:r w:rsidRPr="0092773C">
              <w:rPr>
                <w:bCs/>
                <w:noProof w:val="0"/>
                <w:sz w:val="20"/>
                <w:szCs w:val="20"/>
                <w:lang w:val="en-US" w:eastAsia="ru-RU"/>
              </w:rPr>
              <w:t>(</w:t>
            </w:r>
            <w:proofErr w:type="spellStart"/>
            <w:proofErr w:type="gramEnd"/>
            <w:r w:rsidRPr="0092773C">
              <w:rPr>
                <w:bCs/>
                <w:noProof w:val="0"/>
                <w:sz w:val="20"/>
                <w:szCs w:val="20"/>
                <w:lang w:val="en-US" w:eastAsia="ru-RU"/>
              </w:rPr>
              <w:t>dar</w:t>
            </w:r>
            <w:proofErr w:type="spellEnd"/>
            <w:r w:rsidRPr="0092773C">
              <w:rPr>
                <w:bCs/>
                <w:noProof w:val="0"/>
                <w:sz w:val="20"/>
                <w:szCs w:val="20"/>
                <w:lang w:val="en-US" w:eastAsia="ru-RU"/>
              </w:rPr>
              <w:t xml:space="preserve"> nu </w:t>
            </w:r>
            <w:proofErr w:type="spellStart"/>
            <w:r w:rsidRPr="0092773C">
              <w:rPr>
                <w:bCs/>
                <w:noProof w:val="0"/>
                <w:sz w:val="20"/>
                <w:szCs w:val="20"/>
                <w:lang w:val="en-US" w:eastAsia="ru-RU"/>
              </w:rPr>
              <w:t>mai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puțin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50%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odăi</w:t>
            </w:r>
            <w:proofErr w:type="spellEnd"/>
            <w:r w:rsidRPr="0092773C">
              <w:rPr>
                <w:bCs/>
                <w:noProof w:val="0"/>
                <w:sz w:val="20"/>
                <w:szCs w:val="20"/>
                <w:lang w:val="en-US" w:eastAsia="ru-RU"/>
              </w:rPr>
              <w:t xml:space="preserve"> </w:t>
            </w:r>
          </w:p>
          <w:p w14:paraId="6FCE38C0"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propuse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oferta</w:t>
            </w:r>
            <w:proofErr w:type="spellEnd"/>
            <w:r w:rsidRPr="0092773C">
              <w:rPr>
                <w:bCs/>
                <w:noProof w:val="0"/>
                <w:sz w:val="20"/>
                <w:szCs w:val="20"/>
                <w:lang w:val="en-US" w:eastAsia="ru-RU"/>
              </w:rPr>
              <w:t xml:space="preserve">)   </w:t>
            </w:r>
            <w:proofErr w:type="gramEnd"/>
            <w:r w:rsidRPr="0092773C">
              <w:rPr>
                <w:bCs/>
                <w:noProof w:val="0"/>
                <w:sz w:val="20"/>
                <w:szCs w:val="20"/>
                <w:lang w:val="en-US" w:eastAsia="ru-RU"/>
              </w:rPr>
              <w:t xml:space="preserve">                                                                              3</w:t>
            </w:r>
          </w:p>
          <w:p w14:paraId="55641316"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Accesorii</w:t>
            </w:r>
            <w:proofErr w:type="spellEnd"/>
            <w:r w:rsidRPr="0092773C">
              <w:rPr>
                <w:bCs/>
                <w:noProof w:val="0"/>
                <w:sz w:val="20"/>
                <w:szCs w:val="20"/>
                <w:lang w:val="en-US" w:eastAsia="ru-RU"/>
              </w:rPr>
              <w:t xml:space="preserve"> (utilaj) vechi</w:t>
            </w:r>
            <w:r w:rsidRPr="0092773C">
              <w:rPr>
                <w:bCs/>
                <w:noProof w:val="0"/>
                <w:sz w:val="20"/>
                <w:szCs w:val="20"/>
                <w:lang w:val="en-US" w:eastAsia="ru-RU"/>
              </w:rPr>
              <w:tab/>
              <w:t xml:space="preserve">                                                                      </w:t>
            </w:r>
            <w:r w:rsidRPr="0092773C">
              <w:rPr>
                <w:bCs/>
                <w:noProof w:val="0"/>
                <w:sz w:val="20"/>
                <w:szCs w:val="20"/>
                <w:lang w:val="en-US" w:eastAsia="ru-RU"/>
              </w:rPr>
              <w:tab/>
              <w:t>0</w:t>
            </w:r>
          </w:p>
          <w:p w14:paraId="7B3D1E36" w14:textId="77777777" w:rsidR="0092773C" w:rsidRPr="0092773C" w:rsidRDefault="0092773C" w:rsidP="0092773C">
            <w:pPr>
              <w:ind w:firstLine="349"/>
              <w:jc w:val="both"/>
              <w:rPr>
                <w:bCs/>
                <w:noProof w:val="0"/>
                <w:sz w:val="20"/>
                <w:szCs w:val="20"/>
                <w:lang w:val="en-US" w:eastAsia="ru-RU"/>
              </w:rPr>
            </w:pPr>
          </w:p>
        </w:tc>
        <w:tc>
          <w:tcPr>
            <w:tcW w:w="1176" w:type="dxa"/>
          </w:tcPr>
          <w:p w14:paraId="72BCFB0B" w14:textId="77777777" w:rsidR="0092773C" w:rsidRPr="0092773C" w:rsidRDefault="0092773C" w:rsidP="0092773C">
            <w:pPr>
              <w:ind w:firstLine="349"/>
              <w:jc w:val="both"/>
              <w:rPr>
                <w:bCs/>
                <w:noProof w:val="0"/>
                <w:sz w:val="20"/>
                <w:szCs w:val="20"/>
                <w:lang w:val="en-US" w:eastAsia="ru-RU"/>
              </w:rPr>
            </w:pPr>
          </w:p>
        </w:tc>
      </w:tr>
      <w:tr w:rsidR="0092773C" w:rsidRPr="0092773C" w14:paraId="1059F682" w14:textId="77777777" w:rsidTr="002C069F">
        <w:tc>
          <w:tcPr>
            <w:tcW w:w="766" w:type="dxa"/>
          </w:tcPr>
          <w:p w14:paraId="7D22529D"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6</w:t>
            </w:r>
          </w:p>
        </w:tc>
        <w:tc>
          <w:tcPr>
            <w:tcW w:w="8138" w:type="dxa"/>
          </w:tcPr>
          <w:p w14:paraId="28C85CDA" w14:textId="77777777" w:rsidR="0092773C" w:rsidRPr="0092773C" w:rsidRDefault="0092773C" w:rsidP="0092773C">
            <w:pPr>
              <w:ind w:firstLine="349"/>
              <w:jc w:val="both"/>
              <w:rPr>
                <w:bCs/>
                <w:i/>
                <w:noProof w:val="0"/>
                <w:sz w:val="20"/>
                <w:szCs w:val="20"/>
                <w:lang w:val="en-US" w:eastAsia="ru-RU"/>
              </w:rPr>
            </w:pPr>
            <w:proofErr w:type="spellStart"/>
            <w:r w:rsidRPr="0092773C">
              <w:rPr>
                <w:bCs/>
                <w:i/>
                <w:noProof w:val="0"/>
                <w:sz w:val="20"/>
                <w:szCs w:val="20"/>
                <w:lang w:val="en-US" w:eastAsia="ru-RU"/>
              </w:rPr>
              <w:t>Dotarea</w:t>
            </w:r>
            <w:proofErr w:type="spellEnd"/>
            <w:r w:rsidRPr="0092773C">
              <w:rPr>
                <w:bCs/>
                <w:i/>
                <w:noProof w:val="0"/>
                <w:sz w:val="20"/>
                <w:szCs w:val="20"/>
                <w:lang w:val="en-US" w:eastAsia="ru-RU"/>
              </w:rPr>
              <w:t xml:space="preserve"> cu ascensor (</w:t>
            </w:r>
            <w:proofErr w:type="spellStart"/>
            <w:r w:rsidRPr="0092773C">
              <w:rPr>
                <w:bCs/>
                <w:i/>
                <w:noProof w:val="0"/>
                <w:sz w:val="20"/>
                <w:szCs w:val="20"/>
                <w:lang w:val="en-US" w:eastAsia="ru-RU"/>
              </w:rPr>
              <w:t>blocuri</w:t>
            </w:r>
            <w:proofErr w:type="spellEnd"/>
            <w:r w:rsidRPr="0092773C">
              <w:rPr>
                <w:bCs/>
                <w:i/>
                <w:noProof w:val="0"/>
                <w:sz w:val="20"/>
                <w:szCs w:val="20"/>
                <w:lang w:val="en-US" w:eastAsia="ru-RU"/>
              </w:rPr>
              <w:t xml:space="preserve"> cu </w:t>
            </w:r>
            <w:proofErr w:type="spellStart"/>
            <w:r w:rsidRPr="0092773C">
              <w:rPr>
                <w:bCs/>
                <w:i/>
                <w:noProof w:val="0"/>
                <w:sz w:val="20"/>
                <w:szCs w:val="20"/>
                <w:lang w:val="en-US" w:eastAsia="ru-RU"/>
              </w:rPr>
              <w:t>mai</w:t>
            </w:r>
            <w:proofErr w:type="spellEnd"/>
            <w:r w:rsidRPr="0092773C">
              <w:rPr>
                <w:bCs/>
                <w:i/>
                <w:noProof w:val="0"/>
                <w:sz w:val="20"/>
                <w:szCs w:val="20"/>
                <w:lang w:val="en-US" w:eastAsia="ru-RU"/>
              </w:rPr>
              <w:t xml:space="preserve"> </w:t>
            </w:r>
            <w:proofErr w:type="spellStart"/>
            <w:r w:rsidRPr="0092773C">
              <w:rPr>
                <w:bCs/>
                <w:i/>
                <w:noProof w:val="0"/>
                <w:sz w:val="20"/>
                <w:szCs w:val="20"/>
                <w:lang w:val="en-US" w:eastAsia="ru-RU"/>
              </w:rPr>
              <w:t>mult</w:t>
            </w:r>
            <w:proofErr w:type="spellEnd"/>
            <w:r w:rsidRPr="0092773C">
              <w:rPr>
                <w:bCs/>
                <w:i/>
                <w:noProof w:val="0"/>
                <w:sz w:val="20"/>
                <w:szCs w:val="20"/>
                <w:lang w:val="en-US" w:eastAsia="ru-RU"/>
              </w:rPr>
              <w:t xml:space="preserve"> de 3 </w:t>
            </w:r>
            <w:proofErr w:type="spellStart"/>
            <w:r w:rsidRPr="0092773C">
              <w:rPr>
                <w:bCs/>
                <w:i/>
                <w:noProof w:val="0"/>
                <w:sz w:val="20"/>
                <w:szCs w:val="20"/>
                <w:lang w:val="en-US" w:eastAsia="ru-RU"/>
              </w:rPr>
              <w:t>nivele</w:t>
            </w:r>
            <w:proofErr w:type="spellEnd"/>
            <w:r w:rsidRPr="0092773C">
              <w:rPr>
                <w:bCs/>
                <w:i/>
                <w:noProof w:val="0"/>
                <w:sz w:val="20"/>
                <w:szCs w:val="20"/>
                <w:lang w:val="en-US" w:eastAsia="ru-RU"/>
              </w:rPr>
              <w:t>):</w:t>
            </w:r>
          </w:p>
          <w:p w14:paraId="299EEEF0"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Când</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beneficiarii</w:t>
            </w:r>
            <w:proofErr w:type="spellEnd"/>
            <w:r w:rsidRPr="0092773C">
              <w:rPr>
                <w:bCs/>
                <w:noProof w:val="0"/>
                <w:sz w:val="20"/>
                <w:szCs w:val="20"/>
                <w:lang w:val="en-US" w:eastAsia="ru-RU"/>
              </w:rPr>
              <w:t xml:space="preserve"> sunt </w:t>
            </w:r>
            <w:proofErr w:type="spellStart"/>
            <w:r w:rsidRPr="0092773C">
              <w:rPr>
                <w:bCs/>
                <w:noProof w:val="0"/>
                <w:sz w:val="20"/>
                <w:szCs w:val="20"/>
                <w:lang w:val="en-US" w:eastAsia="ru-RU"/>
              </w:rPr>
              <w:t>alimentaţi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trataţi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cazaţi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același</w:t>
            </w:r>
            <w:proofErr w:type="spellEnd"/>
            <w:r w:rsidRPr="0092773C">
              <w:rPr>
                <w:bCs/>
                <w:noProof w:val="0"/>
                <w:sz w:val="20"/>
                <w:szCs w:val="20"/>
                <w:lang w:val="en-US" w:eastAsia="ru-RU"/>
              </w:rPr>
              <w:t xml:space="preserve"> bloc, </w:t>
            </w:r>
            <w:proofErr w:type="spellStart"/>
            <w:r w:rsidRPr="0092773C">
              <w:rPr>
                <w:bCs/>
                <w:noProof w:val="0"/>
                <w:sz w:val="20"/>
                <w:szCs w:val="20"/>
                <w:lang w:val="en-US" w:eastAsia="ru-RU"/>
              </w:rPr>
              <w:t>dar</w:t>
            </w:r>
            <w:proofErr w:type="spellEnd"/>
            <w:r w:rsidRPr="0092773C">
              <w:rPr>
                <w:bCs/>
                <w:noProof w:val="0"/>
                <w:sz w:val="20"/>
                <w:szCs w:val="20"/>
                <w:lang w:val="en-US" w:eastAsia="ru-RU"/>
              </w:rPr>
              <w:t xml:space="preserve"> la </w:t>
            </w:r>
            <w:proofErr w:type="spellStart"/>
            <w:r w:rsidRPr="0092773C">
              <w:rPr>
                <w:bCs/>
                <w:noProof w:val="0"/>
                <w:sz w:val="20"/>
                <w:szCs w:val="20"/>
                <w:lang w:val="en-US" w:eastAsia="ru-RU"/>
              </w:rPr>
              <w:t>diferite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nivele</w:t>
            </w:r>
            <w:proofErr w:type="spellEnd"/>
            <w:r w:rsidRPr="0092773C">
              <w:rPr>
                <w:bCs/>
                <w:noProof w:val="0"/>
                <w:sz w:val="20"/>
                <w:szCs w:val="20"/>
                <w:lang w:val="en-US" w:eastAsia="ru-RU"/>
              </w:rPr>
              <w:t>:</w:t>
            </w:r>
          </w:p>
          <w:p w14:paraId="51413B90"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să</w:t>
            </w:r>
            <w:proofErr w:type="spellEnd"/>
            <w:r w:rsidRPr="0092773C">
              <w:rPr>
                <w:bCs/>
                <w:noProof w:val="0"/>
                <w:sz w:val="20"/>
                <w:szCs w:val="20"/>
                <w:lang w:val="en-US" w:eastAsia="ru-RU"/>
              </w:rPr>
              <w:t xml:space="preserve"> nu fie </w:t>
            </w:r>
            <w:proofErr w:type="spellStart"/>
            <w:r w:rsidRPr="0092773C">
              <w:rPr>
                <w:bCs/>
                <w:noProof w:val="0"/>
                <w:sz w:val="20"/>
                <w:szCs w:val="20"/>
                <w:lang w:val="en-US" w:eastAsia="ru-RU"/>
              </w:rPr>
              <w:t>nevoiți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să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urce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treptele</w:t>
            </w:r>
            <w:proofErr w:type="spellEnd"/>
            <w:r w:rsidRPr="0092773C">
              <w:rPr>
                <w:bCs/>
                <w:noProof w:val="0"/>
                <w:sz w:val="20"/>
                <w:szCs w:val="20"/>
                <w:lang w:val="en-US" w:eastAsia="ru-RU"/>
              </w:rPr>
              <w:t xml:space="preserve">               </w:t>
            </w:r>
            <w:r w:rsidRPr="0092773C">
              <w:rPr>
                <w:bCs/>
                <w:noProof w:val="0"/>
                <w:sz w:val="20"/>
                <w:szCs w:val="20"/>
                <w:lang w:val="en-US" w:eastAsia="ru-RU"/>
              </w:rPr>
              <w:tab/>
              <w:t>5</w:t>
            </w:r>
          </w:p>
          <w:p w14:paraId="4E96DD00"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ascensor </w:t>
            </w:r>
            <w:proofErr w:type="spellStart"/>
            <w:r w:rsidRPr="0092773C">
              <w:rPr>
                <w:bCs/>
                <w:noProof w:val="0"/>
                <w:sz w:val="20"/>
                <w:szCs w:val="20"/>
                <w:lang w:val="en-US" w:eastAsia="ru-RU"/>
              </w:rPr>
              <w:t>combinat</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scări</w:t>
            </w:r>
            <w:proofErr w:type="spellEnd"/>
            <w:r w:rsidRPr="0092773C">
              <w:rPr>
                <w:bCs/>
                <w:noProof w:val="0"/>
                <w:sz w:val="20"/>
                <w:szCs w:val="20"/>
                <w:lang w:val="en-US" w:eastAsia="ru-RU"/>
              </w:rPr>
              <w:tab/>
            </w:r>
            <w:r w:rsidRPr="0092773C">
              <w:rPr>
                <w:bCs/>
                <w:noProof w:val="0"/>
                <w:sz w:val="20"/>
                <w:szCs w:val="20"/>
                <w:lang w:val="en-US" w:eastAsia="ru-RU"/>
              </w:rPr>
              <w:tab/>
              <w:t>3</w:t>
            </w:r>
          </w:p>
          <w:p w14:paraId="0CA9331A"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cu </w:t>
            </w:r>
            <w:proofErr w:type="spellStart"/>
            <w:r w:rsidRPr="0092773C">
              <w:rPr>
                <w:bCs/>
                <w:noProof w:val="0"/>
                <w:sz w:val="20"/>
                <w:szCs w:val="20"/>
                <w:lang w:val="en-US" w:eastAsia="ru-RU"/>
              </w:rPr>
              <w:t>urcarea</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treptelor</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0</w:t>
            </w:r>
          </w:p>
          <w:p w14:paraId="521A27B6"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507264F5"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cazul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când</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cadrul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instituţiei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balneosanatoriale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beneficiarii</w:t>
            </w:r>
            <w:proofErr w:type="spellEnd"/>
            <w:r w:rsidRPr="0092773C">
              <w:rPr>
                <w:bCs/>
                <w:noProof w:val="0"/>
                <w:sz w:val="20"/>
                <w:szCs w:val="20"/>
                <w:lang w:val="en-US" w:eastAsia="ru-RU"/>
              </w:rPr>
              <w:t xml:space="preserve"> sunt </w:t>
            </w:r>
            <w:proofErr w:type="spellStart"/>
            <w:r w:rsidRPr="0092773C">
              <w:rPr>
                <w:bCs/>
                <w:noProof w:val="0"/>
                <w:sz w:val="20"/>
                <w:szCs w:val="20"/>
                <w:lang w:val="en-US" w:eastAsia="ru-RU"/>
              </w:rPr>
              <w:t>alimentaţi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trataţi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cazaţi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diferite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blocuri</w:t>
            </w:r>
            <w:proofErr w:type="spellEnd"/>
            <w:r w:rsidRPr="0092773C">
              <w:rPr>
                <w:bCs/>
                <w:noProof w:val="0"/>
                <w:sz w:val="20"/>
                <w:szCs w:val="20"/>
                <w:lang w:val="en-US" w:eastAsia="ru-RU"/>
              </w:rPr>
              <w:t xml:space="preserve">, </w:t>
            </w:r>
          </w:p>
          <w:p w14:paraId="4F97DDCD"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să</w:t>
            </w:r>
            <w:proofErr w:type="spellEnd"/>
            <w:r w:rsidRPr="0092773C">
              <w:rPr>
                <w:bCs/>
                <w:noProof w:val="0"/>
                <w:sz w:val="20"/>
                <w:szCs w:val="20"/>
                <w:lang w:val="en-US" w:eastAsia="ru-RU"/>
              </w:rPr>
              <w:t xml:space="preserve"> nu fie </w:t>
            </w:r>
            <w:proofErr w:type="spellStart"/>
            <w:r w:rsidRPr="0092773C">
              <w:rPr>
                <w:bCs/>
                <w:noProof w:val="0"/>
                <w:sz w:val="20"/>
                <w:szCs w:val="20"/>
                <w:lang w:val="en-US" w:eastAsia="ru-RU"/>
              </w:rPr>
              <w:t>nevoiți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să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urce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treptele</w:t>
            </w:r>
            <w:proofErr w:type="spellEnd"/>
            <w:r w:rsidRPr="0092773C">
              <w:rPr>
                <w:bCs/>
                <w:noProof w:val="0"/>
                <w:sz w:val="20"/>
                <w:szCs w:val="20"/>
                <w:lang w:val="en-US" w:eastAsia="ru-RU"/>
              </w:rPr>
              <w:tab/>
              <w:t xml:space="preserve">              5</w:t>
            </w:r>
          </w:p>
          <w:p w14:paraId="1024D04D"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ascensor </w:t>
            </w:r>
            <w:proofErr w:type="spellStart"/>
            <w:r w:rsidRPr="0092773C">
              <w:rPr>
                <w:bCs/>
                <w:noProof w:val="0"/>
                <w:sz w:val="20"/>
                <w:szCs w:val="20"/>
                <w:lang w:val="en-US" w:eastAsia="ru-RU"/>
              </w:rPr>
              <w:t>combinat</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scări</w:t>
            </w:r>
            <w:proofErr w:type="spellEnd"/>
            <w:r w:rsidRPr="0092773C">
              <w:rPr>
                <w:bCs/>
                <w:noProof w:val="0"/>
                <w:sz w:val="20"/>
                <w:szCs w:val="20"/>
                <w:lang w:val="en-US" w:eastAsia="ru-RU"/>
              </w:rPr>
              <w:tab/>
            </w:r>
            <w:r w:rsidRPr="0092773C">
              <w:rPr>
                <w:bCs/>
                <w:noProof w:val="0"/>
                <w:sz w:val="20"/>
                <w:szCs w:val="20"/>
                <w:lang w:val="en-US" w:eastAsia="ru-RU"/>
              </w:rPr>
              <w:tab/>
              <w:t>3</w:t>
            </w:r>
          </w:p>
          <w:p w14:paraId="6F57D0BE"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cu </w:t>
            </w:r>
            <w:proofErr w:type="spellStart"/>
            <w:r w:rsidRPr="0092773C">
              <w:rPr>
                <w:bCs/>
                <w:noProof w:val="0"/>
                <w:sz w:val="20"/>
                <w:szCs w:val="20"/>
                <w:lang w:val="en-US" w:eastAsia="ru-RU"/>
              </w:rPr>
              <w:t>urcarea</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treptelor</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 xml:space="preserve">0   </w:t>
            </w:r>
          </w:p>
        </w:tc>
        <w:tc>
          <w:tcPr>
            <w:tcW w:w="1176" w:type="dxa"/>
          </w:tcPr>
          <w:p w14:paraId="16F000C3" w14:textId="77777777" w:rsidR="0092773C" w:rsidRPr="0092773C" w:rsidRDefault="0092773C" w:rsidP="0092773C">
            <w:pPr>
              <w:ind w:firstLine="349"/>
              <w:jc w:val="both"/>
              <w:rPr>
                <w:bCs/>
                <w:noProof w:val="0"/>
                <w:sz w:val="20"/>
                <w:szCs w:val="20"/>
                <w:lang w:val="en-US" w:eastAsia="ru-RU"/>
              </w:rPr>
            </w:pPr>
          </w:p>
        </w:tc>
      </w:tr>
      <w:tr w:rsidR="0092773C" w:rsidRPr="0092773C" w14:paraId="0BCA7860" w14:textId="77777777" w:rsidTr="002C069F">
        <w:tc>
          <w:tcPr>
            <w:tcW w:w="766" w:type="dxa"/>
          </w:tcPr>
          <w:p w14:paraId="66529F82"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7</w:t>
            </w:r>
          </w:p>
        </w:tc>
        <w:tc>
          <w:tcPr>
            <w:tcW w:w="8138" w:type="dxa"/>
          </w:tcPr>
          <w:p w14:paraId="0ABE269B" w14:textId="77777777" w:rsidR="0092773C" w:rsidRPr="0092773C" w:rsidRDefault="0092773C" w:rsidP="0092773C">
            <w:pPr>
              <w:ind w:firstLine="349"/>
              <w:jc w:val="both"/>
              <w:rPr>
                <w:bCs/>
                <w:i/>
                <w:noProof w:val="0"/>
                <w:sz w:val="20"/>
                <w:szCs w:val="20"/>
                <w:lang w:val="en-US" w:eastAsia="ru-RU"/>
              </w:rPr>
            </w:pPr>
            <w:proofErr w:type="spellStart"/>
            <w:r w:rsidRPr="0092773C">
              <w:rPr>
                <w:bCs/>
                <w:noProof w:val="0"/>
                <w:sz w:val="20"/>
                <w:szCs w:val="20"/>
                <w:lang w:val="en-US" w:eastAsia="ru-RU"/>
              </w:rPr>
              <w:t>Organizarea</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procesului</w:t>
            </w:r>
            <w:proofErr w:type="spellEnd"/>
            <w:r w:rsidRPr="0092773C">
              <w:rPr>
                <w:bCs/>
                <w:noProof w:val="0"/>
                <w:sz w:val="20"/>
                <w:szCs w:val="20"/>
                <w:lang w:val="en-US" w:eastAsia="ru-RU"/>
              </w:rPr>
              <w:t xml:space="preserve"> de </w:t>
            </w:r>
            <w:proofErr w:type="spellStart"/>
            <w:r w:rsidRPr="0092773C">
              <w:rPr>
                <w:bCs/>
                <w:noProof w:val="0"/>
                <w:sz w:val="20"/>
                <w:szCs w:val="20"/>
                <w:lang w:val="en-US" w:eastAsia="ru-RU"/>
              </w:rPr>
              <w:t>alimentare</w:t>
            </w:r>
            <w:proofErr w:type="spellEnd"/>
            <w:r w:rsidRPr="0092773C">
              <w:rPr>
                <w:bCs/>
                <w:noProof w:val="0"/>
                <w:sz w:val="20"/>
                <w:szCs w:val="20"/>
                <w:lang w:val="en-US" w:eastAsia="ru-RU"/>
              </w:rPr>
              <w:t xml:space="preserve">:  </w:t>
            </w:r>
            <w:proofErr w:type="spellStart"/>
            <w:r w:rsidRPr="0092773C">
              <w:rPr>
                <w:bCs/>
                <w:i/>
                <w:noProof w:val="0"/>
                <w:sz w:val="20"/>
                <w:szCs w:val="20"/>
                <w:lang w:val="en-US" w:eastAsia="ru-RU"/>
              </w:rPr>
              <w:t>Bucătăria</w:t>
            </w:r>
            <w:proofErr w:type="spellEnd"/>
            <w:r w:rsidRPr="0092773C">
              <w:rPr>
                <w:bCs/>
                <w:i/>
                <w:noProof w:val="0"/>
                <w:sz w:val="20"/>
                <w:szCs w:val="20"/>
                <w:lang w:val="en-US" w:eastAsia="ru-RU"/>
              </w:rPr>
              <w:t>:</w:t>
            </w:r>
          </w:p>
          <w:p w14:paraId="3BDBBCC2"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modern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5</w:t>
            </w:r>
          </w:p>
          <w:p w14:paraId="77E53E02"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parțial</w:t>
            </w:r>
            <w:proofErr w:type="spellEnd"/>
            <w:r w:rsidRPr="0092773C">
              <w:rPr>
                <w:bCs/>
                <w:noProof w:val="0"/>
                <w:sz w:val="20"/>
                <w:szCs w:val="20"/>
                <w:lang w:val="en-US" w:eastAsia="ru-RU"/>
              </w:rPr>
              <w:t xml:space="preserve">  amenajată</w:t>
            </w:r>
            <w:proofErr w:type="gramEnd"/>
            <w:r w:rsidRPr="0092773C">
              <w:rPr>
                <w:bCs/>
                <w:noProof w:val="0"/>
                <w:sz w:val="20"/>
                <w:szCs w:val="20"/>
                <w:lang w:val="en-US" w:eastAsia="ru-RU"/>
              </w:rPr>
              <w:t xml:space="preserve">  modern                                 3</w:t>
            </w:r>
          </w:p>
          <w:p w14:paraId="3088C345"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echipament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inventar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 xml:space="preserve">    0</w:t>
            </w:r>
          </w:p>
          <w:p w14:paraId="09B80151" w14:textId="77777777" w:rsidR="0092773C" w:rsidRPr="0092773C" w:rsidRDefault="0092773C" w:rsidP="0092773C">
            <w:pPr>
              <w:ind w:firstLine="349"/>
              <w:jc w:val="both"/>
              <w:rPr>
                <w:bCs/>
                <w:i/>
                <w:noProof w:val="0"/>
                <w:sz w:val="20"/>
                <w:szCs w:val="20"/>
                <w:lang w:val="en-US" w:eastAsia="ru-RU"/>
              </w:rPr>
            </w:pPr>
            <w:r w:rsidRPr="0092773C">
              <w:rPr>
                <w:bCs/>
                <w:i/>
                <w:noProof w:val="0"/>
                <w:sz w:val="20"/>
                <w:szCs w:val="20"/>
                <w:lang w:val="en-US" w:eastAsia="ru-RU"/>
              </w:rPr>
              <w:t>Cantina:</w:t>
            </w:r>
          </w:p>
          <w:p w14:paraId="73172C55"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modern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5</w:t>
            </w:r>
          </w:p>
          <w:p w14:paraId="5B0CA3A7"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amenajată</w:t>
            </w:r>
            <w:proofErr w:type="spellEnd"/>
            <w:r w:rsidRPr="0092773C">
              <w:rPr>
                <w:bCs/>
                <w:noProof w:val="0"/>
                <w:sz w:val="20"/>
                <w:szCs w:val="20"/>
                <w:lang w:val="en-US" w:eastAsia="ru-RU"/>
              </w:rPr>
              <w:t xml:space="preserve">  modern</w:t>
            </w:r>
            <w:proofErr w:type="gramEnd"/>
            <w:r w:rsidRPr="0092773C">
              <w:rPr>
                <w:bCs/>
                <w:noProof w:val="0"/>
                <w:sz w:val="20"/>
                <w:szCs w:val="20"/>
                <w:lang w:val="en-US" w:eastAsia="ru-RU"/>
              </w:rPr>
              <w:t xml:space="preserve">                                  3</w:t>
            </w:r>
          </w:p>
          <w:p w14:paraId="0EEF115E"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cu mobilier </w:t>
            </w:r>
            <w:proofErr w:type="spellStart"/>
            <w:r w:rsidRPr="0092773C">
              <w:rPr>
                <w:bCs/>
                <w:noProof w:val="0"/>
                <w:sz w:val="20"/>
                <w:szCs w:val="20"/>
                <w:lang w:val="en-US" w:eastAsia="ru-RU"/>
              </w:rPr>
              <w:t>vechi</w:t>
            </w:r>
            <w:proofErr w:type="spellEnd"/>
            <w:r w:rsidRPr="0092773C">
              <w:rPr>
                <w:bCs/>
                <w:noProof w:val="0"/>
                <w:sz w:val="20"/>
                <w:szCs w:val="20"/>
                <w:lang w:val="en-US" w:eastAsia="ru-RU"/>
              </w:rPr>
              <w:t xml:space="preserve">                               0</w:t>
            </w:r>
          </w:p>
          <w:p w14:paraId="0479F282" w14:textId="77777777" w:rsidR="0092773C" w:rsidRPr="0092773C" w:rsidRDefault="0092773C" w:rsidP="0092773C">
            <w:pPr>
              <w:ind w:firstLine="349"/>
              <w:jc w:val="both"/>
              <w:rPr>
                <w:bCs/>
                <w:noProof w:val="0"/>
                <w:sz w:val="20"/>
                <w:szCs w:val="20"/>
                <w:lang w:val="en-US" w:eastAsia="ru-RU"/>
              </w:rPr>
            </w:pPr>
            <w:proofErr w:type="spellStart"/>
            <w:r w:rsidRPr="0092773C">
              <w:rPr>
                <w:bCs/>
                <w:i/>
                <w:noProof w:val="0"/>
                <w:sz w:val="20"/>
                <w:szCs w:val="20"/>
                <w:lang w:val="en-US" w:eastAsia="ru-RU"/>
              </w:rPr>
              <w:t>Alimentarea</w:t>
            </w:r>
            <w:proofErr w:type="spellEnd"/>
            <w:r w:rsidRPr="0092773C">
              <w:rPr>
                <w:bCs/>
                <w:noProof w:val="0"/>
                <w:sz w:val="20"/>
                <w:szCs w:val="20"/>
                <w:lang w:val="en-US" w:eastAsia="ru-RU"/>
              </w:rPr>
              <w:t>:</w:t>
            </w:r>
          </w:p>
          <w:p w14:paraId="555910E9"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într</w:t>
            </w:r>
            <w:proofErr w:type="spellEnd"/>
            <w:r w:rsidRPr="0092773C">
              <w:rPr>
                <w:bCs/>
                <w:noProof w:val="0"/>
                <w:sz w:val="20"/>
                <w:szCs w:val="20"/>
                <w:lang w:val="en-US" w:eastAsia="ru-RU"/>
              </w:rPr>
              <w:t xml:space="preserve">-un </w:t>
            </w:r>
            <w:proofErr w:type="spellStart"/>
            <w:r w:rsidRPr="0092773C">
              <w:rPr>
                <w:bCs/>
                <w:noProof w:val="0"/>
                <w:sz w:val="20"/>
                <w:szCs w:val="20"/>
                <w:lang w:val="en-US" w:eastAsia="ru-RU"/>
              </w:rPr>
              <w:t>singur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schimb</w:t>
            </w:r>
            <w:proofErr w:type="spellEnd"/>
            <w:r w:rsidRPr="0092773C">
              <w:rPr>
                <w:bCs/>
                <w:noProof w:val="0"/>
                <w:sz w:val="20"/>
                <w:szCs w:val="20"/>
                <w:lang w:val="en-US" w:eastAsia="ru-RU"/>
              </w:rPr>
              <w:t xml:space="preserve">                                          2</w:t>
            </w:r>
          </w:p>
          <w:p w14:paraId="54EA9083"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două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schimburi</w:t>
            </w:r>
            <w:proofErr w:type="spellEnd"/>
            <w:r w:rsidRPr="0092773C">
              <w:rPr>
                <w:bCs/>
                <w:noProof w:val="0"/>
                <w:sz w:val="20"/>
                <w:szCs w:val="20"/>
                <w:lang w:val="en-US" w:eastAsia="ru-RU"/>
              </w:rPr>
              <w:t xml:space="preserve">                                                0</w:t>
            </w:r>
          </w:p>
          <w:p w14:paraId="45B6D193" w14:textId="77777777" w:rsidR="0092773C" w:rsidRPr="0092773C" w:rsidRDefault="0092773C" w:rsidP="0092773C">
            <w:pPr>
              <w:ind w:firstLine="349"/>
              <w:jc w:val="both"/>
              <w:rPr>
                <w:bCs/>
                <w:i/>
                <w:noProof w:val="0"/>
                <w:sz w:val="20"/>
                <w:szCs w:val="20"/>
                <w:lang w:val="en-US" w:eastAsia="ru-RU"/>
              </w:rPr>
            </w:pPr>
            <w:proofErr w:type="spellStart"/>
            <w:r w:rsidRPr="0092773C">
              <w:rPr>
                <w:bCs/>
                <w:i/>
                <w:noProof w:val="0"/>
                <w:sz w:val="20"/>
                <w:szCs w:val="20"/>
                <w:lang w:val="en-US" w:eastAsia="ru-RU"/>
              </w:rPr>
              <w:t>Deservirea</w:t>
            </w:r>
            <w:proofErr w:type="spellEnd"/>
            <w:r w:rsidRPr="0092773C">
              <w:rPr>
                <w:bCs/>
                <w:i/>
                <w:noProof w:val="0"/>
                <w:sz w:val="20"/>
                <w:szCs w:val="20"/>
                <w:lang w:val="en-US" w:eastAsia="ru-RU"/>
              </w:rPr>
              <w:t xml:space="preserve"> la </w:t>
            </w:r>
            <w:proofErr w:type="spellStart"/>
            <w:r w:rsidRPr="0092773C">
              <w:rPr>
                <w:bCs/>
                <w:i/>
                <w:noProof w:val="0"/>
                <w:sz w:val="20"/>
                <w:szCs w:val="20"/>
                <w:lang w:val="en-US" w:eastAsia="ru-RU"/>
              </w:rPr>
              <w:t>masă</w:t>
            </w:r>
            <w:proofErr w:type="spellEnd"/>
            <w:r w:rsidRPr="0092773C">
              <w:rPr>
                <w:bCs/>
                <w:i/>
                <w:noProof w:val="0"/>
                <w:sz w:val="20"/>
                <w:szCs w:val="20"/>
                <w:lang w:val="en-US" w:eastAsia="ru-RU"/>
              </w:rPr>
              <w:t>:</w:t>
            </w:r>
          </w:p>
          <w:p w14:paraId="1192C208"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deservirea</w:t>
            </w:r>
            <w:proofErr w:type="spellEnd"/>
            <w:r w:rsidRPr="0092773C">
              <w:rPr>
                <w:bCs/>
                <w:noProof w:val="0"/>
                <w:sz w:val="20"/>
                <w:szCs w:val="20"/>
                <w:lang w:val="en-US" w:eastAsia="ru-RU"/>
              </w:rPr>
              <w:t xml:space="preserve"> la </w:t>
            </w:r>
            <w:proofErr w:type="spellStart"/>
            <w:r w:rsidRPr="0092773C">
              <w:rPr>
                <w:bCs/>
                <w:noProof w:val="0"/>
                <w:sz w:val="20"/>
                <w:szCs w:val="20"/>
                <w:lang w:val="en-US" w:eastAsia="ru-RU"/>
              </w:rPr>
              <w:t>masă</w:t>
            </w:r>
            <w:proofErr w:type="spellEnd"/>
            <w:r w:rsidRPr="0092773C">
              <w:rPr>
                <w:bCs/>
                <w:noProof w:val="0"/>
                <w:sz w:val="20"/>
                <w:szCs w:val="20"/>
                <w:lang w:val="en-US" w:eastAsia="ru-RU"/>
              </w:rPr>
              <w:t xml:space="preserve"> de </w:t>
            </w:r>
            <w:proofErr w:type="spellStart"/>
            <w:r w:rsidRPr="0092773C">
              <w:rPr>
                <w:bCs/>
                <w:noProof w:val="0"/>
                <w:sz w:val="20"/>
                <w:szCs w:val="20"/>
                <w:lang w:val="en-US" w:eastAsia="ru-RU"/>
              </w:rPr>
              <w:t>chelneri</w:t>
            </w:r>
            <w:proofErr w:type="spellEnd"/>
            <w:r w:rsidRPr="0092773C">
              <w:rPr>
                <w:bCs/>
                <w:noProof w:val="0"/>
                <w:sz w:val="20"/>
                <w:szCs w:val="20"/>
                <w:lang w:val="en-US" w:eastAsia="ru-RU"/>
              </w:rPr>
              <w:t xml:space="preserve">                            2</w:t>
            </w:r>
          </w:p>
          <w:p w14:paraId="462A6746"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deservirea</w:t>
            </w:r>
            <w:proofErr w:type="spellEnd"/>
            <w:r w:rsidRPr="0092773C">
              <w:rPr>
                <w:bCs/>
                <w:noProof w:val="0"/>
                <w:sz w:val="20"/>
                <w:szCs w:val="20"/>
                <w:lang w:val="en-US" w:eastAsia="ru-RU"/>
              </w:rPr>
              <w:t xml:space="preserve"> la </w:t>
            </w:r>
            <w:proofErr w:type="spellStart"/>
            <w:r w:rsidRPr="0092773C">
              <w:rPr>
                <w:bCs/>
                <w:noProof w:val="0"/>
                <w:sz w:val="20"/>
                <w:szCs w:val="20"/>
                <w:lang w:val="en-US" w:eastAsia="ru-RU"/>
              </w:rPr>
              <w:t>masă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fără</w:t>
            </w:r>
            <w:proofErr w:type="spellEnd"/>
            <w:r w:rsidRPr="0092773C">
              <w:rPr>
                <w:bCs/>
                <w:noProof w:val="0"/>
                <w:sz w:val="20"/>
                <w:szCs w:val="20"/>
                <w:lang w:val="en-US" w:eastAsia="ru-RU"/>
              </w:rPr>
              <w:t xml:space="preserve"> de </w:t>
            </w:r>
            <w:proofErr w:type="spellStart"/>
            <w:r w:rsidRPr="0092773C">
              <w:rPr>
                <w:bCs/>
                <w:noProof w:val="0"/>
                <w:sz w:val="20"/>
                <w:szCs w:val="20"/>
                <w:lang w:val="en-US" w:eastAsia="ru-RU"/>
              </w:rPr>
              <w:t>chelneri</w:t>
            </w:r>
            <w:proofErr w:type="spellEnd"/>
            <w:r w:rsidRPr="0092773C">
              <w:rPr>
                <w:bCs/>
                <w:noProof w:val="0"/>
                <w:sz w:val="20"/>
                <w:szCs w:val="20"/>
                <w:lang w:val="en-US" w:eastAsia="ru-RU"/>
              </w:rPr>
              <w:t xml:space="preserve">                     0</w:t>
            </w:r>
          </w:p>
          <w:p w14:paraId="63C8D560" w14:textId="77777777" w:rsidR="0092773C" w:rsidRPr="0092773C" w:rsidRDefault="0092773C" w:rsidP="0092773C">
            <w:pPr>
              <w:jc w:val="both"/>
              <w:rPr>
                <w:bCs/>
                <w:noProof w:val="0"/>
                <w:sz w:val="20"/>
                <w:szCs w:val="20"/>
                <w:lang w:val="en-US" w:eastAsia="ru-RU"/>
              </w:rPr>
            </w:pPr>
          </w:p>
          <w:p w14:paraId="2AAEA1C3"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deservirea</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după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sistemul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meniului-comandă</w:t>
            </w:r>
            <w:proofErr w:type="spellEnd"/>
            <w:r w:rsidRPr="0092773C">
              <w:rPr>
                <w:bCs/>
                <w:noProof w:val="0"/>
                <w:sz w:val="20"/>
                <w:szCs w:val="20"/>
                <w:lang w:val="en-US" w:eastAsia="ru-RU"/>
              </w:rPr>
              <w:t xml:space="preserve">       2</w:t>
            </w:r>
          </w:p>
          <w:p w14:paraId="0880802C"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deservirea</w:t>
            </w:r>
            <w:proofErr w:type="spellEnd"/>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fără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sistemul</w:t>
            </w:r>
            <w:proofErr w:type="spellEnd"/>
            <w:proofErr w:type="gramEnd"/>
            <w:r w:rsidRPr="0092773C">
              <w:rPr>
                <w:bCs/>
                <w:noProof w:val="0"/>
                <w:sz w:val="20"/>
                <w:szCs w:val="20"/>
                <w:lang w:val="en-US" w:eastAsia="ru-RU"/>
              </w:rPr>
              <w:t xml:space="preserve"> </w:t>
            </w:r>
            <w:proofErr w:type="spellStart"/>
            <w:r w:rsidRPr="0092773C">
              <w:rPr>
                <w:bCs/>
                <w:noProof w:val="0"/>
                <w:sz w:val="20"/>
                <w:szCs w:val="20"/>
                <w:lang w:val="en-US" w:eastAsia="ru-RU"/>
              </w:rPr>
              <w:t>meniului-comandă</w:t>
            </w:r>
            <w:proofErr w:type="spellEnd"/>
            <w:r w:rsidRPr="0092773C">
              <w:rPr>
                <w:bCs/>
                <w:noProof w:val="0"/>
                <w:sz w:val="20"/>
                <w:szCs w:val="20"/>
                <w:lang w:val="en-US" w:eastAsia="ru-RU"/>
              </w:rPr>
              <w:t xml:space="preserve">       0</w:t>
            </w:r>
          </w:p>
        </w:tc>
        <w:tc>
          <w:tcPr>
            <w:tcW w:w="1176" w:type="dxa"/>
          </w:tcPr>
          <w:p w14:paraId="44C1D2A7" w14:textId="77777777" w:rsidR="0092773C" w:rsidRPr="0092773C" w:rsidRDefault="0092773C" w:rsidP="0092773C">
            <w:pPr>
              <w:ind w:firstLine="349"/>
              <w:jc w:val="both"/>
              <w:rPr>
                <w:bCs/>
                <w:noProof w:val="0"/>
                <w:sz w:val="20"/>
                <w:szCs w:val="20"/>
                <w:lang w:val="en-US" w:eastAsia="ru-RU"/>
              </w:rPr>
            </w:pPr>
          </w:p>
          <w:p w14:paraId="5ABB331F" w14:textId="77777777" w:rsidR="0092773C" w:rsidRPr="0092773C" w:rsidRDefault="0092773C" w:rsidP="0092773C">
            <w:pPr>
              <w:ind w:firstLine="349"/>
              <w:jc w:val="both"/>
              <w:rPr>
                <w:bCs/>
                <w:noProof w:val="0"/>
                <w:sz w:val="20"/>
                <w:szCs w:val="20"/>
                <w:lang w:val="en-US" w:eastAsia="ru-RU"/>
              </w:rPr>
            </w:pPr>
          </w:p>
          <w:p w14:paraId="5AA52006" w14:textId="77777777" w:rsidR="0092773C" w:rsidRPr="0092773C" w:rsidRDefault="0092773C" w:rsidP="0092773C">
            <w:pPr>
              <w:ind w:firstLine="349"/>
              <w:jc w:val="both"/>
              <w:rPr>
                <w:bCs/>
                <w:noProof w:val="0"/>
                <w:sz w:val="20"/>
                <w:szCs w:val="20"/>
                <w:lang w:val="en-US" w:eastAsia="ru-RU"/>
              </w:rPr>
            </w:pPr>
          </w:p>
        </w:tc>
      </w:tr>
      <w:tr w:rsidR="0092773C" w:rsidRPr="0092773C" w14:paraId="6CD3CF8F" w14:textId="77777777" w:rsidTr="002C069F">
        <w:trPr>
          <w:trHeight w:val="1069"/>
        </w:trPr>
        <w:tc>
          <w:tcPr>
            <w:tcW w:w="766" w:type="dxa"/>
          </w:tcPr>
          <w:p w14:paraId="7178A774"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8.</w:t>
            </w:r>
          </w:p>
        </w:tc>
        <w:tc>
          <w:tcPr>
            <w:tcW w:w="8138" w:type="dxa"/>
          </w:tcPr>
          <w:p w14:paraId="3CBD1044" w14:textId="77777777" w:rsidR="0092773C" w:rsidRPr="0092773C" w:rsidRDefault="0092773C" w:rsidP="0092773C">
            <w:pPr>
              <w:ind w:firstLine="349"/>
              <w:jc w:val="both"/>
              <w:rPr>
                <w:bCs/>
                <w:noProof w:val="0"/>
                <w:sz w:val="20"/>
                <w:szCs w:val="20"/>
                <w:lang w:val="en-US" w:eastAsia="ru-RU"/>
              </w:rPr>
            </w:pPr>
            <w:proofErr w:type="spellStart"/>
            <w:r w:rsidRPr="0092773C">
              <w:rPr>
                <w:bCs/>
                <w:noProof w:val="0"/>
                <w:sz w:val="20"/>
                <w:szCs w:val="20"/>
                <w:lang w:val="en-US" w:eastAsia="ru-RU"/>
              </w:rPr>
              <w:t>Organizarea</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procesului</w:t>
            </w:r>
            <w:proofErr w:type="spellEnd"/>
            <w:r w:rsidRPr="0092773C">
              <w:rPr>
                <w:bCs/>
                <w:noProof w:val="0"/>
                <w:sz w:val="20"/>
                <w:szCs w:val="20"/>
                <w:lang w:val="en-US" w:eastAsia="ru-RU"/>
              </w:rPr>
              <w:t xml:space="preserve"> cultural </w:t>
            </w:r>
          </w:p>
          <w:p w14:paraId="3C25D5BF"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min 6 </w:t>
            </w:r>
            <w:proofErr w:type="spellStart"/>
            <w:r w:rsidRPr="0092773C">
              <w:rPr>
                <w:bCs/>
                <w:noProof w:val="0"/>
                <w:sz w:val="20"/>
                <w:szCs w:val="20"/>
                <w:lang w:val="en-US" w:eastAsia="ru-RU"/>
              </w:rPr>
              <w:t>activități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gratuite</w:t>
            </w:r>
            <w:proofErr w:type="spellEnd"/>
            <w:r w:rsidRPr="0092773C">
              <w:rPr>
                <w:bCs/>
                <w:noProof w:val="0"/>
                <w:sz w:val="20"/>
                <w:szCs w:val="20"/>
                <w:lang w:val="en-US" w:eastAsia="ru-RU"/>
              </w:rPr>
              <w:t xml:space="preserve"> </w:t>
            </w:r>
            <w:proofErr w:type="gramStart"/>
            <w:r w:rsidRPr="0092773C">
              <w:rPr>
                <w:bCs/>
                <w:noProof w:val="0"/>
                <w:sz w:val="20"/>
                <w:szCs w:val="20"/>
                <w:lang w:val="en-US" w:eastAsia="ru-RU"/>
              </w:rPr>
              <w:t>( de</w:t>
            </w:r>
            <w:proofErr w:type="gramEnd"/>
            <w:r w:rsidRPr="0092773C">
              <w:rPr>
                <w:bCs/>
                <w:noProof w:val="0"/>
                <w:sz w:val="20"/>
                <w:szCs w:val="20"/>
                <w:lang w:val="en-US" w:eastAsia="ru-RU"/>
              </w:rPr>
              <w:t xml:space="preserve"> </w:t>
            </w:r>
            <w:proofErr w:type="spellStart"/>
            <w:r w:rsidRPr="0092773C">
              <w:rPr>
                <w:bCs/>
                <w:noProof w:val="0"/>
                <w:sz w:val="20"/>
                <w:szCs w:val="20"/>
                <w:lang w:val="en-US" w:eastAsia="ru-RU"/>
              </w:rPr>
              <w:t>anexat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descrierea</w:t>
            </w:r>
            <w:proofErr w:type="spellEnd"/>
            <w:r w:rsidRPr="0092773C">
              <w:rPr>
                <w:bCs/>
                <w:noProof w:val="0"/>
                <w:sz w:val="20"/>
                <w:szCs w:val="20"/>
                <w:lang w:val="en-US" w:eastAsia="ru-RU"/>
              </w:rPr>
              <w:t>)     5</w:t>
            </w:r>
          </w:p>
          <w:p w14:paraId="1285E073"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min 3 </w:t>
            </w:r>
            <w:proofErr w:type="spellStart"/>
            <w:r w:rsidRPr="0092773C">
              <w:rPr>
                <w:bCs/>
                <w:noProof w:val="0"/>
                <w:sz w:val="20"/>
                <w:szCs w:val="20"/>
                <w:lang w:val="en-US" w:eastAsia="ru-RU"/>
              </w:rPr>
              <w:t>activități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gratuite</w:t>
            </w:r>
            <w:proofErr w:type="spellEnd"/>
            <w:r w:rsidRPr="0092773C">
              <w:rPr>
                <w:bCs/>
                <w:noProof w:val="0"/>
                <w:sz w:val="20"/>
                <w:szCs w:val="20"/>
                <w:lang w:val="en-US" w:eastAsia="ru-RU"/>
              </w:rPr>
              <w:t xml:space="preserve"> </w:t>
            </w:r>
            <w:proofErr w:type="gramStart"/>
            <w:r w:rsidRPr="0092773C">
              <w:rPr>
                <w:bCs/>
                <w:noProof w:val="0"/>
                <w:sz w:val="20"/>
                <w:szCs w:val="20"/>
                <w:lang w:val="en-US" w:eastAsia="ru-RU"/>
              </w:rPr>
              <w:t>( de</w:t>
            </w:r>
            <w:proofErr w:type="gramEnd"/>
            <w:r w:rsidRPr="0092773C">
              <w:rPr>
                <w:bCs/>
                <w:noProof w:val="0"/>
                <w:sz w:val="20"/>
                <w:szCs w:val="20"/>
                <w:lang w:val="en-US" w:eastAsia="ru-RU"/>
              </w:rPr>
              <w:t xml:space="preserve"> </w:t>
            </w:r>
            <w:proofErr w:type="spellStart"/>
            <w:r w:rsidRPr="0092773C">
              <w:rPr>
                <w:bCs/>
                <w:noProof w:val="0"/>
                <w:sz w:val="20"/>
                <w:szCs w:val="20"/>
                <w:lang w:val="en-US" w:eastAsia="ru-RU"/>
              </w:rPr>
              <w:t>anexat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descrierea</w:t>
            </w:r>
            <w:proofErr w:type="spellEnd"/>
            <w:r w:rsidRPr="0092773C">
              <w:rPr>
                <w:bCs/>
                <w:noProof w:val="0"/>
                <w:sz w:val="20"/>
                <w:szCs w:val="20"/>
                <w:lang w:val="en-US" w:eastAsia="ru-RU"/>
              </w:rPr>
              <w:t>)     3</w:t>
            </w:r>
          </w:p>
          <w:p w14:paraId="35004A02" w14:textId="77777777" w:rsidR="0092773C" w:rsidRPr="0092773C" w:rsidRDefault="0092773C" w:rsidP="0092773C">
            <w:pPr>
              <w:ind w:firstLine="349"/>
              <w:jc w:val="both"/>
              <w:rPr>
                <w:bCs/>
                <w:noProof w:val="0"/>
                <w:sz w:val="20"/>
                <w:szCs w:val="20"/>
                <w:lang w:val="ru-RU" w:eastAsia="ru-RU"/>
              </w:rPr>
            </w:pPr>
            <w:proofErr w:type="spellStart"/>
            <w:r w:rsidRPr="0092773C">
              <w:rPr>
                <w:bCs/>
                <w:noProof w:val="0"/>
                <w:sz w:val="20"/>
                <w:szCs w:val="20"/>
                <w:lang w:val="ru-RU" w:eastAsia="ru-RU"/>
              </w:rPr>
              <w:t>pînă</w:t>
            </w:r>
            <w:proofErr w:type="spellEnd"/>
            <w:r w:rsidRPr="0092773C">
              <w:rPr>
                <w:bCs/>
                <w:noProof w:val="0"/>
                <w:sz w:val="20"/>
                <w:szCs w:val="20"/>
                <w:lang w:val="ru-RU" w:eastAsia="ru-RU"/>
              </w:rPr>
              <w:t xml:space="preserve"> la 3                                                                  0</w:t>
            </w:r>
          </w:p>
        </w:tc>
        <w:tc>
          <w:tcPr>
            <w:tcW w:w="1176" w:type="dxa"/>
          </w:tcPr>
          <w:p w14:paraId="67240B56" w14:textId="77777777" w:rsidR="0092773C" w:rsidRPr="0092773C" w:rsidRDefault="0092773C" w:rsidP="0092773C">
            <w:pPr>
              <w:ind w:firstLine="349"/>
              <w:jc w:val="both"/>
              <w:rPr>
                <w:bCs/>
                <w:noProof w:val="0"/>
                <w:sz w:val="20"/>
                <w:szCs w:val="20"/>
                <w:lang w:val="ru-RU" w:eastAsia="ru-RU"/>
              </w:rPr>
            </w:pPr>
          </w:p>
        </w:tc>
      </w:tr>
    </w:tbl>
    <w:p w14:paraId="14CEA1AE" w14:textId="77777777" w:rsidR="0092773C" w:rsidRPr="0092773C" w:rsidRDefault="0092773C" w:rsidP="0092773C">
      <w:pPr>
        <w:spacing w:after="120"/>
        <w:ind w:left="855"/>
        <w:jc w:val="both"/>
        <w:rPr>
          <w:noProof w:val="0"/>
          <w:sz w:val="20"/>
          <w:lang w:val="ru-RU" w:eastAsia="ru-RU"/>
        </w:rPr>
      </w:pPr>
    </w:p>
    <w:p w14:paraId="561D4615" w14:textId="77777777" w:rsidR="0092773C" w:rsidRPr="0092773C" w:rsidRDefault="0092773C" w:rsidP="0092773C">
      <w:pPr>
        <w:numPr>
          <w:ilvl w:val="0"/>
          <w:numId w:val="37"/>
        </w:numPr>
        <w:jc w:val="both"/>
        <w:rPr>
          <w:noProof w:val="0"/>
          <w:sz w:val="20"/>
          <w:lang w:val="en-US" w:eastAsia="ru-RU"/>
        </w:rPr>
      </w:pPr>
      <w:proofErr w:type="spellStart"/>
      <w:r w:rsidRPr="0092773C">
        <w:rPr>
          <w:noProof w:val="0"/>
          <w:sz w:val="20"/>
          <w:lang w:val="en-US" w:eastAsia="ru-RU"/>
        </w:rPr>
        <w:t>ofertantului</w:t>
      </w:r>
      <w:proofErr w:type="spellEnd"/>
      <w:r w:rsidRPr="0092773C">
        <w:rPr>
          <w:noProof w:val="0"/>
          <w:sz w:val="20"/>
          <w:lang w:val="en-US" w:eastAsia="ru-RU"/>
        </w:rPr>
        <w:t xml:space="preserve"> cu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mai</w:t>
      </w:r>
      <w:proofErr w:type="spellEnd"/>
      <w:r w:rsidRPr="0092773C">
        <w:rPr>
          <w:noProof w:val="0"/>
          <w:sz w:val="20"/>
          <w:lang w:val="en-US" w:eastAsia="ru-RU"/>
        </w:rPr>
        <w:t xml:space="preserve"> performant indicator </w:t>
      </w:r>
      <w:proofErr w:type="spellStart"/>
      <w:r w:rsidRPr="0092773C">
        <w:rPr>
          <w:noProof w:val="0"/>
          <w:sz w:val="20"/>
          <w:lang w:val="en-US" w:eastAsia="ru-RU"/>
        </w:rPr>
        <w:t>calitativ</w:t>
      </w:r>
      <w:proofErr w:type="spellEnd"/>
      <w:r w:rsidRPr="0092773C">
        <w:rPr>
          <w:noProof w:val="0"/>
          <w:sz w:val="20"/>
          <w:lang w:val="en-US" w:eastAsia="ru-RU"/>
        </w:rPr>
        <w:t xml:space="preserve"> (conform </w:t>
      </w:r>
      <w:proofErr w:type="spellStart"/>
      <w:r w:rsidRPr="0092773C">
        <w:rPr>
          <w:noProof w:val="0"/>
          <w:sz w:val="20"/>
          <w:lang w:val="en-US" w:eastAsia="ru-RU"/>
        </w:rPr>
        <w:t>datelor</w:t>
      </w:r>
      <w:proofErr w:type="spellEnd"/>
      <w:r w:rsidRPr="0092773C">
        <w:rPr>
          <w:noProof w:val="0"/>
          <w:sz w:val="20"/>
          <w:lang w:val="en-US" w:eastAsia="ru-RU"/>
        </w:rPr>
        <w:t xml:space="preserve"> din </w:t>
      </w:r>
      <w:proofErr w:type="spellStart"/>
      <w:r w:rsidRPr="0092773C">
        <w:rPr>
          <w:noProof w:val="0"/>
          <w:sz w:val="20"/>
          <w:lang w:val="en-US" w:eastAsia="ru-RU"/>
        </w:rPr>
        <w:t>documentele</w:t>
      </w:r>
      <w:proofErr w:type="spellEnd"/>
      <w:r w:rsidRPr="0092773C">
        <w:rPr>
          <w:noProof w:val="0"/>
          <w:sz w:val="20"/>
          <w:lang w:val="en-US" w:eastAsia="ru-RU"/>
        </w:rPr>
        <w:t xml:space="preserve"> </w:t>
      </w:r>
      <w:proofErr w:type="spellStart"/>
      <w:r w:rsidRPr="0092773C">
        <w:rPr>
          <w:noProof w:val="0"/>
          <w:sz w:val="20"/>
          <w:lang w:val="en-US" w:eastAsia="ru-RU"/>
        </w:rPr>
        <w:t>obligatorii</w:t>
      </w:r>
      <w:proofErr w:type="spellEnd"/>
      <w:r w:rsidRPr="0092773C">
        <w:rPr>
          <w:noProof w:val="0"/>
          <w:sz w:val="20"/>
          <w:lang w:val="en-US" w:eastAsia="ru-RU"/>
        </w:rPr>
        <w:t xml:space="preserve">) </w:t>
      </w:r>
      <w:proofErr w:type="spellStart"/>
      <w:r w:rsidRPr="0092773C">
        <w:rPr>
          <w:noProof w:val="0"/>
          <w:sz w:val="20"/>
          <w:lang w:val="en-US" w:eastAsia="ru-RU"/>
        </w:rPr>
        <w:t>i</w:t>
      </w:r>
      <w:proofErr w:type="spellEnd"/>
      <w:r w:rsidRPr="0092773C">
        <w:rPr>
          <w:noProof w:val="0"/>
          <w:sz w:val="20"/>
          <w:lang w:val="en-US" w:eastAsia="ru-RU"/>
        </w:rPr>
        <w:t xml:space="preserve"> se </w:t>
      </w:r>
      <w:proofErr w:type="spellStart"/>
      <w:r w:rsidRPr="0092773C">
        <w:rPr>
          <w:noProof w:val="0"/>
          <w:sz w:val="20"/>
          <w:lang w:val="en-US" w:eastAsia="ru-RU"/>
        </w:rPr>
        <w:t>atribuie</w:t>
      </w:r>
      <w:proofErr w:type="spellEnd"/>
      <w:r w:rsidRPr="0092773C">
        <w:rPr>
          <w:noProof w:val="0"/>
          <w:sz w:val="20"/>
          <w:lang w:val="en-US" w:eastAsia="ru-RU"/>
        </w:rPr>
        <w:t xml:space="preserve"> </w:t>
      </w:r>
      <w:proofErr w:type="spellStart"/>
      <w:r w:rsidRPr="0092773C">
        <w:rPr>
          <w:noProof w:val="0"/>
          <w:sz w:val="20"/>
          <w:lang w:val="en-US" w:eastAsia="ru-RU"/>
        </w:rPr>
        <w:t>locul</w:t>
      </w:r>
      <w:proofErr w:type="spellEnd"/>
      <w:r w:rsidRPr="0092773C">
        <w:rPr>
          <w:noProof w:val="0"/>
          <w:sz w:val="20"/>
          <w:lang w:val="en-US" w:eastAsia="ru-RU"/>
        </w:rPr>
        <w:t xml:space="preserve"> </w:t>
      </w:r>
      <w:proofErr w:type="spellStart"/>
      <w:r w:rsidRPr="0092773C">
        <w:rPr>
          <w:noProof w:val="0"/>
          <w:sz w:val="20"/>
          <w:lang w:val="en-US" w:eastAsia="ru-RU"/>
        </w:rPr>
        <w:t>unu</w:t>
      </w:r>
      <w:proofErr w:type="spellEnd"/>
      <w:r w:rsidRPr="0092773C">
        <w:rPr>
          <w:noProof w:val="0"/>
          <w:sz w:val="20"/>
          <w:lang w:val="en-US" w:eastAsia="ru-RU"/>
        </w:rPr>
        <w:t xml:space="preserve"> </w:t>
      </w:r>
      <w:proofErr w:type="spellStart"/>
      <w:r w:rsidRPr="0092773C">
        <w:rPr>
          <w:noProof w:val="0"/>
          <w:sz w:val="20"/>
          <w:lang w:val="en-US" w:eastAsia="ru-RU"/>
        </w:rPr>
        <w:t>şi</w:t>
      </w:r>
      <w:proofErr w:type="spellEnd"/>
      <w:r w:rsidRPr="0092773C">
        <w:rPr>
          <w:noProof w:val="0"/>
          <w:sz w:val="20"/>
          <w:lang w:val="en-US" w:eastAsia="ru-RU"/>
        </w:rPr>
        <w:t xml:space="preserve"> </w:t>
      </w:r>
      <w:proofErr w:type="spellStart"/>
      <w:r w:rsidRPr="0092773C">
        <w:rPr>
          <w:noProof w:val="0"/>
          <w:sz w:val="20"/>
          <w:lang w:val="en-US" w:eastAsia="ru-RU"/>
        </w:rPr>
        <w:t>i</w:t>
      </w:r>
      <w:proofErr w:type="spellEnd"/>
      <w:r w:rsidRPr="0092773C">
        <w:rPr>
          <w:noProof w:val="0"/>
          <w:sz w:val="20"/>
          <w:lang w:val="en-US" w:eastAsia="ru-RU"/>
        </w:rPr>
        <w:t xml:space="preserve">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 xml:space="preserve"> </w:t>
      </w:r>
      <w:proofErr w:type="spellStart"/>
      <w:r w:rsidRPr="0092773C">
        <w:rPr>
          <w:noProof w:val="0"/>
          <w:sz w:val="20"/>
          <w:lang w:val="en-US" w:eastAsia="ru-RU"/>
        </w:rPr>
        <w:t>factorului</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respectiv</w:t>
      </w:r>
      <w:proofErr w:type="spellEnd"/>
      <w:r w:rsidRPr="0092773C">
        <w:rPr>
          <w:noProof w:val="0"/>
          <w:sz w:val="20"/>
          <w:lang w:val="en-US" w:eastAsia="ru-RU"/>
        </w:rPr>
        <w:t xml:space="preserve">; </w:t>
      </w:r>
    </w:p>
    <w:p w14:paraId="3C168479" w14:textId="77777777" w:rsidR="0092773C" w:rsidRPr="0092773C" w:rsidRDefault="0092773C" w:rsidP="0092773C">
      <w:pPr>
        <w:spacing w:after="120"/>
        <w:ind w:left="855"/>
        <w:jc w:val="both"/>
        <w:rPr>
          <w:noProof w:val="0"/>
          <w:sz w:val="20"/>
          <w:lang w:val="en-US" w:eastAsia="ru-RU"/>
        </w:rPr>
      </w:pPr>
      <w:r w:rsidRPr="0092773C">
        <w:rPr>
          <w:noProof w:val="0"/>
          <w:sz w:val="20"/>
          <w:lang w:val="en-US" w:eastAsia="ru-RU"/>
        </w:rPr>
        <w:t xml:space="preserve"> </w:t>
      </w:r>
    </w:p>
    <w:p w14:paraId="46E4DE90" w14:textId="77777777" w:rsidR="0092773C" w:rsidRPr="0092773C" w:rsidRDefault="0092773C" w:rsidP="0092773C">
      <w:pPr>
        <w:numPr>
          <w:ilvl w:val="0"/>
          <w:numId w:val="37"/>
        </w:numPr>
        <w:jc w:val="both"/>
        <w:rPr>
          <w:noProof w:val="0"/>
          <w:sz w:val="20"/>
          <w:lang w:val="en-US" w:eastAsia="ru-RU"/>
        </w:rPr>
      </w:pPr>
      <w:proofErr w:type="spellStart"/>
      <w:r w:rsidRPr="0092773C">
        <w:rPr>
          <w:noProof w:val="0"/>
          <w:sz w:val="20"/>
          <w:lang w:val="en-US" w:eastAsia="ru-RU"/>
        </w:rPr>
        <w:t>pentru</w:t>
      </w:r>
      <w:proofErr w:type="spellEnd"/>
      <w:r w:rsidRPr="0092773C">
        <w:rPr>
          <w:noProof w:val="0"/>
          <w:sz w:val="20"/>
          <w:lang w:val="en-US" w:eastAsia="ru-RU"/>
        </w:rPr>
        <w:t xml:space="preserve"> alt </w:t>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condiţii</w:t>
      </w:r>
      <w:proofErr w:type="spellEnd"/>
      <w:r w:rsidRPr="0092773C">
        <w:rPr>
          <w:noProof w:val="0"/>
          <w:sz w:val="20"/>
          <w:lang w:val="en-US" w:eastAsia="ru-RU"/>
        </w:rPr>
        <w:t xml:space="preserve"> de </w:t>
      </w:r>
      <w:proofErr w:type="spellStart"/>
      <w:r w:rsidRPr="0092773C">
        <w:rPr>
          <w:noProof w:val="0"/>
          <w:sz w:val="20"/>
          <w:lang w:val="en-US" w:eastAsia="ru-RU"/>
        </w:rPr>
        <w:t>cazare</w:t>
      </w:r>
      <w:proofErr w:type="spellEnd"/>
      <w:r w:rsidRPr="0092773C">
        <w:rPr>
          <w:noProof w:val="0"/>
          <w:sz w:val="20"/>
          <w:lang w:val="en-US" w:eastAsia="ru-RU"/>
        </w:rPr>
        <w:t xml:space="preserve"> </w:t>
      </w:r>
      <w:proofErr w:type="spellStart"/>
      <w:r w:rsidRPr="0092773C">
        <w:rPr>
          <w:noProof w:val="0"/>
          <w:sz w:val="20"/>
          <w:lang w:val="en-US" w:eastAsia="ru-RU"/>
        </w:rPr>
        <w:t>decât</w:t>
      </w:r>
      <w:proofErr w:type="spellEnd"/>
      <w:r w:rsidRPr="0092773C">
        <w:rPr>
          <w:noProof w:val="0"/>
          <w:sz w:val="20"/>
          <w:lang w:val="en-US" w:eastAsia="ru-RU"/>
        </w:rPr>
        <w:t xml:space="preserve">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prevăzut</w:t>
      </w:r>
      <w:proofErr w:type="spellEnd"/>
      <w:r w:rsidRPr="0092773C">
        <w:rPr>
          <w:noProof w:val="0"/>
          <w:sz w:val="20"/>
          <w:lang w:val="en-US" w:eastAsia="ru-RU"/>
        </w:rPr>
        <w:t xml:space="preserve"> la lit. a)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astfel</w:t>
      </w:r>
      <w:proofErr w:type="spellEnd"/>
      <w:r w:rsidRPr="0092773C">
        <w:rPr>
          <w:noProof w:val="0"/>
          <w:sz w:val="20"/>
          <w:lang w:val="en-US" w:eastAsia="ru-RU"/>
        </w:rPr>
        <w:t>:</w:t>
      </w:r>
    </w:p>
    <w:p w14:paraId="553B1486" w14:textId="77777777" w:rsidR="0092773C" w:rsidRPr="0092773C" w:rsidRDefault="0092773C" w:rsidP="0092773C">
      <w:pPr>
        <w:spacing w:after="120"/>
        <w:ind w:left="1215"/>
        <w:rPr>
          <w:noProof w:val="0"/>
          <w:sz w:val="20"/>
          <w:lang w:val="en-US" w:eastAsia="ru-RU"/>
        </w:rPr>
      </w:pPr>
    </w:p>
    <w:p w14:paraId="568F4D31" w14:textId="77777777" w:rsidR="0092773C" w:rsidRPr="0092773C" w:rsidRDefault="0092773C" w:rsidP="0092773C">
      <w:pPr>
        <w:spacing w:after="120"/>
        <w:ind w:left="900" w:firstLine="315"/>
        <w:rPr>
          <w:noProof w:val="0"/>
          <w:sz w:val="20"/>
          <w:lang w:val="en-US" w:eastAsia="ru-RU"/>
        </w:rPr>
      </w:pPr>
      <w:r w:rsidRPr="0092773C">
        <w:rPr>
          <w:noProof w:val="0"/>
          <w:sz w:val="20"/>
          <w:lang w:val="en-US" w:eastAsia="ru-RU"/>
        </w:rPr>
        <w:t xml:space="preserve">P(n) = </w:t>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condiţii</w:t>
      </w:r>
      <w:proofErr w:type="spellEnd"/>
      <w:r w:rsidRPr="0092773C">
        <w:rPr>
          <w:noProof w:val="0"/>
          <w:sz w:val="20"/>
          <w:lang w:val="en-US" w:eastAsia="ru-RU"/>
        </w:rPr>
        <w:t xml:space="preserve"> de </w:t>
      </w:r>
      <w:proofErr w:type="spellStart"/>
      <w:r w:rsidRPr="0092773C">
        <w:rPr>
          <w:noProof w:val="0"/>
          <w:sz w:val="20"/>
          <w:lang w:val="en-US" w:eastAsia="ru-RU"/>
        </w:rPr>
        <w:t>cazare</w:t>
      </w:r>
      <w:proofErr w:type="spellEnd"/>
      <w:r w:rsidRPr="0092773C">
        <w:rPr>
          <w:noProof w:val="0"/>
          <w:sz w:val="20"/>
          <w:lang w:val="en-US" w:eastAsia="ru-RU"/>
        </w:rPr>
        <w:t xml:space="preserve"> (n) </w:t>
      </w:r>
      <w:proofErr w:type="gramStart"/>
      <w:r w:rsidRPr="0092773C">
        <w:rPr>
          <w:noProof w:val="0"/>
          <w:sz w:val="20"/>
          <w:lang w:val="en-US" w:eastAsia="ru-RU"/>
        </w:rPr>
        <w:t xml:space="preserve">/  </w:t>
      </w:r>
      <w:proofErr w:type="spellStart"/>
      <w:r w:rsidRPr="0092773C">
        <w:rPr>
          <w:noProof w:val="0"/>
          <w:sz w:val="20"/>
          <w:lang w:val="en-US" w:eastAsia="ru-RU"/>
        </w:rPr>
        <w:t>punctajul</w:t>
      </w:r>
      <w:proofErr w:type="spellEnd"/>
      <w:proofErr w:type="gram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condiţii</w:t>
      </w:r>
      <w:proofErr w:type="spellEnd"/>
      <w:r w:rsidRPr="0092773C">
        <w:rPr>
          <w:noProof w:val="0"/>
          <w:sz w:val="20"/>
          <w:lang w:val="en-US" w:eastAsia="ru-RU"/>
        </w:rPr>
        <w:t xml:space="preserve"> de </w:t>
      </w:r>
      <w:proofErr w:type="spellStart"/>
      <w:r w:rsidRPr="0092773C">
        <w:rPr>
          <w:noProof w:val="0"/>
          <w:sz w:val="20"/>
          <w:lang w:val="en-US" w:eastAsia="ru-RU"/>
        </w:rPr>
        <w:t>cazare</w:t>
      </w:r>
      <w:proofErr w:type="spellEnd"/>
      <w:r w:rsidRPr="0092773C">
        <w:rPr>
          <w:noProof w:val="0"/>
          <w:sz w:val="20"/>
          <w:lang w:val="en-US" w:eastAsia="ru-RU"/>
        </w:rPr>
        <w:t xml:space="preserve"> (max) x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w:t>
      </w:r>
    </w:p>
    <w:p w14:paraId="52913BF3" w14:textId="77777777" w:rsidR="0092773C" w:rsidRPr="0092773C" w:rsidRDefault="0092773C" w:rsidP="0092773C">
      <w:pPr>
        <w:spacing w:after="120"/>
        <w:ind w:left="900" w:firstLine="315"/>
        <w:rPr>
          <w:noProof w:val="0"/>
          <w:sz w:val="20"/>
          <w:lang w:val="en-US" w:eastAsia="ru-RU"/>
        </w:rPr>
      </w:pPr>
    </w:p>
    <w:p w14:paraId="28B5A961" w14:textId="77777777" w:rsidR="0092773C" w:rsidRPr="0092773C" w:rsidRDefault="0092773C" w:rsidP="0092773C">
      <w:pPr>
        <w:spacing w:after="120"/>
        <w:jc w:val="both"/>
        <w:rPr>
          <w:noProof w:val="0"/>
          <w:sz w:val="20"/>
          <w:lang w:val="en-US" w:eastAsia="ru-RU"/>
        </w:rPr>
      </w:pPr>
    </w:p>
    <w:p w14:paraId="5C2FA862" w14:textId="77777777" w:rsidR="0092773C" w:rsidRPr="0092773C" w:rsidRDefault="0092773C" w:rsidP="0092773C">
      <w:pPr>
        <w:numPr>
          <w:ilvl w:val="0"/>
          <w:numId w:val="35"/>
        </w:numPr>
        <w:jc w:val="both"/>
        <w:rPr>
          <w:noProof w:val="0"/>
          <w:sz w:val="20"/>
          <w:lang w:val="en-US" w:eastAsia="ru-RU"/>
        </w:rPr>
      </w:pP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factorii</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climatul</w:t>
      </w:r>
      <w:proofErr w:type="spellEnd"/>
      <w:r w:rsidRPr="0092773C">
        <w:rPr>
          <w:noProof w:val="0"/>
          <w:sz w:val="20"/>
          <w:lang w:val="en-US" w:eastAsia="ru-RU"/>
        </w:rPr>
        <w:t xml:space="preserve"> </w:t>
      </w:r>
      <w:proofErr w:type="spellStart"/>
      <w:r w:rsidRPr="0092773C">
        <w:rPr>
          <w:noProof w:val="0"/>
          <w:sz w:val="20"/>
          <w:lang w:val="en-US" w:eastAsia="ru-RU"/>
        </w:rPr>
        <w:t>psihoemoţional</w:t>
      </w:r>
      <w:proofErr w:type="spellEnd"/>
      <w:r w:rsidRPr="0092773C">
        <w:rPr>
          <w:noProof w:val="0"/>
          <w:sz w:val="20"/>
          <w:lang w:val="en-US" w:eastAsia="ru-RU"/>
        </w:rPr>
        <w:t xml:space="preserve">” se </w:t>
      </w:r>
      <w:proofErr w:type="spellStart"/>
      <w:r w:rsidRPr="0092773C">
        <w:rPr>
          <w:noProof w:val="0"/>
          <w:sz w:val="20"/>
          <w:lang w:val="en-US" w:eastAsia="ru-RU"/>
        </w:rPr>
        <w:t>acordă</w:t>
      </w:r>
      <w:proofErr w:type="spellEnd"/>
      <w:r w:rsidRPr="0092773C">
        <w:rPr>
          <w:noProof w:val="0"/>
          <w:sz w:val="20"/>
          <w:lang w:val="en-US" w:eastAsia="ru-RU"/>
        </w:rPr>
        <w:t xml:space="preserve"> conform </w:t>
      </w:r>
      <w:proofErr w:type="spellStart"/>
      <w:r w:rsidRPr="0092773C">
        <w:rPr>
          <w:noProof w:val="0"/>
          <w:sz w:val="20"/>
          <w:lang w:val="en-US" w:eastAsia="ru-RU"/>
        </w:rPr>
        <w:t>următorului</w:t>
      </w:r>
      <w:proofErr w:type="spellEnd"/>
      <w:r w:rsidRPr="0092773C">
        <w:rPr>
          <w:noProof w:val="0"/>
          <w:sz w:val="20"/>
          <w:lang w:val="en-US" w:eastAsia="ru-RU"/>
        </w:rPr>
        <w:t xml:space="preserve"> </w:t>
      </w:r>
      <w:proofErr w:type="spellStart"/>
      <w:r w:rsidRPr="0092773C">
        <w:rPr>
          <w:noProof w:val="0"/>
          <w:sz w:val="20"/>
          <w:lang w:val="en-US" w:eastAsia="ru-RU"/>
        </w:rPr>
        <w:t>tabel</w:t>
      </w:r>
      <w:proofErr w:type="spellEnd"/>
      <w:r w:rsidRPr="0092773C">
        <w:rPr>
          <w:noProof w:val="0"/>
          <w:sz w:val="20"/>
          <w:lang w:val="en-US" w:eastAsia="ru-RU"/>
        </w:rPr>
        <w:t>:</w:t>
      </w:r>
    </w:p>
    <w:p w14:paraId="2B5B8FA5" w14:textId="77777777" w:rsidR="0092773C" w:rsidRPr="0092773C" w:rsidRDefault="0092773C" w:rsidP="0092773C">
      <w:pPr>
        <w:spacing w:after="120"/>
        <w:jc w:val="both"/>
        <w:rPr>
          <w:noProof w:val="0"/>
          <w:sz w:val="20"/>
          <w:lang w:val="en-US" w:eastAsia="ru-RU"/>
        </w:rPr>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
        <w:gridCol w:w="5220"/>
        <w:gridCol w:w="2880"/>
      </w:tblGrid>
      <w:tr w:rsidR="0092773C" w:rsidRPr="0092773C" w14:paraId="3D2931F8" w14:textId="77777777" w:rsidTr="002C069F">
        <w:tc>
          <w:tcPr>
            <w:tcW w:w="720" w:type="dxa"/>
          </w:tcPr>
          <w:p w14:paraId="72A270D3" w14:textId="77777777" w:rsidR="0092773C" w:rsidRPr="0092773C" w:rsidRDefault="0092773C" w:rsidP="0092773C">
            <w:pPr>
              <w:spacing w:after="120"/>
              <w:jc w:val="both"/>
              <w:rPr>
                <w:noProof w:val="0"/>
                <w:sz w:val="20"/>
                <w:lang w:val="ru-RU" w:eastAsia="ru-RU"/>
              </w:rPr>
            </w:pPr>
            <w:proofErr w:type="spellStart"/>
            <w:r w:rsidRPr="0092773C">
              <w:rPr>
                <w:noProof w:val="0"/>
                <w:sz w:val="20"/>
                <w:lang w:val="ru-RU" w:eastAsia="ru-RU"/>
              </w:rPr>
              <w:lastRenderedPageBreak/>
              <w:t>Nr</w:t>
            </w:r>
            <w:proofErr w:type="spellEnd"/>
            <w:r w:rsidRPr="0092773C">
              <w:rPr>
                <w:noProof w:val="0"/>
                <w:sz w:val="20"/>
                <w:lang w:val="ru-RU" w:eastAsia="ru-RU"/>
              </w:rPr>
              <w:t xml:space="preserve"> d/o</w:t>
            </w:r>
          </w:p>
        </w:tc>
        <w:tc>
          <w:tcPr>
            <w:tcW w:w="5220" w:type="dxa"/>
          </w:tcPr>
          <w:p w14:paraId="5CCF3E38" w14:textId="77777777" w:rsidR="0092773C" w:rsidRPr="0092773C" w:rsidRDefault="0092773C" w:rsidP="0092773C">
            <w:pPr>
              <w:spacing w:after="120"/>
              <w:jc w:val="center"/>
              <w:rPr>
                <w:noProof w:val="0"/>
                <w:sz w:val="20"/>
                <w:lang w:val="ru-RU" w:eastAsia="ru-RU"/>
              </w:rPr>
            </w:pPr>
            <w:proofErr w:type="spellStart"/>
            <w:r w:rsidRPr="0092773C">
              <w:rPr>
                <w:noProof w:val="0"/>
                <w:sz w:val="20"/>
                <w:lang w:val="ru-RU" w:eastAsia="ru-RU"/>
              </w:rPr>
              <w:t>Indicator</w:t>
            </w:r>
            <w:proofErr w:type="spellEnd"/>
          </w:p>
        </w:tc>
        <w:tc>
          <w:tcPr>
            <w:tcW w:w="2880" w:type="dxa"/>
          </w:tcPr>
          <w:p w14:paraId="1592D605" w14:textId="77777777" w:rsidR="0092773C" w:rsidRPr="0092773C" w:rsidRDefault="0092773C" w:rsidP="0092773C">
            <w:pPr>
              <w:spacing w:after="120"/>
              <w:jc w:val="center"/>
              <w:rPr>
                <w:noProof w:val="0"/>
                <w:sz w:val="20"/>
                <w:lang w:val="ru-RU" w:eastAsia="ru-RU"/>
              </w:rPr>
            </w:pPr>
            <w:proofErr w:type="spellStart"/>
            <w:r w:rsidRPr="0092773C">
              <w:rPr>
                <w:noProof w:val="0"/>
                <w:sz w:val="20"/>
                <w:lang w:val="ru-RU" w:eastAsia="ru-RU"/>
              </w:rPr>
              <w:t>Numărul</w:t>
            </w:r>
            <w:proofErr w:type="spellEnd"/>
            <w:r w:rsidRPr="0092773C">
              <w:rPr>
                <w:noProof w:val="0"/>
                <w:sz w:val="20"/>
                <w:lang w:val="ru-RU" w:eastAsia="ru-RU"/>
              </w:rPr>
              <w:t xml:space="preserve"> </w:t>
            </w:r>
            <w:proofErr w:type="spellStart"/>
            <w:r w:rsidRPr="0092773C">
              <w:rPr>
                <w:noProof w:val="0"/>
                <w:sz w:val="20"/>
                <w:lang w:val="ru-RU" w:eastAsia="ru-RU"/>
              </w:rPr>
              <w:t>de</w:t>
            </w:r>
            <w:proofErr w:type="spellEnd"/>
            <w:r w:rsidRPr="0092773C">
              <w:rPr>
                <w:noProof w:val="0"/>
                <w:sz w:val="20"/>
                <w:lang w:val="ru-RU" w:eastAsia="ru-RU"/>
              </w:rPr>
              <w:t xml:space="preserve"> </w:t>
            </w:r>
            <w:proofErr w:type="spellStart"/>
            <w:r w:rsidRPr="0092773C">
              <w:rPr>
                <w:noProof w:val="0"/>
                <w:sz w:val="20"/>
                <w:lang w:val="ru-RU" w:eastAsia="ru-RU"/>
              </w:rPr>
              <w:t>puncte</w:t>
            </w:r>
            <w:proofErr w:type="spellEnd"/>
            <w:r w:rsidRPr="0092773C">
              <w:rPr>
                <w:noProof w:val="0"/>
                <w:sz w:val="20"/>
                <w:lang w:val="ru-RU" w:eastAsia="ru-RU"/>
              </w:rPr>
              <w:t xml:space="preserve"> </w:t>
            </w:r>
            <w:proofErr w:type="spellStart"/>
            <w:r w:rsidRPr="0092773C">
              <w:rPr>
                <w:noProof w:val="0"/>
                <w:sz w:val="20"/>
                <w:lang w:val="ru-RU" w:eastAsia="ru-RU"/>
              </w:rPr>
              <w:t>acordate</w:t>
            </w:r>
            <w:proofErr w:type="spellEnd"/>
            <w:r w:rsidRPr="0092773C">
              <w:rPr>
                <w:noProof w:val="0"/>
                <w:sz w:val="20"/>
                <w:lang w:val="ru-RU" w:eastAsia="ru-RU"/>
              </w:rPr>
              <w:t>*</w:t>
            </w:r>
          </w:p>
        </w:tc>
      </w:tr>
      <w:tr w:rsidR="0092773C" w:rsidRPr="0092773C" w14:paraId="34580BFE" w14:textId="77777777" w:rsidTr="002C069F">
        <w:tc>
          <w:tcPr>
            <w:tcW w:w="720" w:type="dxa"/>
          </w:tcPr>
          <w:p w14:paraId="706EBAC0" w14:textId="77777777" w:rsidR="0092773C" w:rsidRPr="0092773C" w:rsidRDefault="0092773C" w:rsidP="0092773C">
            <w:pPr>
              <w:spacing w:after="120"/>
              <w:jc w:val="both"/>
              <w:rPr>
                <w:noProof w:val="0"/>
                <w:sz w:val="20"/>
                <w:lang w:val="ru-RU" w:eastAsia="ru-RU"/>
              </w:rPr>
            </w:pPr>
            <w:r w:rsidRPr="0092773C">
              <w:rPr>
                <w:noProof w:val="0"/>
                <w:sz w:val="20"/>
                <w:lang w:val="ru-RU" w:eastAsia="ru-RU"/>
              </w:rPr>
              <w:t>1</w:t>
            </w:r>
          </w:p>
        </w:tc>
        <w:tc>
          <w:tcPr>
            <w:tcW w:w="5220" w:type="dxa"/>
          </w:tcPr>
          <w:p w14:paraId="62FF58C6" w14:textId="77777777" w:rsidR="0092773C" w:rsidRPr="0092773C" w:rsidRDefault="0092773C" w:rsidP="0092773C">
            <w:pPr>
              <w:spacing w:after="120"/>
              <w:jc w:val="both"/>
              <w:rPr>
                <w:noProof w:val="0"/>
                <w:sz w:val="20"/>
                <w:lang w:val="en-US" w:eastAsia="ru-RU"/>
              </w:rPr>
            </w:pPr>
            <w:r w:rsidRPr="0092773C">
              <w:rPr>
                <w:noProof w:val="0"/>
                <w:sz w:val="20"/>
                <w:lang w:val="en-US" w:eastAsia="ru-RU"/>
              </w:rPr>
              <w:t xml:space="preserve">Nu </w:t>
            </w:r>
            <w:proofErr w:type="spellStart"/>
            <w:r w:rsidRPr="0092773C">
              <w:rPr>
                <w:noProof w:val="0"/>
                <w:sz w:val="20"/>
                <w:lang w:val="en-US" w:eastAsia="ru-RU"/>
              </w:rPr>
              <w:t>există</w:t>
            </w:r>
            <w:proofErr w:type="spellEnd"/>
            <w:r w:rsidRPr="0092773C">
              <w:rPr>
                <w:noProof w:val="0"/>
                <w:sz w:val="20"/>
                <w:lang w:val="en-US" w:eastAsia="ru-RU"/>
              </w:rPr>
              <w:t xml:space="preserve"> </w:t>
            </w:r>
            <w:proofErr w:type="spellStart"/>
            <w:r w:rsidRPr="0092773C">
              <w:rPr>
                <w:noProof w:val="0"/>
                <w:sz w:val="20"/>
                <w:lang w:val="en-US" w:eastAsia="ru-RU"/>
              </w:rPr>
              <w:t>plângeri</w:t>
            </w:r>
            <w:proofErr w:type="spellEnd"/>
            <w:r w:rsidRPr="0092773C">
              <w:rPr>
                <w:noProof w:val="0"/>
                <w:sz w:val="20"/>
                <w:lang w:val="en-US" w:eastAsia="ru-RU"/>
              </w:rPr>
              <w:t xml:space="preserve"> din </w:t>
            </w:r>
            <w:proofErr w:type="spellStart"/>
            <w:r w:rsidRPr="0092773C">
              <w:rPr>
                <w:noProof w:val="0"/>
                <w:sz w:val="20"/>
                <w:lang w:val="en-US" w:eastAsia="ru-RU"/>
              </w:rPr>
              <w:t>partea</w:t>
            </w:r>
            <w:proofErr w:type="spellEnd"/>
            <w:r w:rsidRPr="0092773C">
              <w:rPr>
                <w:noProof w:val="0"/>
                <w:sz w:val="20"/>
                <w:lang w:val="en-US" w:eastAsia="ru-RU"/>
              </w:rPr>
              <w:t xml:space="preserve"> </w:t>
            </w:r>
            <w:proofErr w:type="spellStart"/>
            <w:r w:rsidRPr="0092773C">
              <w:rPr>
                <w:noProof w:val="0"/>
                <w:sz w:val="20"/>
                <w:lang w:val="en-US" w:eastAsia="ru-RU"/>
              </w:rPr>
              <w:t>beneficiarilor</w:t>
            </w:r>
            <w:proofErr w:type="spellEnd"/>
            <w:r w:rsidRPr="0092773C">
              <w:rPr>
                <w:noProof w:val="0"/>
                <w:sz w:val="20"/>
                <w:lang w:val="en-US" w:eastAsia="ru-RU"/>
              </w:rPr>
              <w:t xml:space="preserve">, </w:t>
            </w:r>
            <w:proofErr w:type="spellStart"/>
            <w:r w:rsidRPr="0092773C">
              <w:rPr>
                <w:noProof w:val="0"/>
                <w:sz w:val="20"/>
                <w:lang w:val="en-US" w:eastAsia="ru-RU"/>
              </w:rPr>
              <w:t>recunoscute</w:t>
            </w:r>
            <w:proofErr w:type="spellEnd"/>
            <w:r w:rsidRPr="0092773C">
              <w:rPr>
                <w:noProof w:val="0"/>
                <w:sz w:val="20"/>
                <w:lang w:val="en-US" w:eastAsia="ru-RU"/>
              </w:rPr>
              <w:t xml:space="preserve"> de la </w:t>
            </w:r>
            <w:proofErr w:type="spellStart"/>
            <w:r w:rsidRPr="0092773C">
              <w:rPr>
                <w:noProof w:val="0"/>
                <w:sz w:val="20"/>
                <w:lang w:val="en-US" w:eastAsia="ru-RU"/>
              </w:rPr>
              <w:t>administraţia</w:t>
            </w:r>
            <w:proofErr w:type="spellEnd"/>
            <w:r w:rsidRPr="0092773C">
              <w:rPr>
                <w:noProof w:val="0"/>
                <w:sz w:val="20"/>
                <w:lang w:val="en-US" w:eastAsia="ru-RU"/>
              </w:rPr>
              <w:t xml:space="preserve"> </w:t>
            </w:r>
            <w:proofErr w:type="spellStart"/>
            <w:r w:rsidRPr="0092773C">
              <w:rPr>
                <w:noProof w:val="0"/>
                <w:sz w:val="20"/>
                <w:lang w:val="en-US" w:eastAsia="ru-RU"/>
              </w:rPr>
              <w:t>instituţiei</w:t>
            </w:r>
            <w:proofErr w:type="spellEnd"/>
            <w:r w:rsidRPr="0092773C">
              <w:rPr>
                <w:noProof w:val="0"/>
                <w:sz w:val="20"/>
                <w:lang w:val="en-US" w:eastAsia="ru-RU"/>
              </w:rPr>
              <w:t xml:space="preserve"> </w:t>
            </w:r>
            <w:proofErr w:type="spellStart"/>
            <w:r w:rsidRPr="0092773C">
              <w:rPr>
                <w:noProof w:val="0"/>
                <w:sz w:val="20"/>
                <w:lang w:val="en-US" w:eastAsia="ru-RU"/>
              </w:rPr>
              <w:t>balneosanatoriale</w:t>
            </w:r>
            <w:proofErr w:type="spellEnd"/>
            <w:r w:rsidRPr="0092773C">
              <w:rPr>
                <w:noProof w:val="0"/>
                <w:sz w:val="20"/>
                <w:lang w:val="en-US" w:eastAsia="ru-RU"/>
              </w:rPr>
              <w:t xml:space="preserve"> (din </w:t>
            </w:r>
            <w:proofErr w:type="spellStart"/>
            <w:r w:rsidRPr="0092773C">
              <w:rPr>
                <w:noProof w:val="0"/>
                <w:sz w:val="20"/>
                <w:lang w:val="en-US" w:eastAsia="ru-RU"/>
              </w:rPr>
              <w:t>perioada</w:t>
            </w:r>
            <w:proofErr w:type="spellEnd"/>
            <w:r w:rsidRPr="0092773C">
              <w:rPr>
                <w:noProof w:val="0"/>
                <w:sz w:val="20"/>
                <w:lang w:val="en-US" w:eastAsia="ru-RU"/>
              </w:rPr>
              <w:t xml:space="preserve"> </w:t>
            </w:r>
            <w:proofErr w:type="spellStart"/>
            <w:r w:rsidRPr="0092773C">
              <w:rPr>
                <w:noProof w:val="0"/>
                <w:sz w:val="20"/>
                <w:lang w:val="en-US" w:eastAsia="ru-RU"/>
              </w:rPr>
              <w:t>ultimilor</w:t>
            </w:r>
            <w:proofErr w:type="spellEnd"/>
            <w:r w:rsidRPr="0092773C">
              <w:rPr>
                <w:noProof w:val="0"/>
                <w:sz w:val="20"/>
                <w:lang w:val="en-US" w:eastAsia="ru-RU"/>
              </w:rPr>
              <w:t xml:space="preserve"> 3 ani)</w:t>
            </w:r>
          </w:p>
        </w:tc>
        <w:tc>
          <w:tcPr>
            <w:tcW w:w="2880" w:type="dxa"/>
            <w:vAlign w:val="center"/>
          </w:tcPr>
          <w:p w14:paraId="78FD9C09" w14:textId="77777777" w:rsidR="0092773C" w:rsidRPr="0092773C" w:rsidRDefault="0092773C" w:rsidP="0092773C">
            <w:pPr>
              <w:spacing w:after="120"/>
              <w:jc w:val="center"/>
              <w:rPr>
                <w:b/>
                <w:noProof w:val="0"/>
                <w:sz w:val="20"/>
                <w:lang w:val="ru-RU" w:eastAsia="ru-RU"/>
              </w:rPr>
            </w:pPr>
            <w:r w:rsidRPr="0092773C">
              <w:rPr>
                <w:b/>
                <w:noProof w:val="0"/>
                <w:sz w:val="20"/>
                <w:lang w:val="ru-RU" w:eastAsia="ru-RU"/>
              </w:rPr>
              <w:t>1</w:t>
            </w:r>
          </w:p>
        </w:tc>
      </w:tr>
      <w:tr w:rsidR="0092773C" w:rsidRPr="0092773C" w14:paraId="514646FE" w14:textId="77777777" w:rsidTr="002C069F">
        <w:tc>
          <w:tcPr>
            <w:tcW w:w="720" w:type="dxa"/>
          </w:tcPr>
          <w:p w14:paraId="30D0D987" w14:textId="77777777" w:rsidR="0092773C" w:rsidRPr="0092773C" w:rsidRDefault="0092773C" w:rsidP="0092773C">
            <w:pPr>
              <w:spacing w:after="120"/>
              <w:jc w:val="both"/>
              <w:rPr>
                <w:noProof w:val="0"/>
                <w:sz w:val="20"/>
                <w:lang w:val="ru-RU" w:eastAsia="ru-RU"/>
              </w:rPr>
            </w:pPr>
            <w:r w:rsidRPr="0092773C">
              <w:rPr>
                <w:noProof w:val="0"/>
                <w:sz w:val="20"/>
                <w:lang w:val="ru-RU" w:eastAsia="ru-RU"/>
              </w:rPr>
              <w:t>2</w:t>
            </w:r>
          </w:p>
        </w:tc>
        <w:tc>
          <w:tcPr>
            <w:tcW w:w="5220" w:type="dxa"/>
          </w:tcPr>
          <w:p w14:paraId="5735EA1B" w14:textId="77777777" w:rsidR="0092773C" w:rsidRPr="0092773C" w:rsidRDefault="0092773C" w:rsidP="0092773C">
            <w:pPr>
              <w:spacing w:after="120"/>
              <w:jc w:val="both"/>
              <w:rPr>
                <w:noProof w:val="0"/>
                <w:sz w:val="20"/>
                <w:lang w:val="en-US" w:eastAsia="ru-RU"/>
              </w:rPr>
            </w:pPr>
            <w:r w:rsidRPr="0092773C">
              <w:rPr>
                <w:noProof w:val="0"/>
                <w:sz w:val="20"/>
                <w:lang w:val="en-US" w:eastAsia="ru-RU"/>
              </w:rPr>
              <w:t xml:space="preserve"> </w:t>
            </w:r>
            <w:proofErr w:type="spellStart"/>
            <w:r w:rsidRPr="0092773C">
              <w:rPr>
                <w:noProof w:val="0"/>
                <w:sz w:val="20"/>
                <w:lang w:val="en-US" w:eastAsia="ru-RU"/>
              </w:rPr>
              <w:t>Există</w:t>
            </w:r>
            <w:proofErr w:type="spellEnd"/>
            <w:r w:rsidRPr="0092773C">
              <w:rPr>
                <w:noProof w:val="0"/>
                <w:sz w:val="20"/>
                <w:lang w:val="en-US" w:eastAsia="ru-RU"/>
              </w:rPr>
              <w:t xml:space="preserve"> </w:t>
            </w:r>
            <w:proofErr w:type="spellStart"/>
            <w:r w:rsidRPr="0092773C">
              <w:rPr>
                <w:noProof w:val="0"/>
                <w:sz w:val="20"/>
                <w:lang w:val="en-US" w:eastAsia="ru-RU"/>
              </w:rPr>
              <w:t>plângeri</w:t>
            </w:r>
            <w:proofErr w:type="spellEnd"/>
            <w:r w:rsidRPr="0092773C">
              <w:rPr>
                <w:noProof w:val="0"/>
                <w:sz w:val="20"/>
                <w:lang w:val="en-US" w:eastAsia="ru-RU"/>
              </w:rPr>
              <w:t xml:space="preserve"> din </w:t>
            </w:r>
            <w:proofErr w:type="spellStart"/>
            <w:r w:rsidRPr="0092773C">
              <w:rPr>
                <w:noProof w:val="0"/>
                <w:sz w:val="20"/>
                <w:lang w:val="en-US" w:eastAsia="ru-RU"/>
              </w:rPr>
              <w:t>partea</w:t>
            </w:r>
            <w:proofErr w:type="spellEnd"/>
            <w:r w:rsidRPr="0092773C">
              <w:rPr>
                <w:noProof w:val="0"/>
                <w:sz w:val="20"/>
                <w:lang w:val="en-US" w:eastAsia="ru-RU"/>
              </w:rPr>
              <w:t xml:space="preserve"> </w:t>
            </w:r>
            <w:proofErr w:type="spellStart"/>
            <w:r w:rsidRPr="0092773C">
              <w:rPr>
                <w:noProof w:val="0"/>
                <w:sz w:val="20"/>
                <w:lang w:val="en-US" w:eastAsia="ru-RU"/>
              </w:rPr>
              <w:t>beneficiarilor</w:t>
            </w:r>
            <w:proofErr w:type="spellEnd"/>
            <w:r w:rsidRPr="0092773C">
              <w:rPr>
                <w:noProof w:val="0"/>
                <w:sz w:val="20"/>
                <w:lang w:val="en-US" w:eastAsia="ru-RU"/>
              </w:rPr>
              <w:t xml:space="preserve">, </w:t>
            </w:r>
            <w:proofErr w:type="spellStart"/>
            <w:r w:rsidRPr="0092773C">
              <w:rPr>
                <w:noProof w:val="0"/>
                <w:sz w:val="20"/>
                <w:lang w:val="en-US" w:eastAsia="ru-RU"/>
              </w:rPr>
              <w:t>recunoscute</w:t>
            </w:r>
            <w:proofErr w:type="spellEnd"/>
            <w:r w:rsidRPr="0092773C">
              <w:rPr>
                <w:noProof w:val="0"/>
                <w:sz w:val="20"/>
                <w:lang w:val="en-US" w:eastAsia="ru-RU"/>
              </w:rPr>
              <w:t xml:space="preserve"> de la </w:t>
            </w:r>
            <w:proofErr w:type="spellStart"/>
            <w:r w:rsidRPr="0092773C">
              <w:rPr>
                <w:noProof w:val="0"/>
                <w:sz w:val="20"/>
                <w:lang w:val="en-US" w:eastAsia="ru-RU"/>
              </w:rPr>
              <w:t>administraţia</w:t>
            </w:r>
            <w:proofErr w:type="spellEnd"/>
            <w:r w:rsidRPr="0092773C">
              <w:rPr>
                <w:noProof w:val="0"/>
                <w:sz w:val="20"/>
                <w:lang w:val="en-US" w:eastAsia="ru-RU"/>
              </w:rPr>
              <w:t xml:space="preserve"> </w:t>
            </w:r>
            <w:proofErr w:type="spellStart"/>
            <w:r w:rsidRPr="0092773C">
              <w:rPr>
                <w:noProof w:val="0"/>
                <w:sz w:val="20"/>
                <w:lang w:val="en-US" w:eastAsia="ru-RU"/>
              </w:rPr>
              <w:t>instituţiei</w:t>
            </w:r>
            <w:proofErr w:type="spellEnd"/>
            <w:r w:rsidRPr="0092773C">
              <w:rPr>
                <w:noProof w:val="0"/>
                <w:sz w:val="20"/>
                <w:lang w:val="en-US" w:eastAsia="ru-RU"/>
              </w:rPr>
              <w:t xml:space="preserve"> </w:t>
            </w:r>
            <w:proofErr w:type="spellStart"/>
            <w:r w:rsidRPr="0092773C">
              <w:rPr>
                <w:noProof w:val="0"/>
                <w:sz w:val="20"/>
                <w:lang w:val="en-US" w:eastAsia="ru-RU"/>
              </w:rPr>
              <w:t>balneosanatoriale</w:t>
            </w:r>
            <w:proofErr w:type="spellEnd"/>
            <w:r w:rsidRPr="0092773C">
              <w:rPr>
                <w:noProof w:val="0"/>
                <w:sz w:val="20"/>
                <w:lang w:val="en-US" w:eastAsia="ru-RU"/>
              </w:rPr>
              <w:t xml:space="preserve"> (din </w:t>
            </w:r>
            <w:proofErr w:type="spellStart"/>
            <w:r w:rsidRPr="0092773C">
              <w:rPr>
                <w:noProof w:val="0"/>
                <w:sz w:val="20"/>
                <w:lang w:val="en-US" w:eastAsia="ru-RU"/>
              </w:rPr>
              <w:t>perioada</w:t>
            </w:r>
            <w:proofErr w:type="spellEnd"/>
            <w:r w:rsidRPr="0092773C">
              <w:rPr>
                <w:noProof w:val="0"/>
                <w:sz w:val="20"/>
                <w:lang w:val="en-US" w:eastAsia="ru-RU"/>
              </w:rPr>
              <w:t xml:space="preserve"> </w:t>
            </w:r>
            <w:proofErr w:type="spellStart"/>
            <w:r w:rsidRPr="0092773C">
              <w:rPr>
                <w:noProof w:val="0"/>
                <w:sz w:val="20"/>
                <w:lang w:val="en-US" w:eastAsia="ru-RU"/>
              </w:rPr>
              <w:t>ultimilor</w:t>
            </w:r>
            <w:proofErr w:type="spellEnd"/>
            <w:r w:rsidRPr="0092773C">
              <w:rPr>
                <w:noProof w:val="0"/>
                <w:sz w:val="20"/>
                <w:lang w:val="en-US" w:eastAsia="ru-RU"/>
              </w:rPr>
              <w:t xml:space="preserve"> 3 ani)</w:t>
            </w:r>
          </w:p>
        </w:tc>
        <w:tc>
          <w:tcPr>
            <w:tcW w:w="2880" w:type="dxa"/>
            <w:vAlign w:val="center"/>
          </w:tcPr>
          <w:p w14:paraId="4A62F463" w14:textId="77777777" w:rsidR="0092773C" w:rsidRPr="0092773C" w:rsidRDefault="0092773C" w:rsidP="0092773C">
            <w:pPr>
              <w:spacing w:after="120"/>
              <w:jc w:val="center"/>
              <w:rPr>
                <w:noProof w:val="0"/>
                <w:sz w:val="20"/>
                <w:lang w:val="ru-RU" w:eastAsia="ru-RU"/>
              </w:rPr>
            </w:pPr>
            <w:r w:rsidRPr="0092773C">
              <w:rPr>
                <w:noProof w:val="0"/>
                <w:sz w:val="20"/>
                <w:lang w:val="ru-RU" w:eastAsia="ru-RU"/>
              </w:rPr>
              <w:t>0</w:t>
            </w:r>
          </w:p>
        </w:tc>
      </w:tr>
    </w:tbl>
    <w:p w14:paraId="101E4DA0" w14:textId="77777777" w:rsidR="0092773C" w:rsidRPr="0092773C" w:rsidRDefault="0092773C" w:rsidP="0092773C">
      <w:pPr>
        <w:spacing w:after="120"/>
        <w:jc w:val="both"/>
        <w:rPr>
          <w:noProof w:val="0"/>
          <w:sz w:val="20"/>
          <w:lang w:val="ru-RU" w:eastAsia="ru-RU"/>
        </w:rPr>
      </w:pPr>
    </w:p>
    <w:p w14:paraId="7594B44F" w14:textId="77777777" w:rsidR="0092773C" w:rsidRPr="0092773C" w:rsidRDefault="0092773C" w:rsidP="0092773C">
      <w:pPr>
        <w:numPr>
          <w:ilvl w:val="0"/>
          <w:numId w:val="35"/>
        </w:numPr>
        <w:jc w:val="both"/>
        <w:rPr>
          <w:noProof w:val="0"/>
          <w:sz w:val="20"/>
          <w:lang w:val="en-US" w:eastAsia="ru-RU"/>
        </w:rPr>
      </w:pP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factorul</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randamentul</w:t>
      </w:r>
      <w:proofErr w:type="spellEnd"/>
      <w:r w:rsidRPr="0092773C">
        <w:rPr>
          <w:noProof w:val="0"/>
          <w:sz w:val="20"/>
          <w:lang w:val="en-US" w:eastAsia="ru-RU"/>
        </w:rPr>
        <w:t xml:space="preserve"> de </w:t>
      </w:r>
      <w:proofErr w:type="spellStart"/>
      <w:r w:rsidRPr="0092773C">
        <w:rPr>
          <w:noProof w:val="0"/>
          <w:sz w:val="20"/>
          <w:lang w:val="en-US" w:eastAsia="ru-RU"/>
        </w:rPr>
        <w:t>utilizare</w:t>
      </w:r>
      <w:proofErr w:type="spellEnd"/>
      <w:r w:rsidRPr="0092773C">
        <w:rPr>
          <w:noProof w:val="0"/>
          <w:sz w:val="20"/>
          <w:lang w:val="en-US" w:eastAsia="ru-RU"/>
        </w:rPr>
        <w:t xml:space="preserve"> a </w:t>
      </w:r>
      <w:proofErr w:type="spellStart"/>
      <w:proofErr w:type="gramStart"/>
      <w:r w:rsidRPr="0092773C">
        <w:rPr>
          <w:noProof w:val="0"/>
          <w:sz w:val="20"/>
          <w:lang w:val="en-US" w:eastAsia="ru-RU"/>
        </w:rPr>
        <w:t>biletelor</w:t>
      </w:r>
      <w:proofErr w:type="spellEnd"/>
      <w:r w:rsidRPr="0092773C">
        <w:rPr>
          <w:noProof w:val="0"/>
          <w:sz w:val="20"/>
          <w:lang w:val="en-US" w:eastAsia="ru-RU"/>
        </w:rPr>
        <w:t>”  ,</w:t>
      </w:r>
      <w:proofErr w:type="gramEnd"/>
      <w:r w:rsidRPr="0092773C">
        <w:rPr>
          <w:noProof w:val="0"/>
          <w:sz w:val="20"/>
          <w:lang w:val="en-US" w:eastAsia="ru-RU"/>
        </w:rPr>
        <w:t xml:space="preserve">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astfel</w:t>
      </w:r>
      <w:proofErr w:type="spellEnd"/>
      <w:r w:rsidRPr="0092773C">
        <w:rPr>
          <w:noProof w:val="0"/>
          <w:sz w:val="20"/>
          <w:lang w:val="en-US" w:eastAsia="ru-RU"/>
        </w:rPr>
        <w:t>:</w:t>
      </w:r>
    </w:p>
    <w:p w14:paraId="64D63BF3" w14:textId="77777777" w:rsidR="0092773C" w:rsidRPr="0092773C" w:rsidRDefault="0092773C" w:rsidP="0092773C">
      <w:pPr>
        <w:numPr>
          <w:ilvl w:val="0"/>
          <w:numId w:val="31"/>
        </w:numPr>
        <w:jc w:val="both"/>
        <w:rPr>
          <w:noProof w:val="0"/>
          <w:sz w:val="20"/>
          <w:lang w:val="en-US" w:eastAsia="ru-RU"/>
        </w:rPr>
      </w:pP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operatorii</w:t>
      </w:r>
      <w:proofErr w:type="spellEnd"/>
      <w:r w:rsidRPr="0092773C">
        <w:rPr>
          <w:noProof w:val="0"/>
          <w:sz w:val="20"/>
          <w:lang w:val="en-US" w:eastAsia="ru-RU"/>
        </w:rPr>
        <w:t xml:space="preserve"> economici cu </w:t>
      </w:r>
      <w:proofErr w:type="spellStart"/>
      <w:r w:rsidRPr="0092773C">
        <w:rPr>
          <w:noProof w:val="0"/>
          <w:sz w:val="20"/>
          <w:lang w:val="en-US" w:eastAsia="ru-RU"/>
        </w:rPr>
        <w:t>cea</w:t>
      </w:r>
      <w:proofErr w:type="spellEnd"/>
      <w:r w:rsidRPr="0092773C">
        <w:rPr>
          <w:noProof w:val="0"/>
          <w:sz w:val="20"/>
          <w:lang w:val="en-US" w:eastAsia="ru-RU"/>
        </w:rPr>
        <w:t xml:space="preserve"> </w:t>
      </w:r>
      <w:proofErr w:type="spellStart"/>
      <w:r w:rsidRPr="0092773C">
        <w:rPr>
          <w:noProof w:val="0"/>
          <w:sz w:val="20"/>
          <w:lang w:val="en-US" w:eastAsia="ru-RU"/>
        </w:rPr>
        <w:t>mai</w:t>
      </w:r>
      <w:proofErr w:type="spellEnd"/>
      <w:r w:rsidRPr="0092773C">
        <w:rPr>
          <w:noProof w:val="0"/>
          <w:sz w:val="20"/>
          <w:lang w:val="en-US" w:eastAsia="ru-RU"/>
        </w:rPr>
        <w:t xml:space="preserve"> </w:t>
      </w:r>
      <w:proofErr w:type="spellStart"/>
      <w:r w:rsidRPr="0092773C">
        <w:rPr>
          <w:noProof w:val="0"/>
          <w:sz w:val="20"/>
          <w:lang w:val="en-US" w:eastAsia="ru-RU"/>
        </w:rPr>
        <w:t>scăzută</w:t>
      </w:r>
      <w:proofErr w:type="spellEnd"/>
      <w:r w:rsidRPr="0092773C">
        <w:rPr>
          <w:noProof w:val="0"/>
          <w:sz w:val="20"/>
          <w:lang w:val="en-US" w:eastAsia="ru-RU"/>
        </w:rPr>
        <w:t xml:space="preserve"> </w:t>
      </w:r>
      <w:proofErr w:type="spellStart"/>
      <w:r w:rsidRPr="0092773C">
        <w:rPr>
          <w:noProof w:val="0"/>
          <w:sz w:val="20"/>
          <w:lang w:val="en-US" w:eastAsia="ru-RU"/>
        </w:rPr>
        <w:t>rată</w:t>
      </w:r>
      <w:proofErr w:type="spellEnd"/>
      <w:r w:rsidRPr="0092773C">
        <w:rPr>
          <w:noProof w:val="0"/>
          <w:sz w:val="20"/>
          <w:lang w:val="en-US" w:eastAsia="ru-RU"/>
        </w:rPr>
        <w:t xml:space="preserve"> a </w:t>
      </w:r>
      <w:proofErr w:type="spellStart"/>
      <w:r w:rsidRPr="0092773C">
        <w:rPr>
          <w:noProof w:val="0"/>
          <w:sz w:val="20"/>
          <w:lang w:val="en-US" w:eastAsia="ru-RU"/>
        </w:rPr>
        <w:t>biletelor</w:t>
      </w:r>
      <w:proofErr w:type="spellEnd"/>
      <w:r w:rsidRPr="0092773C">
        <w:rPr>
          <w:noProof w:val="0"/>
          <w:sz w:val="20"/>
          <w:lang w:val="en-US" w:eastAsia="ru-RU"/>
        </w:rPr>
        <w:t xml:space="preserve"> </w:t>
      </w:r>
      <w:proofErr w:type="spellStart"/>
      <w:r w:rsidRPr="0092773C">
        <w:rPr>
          <w:noProof w:val="0"/>
          <w:sz w:val="20"/>
          <w:lang w:val="en-US" w:eastAsia="ru-RU"/>
        </w:rPr>
        <w:t>neutilizate</w:t>
      </w:r>
      <w:proofErr w:type="spellEnd"/>
      <w:r w:rsidRPr="0092773C">
        <w:rPr>
          <w:noProof w:val="0"/>
          <w:sz w:val="20"/>
          <w:lang w:val="en-US" w:eastAsia="ru-RU"/>
        </w:rPr>
        <w:t xml:space="preserve">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 xml:space="preserve"> </w:t>
      </w:r>
      <w:proofErr w:type="spellStart"/>
      <w:r w:rsidRPr="0092773C">
        <w:rPr>
          <w:noProof w:val="0"/>
          <w:sz w:val="20"/>
          <w:lang w:val="en-US" w:eastAsia="ru-RU"/>
        </w:rPr>
        <w:t>factorului</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respectiv</w:t>
      </w:r>
      <w:proofErr w:type="spellEnd"/>
      <w:r w:rsidRPr="0092773C">
        <w:rPr>
          <w:noProof w:val="0"/>
          <w:sz w:val="20"/>
          <w:lang w:val="en-US" w:eastAsia="ru-RU"/>
        </w:rPr>
        <w:t>;</w:t>
      </w:r>
    </w:p>
    <w:p w14:paraId="09C6BFDC" w14:textId="77777777" w:rsidR="0092773C" w:rsidRPr="0092773C" w:rsidRDefault="0092773C" w:rsidP="0092773C">
      <w:pPr>
        <w:numPr>
          <w:ilvl w:val="0"/>
          <w:numId w:val="31"/>
        </w:numPr>
        <w:jc w:val="both"/>
        <w:rPr>
          <w:noProof w:val="0"/>
          <w:sz w:val="20"/>
          <w:lang w:val="en-US" w:eastAsia="ru-RU"/>
        </w:rPr>
      </w:pP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celelalte</w:t>
      </w:r>
      <w:proofErr w:type="spellEnd"/>
      <w:r w:rsidRPr="0092773C">
        <w:rPr>
          <w:noProof w:val="0"/>
          <w:sz w:val="20"/>
          <w:lang w:val="en-US" w:eastAsia="ru-RU"/>
        </w:rPr>
        <w:t xml:space="preserve"> rate </w:t>
      </w:r>
      <w:proofErr w:type="spellStart"/>
      <w:r w:rsidRPr="0092773C">
        <w:rPr>
          <w:noProof w:val="0"/>
          <w:sz w:val="20"/>
          <w:lang w:val="en-US" w:eastAsia="ru-RU"/>
        </w:rPr>
        <w:t>decât</w:t>
      </w:r>
      <w:proofErr w:type="spellEnd"/>
      <w:r w:rsidRPr="0092773C">
        <w:rPr>
          <w:noProof w:val="0"/>
          <w:sz w:val="20"/>
          <w:lang w:val="en-US" w:eastAsia="ru-RU"/>
        </w:rPr>
        <w:t xml:space="preserve"> </w:t>
      </w:r>
      <w:proofErr w:type="spellStart"/>
      <w:r w:rsidRPr="0092773C">
        <w:rPr>
          <w:noProof w:val="0"/>
          <w:sz w:val="20"/>
          <w:lang w:val="en-US" w:eastAsia="ru-RU"/>
        </w:rPr>
        <w:t>cele</w:t>
      </w:r>
      <w:proofErr w:type="spellEnd"/>
      <w:r w:rsidRPr="0092773C">
        <w:rPr>
          <w:noProof w:val="0"/>
          <w:sz w:val="20"/>
          <w:lang w:val="en-US" w:eastAsia="ru-RU"/>
        </w:rPr>
        <w:t xml:space="preserve"> </w:t>
      </w:r>
      <w:proofErr w:type="spellStart"/>
      <w:r w:rsidRPr="0092773C">
        <w:rPr>
          <w:noProof w:val="0"/>
          <w:sz w:val="20"/>
          <w:lang w:val="en-US" w:eastAsia="ru-RU"/>
        </w:rPr>
        <w:t>maximale</w:t>
      </w:r>
      <w:proofErr w:type="spellEnd"/>
      <w:r w:rsidRPr="0092773C">
        <w:rPr>
          <w:noProof w:val="0"/>
          <w:sz w:val="20"/>
          <w:lang w:val="en-US" w:eastAsia="ru-RU"/>
        </w:rPr>
        <w:t xml:space="preserve">, se </w:t>
      </w:r>
      <w:proofErr w:type="spellStart"/>
      <w:r w:rsidRPr="0092773C">
        <w:rPr>
          <w:noProof w:val="0"/>
          <w:sz w:val="20"/>
          <w:lang w:val="en-US" w:eastAsia="ru-RU"/>
        </w:rPr>
        <w:t>aplică</w:t>
      </w:r>
      <w:proofErr w:type="spellEnd"/>
      <w:r w:rsidRPr="0092773C">
        <w:rPr>
          <w:noProof w:val="0"/>
          <w:sz w:val="20"/>
          <w:lang w:val="en-US" w:eastAsia="ru-RU"/>
        </w:rPr>
        <w:t xml:space="preserve"> </w:t>
      </w:r>
      <w:proofErr w:type="spellStart"/>
      <w:r w:rsidRPr="0092773C">
        <w:rPr>
          <w:noProof w:val="0"/>
          <w:sz w:val="20"/>
          <w:lang w:val="en-US" w:eastAsia="ru-RU"/>
        </w:rPr>
        <w:t>următoarea</w:t>
      </w:r>
      <w:proofErr w:type="spellEnd"/>
      <w:r w:rsidRPr="0092773C">
        <w:rPr>
          <w:noProof w:val="0"/>
          <w:sz w:val="20"/>
          <w:lang w:val="en-US" w:eastAsia="ru-RU"/>
        </w:rPr>
        <w:t xml:space="preserve"> </w:t>
      </w:r>
      <w:proofErr w:type="spellStart"/>
      <w:r w:rsidRPr="0092773C">
        <w:rPr>
          <w:noProof w:val="0"/>
          <w:sz w:val="20"/>
          <w:lang w:val="en-US" w:eastAsia="ru-RU"/>
        </w:rPr>
        <w:t>formulă</w:t>
      </w:r>
      <w:proofErr w:type="spellEnd"/>
      <w:r w:rsidRPr="0092773C">
        <w:rPr>
          <w:noProof w:val="0"/>
          <w:sz w:val="20"/>
          <w:lang w:val="en-US" w:eastAsia="ru-RU"/>
        </w:rPr>
        <w:t>:</w:t>
      </w:r>
    </w:p>
    <w:p w14:paraId="28BB0196" w14:textId="77777777" w:rsidR="0092773C" w:rsidRPr="0092773C" w:rsidRDefault="0092773C" w:rsidP="0092773C">
      <w:pPr>
        <w:spacing w:after="120"/>
        <w:ind w:left="855"/>
        <w:jc w:val="both"/>
        <w:rPr>
          <w:noProof w:val="0"/>
          <w:sz w:val="20"/>
          <w:lang w:val="en-US" w:eastAsia="ru-RU"/>
        </w:rPr>
      </w:pPr>
    </w:p>
    <w:p w14:paraId="2938A6D8" w14:textId="77777777" w:rsidR="0092773C" w:rsidRPr="0092773C" w:rsidRDefault="0092773C" w:rsidP="0092773C">
      <w:pPr>
        <w:spacing w:after="120"/>
        <w:ind w:left="855"/>
        <w:jc w:val="both"/>
        <w:rPr>
          <w:noProof w:val="0"/>
          <w:sz w:val="20"/>
          <w:lang w:val="en-US" w:eastAsia="ru-RU"/>
        </w:rPr>
      </w:pPr>
      <w:r w:rsidRPr="0092773C">
        <w:rPr>
          <w:noProof w:val="0"/>
          <w:sz w:val="20"/>
          <w:lang w:val="en-US" w:eastAsia="ru-RU"/>
        </w:rPr>
        <w:t>R(n) = (100 - rata(n</w:t>
      </w:r>
      <w:proofErr w:type="gramStart"/>
      <w:r w:rsidRPr="0092773C">
        <w:rPr>
          <w:noProof w:val="0"/>
          <w:sz w:val="20"/>
          <w:lang w:val="en-US" w:eastAsia="ru-RU"/>
        </w:rPr>
        <w:t>))x</w:t>
      </w:r>
      <w:proofErr w:type="gram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/100.</w:t>
      </w:r>
    </w:p>
    <w:p w14:paraId="7D656DA7" w14:textId="77777777" w:rsidR="0092773C" w:rsidRPr="0092773C" w:rsidRDefault="0092773C" w:rsidP="0092773C">
      <w:pPr>
        <w:spacing w:after="120"/>
        <w:ind w:left="720"/>
        <w:jc w:val="both"/>
        <w:rPr>
          <w:noProof w:val="0"/>
          <w:sz w:val="20"/>
          <w:lang w:val="en-US" w:eastAsia="ru-RU"/>
        </w:rPr>
      </w:pPr>
    </w:p>
    <w:p w14:paraId="372CA0EC" w14:textId="77777777" w:rsidR="0092773C" w:rsidRPr="0092773C" w:rsidRDefault="0092773C" w:rsidP="0092773C">
      <w:pPr>
        <w:numPr>
          <w:ilvl w:val="0"/>
          <w:numId w:val="35"/>
        </w:numPr>
        <w:jc w:val="both"/>
        <w:rPr>
          <w:noProof w:val="0"/>
          <w:sz w:val="20"/>
          <w:lang w:val="en-US" w:eastAsia="ru-RU"/>
        </w:rPr>
      </w:pP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factorul</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condiţii</w:t>
      </w:r>
      <w:proofErr w:type="spellEnd"/>
      <w:r w:rsidRPr="0092773C">
        <w:rPr>
          <w:noProof w:val="0"/>
          <w:sz w:val="20"/>
          <w:lang w:val="en-US" w:eastAsia="ru-RU"/>
        </w:rPr>
        <w:t xml:space="preserve"> de </w:t>
      </w:r>
      <w:proofErr w:type="spellStart"/>
      <w:proofErr w:type="gramStart"/>
      <w:r w:rsidRPr="0092773C">
        <w:rPr>
          <w:noProof w:val="0"/>
          <w:sz w:val="20"/>
          <w:lang w:val="en-US" w:eastAsia="ru-RU"/>
        </w:rPr>
        <w:t>tratament</w:t>
      </w:r>
      <w:proofErr w:type="spellEnd"/>
      <w:r w:rsidRPr="0092773C">
        <w:rPr>
          <w:noProof w:val="0"/>
          <w:sz w:val="20"/>
          <w:lang w:val="en-US" w:eastAsia="ru-RU"/>
        </w:rPr>
        <w:t xml:space="preserve">”   </w:t>
      </w:r>
      <w:proofErr w:type="gram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w:t>
      </w:r>
      <w:proofErr w:type="spellStart"/>
      <w:r w:rsidRPr="0092773C">
        <w:rPr>
          <w:noProof w:val="0"/>
          <w:sz w:val="20"/>
          <w:lang w:val="en-US" w:eastAsia="ru-RU"/>
        </w:rPr>
        <w:t>baza</w:t>
      </w:r>
      <w:proofErr w:type="spellEnd"/>
      <w:r w:rsidRPr="0092773C">
        <w:rPr>
          <w:noProof w:val="0"/>
          <w:sz w:val="20"/>
          <w:lang w:val="en-US" w:eastAsia="ru-RU"/>
        </w:rPr>
        <w:t xml:space="preserve"> </w:t>
      </w:r>
      <w:proofErr w:type="spellStart"/>
      <w:r w:rsidRPr="0092773C">
        <w:rPr>
          <w:noProof w:val="0"/>
          <w:sz w:val="20"/>
          <w:lang w:val="en-US" w:eastAsia="ru-RU"/>
        </w:rPr>
        <w:t>căruia</w:t>
      </w:r>
      <w:proofErr w:type="spellEnd"/>
      <w:r w:rsidRPr="0092773C">
        <w:rPr>
          <w:noProof w:val="0"/>
          <w:sz w:val="20"/>
          <w:lang w:val="en-US" w:eastAsia="ru-RU"/>
        </w:rPr>
        <w:t xml:space="preserve"> se </w:t>
      </w:r>
      <w:proofErr w:type="spellStart"/>
      <w:r w:rsidRPr="0092773C">
        <w:rPr>
          <w:noProof w:val="0"/>
          <w:sz w:val="20"/>
          <w:lang w:val="en-US" w:eastAsia="ru-RU"/>
        </w:rPr>
        <w:t>apreciază</w:t>
      </w:r>
      <w:proofErr w:type="spellEnd"/>
      <w:r w:rsidRPr="0092773C">
        <w:rPr>
          <w:noProof w:val="0"/>
          <w:sz w:val="20"/>
          <w:lang w:val="en-US" w:eastAsia="ru-RU"/>
        </w:rPr>
        <w:t xml:space="preserve"> </w:t>
      </w:r>
      <w:proofErr w:type="spellStart"/>
      <w:r w:rsidRPr="0092773C">
        <w:rPr>
          <w:noProof w:val="0"/>
          <w:sz w:val="20"/>
          <w:lang w:val="en-US" w:eastAsia="ru-RU"/>
        </w:rPr>
        <w:t>calitatea</w:t>
      </w:r>
      <w:proofErr w:type="spellEnd"/>
      <w:r w:rsidRPr="0092773C">
        <w:rPr>
          <w:noProof w:val="0"/>
          <w:sz w:val="20"/>
          <w:lang w:val="en-US" w:eastAsia="ru-RU"/>
        </w:rPr>
        <w:t xml:space="preserve"> </w:t>
      </w:r>
      <w:proofErr w:type="spellStart"/>
      <w:r w:rsidRPr="0092773C">
        <w:rPr>
          <w:noProof w:val="0"/>
          <w:sz w:val="20"/>
          <w:lang w:val="en-US" w:eastAsia="ru-RU"/>
        </w:rPr>
        <w:t>serviciilor</w:t>
      </w:r>
      <w:proofErr w:type="spellEnd"/>
      <w:r w:rsidRPr="0092773C">
        <w:rPr>
          <w:noProof w:val="0"/>
          <w:sz w:val="20"/>
          <w:lang w:val="en-US" w:eastAsia="ru-RU"/>
        </w:rPr>
        <w:t xml:space="preserve"> de </w:t>
      </w:r>
      <w:proofErr w:type="spellStart"/>
      <w:r w:rsidRPr="0092773C">
        <w:rPr>
          <w:noProof w:val="0"/>
          <w:sz w:val="20"/>
          <w:lang w:val="en-US" w:eastAsia="ru-RU"/>
        </w:rPr>
        <w:t>tratament</w:t>
      </w:r>
      <w:proofErr w:type="spellEnd"/>
      <w:r w:rsidRPr="0092773C">
        <w:rPr>
          <w:noProof w:val="0"/>
          <w:sz w:val="20"/>
          <w:lang w:val="en-US" w:eastAsia="ru-RU"/>
        </w:rPr>
        <w:t xml:space="preserve">,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astfel</w:t>
      </w:r>
      <w:proofErr w:type="spellEnd"/>
      <w:r w:rsidRPr="0092773C">
        <w:rPr>
          <w:noProof w:val="0"/>
          <w:sz w:val="20"/>
          <w:lang w:val="en-US" w:eastAsia="ru-RU"/>
        </w:rPr>
        <w:t xml:space="preserve"> (conform </w:t>
      </w:r>
      <w:proofErr w:type="spellStart"/>
      <w:r w:rsidRPr="0092773C">
        <w:rPr>
          <w:noProof w:val="0"/>
          <w:sz w:val="20"/>
          <w:lang w:val="en-US" w:eastAsia="ru-RU"/>
        </w:rPr>
        <w:t>cerinţelor</w:t>
      </w:r>
      <w:proofErr w:type="spellEnd"/>
      <w:r w:rsidRPr="0092773C">
        <w:rPr>
          <w:noProof w:val="0"/>
          <w:sz w:val="20"/>
          <w:lang w:val="en-US" w:eastAsia="ru-RU"/>
        </w:rPr>
        <w:t xml:space="preserve"> </w:t>
      </w:r>
      <w:proofErr w:type="spellStart"/>
      <w:r w:rsidRPr="0092773C">
        <w:rPr>
          <w:noProof w:val="0"/>
          <w:sz w:val="20"/>
          <w:lang w:val="en-US" w:eastAsia="ru-RU"/>
        </w:rPr>
        <w:t>descrise</w:t>
      </w:r>
      <w:proofErr w:type="spell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lot):</w:t>
      </w:r>
    </w:p>
    <w:p w14:paraId="46263DF3" w14:textId="77777777" w:rsidR="0092773C" w:rsidRPr="0092773C" w:rsidRDefault="0092773C" w:rsidP="0092773C">
      <w:pPr>
        <w:spacing w:after="120"/>
        <w:ind w:left="720"/>
        <w:jc w:val="right"/>
        <w:rPr>
          <w:b/>
          <w:noProof w:val="0"/>
          <w:sz w:val="28"/>
          <w:szCs w:val="28"/>
          <w:lang w:val="en-US" w:eastAsia="ru-RU"/>
        </w:rPr>
      </w:pPr>
    </w:p>
    <w:p w14:paraId="4423604E" w14:textId="77777777" w:rsidR="0092773C" w:rsidRPr="0092773C" w:rsidRDefault="0092773C" w:rsidP="0092773C">
      <w:pPr>
        <w:spacing w:after="120"/>
        <w:ind w:left="720"/>
        <w:jc w:val="right"/>
        <w:rPr>
          <w:b/>
          <w:noProof w:val="0"/>
          <w:sz w:val="28"/>
          <w:szCs w:val="28"/>
          <w:lang w:val="en-US" w:eastAsia="ru-RU"/>
        </w:rPr>
      </w:pPr>
    </w:p>
    <w:p w14:paraId="1C325FB0" w14:textId="77777777" w:rsidR="0092773C" w:rsidRPr="0092773C" w:rsidRDefault="0092773C" w:rsidP="0092773C">
      <w:pPr>
        <w:spacing w:after="120"/>
        <w:ind w:left="720"/>
        <w:jc w:val="right"/>
        <w:rPr>
          <w:b/>
          <w:noProof w:val="0"/>
          <w:sz w:val="28"/>
          <w:szCs w:val="28"/>
          <w:lang w:val="en-US" w:eastAsia="ru-RU"/>
        </w:rPr>
      </w:pPr>
    </w:p>
    <w:p w14:paraId="538DA420" w14:textId="77777777" w:rsidR="0092773C" w:rsidRPr="0092773C" w:rsidRDefault="0092773C" w:rsidP="0092773C">
      <w:pPr>
        <w:spacing w:after="120"/>
        <w:ind w:left="720"/>
        <w:jc w:val="right"/>
        <w:rPr>
          <w:b/>
          <w:noProof w:val="0"/>
          <w:sz w:val="28"/>
          <w:szCs w:val="28"/>
          <w:lang w:val="en-US" w:eastAsia="ru-RU"/>
        </w:rPr>
      </w:pPr>
    </w:p>
    <w:p w14:paraId="7BDE3A82" w14:textId="77777777" w:rsidR="0092773C" w:rsidRPr="0092773C" w:rsidRDefault="0092773C" w:rsidP="0092773C">
      <w:pPr>
        <w:spacing w:after="120"/>
        <w:ind w:left="720"/>
        <w:jc w:val="right"/>
        <w:rPr>
          <w:b/>
          <w:i/>
          <w:noProof w:val="0"/>
          <w:color w:val="0000FF"/>
          <w:sz w:val="28"/>
          <w:szCs w:val="28"/>
          <w:lang w:val="en-US" w:eastAsia="ru-RU"/>
        </w:rPr>
      </w:pPr>
      <w:proofErr w:type="spellStart"/>
      <w:r w:rsidRPr="0092773C">
        <w:rPr>
          <w:b/>
          <w:i/>
          <w:noProof w:val="0"/>
          <w:color w:val="0000FF"/>
          <w:sz w:val="28"/>
          <w:szCs w:val="28"/>
          <w:lang w:val="en-US" w:eastAsia="ru-RU"/>
        </w:rPr>
        <w:t>Anexa</w:t>
      </w:r>
      <w:proofErr w:type="spellEnd"/>
      <w:r w:rsidRPr="0092773C">
        <w:rPr>
          <w:b/>
          <w:i/>
          <w:noProof w:val="0"/>
          <w:color w:val="0000FF"/>
          <w:sz w:val="28"/>
          <w:szCs w:val="28"/>
          <w:lang w:val="en-US" w:eastAsia="ru-RU"/>
        </w:rPr>
        <w:t xml:space="preserve"> № 9</w:t>
      </w:r>
    </w:p>
    <w:p w14:paraId="17779A18" w14:textId="77777777" w:rsidR="0092773C" w:rsidRPr="0092773C" w:rsidRDefault="0092773C" w:rsidP="0092773C">
      <w:pPr>
        <w:spacing w:after="120"/>
        <w:ind w:left="720"/>
        <w:jc w:val="both"/>
        <w:rPr>
          <w:noProof w:val="0"/>
          <w:sz w:val="20"/>
          <w:lang w:val="ru-RU" w:eastAsia="ru-RU"/>
        </w:rPr>
      </w:pPr>
      <w:r w:rsidRPr="0092773C">
        <w:rPr>
          <w:b/>
          <w:noProof w:val="0"/>
          <w:sz w:val="28"/>
          <w:szCs w:val="28"/>
          <w:lang w:val="en-US" w:eastAsia="ru-RU"/>
        </w:rPr>
        <w:t>*</w:t>
      </w:r>
      <w:proofErr w:type="spellStart"/>
      <w:r w:rsidRPr="0092773C">
        <w:rPr>
          <w:b/>
          <w:noProof w:val="0"/>
          <w:sz w:val="28"/>
          <w:szCs w:val="28"/>
          <w:lang w:val="en-US" w:eastAsia="ru-RU"/>
        </w:rPr>
        <w:t>în</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cazul</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lipsei</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inului</w:t>
      </w:r>
      <w:proofErr w:type="spellEnd"/>
      <w:r w:rsidRPr="0092773C">
        <w:rPr>
          <w:b/>
          <w:noProof w:val="0"/>
          <w:sz w:val="28"/>
          <w:szCs w:val="28"/>
          <w:lang w:val="en-US" w:eastAsia="ru-RU"/>
        </w:rPr>
        <w:t xml:space="preserve"> indicator din </w:t>
      </w:r>
      <w:proofErr w:type="spellStart"/>
      <w:r w:rsidRPr="0092773C">
        <w:rPr>
          <w:b/>
          <w:noProof w:val="0"/>
          <w:sz w:val="28"/>
          <w:szCs w:val="28"/>
          <w:lang w:val="en-US" w:eastAsia="ru-RU"/>
        </w:rPr>
        <w:t>anexă</w:t>
      </w:r>
      <w:proofErr w:type="spellEnd"/>
      <w:r w:rsidRPr="0092773C">
        <w:rPr>
          <w:b/>
          <w:noProof w:val="0"/>
          <w:sz w:val="28"/>
          <w:szCs w:val="28"/>
          <w:lang w:val="en-US" w:eastAsia="ru-RU"/>
        </w:rPr>
        <w:t xml:space="preserve"> se </w:t>
      </w:r>
      <w:proofErr w:type="spellStart"/>
      <w:r w:rsidRPr="0092773C">
        <w:rPr>
          <w:b/>
          <w:noProof w:val="0"/>
          <w:sz w:val="28"/>
          <w:szCs w:val="28"/>
          <w:lang w:val="en-US" w:eastAsia="ru-RU"/>
        </w:rPr>
        <w:t>permite</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includerea</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indicatorilor</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analogice</w:t>
      </w:r>
      <w:proofErr w:type="spellEnd"/>
      <w:r w:rsidRPr="0092773C">
        <w:rPr>
          <w:b/>
          <w:noProof w:val="0"/>
          <w:sz w:val="28"/>
          <w:szCs w:val="28"/>
          <w:lang w:val="en-US" w:eastAsia="ru-RU"/>
        </w:rPr>
        <w:t xml:space="preserve"> care se </w:t>
      </w:r>
      <w:proofErr w:type="spellStart"/>
      <w:r w:rsidRPr="0092773C">
        <w:rPr>
          <w:b/>
          <w:noProof w:val="0"/>
          <w:sz w:val="28"/>
          <w:szCs w:val="28"/>
          <w:lang w:val="en-US" w:eastAsia="ru-RU"/>
        </w:rPr>
        <w:t>află</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în</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stațiunea</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pentru</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acordarea</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serviciilor</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tratamentului</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sanatorial</w:t>
      </w:r>
      <w:proofErr w:type="spellEnd"/>
      <w:r w:rsidRPr="0092773C">
        <w:rPr>
          <w:b/>
          <w:noProof w:val="0"/>
          <w:sz w:val="28"/>
          <w:szCs w:val="28"/>
          <w:lang w:val="en-US" w:eastAsia="ru-RU"/>
        </w:rPr>
        <w:t xml:space="preserve">, </w:t>
      </w:r>
      <w:r w:rsidRPr="0092773C">
        <w:rPr>
          <w:b/>
          <w:noProof w:val="0"/>
          <w:sz w:val="28"/>
          <w:szCs w:val="28"/>
          <w:u w:val="single"/>
          <w:lang w:val="en-US" w:eastAsia="ru-RU"/>
        </w:rPr>
        <w:t xml:space="preserve">care sunt </w:t>
      </w:r>
      <w:proofErr w:type="spellStart"/>
      <w:r w:rsidRPr="0092773C">
        <w:rPr>
          <w:b/>
          <w:noProof w:val="0"/>
          <w:sz w:val="28"/>
          <w:szCs w:val="28"/>
          <w:u w:val="single"/>
          <w:lang w:val="en-US" w:eastAsia="ru-RU"/>
        </w:rPr>
        <w:t>incluse</w:t>
      </w:r>
      <w:proofErr w:type="spellEnd"/>
      <w:r w:rsidRPr="0092773C">
        <w:rPr>
          <w:b/>
          <w:noProof w:val="0"/>
          <w:sz w:val="28"/>
          <w:szCs w:val="28"/>
          <w:u w:val="single"/>
          <w:lang w:val="en-US" w:eastAsia="ru-RU"/>
        </w:rPr>
        <w:t xml:space="preserve"> </w:t>
      </w:r>
      <w:proofErr w:type="spellStart"/>
      <w:r w:rsidRPr="0092773C">
        <w:rPr>
          <w:b/>
          <w:noProof w:val="0"/>
          <w:sz w:val="28"/>
          <w:szCs w:val="28"/>
          <w:u w:val="single"/>
          <w:lang w:val="en-US" w:eastAsia="ru-RU"/>
        </w:rPr>
        <w:t>în</w:t>
      </w:r>
      <w:proofErr w:type="spellEnd"/>
      <w:r w:rsidRPr="0092773C">
        <w:rPr>
          <w:b/>
          <w:noProof w:val="0"/>
          <w:sz w:val="28"/>
          <w:szCs w:val="28"/>
          <w:u w:val="single"/>
          <w:lang w:val="en-US" w:eastAsia="ru-RU"/>
        </w:rPr>
        <w:t xml:space="preserve"> </w:t>
      </w:r>
      <w:proofErr w:type="spellStart"/>
      <w:r w:rsidRPr="0092773C">
        <w:rPr>
          <w:b/>
          <w:noProof w:val="0"/>
          <w:sz w:val="28"/>
          <w:szCs w:val="28"/>
          <w:u w:val="single"/>
          <w:lang w:val="en-US" w:eastAsia="ru-RU"/>
        </w:rPr>
        <w:t>prețul</w:t>
      </w:r>
      <w:proofErr w:type="spellEnd"/>
      <w:r w:rsidRPr="0092773C">
        <w:rPr>
          <w:b/>
          <w:noProof w:val="0"/>
          <w:sz w:val="28"/>
          <w:szCs w:val="28"/>
          <w:u w:val="single"/>
          <w:lang w:val="en-US" w:eastAsia="ru-RU"/>
        </w:rPr>
        <w:t xml:space="preserve"> </w:t>
      </w:r>
      <w:proofErr w:type="spellStart"/>
      <w:r w:rsidRPr="0092773C">
        <w:rPr>
          <w:b/>
          <w:noProof w:val="0"/>
          <w:sz w:val="28"/>
          <w:szCs w:val="28"/>
          <w:u w:val="single"/>
          <w:lang w:val="en-US" w:eastAsia="ru-RU"/>
        </w:rPr>
        <w:t>biletului</w:t>
      </w:r>
      <w:proofErr w:type="spellEnd"/>
      <w:r w:rsidRPr="0092773C">
        <w:rPr>
          <w:b/>
          <w:noProof w:val="0"/>
          <w:sz w:val="28"/>
          <w:szCs w:val="28"/>
          <w:u w:val="single"/>
          <w:lang w:val="en-US" w:eastAsia="ru-RU"/>
        </w:rPr>
        <w:t xml:space="preserve"> de </w:t>
      </w:r>
      <w:proofErr w:type="spellStart"/>
      <w:r w:rsidRPr="0092773C">
        <w:rPr>
          <w:b/>
          <w:noProof w:val="0"/>
          <w:sz w:val="28"/>
          <w:szCs w:val="28"/>
          <w:u w:val="single"/>
          <w:lang w:val="en-US" w:eastAsia="ru-RU"/>
        </w:rPr>
        <w:t>tratament</w:t>
      </w:r>
      <w:proofErr w:type="spellEnd"/>
      <w:r w:rsidRPr="0092773C">
        <w:rPr>
          <w:b/>
          <w:noProof w:val="0"/>
          <w:sz w:val="28"/>
          <w:szCs w:val="28"/>
          <w:u w:val="single"/>
          <w:lang w:val="en-US" w:eastAsia="ru-RU"/>
        </w:rPr>
        <w:t xml:space="preserve"> </w:t>
      </w:r>
      <w:proofErr w:type="spellStart"/>
      <w:proofErr w:type="gramStart"/>
      <w:r w:rsidRPr="0092773C">
        <w:rPr>
          <w:b/>
          <w:noProof w:val="0"/>
          <w:sz w:val="28"/>
          <w:szCs w:val="28"/>
          <w:u w:val="single"/>
          <w:lang w:val="en-US" w:eastAsia="ru-RU"/>
        </w:rPr>
        <w:t>pentru</w:t>
      </w:r>
      <w:proofErr w:type="spellEnd"/>
      <w:r w:rsidRPr="0092773C">
        <w:rPr>
          <w:b/>
          <w:noProof w:val="0"/>
          <w:sz w:val="28"/>
          <w:szCs w:val="28"/>
          <w:u w:val="single"/>
          <w:lang w:val="en-US" w:eastAsia="ru-RU"/>
        </w:rPr>
        <w:t xml:space="preserve">  </w:t>
      </w:r>
      <w:proofErr w:type="spellStart"/>
      <w:r w:rsidRPr="0092773C">
        <w:rPr>
          <w:b/>
          <w:noProof w:val="0"/>
          <w:sz w:val="28"/>
          <w:szCs w:val="28"/>
          <w:u w:val="single"/>
          <w:lang w:val="en-US" w:eastAsia="ru-RU"/>
        </w:rPr>
        <w:t>fiecare</w:t>
      </w:r>
      <w:proofErr w:type="spellEnd"/>
      <w:proofErr w:type="gramEnd"/>
      <w:r w:rsidRPr="0092773C">
        <w:rPr>
          <w:b/>
          <w:noProof w:val="0"/>
          <w:sz w:val="28"/>
          <w:szCs w:val="28"/>
          <w:u w:val="single"/>
          <w:lang w:val="en-US" w:eastAsia="ru-RU"/>
        </w:rPr>
        <w:t xml:space="preserve"> </w:t>
      </w:r>
      <w:proofErr w:type="spellStart"/>
      <w:r w:rsidRPr="0092773C">
        <w:rPr>
          <w:b/>
          <w:noProof w:val="0"/>
          <w:sz w:val="28"/>
          <w:szCs w:val="28"/>
          <w:u w:val="single"/>
          <w:lang w:val="en-US" w:eastAsia="ru-RU"/>
        </w:rPr>
        <w:t>maladii</w:t>
      </w:r>
      <w:proofErr w:type="spellEnd"/>
      <w:r w:rsidRPr="0092773C">
        <w:rPr>
          <w:b/>
          <w:noProof w:val="0"/>
          <w:sz w:val="28"/>
          <w:szCs w:val="28"/>
          <w:u w:val="single"/>
          <w:lang w:val="en-US" w:eastAsia="ru-RU"/>
        </w:rPr>
        <w:t xml:space="preserve"> </w:t>
      </w:r>
      <w:proofErr w:type="spellStart"/>
      <w:r w:rsidRPr="0092773C">
        <w:rPr>
          <w:b/>
          <w:noProof w:val="0"/>
          <w:sz w:val="28"/>
          <w:szCs w:val="28"/>
          <w:u w:val="single"/>
          <w:lang w:val="en-US" w:eastAsia="ru-RU"/>
        </w:rPr>
        <w:t>în</w:t>
      </w:r>
      <w:proofErr w:type="spellEnd"/>
      <w:r w:rsidRPr="0092773C">
        <w:rPr>
          <w:b/>
          <w:noProof w:val="0"/>
          <w:sz w:val="28"/>
          <w:szCs w:val="28"/>
          <w:u w:val="single"/>
          <w:lang w:val="en-US" w:eastAsia="ru-RU"/>
        </w:rPr>
        <w:t xml:space="preserve"> </w:t>
      </w:r>
      <w:proofErr w:type="spellStart"/>
      <w:r w:rsidRPr="0092773C">
        <w:rPr>
          <w:b/>
          <w:noProof w:val="0"/>
          <w:sz w:val="28"/>
          <w:szCs w:val="28"/>
          <w:u w:val="single"/>
          <w:lang w:val="en-US" w:eastAsia="ru-RU"/>
        </w:rPr>
        <w:t>parte</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dar</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numărul</w:t>
      </w:r>
      <w:proofErr w:type="spellEnd"/>
      <w:r w:rsidRPr="0092773C">
        <w:rPr>
          <w:b/>
          <w:noProof w:val="0"/>
          <w:sz w:val="28"/>
          <w:szCs w:val="28"/>
          <w:lang w:val="en-US" w:eastAsia="ru-RU"/>
        </w:rPr>
        <w:t xml:space="preserve"> total de </w:t>
      </w:r>
      <w:proofErr w:type="spellStart"/>
      <w:r w:rsidRPr="0092773C">
        <w:rPr>
          <w:b/>
          <w:noProof w:val="0"/>
          <w:sz w:val="28"/>
          <w:szCs w:val="28"/>
          <w:lang w:val="en-US" w:eastAsia="ru-RU"/>
        </w:rPr>
        <w:t>indicatori</w:t>
      </w:r>
      <w:proofErr w:type="spellEnd"/>
      <w:r w:rsidRPr="0092773C">
        <w:rPr>
          <w:b/>
          <w:noProof w:val="0"/>
          <w:sz w:val="28"/>
          <w:szCs w:val="28"/>
          <w:lang w:val="en-US" w:eastAsia="ru-RU"/>
        </w:rPr>
        <w:t xml:space="preserve">   nu </w:t>
      </w:r>
      <w:proofErr w:type="spellStart"/>
      <w:r w:rsidRPr="0092773C">
        <w:rPr>
          <w:b/>
          <w:noProof w:val="0"/>
          <w:sz w:val="28"/>
          <w:szCs w:val="28"/>
          <w:lang w:val="en-US" w:eastAsia="ru-RU"/>
        </w:rPr>
        <w:t>depășesc</w:t>
      </w:r>
      <w:proofErr w:type="spellEnd"/>
      <w:r w:rsidRPr="0092773C">
        <w:rPr>
          <w:b/>
          <w:noProof w:val="0"/>
          <w:sz w:val="28"/>
          <w:szCs w:val="28"/>
          <w:lang w:val="en-US" w:eastAsia="ru-RU"/>
        </w:rPr>
        <w:t xml:space="preserve"> 14.</w:t>
      </w:r>
      <w:r w:rsidRPr="0092773C">
        <w:rPr>
          <w:noProof w:val="0"/>
          <w:sz w:val="20"/>
          <w:lang w:val="en-US" w:eastAsia="ru-RU"/>
        </w:rPr>
        <w:t xml:space="preserve"> </w:t>
      </w:r>
      <w:r w:rsidRPr="0092773C">
        <w:rPr>
          <w:noProof w:val="0"/>
          <w:sz w:val="20"/>
          <w:lang w:val="ru-RU" w:eastAsia="ru-RU"/>
        </w:rPr>
        <w:t>(</w:t>
      </w:r>
      <w:proofErr w:type="spellStart"/>
      <w:r w:rsidRPr="0092773C">
        <w:rPr>
          <w:noProof w:val="0"/>
          <w:sz w:val="20"/>
          <w:lang w:val="ru-RU" w:eastAsia="ru-RU"/>
        </w:rPr>
        <w:t>conform</w:t>
      </w:r>
      <w:proofErr w:type="spellEnd"/>
      <w:r w:rsidRPr="0092773C">
        <w:rPr>
          <w:noProof w:val="0"/>
          <w:sz w:val="20"/>
          <w:lang w:val="ru-RU" w:eastAsia="ru-RU"/>
        </w:rPr>
        <w:t xml:space="preserve"> </w:t>
      </w:r>
      <w:proofErr w:type="spellStart"/>
      <w:r w:rsidRPr="0092773C">
        <w:rPr>
          <w:noProof w:val="0"/>
          <w:sz w:val="20"/>
          <w:lang w:val="ru-RU" w:eastAsia="ru-RU"/>
        </w:rPr>
        <w:t>cerinţelor</w:t>
      </w:r>
      <w:proofErr w:type="spellEnd"/>
      <w:r w:rsidRPr="0092773C">
        <w:rPr>
          <w:noProof w:val="0"/>
          <w:sz w:val="20"/>
          <w:lang w:val="ru-RU" w:eastAsia="ru-RU"/>
        </w:rPr>
        <w:t xml:space="preserve"> </w:t>
      </w:r>
      <w:proofErr w:type="spellStart"/>
      <w:r w:rsidRPr="0092773C">
        <w:rPr>
          <w:noProof w:val="0"/>
          <w:sz w:val="20"/>
          <w:lang w:val="ru-RU" w:eastAsia="ru-RU"/>
        </w:rPr>
        <w:t>descrise</w:t>
      </w:r>
      <w:proofErr w:type="spellEnd"/>
      <w:r w:rsidRPr="0092773C">
        <w:rPr>
          <w:noProof w:val="0"/>
          <w:sz w:val="20"/>
          <w:lang w:val="ru-RU" w:eastAsia="ru-RU"/>
        </w:rPr>
        <w:t xml:space="preserve"> </w:t>
      </w:r>
      <w:proofErr w:type="spellStart"/>
      <w:r w:rsidRPr="0092773C">
        <w:rPr>
          <w:noProof w:val="0"/>
          <w:sz w:val="20"/>
          <w:lang w:val="ru-RU" w:eastAsia="ru-RU"/>
        </w:rPr>
        <w:t>în</w:t>
      </w:r>
      <w:proofErr w:type="spellEnd"/>
      <w:r w:rsidRPr="0092773C">
        <w:rPr>
          <w:noProof w:val="0"/>
          <w:sz w:val="20"/>
          <w:lang w:val="ru-RU" w:eastAsia="ru-RU"/>
        </w:rPr>
        <w:t xml:space="preserve"> </w:t>
      </w:r>
      <w:proofErr w:type="spellStart"/>
      <w:r w:rsidRPr="0092773C">
        <w:rPr>
          <w:noProof w:val="0"/>
          <w:sz w:val="20"/>
          <w:lang w:val="ru-RU" w:eastAsia="ru-RU"/>
        </w:rPr>
        <w:t>lot</w:t>
      </w:r>
      <w:proofErr w:type="spellEnd"/>
      <w:r w:rsidRPr="0092773C">
        <w:rPr>
          <w:noProof w:val="0"/>
          <w:sz w:val="20"/>
          <w:lang w:val="ru-RU" w:eastAsia="ru-RU"/>
        </w:rPr>
        <w:t>):</w:t>
      </w:r>
    </w:p>
    <w:p w14:paraId="625F50C6" w14:textId="77777777" w:rsidR="0092773C" w:rsidRPr="0092773C" w:rsidRDefault="0092773C" w:rsidP="0092773C">
      <w:pPr>
        <w:spacing w:after="120"/>
        <w:ind w:left="720"/>
        <w:jc w:val="both"/>
        <w:rPr>
          <w:b/>
          <w:noProof w:val="0"/>
          <w:sz w:val="28"/>
          <w:szCs w:val="28"/>
          <w:lang w:val="ru-RU" w:eastAsia="ru-RU"/>
        </w:rPr>
      </w:pPr>
    </w:p>
    <w:p w14:paraId="7DAAB5C2" w14:textId="77777777" w:rsidR="0092773C" w:rsidRPr="0092773C" w:rsidRDefault="0092773C" w:rsidP="0092773C">
      <w:pPr>
        <w:spacing w:after="120"/>
        <w:ind w:left="720"/>
        <w:jc w:val="both"/>
        <w:rPr>
          <w:b/>
          <w:noProof w:val="0"/>
          <w:sz w:val="28"/>
          <w:szCs w:val="28"/>
          <w:lang w:val="ru-RU" w:eastAsia="ru-RU"/>
        </w:rPr>
      </w:pPr>
      <w:r w:rsidRPr="0092773C">
        <w:rPr>
          <w:b/>
          <w:noProof w:val="0"/>
          <w:sz w:val="28"/>
          <w:szCs w:val="28"/>
          <w:lang w:val="ru-RU" w:eastAsia="ru-RU"/>
        </w:rPr>
        <w:t xml:space="preserve"> </w:t>
      </w:r>
    </w:p>
    <w:tbl>
      <w:tblPr>
        <w:tblW w:w="10080" w:type="dxa"/>
        <w:tblInd w:w="-4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66"/>
        <w:gridCol w:w="6011"/>
        <w:gridCol w:w="3303"/>
      </w:tblGrid>
      <w:tr w:rsidR="0092773C" w:rsidRPr="0092773C" w14:paraId="6A887BFB" w14:textId="77777777" w:rsidTr="002C069F">
        <w:tc>
          <w:tcPr>
            <w:tcW w:w="766" w:type="dxa"/>
          </w:tcPr>
          <w:p w14:paraId="190BE105" w14:textId="77777777" w:rsidR="0092773C" w:rsidRPr="0092773C" w:rsidRDefault="0092773C" w:rsidP="0092773C">
            <w:pPr>
              <w:ind w:firstLine="349"/>
              <w:jc w:val="both"/>
              <w:rPr>
                <w:bCs/>
                <w:noProof w:val="0"/>
                <w:sz w:val="20"/>
                <w:szCs w:val="20"/>
                <w:lang w:val="ru-RU" w:eastAsia="ru-RU"/>
              </w:rPr>
            </w:pPr>
          </w:p>
        </w:tc>
        <w:tc>
          <w:tcPr>
            <w:tcW w:w="6011" w:type="dxa"/>
          </w:tcPr>
          <w:p w14:paraId="77C434EF" w14:textId="77777777" w:rsidR="0092773C" w:rsidRPr="0092773C" w:rsidRDefault="0092773C" w:rsidP="0092773C">
            <w:pPr>
              <w:ind w:firstLine="349"/>
              <w:jc w:val="both"/>
              <w:rPr>
                <w:bCs/>
                <w:noProof w:val="0"/>
                <w:sz w:val="20"/>
                <w:szCs w:val="20"/>
                <w:lang w:val="ru-RU" w:eastAsia="ru-RU"/>
              </w:rPr>
            </w:pPr>
            <w:proofErr w:type="spellStart"/>
            <w:r w:rsidRPr="0092773C">
              <w:rPr>
                <w:bCs/>
                <w:noProof w:val="0"/>
                <w:sz w:val="20"/>
                <w:szCs w:val="20"/>
                <w:lang w:val="ru-RU" w:eastAsia="ru-RU"/>
              </w:rPr>
              <w:t>Indicator</w:t>
            </w:r>
            <w:proofErr w:type="spellEnd"/>
          </w:p>
        </w:tc>
        <w:tc>
          <w:tcPr>
            <w:tcW w:w="3303" w:type="dxa"/>
          </w:tcPr>
          <w:p w14:paraId="3D2FB6E6" w14:textId="77777777" w:rsidR="0092773C" w:rsidRPr="0092773C" w:rsidRDefault="0092773C" w:rsidP="0092773C">
            <w:pPr>
              <w:ind w:firstLine="31"/>
              <w:jc w:val="both"/>
              <w:rPr>
                <w:bCs/>
                <w:i/>
                <w:noProof w:val="0"/>
                <w:sz w:val="20"/>
                <w:szCs w:val="20"/>
                <w:lang w:val="ru-RU" w:eastAsia="ru-RU"/>
              </w:rPr>
            </w:pPr>
            <w:proofErr w:type="spellStart"/>
            <w:r w:rsidRPr="0092773C">
              <w:rPr>
                <w:bCs/>
                <w:noProof w:val="0"/>
                <w:sz w:val="20"/>
                <w:szCs w:val="20"/>
                <w:lang w:val="ru-RU" w:eastAsia="ru-RU"/>
              </w:rPr>
              <w:t>Numărul</w:t>
            </w:r>
            <w:proofErr w:type="spellEnd"/>
            <w:r w:rsidRPr="0092773C">
              <w:rPr>
                <w:bCs/>
                <w:noProof w:val="0"/>
                <w:sz w:val="20"/>
                <w:szCs w:val="20"/>
                <w:lang w:val="ru-RU" w:eastAsia="ru-RU"/>
              </w:rPr>
              <w:t xml:space="preserve"> </w:t>
            </w:r>
            <w:proofErr w:type="spellStart"/>
            <w:r w:rsidRPr="0092773C">
              <w:rPr>
                <w:bCs/>
                <w:noProof w:val="0"/>
                <w:sz w:val="20"/>
                <w:szCs w:val="20"/>
                <w:lang w:val="ru-RU" w:eastAsia="ru-RU"/>
              </w:rPr>
              <w:t>de</w:t>
            </w:r>
            <w:proofErr w:type="spellEnd"/>
            <w:r w:rsidRPr="0092773C">
              <w:rPr>
                <w:bCs/>
                <w:noProof w:val="0"/>
                <w:sz w:val="20"/>
                <w:szCs w:val="20"/>
                <w:lang w:val="ru-RU" w:eastAsia="ru-RU"/>
              </w:rPr>
              <w:t xml:space="preserve"> </w:t>
            </w:r>
            <w:proofErr w:type="spellStart"/>
            <w:r w:rsidRPr="0092773C">
              <w:rPr>
                <w:bCs/>
                <w:noProof w:val="0"/>
                <w:sz w:val="20"/>
                <w:szCs w:val="20"/>
                <w:lang w:val="ru-RU" w:eastAsia="ru-RU"/>
              </w:rPr>
              <w:t>puncte</w:t>
            </w:r>
            <w:proofErr w:type="spellEnd"/>
            <w:r w:rsidRPr="0092773C">
              <w:rPr>
                <w:bCs/>
                <w:noProof w:val="0"/>
                <w:sz w:val="20"/>
                <w:szCs w:val="20"/>
                <w:lang w:val="ru-RU" w:eastAsia="ru-RU"/>
              </w:rPr>
              <w:t xml:space="preserve"> </w:t>
            </w:r>
            <w:proofErr w:type="spellStart"/>
            <w:r w:rsidRPr="0092773C">
              <w:rPr>
                <w:bCs/>
                <w:noProof w:val="0"/>
                <w:sz w:val="20"/>
                <w:szCs w:val="20"/>
                <w:lang w:val="ru-RU" w:eastAsia="ru-RU"/>
              </w:rPr>
              <w:t>acordate</w:t>
            </w:r>
            <w:proofErr w:type="spellEnd"/>
            <w:r w:rsidRPr="0092773C">
              <w:rPr>
                <w:bCs/>
                <w:noProof w:val="0"/>
                <w:sz w:val="20"/>
                <w:szCs w:val="20"/>
                <w:lang w:val="ru-RU" w:eastAsia="ru-RU"/>
              </w:rPr>
              <w:t>*</w:t>
            </w:r>
          </w:p>
        </w:tc>
      </w:tr>
      <w:tr w:rsidR="0092773C" w:rsidRPr="0092773C" w14:paraId="15BBE0B5" w14:textId="77777777" w:rsidTr="002C069F">
        <w:trPr>
          <w:trHeight w:val="2586"/>
        </w:trPr>
        <w:tc>
          <w:tcPr>
            <w:tcW w:w="766" w:type="dxa"/>
          </w:tcPr>
          <w:p w14:paraId="110931A4"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1</w:t>
            </w:r>
          </w:p>
        </w:tc>
        <w:tc>
          <w:tcPr>
            <w:tcW w:w="6011" w:type="dxa"/>
          </w:tcPr>
          <w:p w14:paraId="28C211CF"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Organizarea</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procesului</w:t>
            </w:r>
            <w:proofErr w:type="spellEnd"/>
            <w:r w:rsidRPr="0092773C">
              <w:rPr>
                <w:bCs/>
                <w:noProof w:val="0"/>
                <w:sz w:val="20"/>
                <w:szCs w:val="20"/>
                <w:lang w:val="en-US" w:eastAsia="ru-RU"/>
              </w:rPr>
              <w:t xml:space="preserve"> de </w:t>
            </w:r>
            <w:proofErr w:type="spellStart"/>
            <w:r w:rsidRPr="0092773C">
              <w:rPr>
                <w:bCs/>
                <w:noProof w:val="0"/>
                <w:sz w:val="20"/>
                <w:szCs w:val="20"/>
                <w:lang w:val="en-US" w:eastAsia="ru-RU"/>
              </w:rPr>
              <w:t>tratament</w:t>
            </w:r>
            <w:proofErr w:type="spellEnd"/>
          </w:p>
          <w:p w14:paraId="3831F2A3" w14:textId="77777777" w:rsidR="0092773C" w:rsidRPr="0092773C" w:rsidRDefault="0092773C" w:rsidP="0092773C">
            <w:pPr>
              <w:ind w:firstLine="349"/>
              <w:jc w:val="both"/>
              <w:rPr>
                <w:bCs/>
                <w:i/>
                <w:noProof w:val="0"/>
                <w:sz w:val="20"/>
                <w:szCs w:val="20"/>
                <w:u w:val="single"/>
                <w:lang w:val="en-US" w:eastAsia="ru-RU"/>
              </w:rPr>
            </w:pPr>
            <w:proofErr w:type="spellStart"/>
            <w:r w:rsidRPr="0092773C">
              <w:rPr>
                <w:bCs/>
                <w:i/>
                <w:noProof w:val="0"/>
                <w:sz w:val="20"/>
                <w:szCs w:val="20"/>
                <w:u w:val="single"/>
                <w:lang w:val="en-US" w:eastAsia="ru-RU"/>
              </w:rPr>
              <w:t>Secţia</w:t>
            </w:r>
            <w:proofErr w:type="spellEnd"/>
            <w:r w:rsidRPr="0092773C">
              <w:rPr>
                <w:bCs/>
                <w:i/>
                <w:noProof w:val="0"/>
                <w:sz w:val="20"/>
                <w:szCs w:val="20"/>
                <w:u w:val="single"/>
                <w:lang w:val="en-US" w:eastAsia="ru-RU"/>
              </w:rPr>
              <w:t xml:space="preserve"> de </w:t>
            </w:r>
            <w:proofErr w:type="spellStart"/>
            <w:r w:rsidRPr="0092773C">
              <w:rPr>
                <w:bCs/>
                <w:i/>
                <w:noProof w:val="0"/>
                <w:sz w:val="20"/>
                <w:szCs w:val="20"/>
                <w:u w:val="single"/>
                <w:lang w:val="en-US" w:eastAsia="ru-RU"/>
              </w:rPr>
              <w:t>băi</w:t>
            </w:r>
            <w:proofErr w:type="spellEnd"/>
          </w:p>
          <w:p w14:paraId="6F363925"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modern</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0E3B29CB"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0EBF1336"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veche</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0</w:t>
            </w:r>
          </w:p>
          <w:p w14:paraId="5350B683"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5A76ACC2"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Modern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15CE8145"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Parţial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proofErr w:type="gramEnd"/>
            <w:r w:rsidRPr="0092773C">
              <w:rPr>
                <w:bCs/>
                <w:noProof w:val="0"/>
                <w:sz w:val="20"/>
                <w:szCs w:val="20"/>
                <w:lang w:val="en-US" w:eastAsia="ru-RU"/>
              </w:rPr>
              <w:t xml:space="preserve">  modern</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2E41F209"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echipament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inventar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 xml:space="preserve"> 0  </w:t>
            </w:r>
          </w:p>
        </w:tc>
        <w:tc>
          <w:tcPr>
            <w:tcW w:w="3303" w:type="dxa"/>
          </w:tcPr>
          <w:p w14:paraId="32EEFF10" w14:textId="77777777" w:rsidR="0092773C" w:rsidRPr="0092773C" w:rsidRDefault="0092773C" w:rsidP="0092773C">
            <w:pPr>
              <w:ind w:firstLine="349"/>
              <w:jc w:val="both"/>
              <w:rPr>
                <w:bCs/>
                <w:noProof w:val="0"/>
                <w:sz w:val="20"/>
                <w:szCs w:val="20"/>
                <w:lang w:val="en-US" w:eastAsia="ru-RU"/>
              </w:rPr>
            </w:pPr>
          </w:p>
        </w:tc>
      </w:tr>
      <w:tr w:rsidR="0092773C" w:rsidRPr="0092773C" w14:paraId="78F9A758" w14:textId="77777777" w:rsidTr="002C069F">
        <w:trPr>
          <w:trHeight w:val="2657"/>
        </w:trPr>
        <w:tc>
          <w:tcPr>
            <w:tcW w:w="766" w:type="dxa"/>
          </w:tcPr>
          <w:p w14:paraId="63A835B3"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lastRenderedPageBreak/>
              <w:t>2</w:t>
            </w:r>
          </w:p>
        </w:tc>
        <w:tc>
          <w:tcPr>
            <w:tcW w:w="6011" w:type="dxa"/>
          </w:tcPr>
          <w:p w14:paraId="47210BD6" w14:textId="77777777" w:rsidR="0092773C" w:rsidRPr="0092773C" w:rsidRDefault="0092773C" w:rsidP="0092773C">
            <w:pPr>
              <w:ind w:firstLine="349"/>
              <w:jc w:val="both"/>
              <w:rPr>
                <w:bCs/>
                <w:i/>
                <w:noProof w:val="0"/>
                <w:sz w:val="20"/>
                <w:szCs w:val="20"/>
                <w:u w:val="single"/>
                <w:lang w:val="en-US" w:eastAsia="ru-RU"/>
              </w:rPr>
            </w:pPr>
            <w:r w:rsidRPr="0092773C">
              <w:rPr>
                <w:bCs/>
                <w:noProof w:val="0"/>
                <w:sz w:val="20"/>
                <w:szCs w:val="20"/>
                <w:lang w:val="en-US" w:eastAsia="ru-RU"/>
              </w:rPr>
              <w:t xml:space="preserve"> </w:t>
            </w:r>
            <w:proofErr w:type="spellStart"/>
            <w:r w:rsidRPr="0092773C">
              <w:rPr>
                <w:bCs/>
                <w:i/>
                <w:noProof w:val="0"/>
                <w:sz w:val="20"/>
                <w:szCs w:val="20"/>
                <w:u w:val="single"/>
                <w:lang w:val="en-US" w:eastAsia="ru-RU"/>
              </w:rPr>
              <w:t>Secţia</w:t>
            </w:r>
            <w:proofErr w:type="spellEnd"/>
            <w:r w:rsidRPr="0092773C">
              <w:rPr>
                <w:bCs/>
                <w:i/>
                <w:noProof w:val="0"/>
                <w:sz w:val="20"/>
                <w:szCs w:val="20"/>
                <w:u w:val="single"/>
                <w:lang w:val="en-US" w:eastAsia="ru-RU"/>
              </w:rPr>
              <w:t xml:space="preserve"> de </w:t>
            </w:r>
            <w:proofErr w:type="spellStart"/>
            <w:r w:rsidRPr="0092773C">
              <w:rPr>
                <w:bCs/>
                <w:i/>
                <w:noProof w:val="0"/>
                <w:sz w:val="20"/>
                <w:szCs w:val="20"/>
                <w:u w:val="single"/>
                <w:lang w:val="en-US" w:eastAsia="ru-RU"/>
              </w:rPr>
              <w:t>duşuri</w:t>
            </w:r>
            <w:proofErr w:type="spellEnd"/>
          </w:p>
          <w:p w14:paraId="59CFFB97"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modern</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1AF3AA72"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10DEA20C"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veche</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0</w:t>
            </w:r>
          </w:p>
          <w:p w14:paraId="47FB568A"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1033BE1C"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Modern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2C10E0B6"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Parţial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proofErr w:type="gramEnd"/>
            <w:r w:rsidRPr="0092773C">
              <w:rPr>
                <w:bCs/>
                <w:noProof w:val="0"/>
                <w:sz w:val="20"/>
                <w:szCs w:val="20"/>
                <w:lang w:val="en-US" w:eastAsia="ru-RU"/>
              </w:rPr>
              <w:t xml:space="preserve">  modern</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1E8963DC"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echipament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inventar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ab/>
              <w:t>0</w:t>
            </w:r>
          </w:p>
          <w:p w14:paraId="17C8BC2D" w14:textId="77777777" w:rsidR="0092773C" w:rsidRPr="0092773C" w:rsidRDefault="0092773C" w:rsidP="0092773C">
            <w:pPr>
              <w:ind w:firstLine="349"/>
              <w:jc w:val="both"/>
              <w:rPr>
                <w:bCs/>
                <w:noProof w:val="0"/>
                <w:sz w:val="20"/>
                <w:szCs w:val="20"/>
                <w:lang w:val="en-US" w:eastAsia="ru-RU"/>
              </w:rPr>
            </w:pPr>
          </w:p>
        </w:tc>
        <w:tc>
          <w:tcPr>
            <w:tcW w:w="3303" w:type="dxa"/>
          </w:tcPr>
          <w:p w14:paraId="0AE7C83E" w14:textId="77777777" w:rsidR="0092773C" w:rsidRPr="0092773C" w:rsidRDefault="0092773C" w:rsidP="0092773C">
            <w:pPr>
              <w:ind w:firstLine="349"/>
              <w:jc w:val="both"/>
              <w:rPr>
                <w:bCs/>
                <w:noProof w:val="0"/>
                <w:sz w:val="20"/>
                <w:szCs w:val="20"/>
                <w:lang w:val="en-US" w:eastAsia="ru-RU"/>
              </w:rPr>
            </w:pPr>
          </w:p>
        </w:tc>
      </w:tr>
      <w:tr w:rsidR="0092773C" w:rsidRPr="0092773C" w14:paraId="54667AE9" w14:textId="77777777" w:rsidTr="002C069F">
        <w:trPr>
          <w:trHeight w:val="2250"/>
        </w:trPr>
        <w:tc>
          <w:tcPr>
            <w:tcW w:w="766" w:type="dxa"/>
          </w:tcPr>
          <w:p w14:paraId="1C95DD59"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3</w:t>
            </w:r>
          </w:p>
        </w:tc>
        <w:tc>
          <w:tcPr>
            <w:tcW w:w="6011" w:type="dxa"/>
          </w:tcPr>
          <w:p w14:paraId="3C5954E8" w14:textId="77777777" w:rsidR="0092773C" w:rsidRPr="0092773C" w:rsidRDefault="0092773C" w:rsidP="0092773C">
            <w:pPr>
              <w:ind w:firstLine="349"/>
              <w:jc w:val="both"/>
              <w:rPr>
                <w:bCs/>
                <w:i/>
                <w:noProof w:val="0"/>
                <w:sz w:val="20"/>
                <w:szCs w:val="20"/>
                <w:u w:val="single"/>
                <w:lang w:val="en-US" w:eastAsia="ru-RU"/>
              </w:rPr>
            </w:pPr>
            <w:r w:rsidRPr="0092773C">
              <w:rPr>
                <w:bCs/>
                <w:i/>
                <w:noProof w:val="0"/>
                <w:sz w:val="20"/>
                <w:szCs w:val="20"/>
                <w:u w:val="single"/>
                <w:lang w:val="en-US" w:eastAsia="ru-RU"/>
              </w:rPr>
              <w:t xml:space="preserve">Piscina </w:t>
            </w:r>
          </w:p>
          <w:p w14:paraId="4A1B1D40"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modern</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0D3DF958"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1D935753"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veche</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0</w:t>
            </w:r>
          </w:p>
          <w:p w14:paraId="3889C107"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17BEF406"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Modern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13A452CA"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Parţial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proofErr w:type="gramEnd"/>
            <w:r w:rsidRPr="0092773C">
              <w:rPr>
                <w:bCs/>
                <w:noProof w:val="0"/>
                <w:sz w:val="20"/>
                <w:szCs w:val="20"/>
                <w:lang w:val="en-US" w:eastAsia="ru-RU"/>
              </w:rPr>
              <w:t xml:space="preserve">  </w:t>
            </w:r>
            <w:proofErr w:type="spellStart"/>
            <w:r w:rsidRPr="0092773C">
              <w:rPr>
                <w:bCs/>
                <w:noProof w:val="0"/>
                <w:sz w:val="20"/>
                <w:szCs w:val="20"/>
                <w:lang w:val="en-US" w:eastAsia="ru-RU"/>
              </w:rPr>
              <w:t>modernă</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 xml:space="preserve">3 </w:t>
            </w:r>
          </w:p>
          <w:p w14:paraId="2208C33C"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echipament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inventar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ab/>
              <w:t>0</w:t>
            </w:r>
          </w:p>
          <w:p w14:paraId="4536A2F2" w14:textId="77777777" w:rsidR="0092773C" w:rsidRPr="0092773C" w:rsidRDefault="0092773C" w:rsidP="0092773C">
            <w:pPr>
              <w:ind w:firstLine="349"/>
              <w:jc w:val="both"/>
              <w:rPr>
                <w:bCs/>
                <w:noProof w:val="0"/>
                <w:sz w:val="20"/>
                <w:szCs w:val="20"/>
                <w:lang w:val="en-US" w:eastAsia="ru-RU"/>
              </w:rPr>
            </w:pPr>
          </w:p>
        </w:tc>
        <w:tc>
          <w:tcPr>
            <w:tcW w:w="3303" w:type="dxa"/>
          </w:tcPr>
          <w:p w14:paraId="5C16090F" w14:textId="77777777" w:rsidR="0092773C" w:rsidRPr="0092773C" w:rsidRDefault="0092773C" w:rsidP="0092773C">
            <w:pPr>
              <w:ind w:firstLine="349"/>
              <w:jc w:val="both"/>
              <w:rPr>
                <w:bCs/>
                <w:noProof w:val="0"/>
                <w:sz w:val="20"/>
                <w:szCs w:val="20"/>
                <w:lang w:val="en-US" w:eastAsia="ru-RU"/>
              </w:rPr>
            </w:pPr>
          </w:p>
        </w:tc>
      </w:tr>
      <w:tr w:rsidR="0092773C" w:rsidRPr="0092773C" w14:paraId="64375205" w14:textId="77777777" w:rsidTr="002C069F">
        <w:tc>
          <w:tcPr>
            <w:tcW w:w="766" w:type="dxa"/>
          </w:tcPr>
          <w:p w14:paraId="7A861D26"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4</w:t>
            </w:r>
          </w:p>
        </w:tc>
        <w:tc>
          <w:tcPr>
            <w:tcW w:w="6011" w:type="dxa"/>
          </w:tcPr>
          <w:p w14:paraId="06193936" w14:textId="77777777" w:rsidR="0092773C" w:rsidRPr="0092773C" w:rsidRDefault="0092773C" w:rsidP="0092773C">
            <w:pPr>
              <w:ind w:firstLine="349"/>
              <w:jc w:val="both"/>
              <w:rPr>
                <w:bCs/>
                <w:i/>
                <w:noProof w:val="0"/>
                <w:sz w:val="20"/>
                <w:szCs w:val="20"/>
                <w:u w:val="single"/>
                <w:lang w:val="en-US" w:eastAsia="ru-RU"/>
              </w:rPr>
            </w:pPr>
            <w:proofErr w:type="spellStart"/>
            <w:r w:rsidRPr="0092773C">
              <w:rPr>
                <w:bCs/>
                <w:i/>
                <w:noProof w:val="0"/>
                <w:sz w:val="20"/>
                <w:szCs w:val="20"/>
                <w:u w:val="single"/>
                <w:lang w:val="en-US" w:eastAsia="ru-RU"/>
              </w:rPr>
              <w:t>Secţia</w:t>
            </w:r>
            <w:proofErr w:type="spellEnd"/>
            <w:r w:rsidRPr="0092773C">
              <w:rPr>
                <w:bCs/>
                <w:i/>
                <w:noProof w:val="0"/>
                <w:sz w:val="20"/>
                <w:szCs w:val="20"/>
                <w:u w:val="single"/>
                <w:lang w:val="en-US" w:eastAsia="ru-RU"/>
              </w:rPr>
              <w:t xml:space="preserve"> de </w:t>
            </w:r>
            <w:proofErr w:type="spellStart"/>
            <w:r w:rsidRPr="0092773C">
              <w:rPr>
                <w:bCs/>
                <w:i/>
                <w:noProof w:val="0"/>
                <w:sz w:val="20"/>
                <w:szCs w:val="20"/>
                <w:u w:val="single"/>
                <w:lang w:val="en-US" w:eastAsia="ru-RU"/>
              </w:rPr>
              <w:t>nămol</w:t>
            </w:r>
            <w:proofErr w:type="spellEnd"/>
            <w:r w:rsidRPr="0092773C">
              <w:rPr>
                <w:bCs/>
                <w:i/>
                <w:noProof w:val="0"/>
                <w:sz w:val="20"/>
                <w:szCs w:val="20"/>
                <w:u w:val="single"/>
                <w:lang w:val="en-US" w:eastAsia="ru-RU"/>
              </w:rPr>
              <w:t>:</w:t>
            </w:r>
          </w:p>
          <w:p w14:paraId="10B49095"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modern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7A1B4DF0"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0489D7AB"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veche</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0</w:t>
            </w:r>
          </w:p>
          <w:p w14:paraId="372368C1"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64767F57"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Modernă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31001488"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Parţial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proofErr w:type="gramEnd"/>
            <w:r w:rsidRPr="0092773C">
              <w:rPr>
                <w:bCs/>
                <w:noProof w:val="0"/>
                <w:sz w:val="20"/>
                <w:szCs w:val="20"/>
                <w:lang w:val="en-US" w:eastAsia="ru-RU"/>
              </w:rPr>
              <w:t xml:space="preserve">  modern</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6B207CC5"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echipament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inventar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 xml:space="preserve"> -0</w:t>
            </w:r>
          </w:p>
        </w:tc>
        <w:tc>
          <w:tcPr>
            <w:tcW w:w="3303" w:type="dxa"/>
          </w:tcPr>
          <w:p w14:paraId="585F89D3" w14:textId="77777777" w:rsidR="0092773C" w:rsidRPr="0092773C" w:rsidRDefault="0092773C" w:rsidP="0092773C">
            <w:pPr>
              <w:ind w:firstLine="349"/>
              <w:jc w:val="both"/>
              <w:rPr>
                <w:bCs/>
                <w:noProof w:val="0"/>
                <w:sz w:val="20"/>
                <w:szCs w:val="20"/>
                <w:lang w:val="en-US" w:eastAsia="ru-RU"/>
              </w:rPr>
            </w:pPr>
          </w:p>
        </w:tc>
      </w:tr>
      <w:tr w:rsidR="0092773C" w:rsidRPr="0092773C" w14:paraId="721F4FFA" w14:textId="77777777" w:rsidTr="002C069F">
        <w:tc>
          <w:tcPr>
            <w:tcW w:w="766" w:type="dxa"/>
          </w:tcPr>
          <w:p w14:paraId="39527903"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5</w:t>
            </w:r>
          </w:p>
        </w:tc>
        <w:tc>
          <w:tcPr>
            <w:tcW w:w="6011" w:type="dxa"/>
          </w:tcPr>
          <w:p w14:paraId="2BF930D9" w14:textId="77777777" w:rsidR="0092773C" w:rsidRPr="0092773C" w:rsidRDefault="0092773C" w:rsidP="0092773C">
            <w:pPr>
              <w:ind w:firstLine="349"/>
              <w:jc w:val="both"/>
              <w:rPr>
                <w:bCs/>
                <w:i/>
                <w:noProof w:val="0"/>
                <w:sz w:val="20"/>
                <w:szCs w:val="20"/>
                <w:u w:val="single"/>
                <w:lang w:val="en-US" w:eastAsia="ru-RU"/>
              </w:rPr>
            </w:pPr>
            <w:proofErr w:type="spellStart"/>
            <w:r w:rsidRPr="0092773C">
              <w:rPr>
                <w:bCs/>
                <w:i/>
                <w:noProof w:val="0"/>
                <w:sz w:val="20"/>
                <w:szCs w:val="20"/>
                <w:u w:val="single"/>
                <w:lang w:val="en-US" w:eastAsia="ru-RU"/>
              </w:rPr>
              <w:t>Secţia</w:t>
            </w:r>
            <w:proofErr w:type="spellEnd"/>
            <w:r w:rsidRPr="0092773C">
              <w:rPr>
                <w:bCs/>
                <w:i/>
                <w:noProof w:val="0"/>
                <w:sz w:val="20"/>
                <w:szCs w:val="20"/>
                <w:u w:val="single"/>
                <w:lang w:val="en-US" w:eastAsia="ru-RU"/>
              </w:rPr>
              <w:t xml:space="preserve"> de </w:t>
            </w:r>
            <w:proofErr w:type="spellStart"/>
            <w:r w:rsidRPr="0092773C">
              <w:rPr>
                <w:bCs/>
                <w:i/>
                <w:noProof w:val="0"/>
                <w:sz w:val="20"/>
                <w:szCs w:val="20"/>
                <w:u w:val="single"/>
                <w:lang w:val="en-US" w:eastAsia="ru-RU"/>
              </w:rPr>
              <w:t>fizioterapie</w:t>
            </w:r>
            <w:proofErr w:type="spellEnd"/>
          </w:p>
          <w:p w14:paraId="11D3B69F"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modernă</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0211B7AD"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7CC00704"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veche</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0</w:t>
            </w:r>
          </w:p>
          <w:p w14:paraId="6DDA13DF"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623946AC"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Modern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4A592DA5"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Parţial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proofErr w:type="gramEnd"/>
            <w:r w:rsidRPr="0092773C">
              <w:rPr>
                <w:bCs/>
                <w:noProof w:val="0"/>
                <w:sz w:val="20"/>
                <w:szCs w:val="20"/>
                <w:lang w:val="en-US" w:eastAsia="ru-RU"/>
              </w:rPr>
              <w:t xml:space="preserve">  modern </w:t>
            </w:r>
            <w:r w:rsidRPr="0092773C">
              <w:rPr>
                <w:bCs/>
                <w:noProof w:val="0"/>
                <w:sz w:val="20"/>
                <w:szCs w:val="20"/>
                <w:lang w:val="en-US" w:eastAsia="ru-RU"/>
              </w:rPr>
              <w:tab/>
            </w:r>
            <w:r w:rsidRPr="0092773C">
              <w:rPr>
                <w:bCs/>
                <w:noProof w:val="0"/>
                <w:sz w:val="20"/>
                <w:szCs w:val="20"/>
                <w:lang w:val="en-US" w:eastAsia="ru-RU"/>
              </w:rPr>
              <w:tab/>
              <w:t xml:space="preserve">             3</w:t>
            </w:r>
          </w:p>
          <w:p w14:paraId="5A38E1C4"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echipament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inventar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ab/>
              <w:t>0</w:t>
            </w:r>
          </w:p>
        </w:tc>
        <w:tc>
          <w:tcPr>
            <w:tcW w:w="3303" w:type="dxa"/>
          </w:tcPr>
          <w:p w14:paraId="5339F957" w14:textId="77777777" w:rsidR="0092773C" w:rsidRPr="0092773C" w:rsidRDefault="0092773C" w:rsidP="0092773C">
            <w:pPr>
              <w:ind w:firstLine="349"/>
              <w:jc w:val="both"/>
              <w:rPr>
                <w:bCs/>
                <w:noProof w:val="0"/>
                <w:sz w:val="20"/>
                <w:szCs w:val="20"/>
                <w:lang w:val="en-US" w:eastAsia="ru-RU"/>
              </w:rPr>
            </w:pPr>
          </w:p>
        </w:tc>
      </w:tr>
      <w:tr w:rsidR="0092773C" w:rsidRPr="0092773C" w14:paraId="6D645944" w14:textId="77777777" w:rsidTr="002C069F">
        <w:tc>
          <w:tcPr>
            <w:tcW w:w="766" w:type="dxa"/>
          </w:tcPr>
          <w:p w14:paraId="364C0DB3"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6</w:t>
            </w:r>
          </w:p>
        </w:tc>
        <w:tc>
          <w:tcPr>
            <w:tcW w:w="6011" w:type="dxa"/>
          </w:tcPr>
          <w:p w14:paraId="1EB66AD0" w14:textId="77777777" w:rsidR="0092773C" w:rsidRPr="0092773C" w:rsidRDefault="0092773C" w:rsidP="0092773C">
            <w:pPr>
              <w:ind w:firstLine="349"/>
              <w:jc w:val="both"/>
              <w:rPr>
                <w:bCs/>
                <w:i/>
                <w:noProof w:val="0"/>
                <w:sz w:val="20"/>
                <w:szCs w:val="20"/>
                <w:u w:val="single"/>
                <w:lang w:val="en-US" w:eastAsia="ru-RU"/>
              </w:rPr>
            </w:pPr>
            <w:proofErr w:type="spellStart"/>
            <w:r w:rsidRPr="0092773C">
              <w:rPr>
                <w:bCs/>
                <w:i/>
                <w:noProof w:val="0"/>
                <w:sz w:val="20"/>
                <w:szCs w:val="20"/>
                <w:u w:val="single"/>
                <w:lang w:val="en-US" w:eastAsia="ru-RU"/>
              </w:rPr>
              <w:t>Cabinete</w:t>
            </w:r>
            <w:proofErr w:type="spellEnd"/>
            <w:r w:rsidRPr="0092773C">
              <w:rPr>
                <w:bCs/>
                <w:i/>
                <w:noProof w:val="0"/>
                <w:sz w:val="20"/>
                <w:szCs w:val="20"/>
                <w:u w:val="single"/>
                <w:lang w:val="en-US" w:eastAsia="ru-RU"/>
              </w:rPr>
              <w:t xml:space="preserve"> de </w:t>
            </w:r>
            <w:proofErr w:type="spellStart"/>
            <w:r w:rsidRPr="0092773C">
              <w:rPr>
                <w:bCs/>
                <w:i/>
                <w:noProof w:val="0"/>
                <w:sz w:val="20"/>
                <w:szCs w:val="20"/>
                <w:u w:val="single"/>
                <w:lang w:val="en-US" w:eastAsia="ru-RU"/>
              </w:rPr>
              <w:t>masaj</w:t>
            </w:r>
            <w:proofErr w:type="spellEnd"/>
          </w:p>
          <w:p w14:paraId="572C7EC9"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modern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6108BAF6"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26F95652"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veche</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0</w:t>
            </w:r>
          </w:p>
          <w:p w14:paraId="4671514B"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04488B5B"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Modern </w:t>
            </w:r>
            <w:proofErr w:type="spellStart"/>
            <w:r w:rsidRPr="0092773C">
              <w:rPr>
                <w:bCs/>
                <w:noProof w:val="0"/>
                <w:sz w:val="20"/>
                <w:szCs w:val="20"/>
                <w:lang w:val="en-US" w:eastAsia="ru-RU"/>
              </w:rPr>
              <w:t>amenajate</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6E16E51E"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Parţial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amenajate</w:t>
            </w:r>
            <w:proofErr w:type="spellEnd"/>
            <w:proofErr w:type="gramEnd"/>
            <w:r w:rsidRPr="0092773C">
              <w:rPr>
                <w:bCs/>
                <w:noProof w:val="0"/>
                <w:sz w:val="20"/>
                <w:szCs w:val="20"/>
                <w:lang w:val="en-US" w:eastAsia="ru-RU"/>
              </w:rPr>
              <w:t xml:space="preserve">  modern</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7F609F8A"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Amenajate</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echipament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inventar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 xml:space="preserve">    0</w:t>
            </w:r>
          </w:p>
        </w:tc>
        <w:tc>
          <w:tcPr>
            <w:tcW w:w="3303" w:type="dxa"/>
          </w:tcPr>
          <w:p w14:paraId="38D563D9" w14:textId="77777777" w:rsidR="0092773C" w:rsidRPr="0092773C" w:rsidRDefault="0092773C" w:rsidP="0092773C">
            <w:pPr>
              <w:ind w:firstLine="349"/>
              <w:jc w:val="both"/>
              <w:rPr>
                <w:bCs/>
                <w:noProof w:val="0"/>
                <w:sz w:val="20"/>
                <w:szCs w:val="20"/>
                <w:lang w:val="en-US" w:eastAsia="ru-RU"/>
              </w:rPr>
            </w:pPr>
          </w:p>
        </w:tc>
      </w:tr>
      <w:tr w:rsidR="0092773C" w:rsidRPr="0092773C" w14:paraId="46D71164" w14:textId="77777777" w:rsidTr="002C069F">
        <w:trPr>
          <w:trHeight w:val="2502"/>
        </w:trPr>
        <w:tc>
          <w:tcPr>
            <w:tcW w:w="766" w:type="dxa"/>
          </w:tcPr>
          <w:p w14:paraId="3DC172F3"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7</w:t>
            </w:r>
          </w:p>
        </w:tc>
        <w:tc>
          <w:tcPr>
            <w:tcW w:w="6011" w:type="dxa"/>
          </w:tcPr>
          <w:p w14:paraId="4163A7D3" w14:textId="77777777" w:rsidR="0092773C" w:rsidRPr="0092773C" w:rsidRDefault="0092773C" w:rsidP="0092773C">
            <w:pPr>
              <w:ind w:firstLine="349"/>
              <w:jc w:val="both"/>
              <w:rPr>
                <w:bCs/>
                <w:i/>
                <w:noProof w:val="0"/>
                <w:sz w:val="20"/>
                <w:szCs w:val="20"/>
                <w:u w:val="single"/>
                <w:lang w:val="en-US" w:eastAsia="ru-RU"/>
              </w:rPr>
            </w:pPr>
            <w:r w:rsidRPr="0092773C">
              <w:rPr>
                <w:bCs/>
                <w:i/>
                <w:noProof w:val="0"/>
                <w:sz w:val="20"/>
                <w:szCs w:val="20"/>
                <w:u w:val="single"/>
                <w:lang w:val="en-US" w:eastAsia="ru-RU"/>
              </w:rPr>
              <w:t>Salina</w:t>
            </w:r>
          </w:p>
          <w:p w14:paraId="272A116F"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modern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13EBA99E"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52D6C127"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veche</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0</w:t>
            </w:r>
          </w:p>
          <w:p w14:paraId="13BCDC33"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4F583AA3"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Modern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 xml:space="preserve">5  </w:t>
            </w:r>
          </w:p>
          <w:p w14:paraId="06CE5C34"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Parţial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proofErr w:type="gramEnd"/>
            <w:r w:rsidRPr="0092773C">
              <w:rPr>
                <w:bCs/>
                <w:noProof w:val="0"/>
                <w:sz w:val="20"/>
                <w:szCs w:val="20"/>
                <w:lang w:val="en-US" w:eastAsia="ru-RU"/>
              </w:rPr>
              <w:t xml:space="preserve">  modern</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35B3FA54"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echipament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inventar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ab/>
              <w:t>0</w:t>
            </w:r>
          </w:p>
        </w:tc>
        <w:tc>
          <w:tcPr>
            <w:tcW w:w="3303" w:type="dxa"/>
          </w:tcPr>
          <w:p w14:paraId="54972E46" w14:textId="77777777" w:rsidR="0092773C" w:rsidRPr="0092773C" w:rsidRDefault="0092773C" w:rsidP="0092773C">
            <w:pPr>
              <w:ind w:firstLine="349"/>
              <w:jc w:val="both"/>
              <w:rPr>
                <w:bCs/>
                <w:noProof w:val="0"/>
                <w:sz w:val="20"/>
                <w:szCs w:val="20"/>
                <w:lang w:val="en-US" w:eastAsia="ru-RU"/>
              </w:rPr>
            </w:pPr>
          </w:p>
        </w:tc>
      </w:tr>
      <w:tr w:rsidR="0092773C" w:rsidRPr="0092773C" w14:paraId="6D4BC5C5" w14:textId="77777777" w:rsidTr="002C069F">
        <w:tc>
          <w:tcPr>
            <w:tcW w:w="766" w:type="dxa"/>
          </w:tcPr>
          <w:p w14:paraId="43C2FAA0"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8</w:t>
            </w:r>
          </w:p>
        </w:tc>
        <w:tc>
          <w:tcPr>
            <w:tcW w:w="6011" w:type="dxa"/>
          </w:tcPr>
          <w:p w14:paraId="2A15A90A" w14:textId="77777777" w:rsidR="0092773C" w:rsidRPr="0092773C" w:rsidRDefault="0092773C" w:rsidP="0092773C">
            <w:pPr>
              <w:ind w:firstLine="349"/>
              <w:jc w:val="both"/>
              <w:rPr>
                <w:bCs/>
                <w:i/>
                <w:noProof w:val="0"/>
                <w:sz w:val="20"/>
                <w:szCs w:val="20"/>
                <w:u w:val="single"/>
                <w:lang w:val="en-US" w:eastAsia="ru-RU"/>
              </w:rPr>
            </w:pPr>
            <w:r w:rsidRPr="0092773C">
              <w:rPr>
                <w:bCs/>
                <w:i/>
                <w:noProof w:val="0"/>
                <w:sz w:val="20"/>
                <w:szCs w:val="20"/>
                <w:u w:val="single"/>
                <w:lang w:val="en-US" w:eastAsia="ru-RU"/>
              </w:rPr>
              <w:t xml:space="preserve">Sala de </w:t>
            </w:r>
            <w:proofErr w:type="spellStart"/>
            <w:r w:rsidRPr="0092773C">
              <w:rPr>
                <w:bCs/>
                <w:i/>
                <w:noProof w:val="0"/>
                <w:sz w:val="20"/>
                <w:szCs w:val="20"/>
                <w:u w:val="single"/>
                <w:lang w:val="en-US" w:eastAsia="ru-RU"/>
              </w:rPr>
              <w:t>trenajoare</w:t>
            </w:r>
            <w:proofErr w:type="spellEnd"/>
            <w:r w:rsidRPr="0092773C">
              <w:rPr>
                <w:bCs/>
                <w:i/>
                <w:noProof w:val="0"/>
                <w:sz w:val="20"/>
                <w:szCs w:val="20"/>
                <w:u w:val="single"/>
                <w:lang w:val="en-US" w:eastAsia="ru-RU"/>
              </w:rPr>
              <w:t xml:space="preserve">/de </w:t>
            </w:r>
            <w:proofErr w:type="spellStart"/>
            <w:r w:rsidRPr="0092773C">
              <w:rPr>
                <w:bCs/>
                <w:i/>
                <w:noProof w:val="0"/>
                <w:sz w:val="20"/>
                <w:szCs w:val="20"/>
                <w:u w:val="single"/>
                <w:lang w:val="en-US" w:eastAsia="ru-RU"/>
              </w:rPr>
              <w:t>gimnastică</w:t>
            </w:r>
            <w:proofErr w:type="spellEnd"/>
            <w:r w:rsidRPr="0092773C">
              <w:rPr>
                <w:bCs/>
                <w:i/>
                <w:noProof w:val="0"/>
                <w:sz w:val="20"/>
                <w:szCs w:val="20"/>
                <w:u w:val="single"/>
                <w:lang w:val="en-US" w:eastAsia="ru-RU"/>
              </w:rPr>
              <w:t xml:space="preserve"> </w:t>
            </w:r>
            <w:proofErr w:type="spellStart"/>
            <w:r w:rsidRPr="0092773C">
              <w:rPr>
                <w:bCs/>
                <w:i/>
                <w:noProof w:val="0"/>
                <w:sz w:val="20"/>
                <w:szCs w:val="20"/>
                <w:u w:val="single"/>
                <w:lang w:val="en-US" w:eastAsia="ru-RU"/>
              </w:rPr>
              <w:t>curativă</w:t>
            </w:r>
            <w:proofErr w:type="spellEnd"/>
          </w:p>
          <w:p w14:paraId="1C02A11A"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modern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2BEB2C53"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781049BC"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veche</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0</w:t>
            </w:r>
          </w:p>
          <w:p w14:paraId="23E9AC7B"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568AB5D6"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lastRenderedPageBreak/>
              <w:t xml:space="preserve">    Modern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226EB3B4"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Parţial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proofErr w:type="gramEnd"/>
            <w:r w:rsidRPr="0092773C">
              <w:rPr>
                <w:bCs/>
                <w:noProof w:val="0"/>
                <w:sz w:val="20"/>
                <w:szCs w:val="20"/>
                <w:lang w:val="en-US" w:eastAsia="ru-RU"/>
              </w:rPr>
              <w:t xml:space="preserve">  modern</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0BF0B585"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echipament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inventar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ab/>
              <w:t>0</w:t>
            </w:r>
          </w:p>
        </w:tc>
        <w:tc>
          <w:tcPr>
            <w:tcW w:w="3303" w:type="dxa"/>
          </w:tcPr>
          <w:p w14:paraId="2C705A7A" w14:textId="77777777" w:rsidR="0092773C" w:rsidRPr="0092773C" w:rsidRDefault="0092773C" w:rsidP="0092773C">
            <w:pPr>
              <w:ind w:firstLine="349"/>
              <w:jc w:val="both"/>
              <w:rPr>
                <w:bCs/>
                <w:noProof w:val="0"/>
                <w:sz w:val="20"/>
                <w:szCs w:val="20"/>
                <w:lang w:val="en-US" w:eastAsia="ru-RU"/>
              </w:rPr>
            </w:pPr>
          </w:p>
        </w:tc>
      </w:tr>
      <w:tr w:rsidR="0092773C" w:rsidRPr="0092773C" w14:paraId="2AF99450" w14:textId="77777777" w:rsidTr="002C069F">
        <w:tc>
          <w:tcPr>
            <w:tcW w:w="766" w:type="dxa"/>
          </w:tcPr>
          <w:p w14:paraId="0EEF1366"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9</w:t>
            </w:r>
          </w:p>
        </w:tc>
        <w:tc>
          <w:tcPr>
            <w:tcW w:w="6011" w:type="dxa"/>
          </w:tcPr>
          <w:p w14:paraId="04C7FB36" w14:textId="77777777" w:rsidR="0092773C" w:rsidRPr="0092773C" w:rsidRDefault="0092773C" w:rsidP="0092773C">
            <w:pPr>
              <w:ind w:firstLine="349"/>
              <w:jc w:val="both"/>
              <w:rPr>
                <w:bCs/>
                <w:i/>
                <w:noProof w:val="0"/>
                <w:sz w:val="20"/>
                <w:szCs w:val="20"/>
                <w:u w:val="single"/>
                <w:lang w:val="en-US" w:eastAsia="ru-RU"/>
              </w:rPr>
            </w:pPr>
            <w:r w:rsidRPr="0092773C">
              <w:rPr>
                <w:bCs/>
                <w:noProof w:val="0"/>
                <w:sz w:val="20"/>
                <w:szCs w:val="20"/>
                <w:lang w:val="en-US" w:eastAsia="ru-RU"/>
              </w:rPr>
              <w:t xml:space="preserve">   </w:t>
            </w:r>
            <w:proofErr w:type="spellStart"/>
            <w:r w:rsidRPr="0092773C">
              <w:rPr>
                <w:bCs/>
                <w:i/>
                <w:noProof w:val="0"/>
                <w:sz w:val="20"/>
                <w:szCs w:val="20"/>
                <w:u w:val="single"/>
                <w:lang w:val="en-US" w:eastAsia="ru-RU"/>
              </w:rPr>
              <w:t>Secţia</w:t>
            </w:r>
            <w:proofErr w:type="spellEnd"/>
            <w:r w:rsidRPr="0092773C">
              <w:rPr>
                <w:bCs/>
                <w:i/>
                <w:noProof w:val="0"/>
                <w:sz w:val="20"/>
                <w:szCs w:val="20"/>
                <w:u w:val="single"/>
                <w:lang w:val="en-US" w:eastAsia="ru-RU"/>
              </w:rPr>
              <w:t xml:space="preserve"> de </w:t>
            </w:r>
            <w:proofErr w:type="spellStart"/>
            <w:r w:rsidRPr="0092773C">
              <w:rPr>
                <w:bCs/>
                <w:i/>
                <w:noProof w:val="0"/>
                <w:sz w:val="20"/>
                <w:szCs w:val="20"/>
                <w:u w:val="single"/>
                <w:lang w:val="en-US" w:eastAsia="ru-RU"/>
              </w:rPr>
              <w:t>fitoterapie</w:t>
            </w:r>
            <w:proofErr w:type="spellEnd"/>
          </w:p>
          <w:p w14:paraId="06FD0137"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modern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3324501B"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1321ED55"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veche</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0</w:t>
            </w:r>
          </w:p>
          <w:p w14:paraId="179AA156"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222C1059"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Modern </w:t>
            </w:r>
            <w:proofErr w:type="spellStart"/>
            <w:proofErr w:type="gramStart"/>
            <w:r w:rsidRPr="0092773C">
              <w:rPr>
                <w:bCs/>
                <w:noProof w:val="0"/>
                <w:sz w:val="20"/>
                <w:szCs w:val="20"/>
                <w:lang w:val="en-US" w:eastAsia="ru-RU"/>
              </w:rPr>
              <w:t>amenajată</w:t>
            </w:r>
            <w:proofErr w:type="spellEnd"/>
            <w:r w:rsidRPr="0092773C">
              <w:rPr>
                <w:bCs/>
                <w:noProof w:val="0"/>
                <w:sz w:val="20"/>
                <w:szCs w:val="20"/>
                <w:lang w:val="en-US" w:eastAsia="ru-RU"/>
              </w:rPr>
              <w:t xml:space="preserve">  </w:t>
            </w:r>
            <w:r w:rsidRPr="0092773C">
              <w:rPr>
                <w:bCs/>
                <w:noProof w:val="0"/>
                <w:sz w:val="20"/>
                <w:szCs w:val="20"/>
                <w:lang w:val="en-US" w:eastAsia="ru-RU"/>
              </w:rPr>
              <w:tab/>
            </w:r>
            <w:proofErr w:type="gramEnd"/>
            <w:r w:rsidRPr="0092773C">
              <w:rPr>
                <w:bCs/>
                <w:noProof w:val="0"/>
                <w:sz w:val="20"/>
                <w:szCs w:val="20"/>
                <w:lang w:val="en-US" w:eastAsia="ru-RU"/>
              </w:rPr>
              <w:tab/>
            </w:r>
            <w:r w:rsidRPr="0092773C">
              <w:rPr>
                <w:bCs/>
                <w:noProof w:val="0"/>
                <w:sz w:val="20"/>
                <w:szCs w:val="20"/>
                <w:lang w:val="en-US" w:eastAsia="ru-RU"/>
              </w:rPr>
              <w:tab/>
              <w:t xml:space="preserve">            5</w:t>
            </w:r>
          </w:p>
          <w:p w14:paraId="0F7BF157"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Parţial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proofErr w:type="gramEnd"/>
            <w:r w:rsidRPr="0092773C">
              <w:rPr>
                <w:bCs/>
                <w:noProof w:val="0"/>
                <w:sz w:val="20"/>
                <w:szCs w:val="20"/>
                <w:lang w:val="en-US" w:eastAsia="ru-RU"/>
              </w:rPr>
              <w:t xml:space="preserve">  </w:t>
            </w:r>
            <w:proofErr w:type="spellStart"/>
            <w:r w:rsidRPr="0092773C">
              <w:rPr>
                <w:bCs/>
                <w:noProof w:val="0"/>
                <w:sz w:val="20"/>
                <w:szCs w:val="20"/>
                <w:lang w:val="en-US" w:eastAsia="ru-RU"/>
              </w:rPr>
              <w:t>moder</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20E64344"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echipament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inventar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 xml:space="preserve"> 0</w:t>
            </w:r>
          </w:p>
        </w:tc>
        <w:tc>
          <w:tcPr>
            <w:tcW w:w="3303" w:type="dxa"/>
          </w:tcPr>
          <w:p w14:paraId="3CAF4512" w14:textId="77777777" w:rsidR="0092773C" w:rsidRPr="0092773C" w:rsidRDefault="0092773C" w:rsidP="0092773C">
            <w:pPr>
              <w:ind w:firstLine="349"/>
              <w:jc w:val="both"/>
              <w:rPr>
                <w:bCs/>
                <w:noProof w:val="0"/>
                <w:sz w:val="20"/>
                <w:szCs w:val="20"/>
                <w:lang w:val="en-US" w:eastAsia="ru-RU"/>
              </w:rPr>
            </w:pPr>
          </w:p>
        </w:tc>
      </w:tr>
      <w:tr w:rsidR="0092773C" w:rsidRPr="0092773C" w14:paraId="198B08A2" w14:textId="77777777" w:rsidTr="002C069F">
        <w:tc>
          <w:tcPr>
            <w:tcW w:w="766" w:type="dxa"/>
          </w:tcPr>
          <w:p w14:paraId="43BB938F"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10</w:t>
            </w:r>
          </w:p>
        </w:tc>
        <w:tc>
          <w:tcPr>
            <w:tcW w:w="6011" w:type="dxa"/>
          </w:tcPr>
          <w:p w14:paraId="0E18AE44" w14:textId="77777777" w:rsidR="0092773C" w:rsidRPr="0092773C" w:rsidRDefault="0092773C" w:rsidP="0092773C">
            <w:pPr>
              <w:ind w:firstLine="349"/>
              <w:jc w:val="both"/>
              <w:rPr>
                <w:bCs/>
                <w:i/>
                <w:noProof w:val="0"/>
                <w:sz w:val="20"/>
                <w:szCs w:val="20"/>
                <w:u w:val="single"/>
                <w:lang w:val="en-US" w:eastAsia="ru-RU"/>
              </w:rPr>
            </w:pPr>
            <w:r w:rsidRPr="0092773C">
              <w:rPr>
                <w:bCs/>
                <w:noProof w:val="0"/>
                <w:sz w:val="20"/>
                <w:szCs w:val="20"/>
                <w:lang w:val="en-US" w:eastAsia="ru-RU"/>
              </w:rPr>
              <w:t xml:space="preserve">   </w:t>
            </w:r>
            <w:proofErr w:type="spellStart"/>
            <w:r w:rsidRPr="0092773C">
              <w:rPr>
                <w:bCs/>
                <w:i/>
                <w:noProof w:val="0"/>
                <w:sz w:val="20"/>
                <w:szCs w:val="20"/>
                <w:u w:val="single"/>
                <w:lang w:val="en-US" w:eastAsia="ru-RU"/>
              </w:rPr>
              <w:t>Secţia</w:t>
            </w:r>
            <w:proofErr w:type="spellEnd"/>
            <w:r w:rsidRPr="0092773C">
              <w:rPr>
                <w:bCs/>
                <w:i/>
                <w:noProof w:val="0"/>
                <w:sz w:val="20"/>
                <w:szCs w:val="20"/>
                <w:u w:val="single"/>
                <w:lang w:val="en-US" w:eastAsia="ru-RU"/>
              </w:rPr>
              <w:t xml:space="preserve"> de </w:t>
            </w:r>
            <w:proofErr w:type="spellStart"/>
            <w:r w:rsidRPr="0092773C">
              <w:rPr>
                <w:bCs/>
                <w:i/>
                <w:noProof w:val="0"/>
                <w:sz w:val="20"/>
                <w:szCs w:val="20"/>
                <w:u w:val="single"/>
                <w:lang w:val="en-US" w:eastAsia="ru-RU"/>
              </w:rPr>
              <w:t>microclizme</w:t>
            </w:r>
            <w:proofErr w:type="spellEnd"/>
            <w:r w:rsidRPr="0092773C">
              <w:rPr>
                <w:bCs/>
                <w:i/>
                <w:noProof w:val="0"/>
                <w:sz w:val="20"/>
                <w:szCs w:val="20"/>
                <w:u w:val="single"/>
                <w:lang w:val="en-US" w:eastAsia="ru-RU"/>
              </w:rPr>
              <w:t xml:space="preserve"> </w:t>
            </w:r>
            <w:proofErr w:type="spellStart"/>
            <w:r w:rsidRPr="0092773C">
              <w:rPr>
                <w:bCs/>
                <w:i/>
                <w:noProof w:val="0"/>
                <w:sz w:val="20"/>
                <w:szCs w:val="20"/>
                <w:u w:val="single"/>
                <w:lang w:val="en-US" w:eastAsia="ru-RU"/>
              </w:rPr>
              <w:t>şi</w:t>
            </w:r>
            <w:proofErr w:type="spellEnd"/>
            <w:r w:rsidRPr="0092773C">
              <w:rPr>
                <w:bCs/>
                <w:i/>
                <w:noProof w:val="0"/>
                <w:sz w:val="20"/>
                <w:szCs w:val="20"/>
                <w:u w:val="single"/>
                <w:lang w:val="en-US" w:eastAsia="ru-RU"/>
              </w:rPr>
              <w:t xml:space="preserve"> </w:t>
            </w:r>
            <w:proofErr w:type="spellStart"/>
            <w:r w:rsidRPr="0092773C">
              <w:rPr>
                <w:bCs/>
                <w:i/>
                <w:noProof w:val="0"/>
                <w:sz w:val="20"/>
                <w:szCs w:val="20"/>
                <w:u w:val="single"/>
                <w:lang w:val="en-US" w:eastAsia="ru-RU"/>
              </w:rPr>
              <w:t>irigări</w:t>
            </w:r>
            <w:proofErr w:type="spellEnd"/>
            <w:r w:rsidRPr="0092773C">
              <w:rPr>
                <w:bCs/>
                <w:i/>
                <w:noProof w:val="0"/>
                <w:sz w:val="20"/>
                <w:szCs w:val="20"/>
                <w:u w:val="single"/>
                <w:lang w:val="en-US" w:eastAsia="ru-RU"/>
              </w:rPr>
              <w:t xml:space="preserve"> </w:t>
            </w:r>
            <w:proofErr w:type="spellStart"/>
            <w:r w:rsidRPr="0092773C">
              <w:rPr>
                <w:bCs/>
                <w:i/>
                <w:noProof w:val="0"/>
                <w:sz w:val="20"/>
                <w:szCs w:val="20"/>
                <w:u w:val="single"/>
                <w:lang w:val="en-US" w:eastAsia="ru-RU"/>
              </w:rPr>
              <w:t>intestinale</w:t>
            </w:r>
            <w:proofErr w:type="spellEnd"/>
          </w:p>
          <w:p w14:paraId="63E22DF5"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modern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770A063D"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569E4420"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veche</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0</w:t>
            </w:r>
          </w:p>
          <w:p w14:paraId="10A8641B"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2715298A"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Modern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71E762C7"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Parţial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proofErr w:type="gramEnd"/>
            <w:r w:rsidRPr="0092773C">
              <w:rPr>
                <w:bCs/>
                <w:noProof w:val="0"/>
                <w:sz w:val="20"/>
                <w:szCs w:val="20"/>
                <w:lang w:val="en-US" w:eastAsia="ru-RU"/>
              </w:rPr>
              <w:t xml:space="preserve">  </w:t>
            </w:r>
            <w:proofErr w:type="spellStart"/>
            <w:r w:rsidRPr="0092773C">
              <w:rPr>
                <w:bCs/>
                <w:noProof w:val="0"/>
                <w:sz w:val="20"/>
                <w:szCs w:val="20"/>
                <w:lang w:val="en-US" w:eastAsia="ru-RU"/>
              </w:rPr>
              <w:t>modernă</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54C56FB7"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echipament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inventar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ab/>
              <w:t>0</w:t>
            </w:r>
          </w:p>
        </w:tc>
        <w:tc>
          <w:tcPr>
            <w:tcW w:w="3303" w:type="dxa"/>
          </w:tcPr>
          <w:p w14:paraId="355BB066" w14:textId="77777777" w:rsidR="0092773C" w:rsidRPr="0092773C" w:rsidRDefault="0092773C" w:rsidP="0092773C">
            <w:pPr>
              <w:ind w:firstLine="349"/>
              <w:jc w:val="both"/>
              <w:rPr>
                <w:bCs/>
                <w:noProof w:val="0"/>
                <w:sz w:val="20"/>
                <w:szCs w:val="20"/>
                <w:lang w:val="en-US" w:eastAsia="ru-RU"/>
              </w:rPr>
            </w:pPr>
          </w:p>
        </w:tc>
      </w:tr>
      <w:tr w:rsidR="0092773C" w:rsidRPr="0092773C" w14:paraId="0F523AA2" w14:textId="77777777" w:rsidTr="002C069F">
        <w:trPr>
          <w:trHeight w:val="2137"/>
        </w:trPr>
        <w:tc>
          <w:tcPr>
            <w:tcW w:w="766" w:type="dxa"/>
          </w:tcPr>
          <w:p w14:paraId="05D6DE96"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11</w:t>
            </w:r>
          </w:p>
        </w:tc>
        <w:tc>
          <w:tcPr>
            <w:tcW w:w="6011" w:type="dxa"/>
          </w:tcPr>
          <w:p w14:paraId="1F25C8A8" w14:textId="77777777" w:rsidR="0092773C" w:rsidRPr="0092773C" w:rsidRDefault="0092773C" w:rsidP="0092773C">
            <w:pPr>
              <w:ind w:firstLine="349"/>
              <w:jc w:val="both"/>
              <w:rPr>
                <w:bCs/>
                <w:i/>
                <w:noProof w:val="0"/>
                <w:sz w:val="20"/>
                <w:szCs w:val="20"/>
                <w:u w:val="single"/>
                <w:lang w:val="en-US" w:eastAsia="ru-RU"/>
              </w:rPr>
            </w:pPr>
            <w:r w:rsidRPr="0092773C">
              <w:rPr>
                <w:bCs/>
                <w:noProof w:val="0"/>
                <w:sz w:val="20"/>
                <w:szCs w:val="20"/>
                <w:lang w:val="en-US" w:eastAsia="ru-RU"/>
              </w:rPr>
              <w:t xml:space="preserve">   </w:t>
            </w:r>
            <w:r w:rsidRPr="0092773C">
              <w:rPr>
                <w:bCs/>
                <w:i/>
                <w:noProof w:val="0"/>
                <w:sz w:val="20"/>
                <w:szCs w:val="20"/>
                <w:u w:val="single"/>
                <w:lang w:val="en-US" w:eastAsia="ru-RU"/>
              </w:rPr>
              <w:t xml:space="preserve">Cabinet </w:t>
            </w:r>
            <w:proofErr w:type="spellStart"/>
            <w:r w:rsidRPr="0092773C">
              <w:rPr>
                <w:bCs/>
                <w:i/>
                <w:noProof w:val="0"/>
                <w:sz w:val="20"/>
                <w:szCs w:val="20"/>
                <w:u w:val="single"/>
                <w:lang w:val="en-US" w:eastAsia="ru-RU"/>
              </w:rPr>
              <w:t>pentru</w:t>
            </w:r>
            <w:proofErr w:type="spellEnd"/>
            <w:r w:rsidRPr="0092773C">
              <w:rPr>
                <w:bCs/>
                <w:i/>
                <w:noProof w:val="0"/>
                <w:sz w:val="20"/>
                <w:szCs w:val="20"/>
                <w:u w:val="single"/>
                <w:lang w:val="en-US" w:eastAsia="ru-RU"/>
              </w:rPr>
              <w:t xml:space="preserve"> </w:t>
            </w:r>
            <w:proofErr w:type="spellStart"/>
            <w:r w:rsidRPr="0092773C">
              <w:rPr>
                <w:bCs/>
                <w:i/>
                <w:noProof w:val="0"/>
                <w:sz w:val="20"/>
                <w:szCs w:val="20"/>
                <w:u w:val="single"/>
                <w:lang w:val="en-US" w:eastAsia="ru-RU"/>
              </w:rPr>
              <w:t>aeroionomuzicoterapie</w:t>
            </w:r>
            <w:proofErr w:type="spellEnd"/>
          </w:p>
          <w:p w14:paraId="078F964C"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modern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2A859D1B"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62E8D0D3"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veche</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0</w:t>
            </w:r>
          </w:p>
          <w:p w14:paraId="18A01B73"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5149DABA"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Modern </w:t>
            </w:r>
            <w:proofErr w:type="spellStart"/>
            <w:r w:rsidRPr="0092773C">
              <w:rPr>
                <w:bCs/>
                <w:noProof w:val="0"/>
                <w:sz w:val="20"/>
                <w:szCs w:val="20"/>
                <w:lang w:val="en-US" w:eastAsia="ru-RU"/>
              </w:rPr>
              <w:t>amenajat</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1958E425"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Parţial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amenajat</w:t>
            </w:r>
            <w:proofErr w:type="spellEnd"/>
            <w:proofErr w:type="gramEnd"/>
            <w:r w:rsidRPr="0092773C">
              <w:rPr>
                <w:bCs/>
                <w:noProof w:val="0"/>
                <w:sz w:val="20"/>
                <w:szCs w:val="20"/>
                <w:lang w:val="en-US" w:eastAsia="ru-RU"/>
              </w:rPr>
              <w:t xml:space="preserve">  </w:t>
            </w:r>
            <w:proofErr w:type="spellStart"/>
            <w:r w:rsidRPr="0092773C">
              <w:rPr>
                <w:bCs/>
                <w:noProof w:val="0"/>
                <w:sz w:val="20"/>
                <w:szCs w:val="20"/>
                <w:lang w:val="en-US" w:eastAsia="ru-RU"/>
              </w:rPr>
              <w:t>modernă</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0235195D"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echipament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inventar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ab/>
              <w:t>0</w:t>
            </w:r>
          </w:p>
        </w:tc>
        <w:tc>
          <w:tcPr>
            <w:tcW w:w="3303" w:type="dxa"/>
          </w:tcPr>
          <w:p w14:paraId="4A1AC7EC" w14:textId="77777777" w:rsidR="0092773C" w:rsidRPr="0092773C" w:rsidRDefault="0092773C" w:rsidP="0092773C">
            <w:pPr>
              <w:ind w:firstLine="349"/>
              <w:jc w:val="both"/>
              <w:rPr>
                <w:bCs/>
                <w:noProof w:val="0"/>
                <w:sz w:val="20"/>
                <w:szCs w:val="20"/>
                <w:lang w:val="en-US" w:eastAsia="ru-RU"/>
              </w:rPr>
            </w:pPr>
          </w:p>
          <w:p w14:paraId="007478FD" w14:textId="77777777" w:rsidR="0092773C" w:rsidRPr="0092773C" w:rsidRDefault="0092773C" w:rsidP="0092773C">
            <w:pPr>
              <w:ind w:firstLine="349"/>
              <w:jc w:val="both"/>
              <w:rPr>
                <w:bCs/>
                <w:noProof w:val="0"/>
                <w:sz w:val="20"/>
                <w:szCs w:val="20"/>
                <w:lang w:val="en-US" w:eastAsia="ru-RU"/>
              </w:rPr>
            </w:pPr>
          </w:p>
        </w:tc>
      </w:tr>
      <w:tr w:rsidR="0092773C" w:rsidRPr="0092773C" w14:paraId="06F659EE" w14:textId="77777777" w:rsidTr="002C069F">
        <w:trPr>
          <w:trHeight w:val="2251"/>
        </w:trPr>
        <w:tc>
          <w:tcPr>
            <w:tcW w:w="766" w:type="dxa"/>
          </w:tcPr>
          <w:p w14:paraId="60A01F95"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12</w:t>
            </w:r>
          </w:p>
        </w:tc>
        <w:tc>
          <w:tcPr>
            <w:tcW w:w="6011" w:type="dxa"/>
          </w:tcPr>
          <w:p w14:paraId="79E88E73" w14:textId="77777777" w:rsidR="0092773C" w:rsidRPr="0092773C" w:rsidRDefault="0092773C" w:rsidP="0092773C">
            <w:pPr>
              <w:ind w:firstLine="349"/>
              <w:jc w:val="both"/>
              <w:rPr>
                <w:bCs/>
                <w:i/>
                <w:noProof w:val="0"/>
                <w:sz w:val="20"/>
                <w:szCs w:val="20"/>
                <w:u w:val="single"/>
                <w:lang w:val="en-US" w:eastAsia="ru-RU"/>
              </w:rPr>
            </w:pPr>
            <w:proofErr w:type="spellStart"/>
            <w:r w:rsidRPr="0092773C">
              <w:rPr>
                <w:bCs/>
                <w:i/>
                <w:noProof w:val="0"/>
                <w:sz w:val="20"/>
                <w:szCs w:val="20"/>
                <w:u w:val="single"/>
                <w:lang w:val="en-US" w:eastAsia="ru-RU"/>
              </w:rPr>
              <w:t>Laborator</w:t>
            </w:r>
            <w:proofErr w:type="spellEnd"/>
            <w:r w:rsidRPr="0092773C">
              <w:rPr>
                <w:bCs/>
                <w:i/>
                <w:noProof w:val="0"/>
                <w:sz w:val="20"/>
                <w:szCs w:val="20"/>
                <w:u w:val="single"/>
                <w:lang w:val="en-US" w:eastAsia="ru-RU"/>
              </w:rPr>
              <w:t xml:space="preserve"> clinic, </w:t>
            </w:r>
            <w:proofErr w:type="spellStart"/>
            <w:r w:rsidRPr="0092773C">
              <w:rPr>
                <w:bCs/>
                <w:i/>
                <w:noProof w:val="0"/>
                <w:sz w:val="20"/>
                <w:szCs w:val="20"/>
                <w:u w:val="single"/>
                <w:lang w:val="en-US" w:eastAsia="ru-RU"/>
              </w:rPr>
              <w:t>biochimic</w:t>
            </w:r>
            <w:proofErr w:type="spellEnd"/>
            <w:r w:rsidRPr="0092773C">
              <w:rPr>
                <w:bCs/>
                <w:i/>
                <w:noProof w:val="0"/>
                <w:sz w:val="20"/>
                <w:szCs w:val="20"/>
                <w:u w:val="single"/>
                <w:lang w:val="en-US" w:eastAsia="ru-RU"/>
              </w:rPr>
              <w:t>, bacteriologic</w:t>
            </w:r>
          </w:p>
          <w:p w14:paraId="69ADC8E9"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modern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4B018BA7"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15576CEC"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veche</w:t>
            </w:r>
            <w:proofErr w:type="spellEnd"/>
            <w:r w:rsidRPr="0092773C">
              <w:rPr>
                <w:bCs/>
                <w:noProof w:val="0"/>
                <w:sz w:val="20"/>
                <w:szCs w:val="20"/>
                <w:lang w:val="en-US" w:eastAsia="ru-RU"/>
              </w:rPr>
              <w:t xml:space="preserve">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0</w:t>
            </w:r>
          </w:p>
          <w:p w14:paraId="55FA58C0"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002B8E61"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Modern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2201BD70"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Parţial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proofErr w:type="gramEnd"/>
            <w:r w:rsidRPr="0092773C">
              <w:rPr>
                <w:bCs/>
                <w:noProof w:val="0"/>
                <w:sz w:val="20"/>
                <w:szCs w:val="20"/>
                <w:lang w:val="en-US" w:eastAsia="ru-RU"/>
              </w:rPr>
              <w:t xml:space="preserve">  </w:t>
            </w:r>
            <w:proofErr w:type="spellStart"/>
            <w:r w:rsidRPr="0092773C">
              <w:rPr>
                <w:bCs/>
                <w:noProof w:val="0"/>
                <w:sz w:val="20"/>
                <w:szCs w:val="20"/>
                <w:lang w:val="en-US" w:eastAsia="ru-RU"/>
              </w:rPr>
              <w:t>modernă</w:t>
            </w:r>
            <w:proofErr w:type="spellEnd"/>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3</w:t>
            </w:r>
          </w:p>
          <w:p w14:paraId="37CD2CE2"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Amenajată</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echipament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inventar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ab/>
              <w:t>0</w:t>
            </w:r>
          </w:p>
        </w:tc>
        <w:tc>
          <w:tcPr>
            <w:tcW w:w="3303" w:type="dxa"/>
          </w:tcPr>
          <w:p w14:paraId="553FAEFF" w14:textId="77777777" w:rsidR="0092773C" w:rsidRPr="0092773C" w:rsidRDefault="0092773C" w:rsidP="0092773C">
            <w:pPr>
              <w:ind w:firstLine="349"/>
              <w:jc w:val="both"/>
              <w:rPr>
                <w:bCs/>
                <w:noProof w:val="0"/>
                <w:sz w:val="20"/>
                <w:szCs w:val="20"/>
                <w:lang w:val="en-US" w:eastAsia="ru-RU"/>
              </w:rPr>
            </w:pPr>
          </w:p>
          <w:p w14:paraId="07293EC3" w14:textId="77777777" w:rsidR="0092773C" w:rsidRPr="0092773C" w:rsidRDefault="0092773C" w:rsidP="0092773C">
            <w:pPr>
              <w:ind w:firstLine="349"/>
              <w:jc w:val="both"/>
              <w:rPr>
                <w:bCs/>
                <w:noProof w:val="0"/>
                <w:sz w:val="20"/>
                <w:szCs w:val="20"/>
                <w:lang w:val="en-US" w:eastAsia="ru-RU"/>
              </w:rPr>
            </w:pPr>
          </w:p>
          <w:p w14:paraId="54597550" w14:textId="77777777" w:rsidR="0092773C" w:rsidRPr="0092773C" w:rsidRDefault="0092773C" w:rsidP="0092773C">
            <w:pPr>
              <w:ind w:firstLine="349"/>
              <w:jc w:val="both"/>
              <w:rPr>
                <w:bCs/>
                <w:noProof w:val="0"/>
                <w:sz w:val="20"/>
                <w:szCs w:val="20"/>
                <w:lang w:val="en-US" w:eastAsia="ru-RU"/>
              </w:rPr>
            </w:pPr>
          </w:p>
        </w:tc>
      </w:tr>
      <w:tr w:rsidR="0092773C" w:rsidRPr="0092773C" w14:paraId="67C1CFE9" w14:textId="77777777" w:rsidTr="002C069F">
        <w:trPr>
          <w:trHeight w:val="1975"/>
        </w:trPr>
        <w:tc>
          <w:tcPr>
            <w:tcW w:w="766" w:type="dxa"/>
          </w:tcPr>
          <w:p w14:paraId="33E4A719"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13</w:t>
            </w:r>
          </w:p>
        </w:tc>
        <w:tc>
          <w:tcPr>
            <w:tcW w:w="6011" w:type="dxa"/>
          </w:tcPr>
          <w:p w14:paraId="65EB474A" w14:textId="77777777" w:rsidR="0092773C" w:rsidRPr="0092773C" w:rsidRDefault="0092773C" w:rsidP="0092773C">
            <w:pPr>
              <w:ind w:firstLine="349"/>
              <w:jc w:val="both"/>
              <w:rPr>
                <w:bCs/>
                <w:i/>
                <w:noProof w:val="0"/>
                <w:sz w:val="20"/>
                <w:szCs w:val="20"/>
                <w:u w:val="single"/>
                <w:lang w:val="en-US" w:eastAsia="ru-RU"/>
              </w:rPr>
            </w:pPr>
            <w:proofErr w:type="spellStart"/>
            <w:r w:rsidRPr="0092773C">
              <w:rPr>
                <w:bCs/>
                <w:i/>
                <w:noProof w:val="0"/>
                <w:sz w:val="20"/>
                <w:szCs w:val="20"/>
                <w:u w:val="single"/>
                <w:lang w:val="en-US" w:eastAsia="ru-RU"/>
              </w:rPr>
              <w:t>Cabinete</w:t>
            </w:r>
            <w:proofErr w:type="spellEnd"/>
            <w:r w:rsidRPr="0092773C">
              <w:rPr>
                <w:bCs/>
                <w:i/>
                <w:noProof w:val="0"/>
                <w:sz w:val="20"/>
                <w:szCs w:val="20"/>
                <w:u w:val="single"/>
                <w:lang w:val="en-US" w:eastAsia="ru-RU"/>
              </w:rPr>
              <w:t xml:space="preserve"> de </w:t>
            </w:r>
            <w:proofErr w:type="spellStart"/>
            <w:r w:rsidRPr="0092773C">
              <w:rPr>
                <w:bCs/>
                <w:i/>
                <w:noProof w:val="0"/>
                <w:sz w:val="20"/>
                <w:szCs w:val="20"/>
                <w:u w:val="single"/>
                <w:lang w:val="en-US" w:eastAsia="ru-RU"/>
              </w:rPr>
              <w:t>diagnostică</w:t>
            </w:r>
            <w:proofErr w:type="spellEnd"/>
          </w:p>
          <w:p w14:paraId="0E1AE097"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modern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3826BA40"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parţial</w:t>
            </w:r>
            <w:proofErr w:type="spellEnd"/>
            <w:r w:rsidRPr="0092773C">
              <w:rPr>
                <w:bCs/>
                <w:noProof w:val="0"/>
                <w:sz w:val="20"/>
                <w:szCs w:val="20"/>
                <w:lang w:val="en-US" w:eastAsia="ru-RU"/>
              </w:rPr>
              <w:t xml:space="preserve">                                </w:t>
            </w:r>
            <w:r w:rsidRPr="0092773C">
              <w:rPr>
                <w:bCs/>
                <w:noProof w:val="0"/>
                <w:sz w:val="20"/>
                <w:szCs w:val="20"/>
                <w:lang w:val="en-US" w:eastAsia="ru-RU"/>
              </w:rPr>
              <w:tab/>
              <w:t>3</w:t>
            </w:r>
          </w:p>
          <w:p w14:paraId="40C40856"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veche                                                  0</w:t>
            </w:r>
          </w:p>
          <w:p w14:paraId="3B8091FA"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4E6CE947"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Modern </w:t>
            </w:r>
            <w:proofErr w:type="spellStart"/>
            <w:r w:rsidRPr="0092773C">
              <w:rPr>
                <w:bCs/>
                <w:noProof w:val="0"/>
                <w:sz w:val="20"/>
                <w:szCs w:val="20"/>
                <w:lang w:val="en-US" w:eastAsia="ru-RU"/>
              </w:rPr>
              <w:t>amenajate</w:t>
            </w:r>
            <w:proofErr w:type="spellEnd"/>
            <w:r w:rsidRPr="0092773C">
              <w:rPr>
                <w:bCs/>
                <w:noProof w:val="0"/>
                <w:sz w:val="20"/>
                <w:szCs w:val="20"/>
                <w:lang w:val="en-US" w:eastAsia="ru-RU"/>
              </w:rPr>
              <w:t xml:space="preserve">                                              5</w:t>
            </w:r>
          </w:p>
          <w:p w14:paraId="433E313E"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Parţial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amenajate</w:t>
            </w:r>
            <w:proofErr w:type="spellEnd"/>
            <w:proofErr w:type="gramEnd"/>
            <w:r w:rsidRPr="0092773C">
              <w:rPr>
                <w:bCs/>
                <w:noProof w:val="0"/>
                <w:sz w:val="20"/>
                <w:szCs w:val="20"/>
                <w:lang w:val="en-US" w:eastAsia="ru-RU"/>
              </w:rPr>
              <w:t xml:space="preserve">  </w:t>
            </w:r>
            <w:proofErr w:type="spellStart"/>
            <w:r w:rsidRPr="0092773C">
              <w:rPr>
                <w:bCs/>
                <w:noProof w:val="0"/>
                <w:sz w:val="20"/>
                <w:szCs w:val="20"/>
                <w:lang w:val="en-US" w:eastAsia="ru-RU"/>
              </w:rPr>
              <w:t>modernă</w:t>
            </w:r>
            <w:proofErr w:type="spellEnd"/>
            <w:r w:rsidRPr="0092773C">
              <w:rPr>
                <w:bCs/>
                <w:noProof w:val="0"/>
                <w:sz w:val="20"/>
                <w:szCs w:val="20"/>
                <w:lang w:val="en-US" w:eastAsia="ru-RU"/>
              </w:rPr>
              <w:t xml:space="preserve">                               3</w:t>
            </w:r>
          </w:p>
          <w:p w14:paraId="43F3F94E"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Amenajate</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echipament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inventar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ab/>
              <w:t xml:space="preserve">   0</w:t>
            </w:r>
          </w:p>
          <w:p w14:paraId="01B000C1" w14:textId="77777777" w:rsidR="0092773C" w:rsidRPr="0092773C" w:rsidRDefault="0092773C" w:rsidP="0092773C">
            <w:pPr>
              <w:ind w:firstLine="349"/>
              <w:jc w:val="both"/>
              <w:rPr>
                <w:bCs/>
                <w:i/>
                <w:noProof w:val="0"/>
                <w:sz w:val="20"/>
                <w:szCs w:val="20"/>
                <w:u w:val="single"/>
                <w:lang w:val="en-US" w:eastAsia="ru-RU"/>
              </w:rPr>
            </w:pPr>
          </w:p>
        </w:tc>
        <w:tc>
          <w:tcPr>
            <w:tcW w:w="3303" w:type="dxa"/>
          </w:tcPr>
          <w:p w14:paraId="5819904D" w14:textId="77777777" w:rsidR="0092773C" w:rsidRPr="0092773C" w:rsidRDefault="0092773C" w:rsidP="0092773C">
            <w:pPr>
              <w:ind w:firstLine="349"/>
              <w:jc w:val="both"/>
              <w:rPr>
                <w:bCs/>
                <w:noProof w:val="0"/>
                <w:sz w:val="20"/>
                <w:szCs w:val="20"/>
                <w:lang w:val="en-US" w:eastAsia="ru-RU"/>
              </w:rPr>
            </w:pPr>
          </w:p>
        </w:tc>
      </w:tr>
      <w:tr w:rsidR="0092773C" w:rsidRPr="0092773C" w14:paraId="3A257D6B" w14:textId="77777777" w:rsidTr="002C069F">
        <w:trPr>
          <w:trHeight w:val="2024"/>
        </w:trPr>
        <w:tc>
          <w:tcPr>
            <w:tcW w:w="766" w:type="dxa"/>
          </w:tcPr>
          <w:p w14:paraId="11520ABE" w14:textId="77777777" w:rsidR="0092773C" w:rsidRPr="0092773C" w:rsidRDefault="0092773C" w:rsidP="0092773C">
            <w:pPr>
              <w:ind w:firstLine="349"/>
              <w:jc w:val="both"/>
              <w:rPr>
                <w:bCs/>
                <w:noProof w:val="0"/>
                <w:sz w:val="20"/>
                <w:szCs w:val="20"/>
                <w:lang w:val="ru-RU" w:eastAsia="ru-RU"/>
              </w:rPr>
            </w:pPr>
            <w:r w:rsidRPr="0092773C">
              <w:rPr>
                <w:bCs/>
                <w:noProof w:val="0"/>
                <w:sz w:val="20"/>
                <w:szCs w:val="20"/>
                <w:lang w:val="ru-RU" w:eastAsia="ru-RU"/>
              </w:rPr>
              <w:t>14</w:t>
            </w:r>
          </w:p>
        </w:tc>
        <w:tc>
          <w:tcPr>
            <w:tcW w:w="6011" w:type="dxa"/>
          </w:tcPr>
          <w:p w14:paraId="1372E07C" w14:textId="77777777" w:rsidR="0092773C" w:rsidRPr="0092773C" w:rsidRDefault="0092773C" w:rsidP="0092773C">
            <w:pPr>
              <w:ind w:firstLine="349"/>
              <w:jc w:val="both"/>
              <w:rPr>
                <w:bCs/>
                <w:i/>
                <w:noProof w:val="0"/>
                <w:sz w:val="20"/>
                <w:szCs w:val="20"/>
                <w:u w:val="single"/>
                <w:lang w:val="en-US" w:eastAsia="ru-RU"/>
              </w:rPr>
            </w:pPr>
            <w:proofErr w:type="spellStart"/>
            <w:r w:rsidRPr="0092773C">
              <w:rPr>
                <w:bCs/>
                <w:i/>
                <w:noProof w:val="0"/>
                <w:sz w:val="20"/>
                <w:szCs w:val="20"/>
                <w:u w:val="single"/>
                <w:lang w:val="en-US" w:eastAsia="ru-RU"/>
              </w:rPr>
              <w:t>Cabinetul</w:t>
            </w:r>
            <w:proofErr w:type="spellEnd"/>
            <w:r w:rsidRPr="0092773C">
              <w:rPr>
                <w:bCs/>
                <w:i/>
                <w:noProof w:val="0"/>
                <w:sz w:val="20"/>
                <w:szCs w:val="20"/>
                <w:u w:val="single"/>
                <w:lang w:val="en-US" w:eastAsia="ru-RU"/>
              </w:rPr>
              <w:t xml:space="preserve"> de </w:t>
            </w:r>
            <w:proofErr w:type="spellStart"/>
            <w:r w:rsidRPr="0092773C">
              <w:rPr>
                <w:bCs/>
                <w:i/>
                <w:noProof w:val="0"/>
                <w:sz w:val="20"/>
                <w:szCs w:val="20"/>
                <w:u w:val="single"/>
                <w:lang w:val="en-US" w:eastAsia="ru-RU"/>
              </w:rPr>
              <w:t>acupunctură</w:t>
            </w:r>
            <w:proofErr w:type="spellEnd"/>
          </w:p>
          <w:p w14:paraId="391AB722"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reparată</w:t>
            </w:r>
            <w:proofErr w:type="spellEnd"/>
            <w:r w:rsidRPr="0092773C">
              <w:rPr>
                <w:bCs/>
                <w:noProof w:val="0"/>
                <w:sz w:val="20"/>
                <w:szCs w:val="20"/>
                <w:lang w:val="en-US" w:eastAsia="ru-RU"/>
              </w:rPr>
              <w:t xml:space="preserve"> modern </w:t>
            </w:r>
            <w:r w:rsidRPr="0092773C">
              <w:rPr>
                <w:bCs/>
                <w:noProof w:val="0"/>
                <w:sz w:val="20"/>
                <w:szCs w:val="20"/>
                <w:lang w:val="en-US" w:eastAsia="ru-RU"/>
              </w:rPr>
              <w:tab/>
            </w:r>
            <w:r w:rsidRPr="0092773C">
              <w:rPr>
                <w:bCs/>
                <w:noProof w:val="0"/>
                <w:sz w:val="20"/>
                <w:szCs w:val="20"/>
                <w:lang w:val="en-US" w:eastAsia="ru-RU"/>
              </w:rPr>
              <w:tab/>
            </w:r>
            <w:r w:rsidRPr="0092773C">
              <w:rPr>
                <w:bCs/>
                <w:noProof w:val="0"/>
                <w:sz w:val="20"/>
                <w:szCs w:val="20"/>
                <w:lang w:val="en-US" w:eastAsia="ru-RU"/>
              </w:rPr>
              <w:tab/>
              <w:t>5</w:t>
            </w:r>
          </w:p>
          <w:p w14:paraId="50F07522"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reparată parţial                               </w:t>
            </w:r>
            <w:r w:rsidRPr="0092773C">
              <w:rPr>
                <w:bCs/>
                <w:noProof w:val="0"/>
                <w:sz w:val="20"/>
                <w:szCs w:val="20"/>
                <w:lang w:val="en-US" w:eastAsia="ru-RU"/>
              </w:rPr>
              <w:tab/>
              <w:t>3</w:t>
            </w:r>
          </w:p>
          <w:p w14:paraId="33CA74C4"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Încăpere</w:t>
            </w:r>
            <w:proofErr w:type="spellEnd"/>
            <w:r w:rsidRPr="0092773C">
              <w:rPr>
                <w:bCs/>
                <w:noProof w:val="0"/>
                <w:sz w:val="20"/>
                <w:szCs w:val="20"/>
                <w:lang w:val="en-US" w:eastAsia="ru-RU"/>
              </w:rPr>
              <w:t xml:space="preserve"> veche                                                  0</w:t>
            </w:r>
          </w:p>
          <w:p w14:paraId="78EE4DC1"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
          <w:p w14:paraId="6929DB0C"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Modern </w:t>
            </w:r>
            <w:proofErr w:type="spellStart"/>
            <w:r w:rsidRPr="0092773C">
              <w:rPr>
                <w:bCs/>
                <w:noProof w:val="0"/>
                <w:sz w:val="20"/>
                <w:szCs w:val="20"/>
                <w:lang w:val="en-US" w:eastAsia="ru-RU"/>
              </w:rPr>
              <w:t>amenajate</w:t>
            </w:r>
            <w:proofErr w:type="spellEnd"/>
            <w:r w:rsidRPr="0092773C">
              <w:rPr>
                <w:bCs/>
                <w:noProof w:val="0"/>
                <w:sz w:val="20"/>
                <w:szCs w:val="20"/>
                <w:lang w:val="en-US" w:eastAsia="ru-RU"/>
              </w:rPr>
              <w:t xml:space="preserve">                                             5</w:t>
            </w:r>
          </w:p>
          <w:p w14:paraId="05C557F8"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proofErr w:type="gramStart"/>
            <w:r w:rsidRPr="0092773C">
              <w:rPr>
                <w:bCs/>
                <w:noProof w:val="0"/>
                <w:sz w:val="20"/>
                <w:szCs w:val="20"/>
                <w:lang w:val="en-US" w:eastAsia="ru-RU"/>
              </w:rPr>
              <w:t>Parţial</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amenajate</w:t>
            </w:r>
            <w:proofErr w:type="spellEnd"/>
            <w:proofErr w:type="gramEnd"/>
            <w:r w:rsidRPr="0092773C">
              <w:rPr>
                <w:bCs/>
                <w:noProof w:val="0"/>
                <w:sz w:val="20"/>
                <w:szCs w:val="20"/>
                <w:lang w:val="en-US" w:eastAsia="ru-RU"/>
              </w:rPr>
              <w:t xml:space="preserve">  </w:t>
            </w:r>
            <w:proofErr w:type="spellStart"/>
            <w:r w:rsidRPr="0092773C">
              <w:rPr>
                <w:bCs/>
                <w:noProof w:val="0"/>
                <w:sz w:val="20"/>
                <w:szCs w:val="20"/>
                <w:lang w:val="en-US" w:eastAsia="ru-RU"/>
              </w:rPr>
              <w:t>modernă</w:t>
            </w:r>
            <w:proofErr w:type="spellEnd"/>
            <w:r w:rsidRPr="0092773C">
              <w:rPr>
                <w:bCs/>
                <w:noProof w:val="0"/>
                <w:sz w:val="20"/>
                <w:szCs w:val="20"/>
                <w:lang w:val="en-US" w:eastAsia="ru-RU"/>
              </w:rPr>
              <w:t xml:space="preserve">                         </w:t>
            </w:r>
            <w:r w:rsidRPr="0092773C">
              <w:rPr>
                <w:bCs/>
                <w:noProof w:val="0"/>
                <w:sz w:val="20"/>
                <w:szCs w:val="20"/>
                <w:lang w:val="en-US" w:eastAsia="ru-RU"/>
              </w:rPr>
              <w:tab/>
              <w:t xml:space="preserve">   3</w:t>
            </w:r>
          </w:p>
          <w:p w14:paraId="7ECC7B30" w14:textId="77777777" w:rsidR="0092773C" w:rsidRPr="0092773C" w:rsidRDefault="0092773C" w:rsidP="0092773C">
            <w:pPr>
              <w:ind w:firstLine="349"/>
              <w:jc w:val="both"/>
              <w:rPr>
                <w:bCs/>
                <w:noProof w:val="0"/>
                <w:sz w:val="20"/>
                <w:szCs w:val="20"/>
                <w:lang w:val="en-US" w:eastAsia="ru-RU"/>
              </w:rPr>
            </w:pPr>
            <w:r w:rsidRPr="0092773C">
              <w:rPr>
                <w:bCs/>
                <w:noProof w:val="0"/>
                <w:sz w:val="20"/>
                <w:szCs w:val="20"/>
                <w:lang w:val="en-US" w:eastAsia="ru-RU"/>
              </w:rPr>
              <w:t xml:space="preserve">   </w:t>
            </w:r>
            <w:proofErr w:type="spellStart"/>
            <w:r w:rsidRPr="0092773C">
              <w:rPr>
                <w:bCs/>
                <w:noProof w:val="0"/>
                <w:sz w:val="20"/>
                <w:szCs w:val="20"/>
                <w:lang w:val="en-US" w:eastAsia="ru-RU"/>
              </w:rPr>
              <w:t>Amenajate</w:t>
            </w:r>
            <w:proofErr w:type="spellEnd"/>
            <w:r w:rsidRPr="0092773C">
              <w:rPr>
                <w:bCs/>
                <w:noProof w:val="0"/>
                <w:sz w:val="20"/>
                <w:szCs w:val="20"/>
                <w:lang w:val="en-US" w:eastAsia="ru-RU"/>
              </w:rPr>
              <w:t xml:space="preserve"> cu </w:t>
            </w:r>
            <w:proofErr w:type="spellStart"/>
            <w:r w:rsidRPr="0092773C">
              <w:rPr>
                <w:bCs/>
                <w:noProof w:val="0"/>
                <w:sz w:val="20"/>
                <w:szCs w:val="20"/>
                <w:lang w:val="en-US" w:eastAsia="ru-RU"/>
              </w:rPr>
              <w:t>echipament</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şi</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inventar</w:t>
            </w:r>
            <w:proofErr w:type="spellEnd"/>
            <w:r w:rsidRPr="0092773C">
              <w:rPr>
                <w:bCs/>
                <w:noProof w:val="0"/>
                <w:sz w:val="20"/>
                <w:szCs w:val="20"/>
                <w:lang w:val="en-US" w:eastAsia="ru-RU"/>
              </w:rPr>
              <w:t xml:space="preserve"> </w:t>
            </w:r>
            <w:proofErr w:type="spellStart"/>
            <w:r w:rsidRPr="0092773C">
              <w:rPr>
                <w:bCs/>
                <w:noProof w:val="0"/>
                <w:sz w:val="20"/>
                <w:szCs w:val="20"/>
                <w:lang w:val="en-US" w:eastAsia="ru-RU"/>
              </w:rPr>
              <w:t>învechit</w:t>
            </w:r>
            <w:proofErr w:type="spellEnd"/>
            <w:r w:rsidRPr="0092773C">
              <w:rPr>
                <w:bCs/>
                <w:noProof w:val="0"/>
                <w:sz w:val="20"/>
                <w:szCs w:val="20"/>
                <w:lang w:val="en-US" w:eastAsia="ru-RU"/>
              </w:rPr>
              <w:tab/>
              <w:t xml:space="preserve">   0</w:t>
            </w:r>
          </w:p>
          <w:p w14:paraId="059EE630" w14:textId="77777777" w:rsidR="0092773C" w:rsidRPr="0092773C" w:rsidRDefault="0092773C" w:rsidP="0092773C">
            <w:pPr>
              <w:ind w:firstLine="349"/>
              <w:jc w:val="both"/>
              <w:rPr>
                <w:bCs/>
                <w:i/>
                <w:noProof w:val="0"/>
                <w:sz w:val="20"/>
                <w:szCs w:val="20"/>
                <w:u w:val="single"/>
                <w:lang w:val="en-US" w:eastAsia="ru-RU"/>
              </w:rPr>
            </w:pPr>
          </w:p>
        </w:tc>
        <w:tc>
          <w:tcPr>
            <w:tcW w:w="3303" w:type="dxa"/>
          </w:tcPr>
          <w:p w14:paraId="3BF17BC1" w14:textId="77777777" w:rsidR="0092773C" w:rsidRPr="0092773C" w:rsidRDefault="0092773C" w:rsidP="0092773C">
            <w:pPr>
              <w:ind w:firstLine="349"/>
              <w:jc w:val="both"/>
              <w:rPr>
                <w:bCs/>
                <w:noProof w:val="0"/>
                <w:sz w:val="20"/>
                <w:szCs w:val="20"/>
                <w:lang w:val="en-US" w:eastAsia="ru-RU"/>
              </w:rPr>
            </w:pPr>
          </w:p>
        </w:tc>
      </w:tr>
    </w:tbl>
    <w:p w14:paraId="4B4957B3" w14:textId="77777777" w:rsidR="0092773C" w:rsidRPr="0092773C" w:rsidRDefault="0092773C" w:rsidP="0092773C">
      <w:pPr>
        <w:spacing w:after="120"/>
        <w:ind w:left="1068"/>
        <w:jc w:val="both"/>
        <w:rPr>
          <w:noProof w:val="0"/>
          <w:sz w:val="20"/>
          <w:lang w:val="en-US" w:eastAsia="ru-RU"/>
        </w:rPr>
      </w:pPr>
    </w:p>
    <w:p w14:paraId="57B64219" w14:textId="77777777" w:rsidR="0092773C" w:rsidRPr="0092773C" w:rsidRDefault="0092773C" w:rsidP="0092773C">
      <w:pPr>
        <w:spacing w:after="120"/>
        <w:ind w:left="1215"/>
        <w:jc w:val="both"/>
        <w:rPr>
          <w:noProof w:val="0"/>
          <w:sz w:val="20"/>
          <w:lang w:val="en-US" w:eastAsia="ru-RU"/>
        </w:rPr>
      </w:pP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mediu</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factorul</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condiţii</w:t>
      </w:r>
      <w:proofErr w:type="spellEnd"/>
      <w:r w:rsidRPr="0092773C">
        <w:rPr>
          <w:noProof w:val="0"/>
          <w:sz w:val="20"/>
          <w:lang w:val="en-US" w:eastAsia="ru-RU"/>
        </w:rPr>
        <w:t xml:space="preserve"> de </w:t>
      </w:r>
      <w:proofErr w:type="spellStart"/>
      <w:proofErr w:type="gramStart"/>
      <w:r w:rsidRPr="0092773C">
        <w:rPr>
          <w:noProof w:val="0"/>
          <w:sz w:val="20"/>
          <w:lang w:val="en-US" w:eastAsia="ru-RU"/>
        </w:rPr>
        <w:t>tratament</w:t>
      </w:r>
      <w:proofErr w:type="spellEnd"/>
      <w:r w:rsidRPr="0092773C">
        <w:rPr>
          <w:noProof w:val="0"/>
          <w:sz w:val="20"/>
          <w:lang w:val="en-US" w:eastAsia="ru-RU"/>
        </w:rPr>
        <w:t xml:space="preserve">”   </w:t>
      </w:r>
      <w:proofErr w:type="gramEnd"/>
      <w:r w:rsidRPr="0092773C">
        <w:rPr>
          <w:noProof w:val="0"/>
          <w:sz w:val="20"/>
          <w:lang w:val="en-US" w:eastAsia="ru-RU"/>
        </w:rPr>
        <w:t xml:space="preserve">se </w:t>
      </w:r>
      <w:proofErr w:type="spellStart"/>
      <w:r w:rsidRPr="0092773C">
        <w:rPr>
          <w:noProof w:val="0"/>
          <w:sz w:val="20"/>
          <w:lang w:val="en-US" w:eastAsia="ru-RU"/>
        </w:rPr>
        <w:t>calculează</w:t>
      </w:r>
      <w:proofErr w:type="spellEnd"/>
      <w:r w:rsidRPr="0092773C">
        <w:rPr>
          <w:noProof w:val="0"/>
          <w:sz w:val="20"/>
          <w:lang w:val="en-US" w:eastAsia="ru-RU"/>
        </w:rPr>
        <w:t xml:space="preserve"> </w:t>
      </w:r>
      <w:proofErr w:type="spellStart"/>
      <w:r w:rsidRPr="0092773C">
        <w:rPr>
          <w:noProof w:val="0"/>
          <w:sz w:val="20"/>
          <w:lang w:val="en-US" w:eastAsia="ru-RU"/>
        </w:rPr>
        <w:t>reieşind</w:t>
      </w:r>
      <w:proofErr w:type="spellEnd"/>
      <w:r w:rsidRPr="0092773C">
        <w:rPr>
          <w:noProof w:val="0"/>
          <w:sz w:val="20"/>
          <w:lang w:val="en-US" w:eastAsia="ru-RU"/>
        </w:rPr>
        <w:t xml:space="preserve"> din </w:t>
      </w:r>
      <w:proofErr w:type="spellStart"/>
      <w:r w:rsidRPr="0092773C">
        <w:rPr>
          <w:noProof w:val="0"/>
          <w:sz w:val="20"/>
          <w:lang w:val="en-US" w:eastAsia="ru-RU"/>
        </w:rPr>
        <w:t>numărul</w:t>
      </w:r>
      <w:proofErr w:type="spellEnd"/>
      <w:r w:rsidRPr="0092773C">
        <w:rPr>
          <w:noProof w:val="0"/>
          <w:sz w:val="20"/>
          <w:lang w:val="en-US" w:eastAsia="ru-RU"/>
        </w:rPr>
        <w:t xml:space="preserve"> </w:t>
      </w:r>
      <w:proofErr w:type="spellStart"/>
      <w:r w:rsidRPr="0092773C">
        <w:rPr>
          <w:noProof w:val="0"/>
          <w:sz w:val="20"/>
          <w:lang w:val="en-US" w:eastAsia="ru-RU"/>
        </w:rPr>
        <w:t>indicatorilor</w:t>
      </w:r>
      <w:proofErr w:type="spellEnd"/>
      <w:r w:rsidRPr="0092773C">
        <w:rPr>
          <w:noProof w:val="0"/>
          <w:sz w:val="20"/>
          <w:lang w:val="en-US" w:eastAsia="ru-RU"/>
        </w:rPr>
        <w:t xml:space="preserve"> </w:t>
      </w:r>
      <w:proofErr w:type="spellStart"/>
      <w:r w:rsidRPr="0092773C">
        <w:rPr>
          <w:noProof w:val="0"/>
          <w:sz w:val="20"/>
          <w:lang w:val="en-US" w:eastAsia="ru-RU"/>
        </w:rPr>
        <w:t>calitativ</w:t>
      </w:r>
      <w:proofErr w:type="spellEnd"/>
      <w:r w:rsidRPr="0092773C">
        <w:rPr>
          <w:noProof w:val="0"/>
          <w:sz w:val="20"/>
          <w:lang w:val="en-US" w:eastAsia="ru-RU"/>
        </w:rPr>
        <w:t xml:space="preserve"> (conform </w:t>
      </w:r>
      <w:proofErr w:type="spellStart"/>
      <w:r w:rsidRPr="0092773C">
        <w:rPr>
          <w:noProof w:val="0"/>
          <w:sz w:val="20"/>
          <w:lang w:val="en-US" w:eastAsia="ru-RU"/>
        </w:rPr>
        <w:t>cerinţelor</w:t>
      </w:r>
      <w:proofErr w:type="spellEnd"/>
      <w:r w:rsidRPr="0092773C">
        <w:rPr>
          <w:noProof w:val="0"/>
          <w:sz w:val="20"/>
          <w:lang w:val="en-US" w:eastAsia="ru-RU"/>
        </w:rPr>
        <w:t xml:space="preserve"> </w:t>
      </w:r>
      <w:proofErr w:type="spellStart"/>
      <w:r w:rsidRPr="0092773C">
        <w:rPr>
          <w:noProof w:val="0"/>
          <w:sz w:val="20"/>
          <w:lang w:val="en-US" w:eastAsia="ru-RU"/>
        </w:rPr>
        <w:t>descrise</w:t>
      </w:r>
      <w:proofErr w:type="spellEnd"/>
      <w:r w:rsidRPr="0092773C">
        <w:rPr>
          <w:noProof w:val="0"/>
          <w:sz w:val="20"/>
          <w:lang w:val="en-US" w:eastAsia="ru-RU"/>
        </w:rPr>
        <w:t xml:space="preserve"> </w:t>
      </w:r>
      <w:proofErr w:type="spellStart"/>
      <w:r w:rsidRPr="0092773C">
        <w:rPr>
          <w:noProof w:val="0"/>
          <w:sz w:val="20"/>
          <w:lang w:val="en-US" w:eastAsia="ru-RU"/>
        </w:rPr>
        <w:t>în</w:t>
      </w:r>
      <w:proofErr w:type="spellEnd"/>
      <w:r w:rsidRPr="0092773C">
        <w:rPr>
          <w:noProof w:val="0"/>
          <w:sz w:val="20"/>
          <w:lang w:val="en-US" w:eastAsia="ru-RU"/>
        </w:rPr>
        <w:t xml:space="preserve"> lot). </w:t>
      </w:r>
    </w:p>
    <w:p w14:paraId="06128B48" w14:textId="77777777" w:rsidR="0092773C" w:rsidRPr="0092773C" w:rsidRDefault="0092773C" w:rsidP="0092773C">
      <w:pPr>
        <w:numPr>
          <w:ilvl w:val="0"/>
          <w:numId w:val="38"/>
        </w:numPr>
        <w:jc w:val="both"/>
        <w:rPr>
          <w:noProof w:val="0"/>
          <w:sz w:val="20"/>
          <w:lang w:val="en-US" w:eastAsia="ru-RU"/>
        </w:rPr>
      </w:pPr>
      <w:proofErr w:type="spellStart"/>
      <w:r w:rsidRPr="0092773C">
        <w:rPr>
          <w:noProof w:val="0"/>
          <w:sz w:val="20"/>
          <w:lang w:val="en-US" w:eastAsia="ru-RU"/>
        </w:rPr>
        <w:lastRenderedPageBreak/>
        <w:t>ofertantului</w:t>
      </w:r>
      <w:proofErr w:type="spellEnd"/>
      <w:r w:rsidRPr="0092773C">
        <w:rPr>
          <w:noProof w:val="0"/>
          <w:sz w:val="20"/>
          <w:lang w:val="en-US" w:eastAsia="ru-RU"/>
        </w:rPr>
        <w:t xml:space="preserve"> cu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mai</w:t>
      </w:r>
      <w:proofErr w:type="spellEnd"/>
      <w:r w:rsidRPr="0092773C">
        <w:rPr>
          <w:noProof w:val="0"/>
          <w:sz w:val="20"/>
          <w:lang w:val="en-US" w:eastAsia="ru-RU"/>
        </w:rPr>
        <w:t xml:space="preserve"> performant indicator </w:t>
      </w:r>
      <w:proofErr w:type="spellStart"/>
      <w:r w:rsidRPr="0092773C">
        <w:rPr>
          <w:noProof w:val="0"/>
          <w:sz w:val="20"/>
          <w:lang w:val="en-US" w:eastAsia="ru-RU"/>
        </w:rPr>
        <w:t>cantitativ</w:t>
      </w:r>
      <w:proofErr w:type="spellEnd"/>
      <w:r w:rsidRPr="0092773C">
        <w:rPr>
          <w:noProof w:val="0"/>
          <w:sz w:val="20"/>
          <w:lang w:val="en-US" w:eastAsia="ru-RU"/>
        </w:rPr>
        <w:t xml:space="preserve"> (conform </w:t>
      </w:r>
      <w:proofErr w:type="spellStart"/>
      <w:r w:rsidRPr="0092773C">
        <w:rPr>
          <w:noProof w:val="0"/>
          <w:sz w:val="20"/>
          <w:lang w:val="en-US" w:eastAsia="ru-RU"/>
        </w:rPr>
        <w:t>datelor</w:t>
      </w:r>
      <w:proofErr w:type="spellEnd"/>
      <w:r w:rsidRPr="0092773C">
        <w:rPr>
          <w:noProof w:val="0"/>
          <w:sz w:val="20"/>
          <w:lang w:val="en-US" w:eastAsia="ru-RU"/>
        </w:rPr>
        <w:t xml:space="preserve"> din </w:t>
      </w:r>
      <w:proofErr w:type="spellStart"/>
      <w:r w:rsidRPr="0092773C">
        <w:rPr>
          <w:noProof w:val="0"/>
          <w:sz w:val="20"/>
          <w:lang w:val="en-US" w:eastAsia="ru-RU"/>
        </w:rPr>
        <w:t>documentele</w:t>
      </w:r>
      <w:proofErr w:type="spellEnd"/>
      <w:r w:rsidRPr="0092773C">
        <w:rPr>
          <w:noProof w:val="0"/>
          <w:sz w:val="20"/>
          <w:lang w:val="en-US" w:eastAsia="ru-RU"/>
        </w:rPr>
        <w:t xml:space="preserve"> </w:t>
      </w:r>
      <w:proofErr w:type="spellStart"/>
      <w:r w:rsidRPr="0092773C">
        <w:rPr>
          <w:noProof w:val="0"/>
          <w:sz w:val="20"/>
          <w:lang w:val="en-US" w:eastAsia="ru-RU"/>
        </w:rPr>
        <w:t>obligatorii</w:t>
      </w:r>
      <w:proofErr w:type="spellEnd"/>
      <w:r w:rsidRPr="0092773C">
        <w:rPr>
          <w:noProof w:val="0"/>
          <w:sz w:val="20"/>
          <w:lang w:val="en-US" w:eastAsia="ru-RU"/>
        </w:rPr>
        <w:t xml:space="preserve">) </w:t>
      </w:r>
      <w:proofErr w:type="spellStart"/>
      <w:r w:rsidRPr="0092773C">
        <w:rPr>
          <w:noProof w:val="0"/>
          <w:sz w:val="20"/>
          <w:lang w:val="en-US" w:eastAsia="ru-RU"/>
        </w:rPr>
        <w:t>i</w:t>
      </w:r>
      <w:proofErr w:type="spellEnd"/>
      <w:r w:rsidRPr="0092773C">
        <w:rPr>
          <w:noProof w:val="0"/>
          <w:sz w:val="20"/>
          <w:lang w:val="en-US" w:eastAsia="ru-RU"/>
        </w:rPr>
        <w:t xml:space="preserve"> se </w:t>
      </w:r>
      <w:proofErr w:type="spellStart"/>
      <w:r w:rsidRPr="0092773C">
        <w:rPr>
          <w:noProof w:val="0"/>
          <w:sz w:val="20"/>
          <w:lang w:val="en-US" w:eastAsia="ru-RU"/>
        </w:rPr>
        <w:t>atribuie</w:t>
      </w:r>
      <w:proofErr w:type="spellEnd"/>
      <w:r w:rsidRPr="0092773C">
        <w:rPr>
          <w:noProof w:val="0"/>
          <w:sz w:val="20"/>
          <w:lang w:val="en-US" w:eastAsia="ru-RU"/>
        </w:rPr>
        <w:t xml:space="preserve"> </w:t>
      </w:r>
      <w:proofErr w:type="spellStart"/>
      <w:r w:rsidRPr="0092773C">
        <w:rPr>
          <w:noProof w:val="0"/>
          <w:sz w:val="20"/>
          <w:lang w:val="en-US" w:eastAsia="ru-RU"/>
        </w:rPr>
        <w:t>locul</w:t>
      </w:r>
      <w:proofErr w:type="spellEnd"/>
      <w:r w:rsidRPr="0092773C">
        <w:rPr>
          <w:noProof w:val="0"/>
          <w:sz w:val="20"/>
          <w:lang w:val="en-US" w:eastAsia="ru-RU"/>
        </w:rPr>
        <w:t xml:space="preserve"> </w:t>
      </w:r>
      <w:proofErr w:type="spellStart"/>
      <w:r w:rsidRPr="0092773C">
        <w:rPr>
          <w:noProof w:val="0"/>
          <w:sz w:val="20"/>
          <w:lang w:val="en-US" w:eastAsia="ru-RU"/>
        </w:rPr>
        <w:t>unu</w:t>
      </w:r>
      <w:proofErr w:type="spellEnd"/>
      <w:r w:rsidRPr="0092773C">
        <w:rPr>
          <w:noProof w:val="0"/>
          <w:sz w:val="20"/>
          <w:lang w:val="en-US" w:eastAsia="ru-RU"/>
        </w:rPr>
        <w:t xml:space="preserve"> </w:t>
      </w:r>
      <w:proofErr w:type="spellStart"/>
      <w:r w:rsidRPr="0092773C">
        <w:rPr>
          <w:noProof w:val="0"/>
          <w:sz w:val="20"/>
          <w:lang w:val="en-US" w:eastAsia="ru-RU"/>
        </w:rPr>
        <w:t>şi</w:t>
      </w:r>
      <w:proofErr w:type="spellEnd"/>
      <w:r w:rsidRPr="0092773C">
        <w:rPr>
          <w:noProof w:val="0"/>
          <w:sz w:val="20"/>
          <w:lang w:val="en-US" w:eastAsia="ru-RU"/>
        </w:rPr>
        <w:t xml:space="preserve"> </w:t>
      </w:r>
      <w:proofErr w:type="spellStart"/>
      <w:r w:rsidRPr="0092773C">
        <w:rPr>
          <w:noProof w:val="0"/>
          <w:sz w:val="20"/>
          <w:lang w:val="en-US" w:eastAsia="ru-RU"/>
        </w:rPr>
        <w:t>i</w:t>
      </w:r>
      <w:proofErr w:type="spellEnd"/>
      <w:r w:rsidRPr="0092773C">
        <w:rPr>
          <w:noProof w:val="0"/>
          <w:sz w:val="20"/>
          <w:lang w:val="en-US" w:eastAsia="ru-RU"/>
        </w:rPr>
        <w:t xml:space="preserve">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 xml:space="preserve"> </w:t>
      </w:r>
      <w:proofErr w:type="spellStart"/>
      <w:r w:rsidRPr="0092773C">
        <w:rPr>
          <w:noProof w:val="0"/>
          <w:sz w:val="20"/>
          <w:lang w:val="en-US" w:eastAsia="ru-RU"/>
        </w:rPr>
        <w:t>factorului</w:t>
      </w:r>
      <w:proofErr w:type="spellEnd"/>
      <w:r w:rsidRPr="0092773C">
        <w:rPr>
          <w:noProof w:val="0"/>
          <w:sz w:val="20"/>
          <w:lang w:val="en-US" w:eastAsia="ru-RU"/>
        </w:rPr>
        <w:t xml:space="preserve"> de </w:t>
      </w:r>
      <w:proofErr w:type="spellStart"/>
      <w:r w:rsidRPr="0092773C">
        <w:rPr>
          <w:noProof w:val="0"/>
          <w:sz w:val="20"/>
          <w:lang w:val="en-US" w:eastAsia="ru-RU"/>
        </w:rPr>
        <w:t>evaluare</w:t>
      </w:r>
      <w:proofErr w:type="spellEnd"/>
      <w:r w:rsidRPr="0092773C">
        <w:rPr>
          <w:noProof w:val="0"/>
          <w:sz w:val="20"/>
          <w:lang w:val="en-US" w:eastAsia="ru-RU"/>
        </w:rPr>
        <w:t xml:space="preserve"> </w:t>
      </w:r>
      <w:proofErr w:type="spellStart"/>
      <w:r w:rsidRPr="0092773C">
        <w:rPr>
          <w:noProof w:val="0"/>
          <w:sz w:val="20"/>
          <w:lang w:val="en-US" w:eastAsia="ru-RU"/>
        </w:rPr>
        <w:t>respectiv</w:t>
      </w:r>
      <w:proofErr w:type="spellEnd"/>
      <w:r w:rsidRPr="0092773C">
        <w:rPr>
          <w:noProof w:val="0"/>
          <w:sz w:val="20"/>
          <w:lang w:val="en-US" w:eastAsia="ru-RU"/>
        </w:rPr>
        <w:t>;</w:t>
      </w:r>
    </w:p>
    <w:p w14:paraId="1076069A" w14:textId="77777777" w:rsidR="0092773C" w:rsidRPr="0092773C" w:rsidRDefault="0092773C" w:rsidP="0092773C">
      <w:pPr>
        <w:numPr>
          <w:ilvl w:val="0"/>
          <w:numId w:val="38"/>
        </w:numPr>
        <w:jc w:val="both"/>
        <w:rPr>
          <w:noProof w:val="0"/>
          <w:sz w:val="20"/>
          <w:lang w:val="en-US" w:eastAsia="ru-RU"/>
        </w:rPr>
      </w:pPr>
      <w:proofErr w:type="spellStart"/>
      <w:r w:rsidRPr="0092773C">
        <w:rPr>
          <w:noProof w:val="0"/>
          <w:sz w:val="20"/>
          <w:lang w:val="en-US" w:eastAsia="ru-RU"/>
        </w:rPr>
        <w:t>pentru</w:t>
      </w:r>
      <w:proofErr w:type="spellEnd"/>
      <w:r w:rsidRPr="0092773C">
        <w:rPr>
          <w:noProof w:val="0"/>
          <w:sz w:val="20"/>
          <w:lang w:val="en-US" w:eastAsia="ru-RU"/>
        </w:rPr>
        <w:t xml:space="preserve"> alt </w:t>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condiţii</w:t>
      </w:r>
      <w:proofErr w:type="spellEnd"/>
      <w:r w:rsidRPr="0092773C">
        <w:rPr>
          <w:noProof w:val="0"/>
          <w:sz w:val="20"/>
          <w:lang w:val="en-US" w:eastAsia="ru-RU"/>
        </w:rPr>
        <w:t xml:space="preserve"> de </w:t>
      </w:r>
      <w:proofErr w:type="spellStart"/>
      <w:proofErr w:type="gramStart"/>
      <w:r w:rsidRPr="0092773C">
        <w:rPr>
          <w:noProof w:val="0"/>
          <w:sz w:val="20"/>
          <w:lang w:val="en-US" w:eastAsia="ru-RU"/>
        </w:rPr>
        <w:t>tratament</w:t>
      </w:r>
      <w:proofErr w:type="spellEnd"/>
      <w:r w:rsidRPr="0092773C">
        <w:rPr>
          <w:noProof w:val="0"/>
          <w:sz w:val="20"/>
          <w:lang w:val="en-US" w:eastAsia="ru-RU"/>
        </w:rPr>
        <w:t xml:space="preserve">  </w:t>
      </w:r>
      <w:proofErr w:type="spellStart"/>
      <w:r w:rsidRPr="0092773C">
        <w:rPr>
          <w:noProof w:val="0"/>
          <w:sz w:val="20"/>
          <w:lang w:val="en-US" w:eastAsia="ru-RU"/>
        </w:rPr>
        <w:t>decât</w:t>
      </w:r>
      <w:proofErr w:type="spellEnd"/>
      <w:proofErr w:type="gramEnd"/>
      <w:r w:rsidRPr="0092773C">
        <w:rPr>
          <w:noProof w:val="0"/>
          <w:sz w:val="20"/>
          <w:lang w:val="en-US" w:eastAsia="ru-RU"/>
        </w:rPr>
        <w:t xml:space="preserve"> </w:t>
      </w:r>
      <w:proofErr w:type="spellStart"/>
      <w:r w:rsidRPr="0092773C">
        <w:rPr>
          <w:noProof w:val="0"/>
          <w:sz w:val="20"/>
          <w:lang w:val="en-US" w:eastAsia="ru-RU"/>
        </w:rPr>
        <w:t>cel</w:t>
      </w:r>
      <w:proofErr w:type="spellEnd"/>
      <w:r w:rsidRPr="0092773C">
        <w:rPr>
          <w:noProof w:val="0"/>
          <w:sz w:val="20"/>
          <w:lang w:val="en-US" w:eastAsia="ru-RU"/>
        </w:rPr>
        <w:t xml:space="preserve"> </w:t>
      </w:r>
      <w:proofErr w:type="spellStart"/>
      <w:r w:rsidRPr="0092773C">
        <w:rPr>
          <w:noProof w:val="0"/>
          <w:sz w:val="20"/>
          <w:lang w:val="en-US" w:eastAsia="ru-RU"/>
        </w:rPr>
        <w:t>prevăzut</w:t>
      </w:r>
      <w:proofErr w:type="spellEnd"/>
      <w:r w:rsidRPr="0092773C">
        <w:rPr>
          <w:noProof w:val="0"/>
          <w:sz w:val="20"/>
          <w:lang w:val="en-US" w:eastAsia="ru-RU"/>
        </w:rPr>
        <w:t xml:space="preserve"> la lit. a) se </w:t>
      </w:r>
      <w:proofErr w:type="spellStart"/>
      <w:r w:rsidRPr="0092773C">
        <w:rPr>
          <w:noProof w:val="0"/>
          <w:sz w:val="20"/>
          <w:lang w:val="en-US" w:eastAsia="ru-RU"/>
        </w:rPr>
        <w:t>acordă</w:t>
      </w:r>
      <w:proofErr w:type="spellEnd"/>
      <w:r w:rsidRPr="0092773C">
        <w:rPr>
          <w:noProof w:val="0"/>
          <w:sz w:val="20"/>
          <w:lang w:val="en-US" w:eastAsia="ru-RU"/>
        </w:rPr>
        <w:t xml:space="preserve"> </w:t>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astfel</w:t>
      </w:r>
      <w:proofErr w:type="spellEnd"/>
      <w:r w:rsidRPr="0092773C">
        <w:rPr>
          <w:noProof w:val="0"/>
          <w:sz w:val="20"/>
          <w:lang w:val="en-US" w:eastAsia="ru-RU"/>
        </w:rPr>
        <w:t>:</w:t>
      </w:r>
    </w:p>
    <w:p w14:paraId="1AE7F353" w14:textId="77777777" w:rsidR="0092773C" w:rsidRPr="0092773C" w:rsidRDefault="0092773C" w:rsidP="0092773C">
      <w:pPr>
        <w:spacing w:after="120"/>
        <w:ind w:left="900" w:firstLine="315"/>
        <w:rPr>
          <w:noProof w:val="0"/>
          <w:sz w:val="20"/>
          <w:lang w:val="en-US" w:eastAsia="ru-RU"/>
        </w:rPr>
      </w:pPr>
    </w:p>
    <w:p w14:paraId="4F6E8587" w14:textId="77777777" w:rsidR="0092773C" w:rsidRPr="0092773C" w:rsidRDefault="0092773C" w:rsidP="0092773C">
      <w:pPr>
        <w:spacing w:after="120"/>
        <w:ind w:left="900" w:firstLine="315"/>
        <w:rPr>
          <w:noProof w:val="0"/>
          <w:sz w:val="20"/>
          <w:lang w:val="en-US" w:eastAsia="ru-RU"/>
        </w:rPr>
      </w:pPr>
      <w:r w:rsidRPr="0092773C">
        <w:rPr>
          <w:noProof w:val="0"/>
          <w:sz w:val="20"/>
          <w:lang w:val="en-US" w:eastAsia="ru-RU"/>
        </w:rPr>
        <w:t xml:space="preserve">P(n) = </w:t>
      </w:r>
      <w:proofErr w:type="spellStart"/>
      <w:r w:rsidRPr="0092773C">
        <w:rPr>
          <w:noProof w:val="0"/>
          <w:sz w:val="20"/>
          <w:lang w:val="en-US" w:eastAsia="ru-RU"/>
        </w:rPr>
        <w:t>punctajul</w:t>
      </w:r>
      <w:proofErr w:type="spell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condiţii</w:t>
      </w:r>
      <w:proofErr w:type="spellEnd"/>
      <w:r w:rsidRPr="0092773C">
        <w:rPr>
          <w:noProof w:val="0"/>
          <w:sz w:val="20"/>
          <w:lang w:val="en-US" w:eastAsia="ru-RU"/>
        </w:rPr>
        <w:t xml:space="preserve"> de </w:t>
      </w:r>
      <w:proofErr w:type="spellStart"/>
      <w:r w:rsidRPr="0092773C">
        <w:rPr>
          <w:noProof w:val="0"/>
          <w:sz w:val="20"/>
          <w:lang w:val="en-US" w:eastAsia="ru-RU"/>
        </w:rPr>
        <w:t>tratament</w:t>
      </w:r>
      <w:proofErr w:type="spellEnd"/>
      <w:r w:rsidRPr="0092773C">
        <w:rPr>
          <w:noProof w:val="0"/>
          <w:sz w:val="20"/>
          <w:lang w:val="en-US" w:eastAsia="ru-RU"/>
        </w:rPr>
        <w:t xml:space="preserve"> (n) </w:t>
      </w:r>
      <w:proofErr w:type="gramStart"/>
      <w:r w:rsidRPr="0092773C">
        <w:rPr>
          <w:noProof w:val="0"/>
          <w:sz w:val="20"/>
          <w:lang w:val="en-US" w:eastAsia="ru-RU"/>
        </w:rPr>
        <w:t xml:space="preserve">/  </w:t>
      </w:r>
      <w:proofErr w:type="spellStart"/>
      <w:r w:rsidRPr="0092773C">
        <w:rPr>
          <w:noProof w:val="0"/>
          <w:sz w:val="20"/>
          <w:lang w:val="en-US" w:eastAsia="ru-RU"/>
        </w:rPr>
        <w:t>punctajul</w:t>
      </w:r>
      <w:proofErr w:type="spellEnd"/>
      <w:proofErr w:type="gramEnd"/>
      <w:r w:rsidRPr="0092773C">
        <w:rPr>
          <w:noProof w:val="0"/>
          <w:sz w:val="20"/>
          <w:lang w:val="en-US" w:eastAsia="ru-RU"/>
        </w:rPr>
        <w:t xml:space="preserve"> </w:t>
      </w:r>
      <w:proofErr w:type="spellStart"/>
      <w:r w:rsidRPr="0092773C">
        <w:rPr>
          <w:noProof w:val="0"/>
          <w:sz w:val="20"/>
          <w:lang w:val="en-US" w:eastAsia="ru-RU"/>
        </w:rPr>
        <w:t>pentru</w:t>
      </w:r>
      <w:proofErr w:type="spellEnd"/>
      <w:r w:rsidRPr="0092773C">
        <w:rPr>
          <w:noProof w:val="0"/>
          <w:sz w:val="20"/>
          <w:lang w:val="en-US" w:eastAsia="ru-RU"/>
        </w:rPr>
        <w:t xml:space="preserve"> </w:t>
      </w:r>
      <w:proofErr w:type="spellStart"/>
      <w:r w:rsidRPr="0092773C">
        <w:rPr>
          <w:noProof w:val="0"/>
          <w:sz w:val="20"/>
          <w:lang w:val="en-US" w:eastAsia="ru-RU"/>
        </w:rPr>
        <w:t>condiţii</w:t>
      </w:r>
      <w:proofErr w:type="spellEnd"/>
      <w:r w:rsidRPr="0092773C">
        <w:rPr>
          <w:noProof w:val="0"/>
          <w:sz w:val="20"/>
          <w:lang w:val="en-US" w:eastAsia="ru-RU"/>
        </w:rPr>
        <w:t xml:space="preserve"> de </w:t>
      </w:r>
      <w:proofErr w:type="spellStart"/>
      <w:r w:rsidRPr="0092773C">
        <w:rPr>
          <w:noProof w:val="0"/>
          <w:sz w:val="20"/>
          <w:lang w:val="en-US" w:eastAsia="ru-RU"/>
        </w:rPr>
        <w:t>tratament</w:t>
      </w:r>
      <w:proofErr w:type="spellEnd"/>
      <w:r w:rsidRPr="0092773C">
        <w:rPr>
          <w:noProof w:val="0"/>
          <w:sz w:val="20"/>
          <w:lang w:val="en-US" w:eastAsia="ru-RU"/>
        </w:rPr>
        <w:t xml:space="preserve"> (max)   x </w:t>
      </w:r>
      <w:proofErr w:type="spellStart"/>
      <w:r w:rsidRPr="0092773C">
        <w:rPr>
          <w:noProof w:val="0"/>
          <w:sz w:val="20"/>
          <w:lang w:val="en-US" w:eastAsia="ru-RU"/>
        </w:rPr>
        <w:t>punctajul</w:t>
      </w:r>
      <w:proofErr w:type="spellEnd"/>
      <w:r w:rsidRPr="0092773C">
        <w:rPr>
          <w:noProof w:val="0"/>
          <w:sz w:val="20"/>
          <w:lang w:val="en-US" w:eastAsia="ru-RU"/>
        </w:rPr>
        <w:t xml:space="preserve"> maxim </w:t>
      </w:r>
      <w:proofErr w:type="spellStart"/>
      <w:r w:rsidRPr="0092773C">
        <w:rPr>
          <w:noProof w:val="0"/>
          <w:sz w:val="20"/>
          <w:lang w:val="en-US" w:eastAsia="ru-RU"/>
        </w:rPr>
        <w:t>alocat</w:t>
      </w:r>
      <w:proofErr w:type="spellEnd"/>
      <w:r w:rsidRPr="0092773C">
        <w:rPr>
          <w:noProof w:val="0"/>
          <w:sz w:val="20"/>
          <w:lang w:val="en-US" w:eastAsia="ru-RU"/>
        </w:rPr>
        <w:t>.</w:t>
      </w:r>
    </w:p>
    <w:p w14:paraId="5E0565BB" w14:textId="77777777" w:rsidR="0092773C" w:rsidRPr="0092773C" w:rsidRDefault="0092773C" w:rsidP="0092773C">
      <w:pPr>
        <w:tabs>
          <w:tab w:val="left" w:pos="8295"/>
        </w:tabs>
        <w:ind w:left="180"/>
        <w:jc w:val="both"/>
        <w:rPr>
          <w:noProof w:val="0"/>
          <w:sz w:val="28"/>
          <w:szCs w:val="28"/>
          <w:lang w:val="en-US" w:eastAsia="ru-RU"/>
        </w:rPr>
      </w:pPr>
    </w:p>
    <w:p w14:paraId="101CA109" w14:textId="77777777" w:rsidR="0092773C" w:rsidRPr="0092773C" w:rsidRDefault="0092773C" w:rsidP="0092773C">
      <w:pPr>
        <w:ind w:firstLine="567"/>
        <w:jc w:val="both"/>
        <w:rPr>
          <w:noProof w:val="0"/>
          <w:sz w:val="26"/>
          <w:szCs w:val="26"/>
          <w:lang w:val="en-US" w:eastAsia="ru-RU"/>
        </w:rPr>
      </w:pPr>
      <w:proofErr w:type="spellStart"/>
      <w:r w:rsidRPr="0092773C">
        <w:rPr>
          <w:noProof w:val="0"/>
          <w:sz w:val="26"/>
          <w:szCs w:val="26"/>
          <w:lang w:val="en-US" w:eastAsia="ru-RU"/>
        </w:rPr>
        <w:t>Indicatorii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calitativi</w:t>
      </w:r>
      <w:proofErr w:type="spellEnd"/>
      <w:r w:rsidRPr="0092773C">
        <w:rPr>
          <w:noProof w:val="0"/>
          <w:sz w:val="26"/>
          <w:szCs w:val="26"/>
          <w:lang w:val="en-US" w:eastAsia="ru-RU"/>
        </w:rPr>
        <w:t xml:space="preserve"> au </w:t>
      </w:r>
      <w:proofErr w:type="spellStart"/>
      <w:r w:rsidRPr="0092773C">
        <w:rPr>
          <w:noProof w:val="0"/>
          <w:sz w:val="26"/>
          <w:szCs w:val="26"/>
          <w:lang w:val="en-US" w:eastAsia="ru-RU"/>
        </w:rPr>
        <w:t>fost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elaboraţi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baza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următoarelor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acte</w:t>
      </w:r>
      <w:proofErr w:type="spellEnd"/>
      <w:r w:rsidRPr="0092773C">
        <w:rPr>
          <w:noProof w:val="0"/>
          <w:sz w:val="26"/>
          <w:szCs w:val="26"/>
          <w:lang w:val="en-US" w:eastAsia="ru-RU"/>
        </w:rPr>
        <w:t xml:space="preserve"> normative:</w:t>
      </w:r>
    </w:p>
    <w:p w14:paraId="355A918A" w14:textId="77777777" w:rsidR="0092773C" w:rsidRPr="0092773C" w:rsidRDefault="0092773C" w:rsidP="0092773C">
      <w:pPr>
        <w:numPr>
          <w:ilvl w:val="0"/>
          <w:numId w:val="41"/>
        </w:numPr>
        <w:tabs>
          <w:tab w:val="left" w:pos="0"/>
        </w:tabs>
        <w:ind w:left="709"/>
        <w:contextualSpacing/>
        <w:jc w:val="both"/>
        <w:rPr>
          <w:bCs/>
          <w:noProof w:val="0"/>
          <w:color w:val="000000"/>
          <w:sz w:val="26"/>
          <w:szCs w:val="26"/>
          <w:lang w:eastAsia="ru-RU"/>
        </w:rPr>
      </w:pPr>
      <w:r w:rsidRPr="0092773C">
        <w:rPr>
          <w:noProof w:val="0"/>
          <w:sz w:val="26"/>
          <w:szCs w:val="26"/>
          <w:lang w:eastAsia="ru-RU"/>
        </w:rPr>
        <w:t xml:space="preserve">Legea nr.10/2009 </w:t>
      </w:r>
      <w:r w:rsidRPr="0092773C">
        <w:rPr>
          <w:bCs/>
          <w:noProof w:val="0"/>
          <w:color w:val="000000"/>
          <w:sz w:val="26"/>
          <w:szCs w:val="26"/>
          <w:lang w:eastAsia="ru-RU"/>
        </w:rPr>
        <w:t xml:space="preserve">privind supravegherea de stat a </w:t>
      </w:r>
      <w:proofErr w:type="spellStart"/>
      <w:r w:rsidRPr="0092773C">
        <w:rPr>
          <w:bCs/>
          <w:noProof w:val="0"/>
          <w:color w:val="000000"/>
          <w:sz w:val="26"/>
          <w:szCs w:val="26"/>
          <w:lang w:eastAsia="ru-RU"/>
        </w:rPr>
        <w:t>sănătăţii</w:t>
      </w:r>
      <w:proofErr w:type="spellEnd"/>
      <w:r w:rsidRPr="0092773C">
        <w:rPr>
          <w:bCs/>
          <w:noProof w:val="0"/>
          <w:color w:val="000000"/>
          <w:sz w:val="26"/>
          <w:szCs w:val="26"/>
          <w:lang w:eastAsia="ru-RU"/>
        </w:rPr>
        <w:t xml:space="preserve"> publice:</w:t>
      </w:r>
    </w:p>
    <w:p w14:paraId="6E8E289B" w14:textId="77777777" w:rsidR="0092773C" w:rsidRPr="0092773C" w:rsidRDefault="0092773C" w:rsidP="0092773C">
      <w:pPr>
        <w:numPr>
          <w:ilvl w:val="0"/>
          <w:numId w:val="43"/>
        </w:numPr>
        <w:tabs>
          <w:tab w:val="left" w:pos="0"/>
        </w:tabs>
        <w:ind w:left="709"/>
        <w:contextualSpacing/>
        <w:jc w:val="both"/>
        <w:rPr>
          <w:rFonts w:eastAsia="PMingLiU"/>
          <w:bCs/>
          <w:noProof w:val="0"/>
          <w:color w:val="000000"/>
          <w:sz w:val="26"/>
          <w:szCs w:val="26"/>
          <w:lang w:val="ru-RU" w:eastAsia="ru-RU"/>
        </w:rPr>
      </w:pPr>
      <w:r w:rsidRPr="0092773C">
        <w:rPr>
          <w:noProof w:val="0"/>
          <w:sz w:val="26"/>
          <w:szCs w:val="26"/>
          <w:lang w:eastAsia="ru-RU"/>
        </w:rPr>
        <w:t xml:space="preserve">Capitolul IV; </w:t>
      </w:r>
    </w:p>
    <w:p w14:paraId="5EB8BB77" w14:textId="77777777" w:rsidR="0092773C" w:rsidRPr="0092773C" w:rsidRDefault="0092773C" w:rsidP="0092773C">
      <w:pPr>
        <w:numPr>
          <w:ilvl w:val="0"/>
          <w:numId w:val="41"/>
        </w:numPr>
        <w:tabs>
          <w:tab w:val="left" w:pos="0"/>
        </w:tabs>
        <w:ind w:left="709"/>
        <w:contextualSpacing/>
        <w:jc w:val="both"/>
        <w:rPr>
          <w:noProof w:val="0"/>
          <w:sz w:val="26"/>
          <w:szCs w:val="26"/>
          <w:lang w:eastAsia="ru-RU"/>
        </w:rPr>
      </w:pPr>
      <w:r w:rsidRPr="0092773C">
        <w:rPr>
          <w:noProof w:val="0"/>
          <w:sz w:val="26"/>
          <w:szCs w:val="26"/>
          <w:lang w:eastAsia="ru-RU"/>
        </w:rPr>
        <w:t>Hotărârea Guvernului nr. 384/2010</w:t>
      </w:r>
      <w:r w:rsidRPr="0092773C">
        <w:rPr>
          <w:b/>
          <w:bCs/>
          <w:noProof w:val="0"/>
          <w:color w:val="000000"/>
          <w:sz w:val="26"/>
          <w:szCs w:val="26"/>
          <w:lang w:eastAsia="ru-RU"/>
        </w:rPr>
        <w:t xml:space="preserve"> </w:t>
      </w:r>
      <w:r w:rsidRPr="0092773C">
        <w:rPr>
          <w:bCs/>
          <w:noProof w:val="0"/>
          <w:color w:val="000000"/>
          <w:sz w:val="26"/>
          <w:szCs w:val="26"/>
          <w:lang w:eastAsia="ru-RU"/>
        </w:rPr>
        <w:t xml:space="preserve">cu privire la Serviciul de Supraveghere de Stat a </w:t>
      </w:r>
      <w:proofErr w:type="spellStart"/>
      <w:r w:rsidRPr="0092773C">
        <w:rPr>
          <w:bCs/>
          <w:noProof w:val="0"/>
          <w:color w:val="000000"/>
          <w:sz w:val="26"/>
          <w:szCs w:val="26"/>
          <w:lang w:eastAsia="ru-RU"/>
        </w:rPr>
        <w:t>Sănătăţii</w:t>
      </w:r>
      <w:proofErr w:type="spellEnd"/>
      <w:r w:rsidRPr="0092773C">
        <w:rPr>
          <w:bCs/>
          <w:noProof w:val="0"/>
          <w:color w:val="000000"/>
          <w:sz w:val="26"/>
          <w:szCs w:val="26"/>
          <w:lang w:eastAsia="ru-RU"/>
        </w:rPr>
        <w:t xml:space="preserve"> Publice:</w:t>
      </w:r>
    </w:p>
    <w:p w14:paraId="6FFCB97E" w14:textId="77777777" w:rsidR="0092773C" w:rsidRPr="0092773C" w:rsidRDefault="0092773C" w:rsidP="0092773C">
      <w:pPr>
        <w:numPr>
          <w:ilvl w:val="0"/>
          <w:numId w:val="42"/>
        </w:numPr>
        <w:ind w:left="709"/>
        <w:contextualSpacing/>
        <w:jc w:val="both"/>
        <w:rPr>
          <w:noProof w:val="0"/>
          <w:sz w:val="26"/>
          <w:szCs w:val="26"/>
          <w:lang w:eastAsia="ru-RU"/>
        </w:rPr>
      </w:pPr>
      <w:r w:rsidRPr="0092773C">
        <w:rPr>
          <w:noProof w:val="0"/>
          <w:color w:val="000000"/>
          <w:sz w:val="26"/>
          <w:szCs w:val="26"/>
          <w:lang w:eastAsia="ru-RU"/>
        </w:rPr>
        <w:t>Anexa nr. 1 la Regulamentul cu privire la Serviciul de</w:t>
      </w:r>
      <w:r w:rsidRPr="0092773C">
        <w:rPr>
          <w:noProof w:val="0"/>
          <w:color w:val="000000"/>
          <w:sz w:val="26"/>
          <w:szCs w:val="26"/>
          <w:lang w:eastAsia="ru-RU"/>
        </w:rPr>
        <w:br/>
        <w:t xml:space="preserve"> Supraveghere  de Stat a </w:t>
      </w:r>
      <w:proofErr w:type="spellStart"/>
      <w:r w:rsidRPr="0092773C">
        <w:rPr>
          <w:noProof w:val="0"/>
          <w:color w:val="000000"/>
          <w:sz w:val="26"/>
          <w:szCs w:val="26"/>
          <w:lang w:eastAsia="ru-RU"/>
        </w:rPr>
        <w:t>Sănătăţii</w:t>
      </w:r>
      <w:proofErr w:type="spellEnd"/>
      <w:r w:rsidRPr="0092773C">
        <w:rPr>
          <w:noProof w:val="0"/>
          <w:color w:val="000000"/>
          <w:sz w:val="26"/>
          <w:szCs w:val="26"/>
          <w:lang w:eastAsia="ru-RU"/>
        </w:rPr>
        <w:t xml:space="preserve"> Publice</w:t>
      </w:r>
      <w:r w:rsidRPr="0092773C">
        <w:rPr>
          <w:noProof w:val="0"/>
          <w:sz w:val="26"/>
          <w:szCs w:val="26"/>
          <w:lang w:eastAsia="ru-RU"/>
        </w:rPr>
        <w:t>;</w:t>
      </w:r>
    </w:p>
    <w:p w14:paraId="4D64FAE1" w14:textId="77777777" w:rsidR="0092773C" w:rsidRPr="0092773C" w:rsidRDefault="0092773C" w:rsidP="0092773C">
      <w:pPr>
        <w:numPr>
          <w:ilvl w:val="0"/>
          <w:numId w:val="41"/>
        </w:numPr>
        <w:tabs>
          <w:tab w:val="left" w:pos="0"/>
        </w:tabs>
        <w:ind w:left="709"/>
        <w:jc w:val="both"/>
        <w:rPr>
          <w:noProof w:val="0"/>
          <w:sz w:val="26"/>
          <w:szCs w:val="26"/>
          <w:lang w:val="en-US" w:eastAsia="ru-RU"/>
        </w:rPr>
      </w:pPr>
      <w:proofErr w:type="spellStart"/>
      <w:r w:rsidRPr="0092773C">
        <w:rPr>
          <w:noProof w:val="0"/>
          <w:sz w:val="26"/>
          <w:szCs w:val="26"/>
          <w:lang w:val="en-US" w:eastAsia="ru-RU"/>
        </w:rPr>
        <w:t>Hotărârea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Guvernului</w:t>
      </w:r>
      <w:proofErr w:type="spellEnd"/>
      <w:r w:rsidRPr="0092773C">
        <w:rPr>
          <w:noProof w:val="0"/>
          <w:sz w:val="26"/>
          <w:szCs w:val="26"/>
          <w:lang w:val="en-US" w:eastAsia="ru-RU"/>
        </w:rPr>
        <w:t xml:space="preserve"> nr.934/2007</w:t>
      </w:r>
      <w:r w:rsidRPr="0092773C">
        <w:rPr>
          <w:b/>
          <w:bCs/>
          <w:noProof w:val="0"/>
          <w:color w:val="000000"/>
          <w:sz w:val="26"/>
          <w:szCs w:val="26"/>
          <w:lang w:val="en-US" w:eastAsia="ru-RU"/>
        </w:rPr>
        <w:t xml:space="preserve"> </w:t>
      </w:r>
      <w:r w:rsidRPr="0092773C">
        <w:rPr>
          <w:bCs/>
          <w:noProof w:val="0"/>
          <w:color w:val="000000"/>
          <w:sz w:val="26"/>
          <w:szCs w:val="26"/>
          <w:lang w:val="en-US" w:eastAsia="ru-RU"/>
        </w:rPr>
        <w:t xml:space="preserve">cu </w:t>
      </w:r>
      <w:proofErr w:type="spellStart"/>
      <w:r w:rsidRPr="0092773C">
        <w:rPr>
          <w:bCs/>
          <w:noProof w:val="0"/>
          <w:color w:val="000000"/>
          <w:sz w:val="26"/>
          <w:szCs w:val="26"/>
          <w:lang w:val="en-US" w:eastAsia="ru-RU"/>
        </w:rPr>
        <w:t>privire</w:t>
      </w:r>
      <w:proofErr w:type="spellEnd"/>
      <w:r w:rsidRPr="0092773C">
        <w:rPr>
          <w:bCs/>
          <w:noProof w:val="0"/>
          <w:color w:val="000000"/>
          <w:sz w:val="26"/>
          <w:szCs w:val="26"/>
          <w:lang w:val="en-US" w:eastAsia="ru-RU"/>
        </w:rPr>
        <w:t xml:space="preserve"> la </w:t>
      </w:r>
      <w:proofErr w:type="spellStart"/>
      <w:r w:rsidRPr="0092773C">
        <w:rPr>
          <w:bCs/>
          <w:noProof w:val="0"/>
          <w:color w:val="000000"/>
          <w:sz w:val="26"/>
          <w:szCs w:val="26"/>
          <w:lang w:val="en-US" w:eastAsia="ru-RU"/>
        </w:rPr>
        <w:t>instituirea</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Sistemului</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informațional</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automatizat</w:t>
      </w:r>
      <w:proofErr w:type="spellEnd"/>
      <w:r w:rsidRPr="0092773C">
        <w:rPr>
          <w:bCs/>
          <w:noProof w:val="0"/>
          <w:color w:val="000000"/>
          <w:sz w:val="26"/>
          <w:szCs w:val="26"/>
          <w:lang w:val="en-US" w:eastAsia="ru-RU"/>
        </w:rPr>
        <w:t> „</w:t>
      </w:r>
      <w:proofErr w:type="spellStart"/>
      <w:r w:rsidRPr="0092773C">
        <w:rPr>
          <w:bCs/>
          <w:noProof w:val="0"/>
          <w:color w:val="000000"/>
          <w:sz w:val="26"/>
          <w:szCs w:val="26"/>
          <w:lang w:val="en-US" w:eastAsia="ru-RU"/>
        </w:rPr>
        <w:t>Registrul</w:t>
      </w:r>
      <w:proofErr w:type="spellEnd"/>
      <w:r w:rsidRPr="0092773C">
        <w:rPr>
          <w:bCs/>
          <w:noProof w:val="0"/>
          <w:color w:val="000000"/>
          <w:sz w:val="26"/>
          <w:szCs w:val="26"/>
          <w:lang w:val="en-US" w:eastAsia="ru-RU"/>
        </w:rPr>
        <w:t xml:space="preserve"> de stat al </w:t>
      </w:r>
      <w:proofErr w:type="spellStart"/>
      <w:r w:rsidRPr="0092773C">
        <w:rPr>
          <w:bCs/>
          <w:noProof w:val="0"/>
          <w:color w:val="000000"/>
          <w:sz w:val="26"/>
          <w:szCs w:val="26"/>
          <w:lang w:val="en-US" w:eastAsia="ru-RU"/>
        </w:rPr>
        <w:t>apelor</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minerale</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naturale</w:t>
      </w:r>
      <w:proofErr w:type="spellEnd"/>
      <w:r w:rsidRPr="0092773C">
        <w:rPr>
          <w:bCs/>
          <w:noProof w:val="0"/>
          <w:color w:val="000000"/>
          <w:sz w:val="26"/>
          <w:szCs w:val="26"/>
          <w:lang w:val="en-US" w:eastAsia="ru-RU"/>
        </w:rPr>
        <w:t xml:space="preserve">, potabile </w:t>
      </w:r>
      <w:proofErr w:type="spellStart"/>
      <w:r w:rsidRPr="0092773C">
        <w:rPr>
          <w:bCs/>
          <w:noProof w:val="0"/>
          <w:color w:val="000000"/>
          <w:sz w:val="26"/>
          <w:szCs w:val="26"/>
          <w:lang w:val="en-US" w:eastAsia="ru-RU"/>
        </w:rPr>
        <w:t>și</w:t>
      </w:r>
      <w:proofErr w:type="spellEnd"/>
      <w:r w:rsidRPr="0092773C">
        <w:rPr>
          <w:bCs/>
          <w:noProof w:val="0"/>
          <w:color w:val="000000"/>
          <w:sz w:val="26"/>
          <w:szCs w:val="26"/>
          <w:lang w:val="en-US" w:eastAsia="ru-RU"/>
        </w:rPr>
        <w:t xml:space="preserve"> </w:t>
      </w:r>
      <w:proofErr w:type="spellStart"/>
      <w:r w:rsidRPr="0092773C">
        <w:rPr>
          <w:bCs/>
          <w:noProof w:val="0"/>
          <w:sz w:val="26"/>
          <w:szCs w:val="26"/>
          <w:lang w:val="en-US" w:eastAsia="ru-RU"/>
        </w:rPr>
        <w:t>băuturilor</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nealcoolice</w:t>
      </w:r>
      <w:proofErr w:type="spellEnd"/>
      <w:r w:rsidRPr="0092773C">
        <w:rPr>
          <w:bCs/>
          <w:noProof w:val="0"/>
          <w:color w:val="FF0000"/>
          <w:sz w:val="26"/>
          <w:szCs w:val="26"/>
          <w:lang w:val="en-US" w:eastAsia="ru-RU"/>
        </w:rPr>
        <w:t xml:space="preserve"> </w:t>
      </w:r>
      <w:proofErr w:type="spellStart"/>
      <w:r w:rsidRPr="0092773C">
        <w:rPr>
          <w:bCs/>
          <w:noProof w:val="0"/>
          <w:sz w:val="26"/>
          <w:szCs w:val="26"/>
          <w:lang w:val="en-US" w:eastAsia="ru-RU"/>
        </w:rPr>
        <w:t>îmbuteliate</w:t>
      </w:r>
      <w:proofErr w:type="spellEnd"/>
      <w:r w:rsidRPr="0092773C">
        <w:rPr>
          <w:bCs/>
          <w:noProof w:val="0"/>
          <w:sz w:val="26"/>
          <w:szCs w:val="26"/>
          <w:lang w:val="en-US" w:eastAsia="ru-RU"/>
        </w:rPr>
        <w:t>”:</w:t>
      </w:r>
    </w:p>
    <w:p w14:paraId="35F956FE" w14:textId="77777777" w:rsidR="0092773C" w:rsidRPr="0092773C" w:rsidRDefault="0092773C" w:rsidP="0092773C">
      <w:pPr>
        <w:numPr>
          <w:ilvl w:val="0"/>
          <w:numId w:val="42"/>
        </w:numPr>
        <w:tabs>
          <w:tab w:val="left" w:pos="0"/>
        </w:tabs>
        <w:ind w:left="709"/>
        <w:jc w:val="both"/>
        <w:rPr>
          <w:noProof w:val="0"/>
          <w:sz w:val="26"/>
          <w:szCs w:val="26"/>
          <w:lang w:val="en-US" w:eastAsia="ru-RU"/>
        </w:rPr>
      </w:pPr>
      <w:proofErr w:type="spellStart"/>
      <w:r w:rsidRPr="0092773C">
        <w:rPr>
          <w:noProof w:val="0"/>
          <w:sz w:val="26"/>
          <w:szCs w:val="26"/>
          <w:lang w:val="en-US" w:eastAsia="ru-RU"/>
        </w:rPr>
        <w:t>Anexa</w:t>
      </w:r>
      <w:proofErr w:type="spellEnd"/>
      <w:r w:rsidRPr="0092773C">
        <w:rPr>
          <w:noProof w:val="0"/>
          <w:sz w:val="26"/>
          <w:szCs w:val="26"/>
          <w:lang w:val="en-US" w:eastAsia="ru-RU"/>
        </w:rPr>
        <w:t xml:space="preserve"> nr.1 la </w:t>
      </w:r>
      <w:proofErr w:type="spellStart"/>
      <w:r w:rsidRPr="0092773C">
        <w:rPr>
          <w:noProof w:val="0"/>
          <w:sz w:val="26"/>
          <w:szCs w:val="26"/>
          <w:lang w:val="en-US" w:eastAsia="ru-RU"/>
        </w:rPr>
        <w:t>Hotărârea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Guvernului</w:t>
      </w:r>
      <w:proofErr w:type="spellEnd"/>
      <w:r w:rsidRPr="0092773C">
        <w:rPr>
          <w:noProof w:val="0"/>
          <w:sz w:val="26"/>
          <w:szCs w:val="26"/>
          <w:lang w:val="en-US" w:eastAsia="ru-RU"/>
        </w:rPr>
        <w:t xml:space="preserve"> nr.934/2007 (</w:t>
      </w:r>
      <w:proofErr w:type="spellStart"/>
      <w:r w:rsidRPr="0092773C">
        <w:rPr>
          <w:noProof w:val="0"/>
          <w:sz w:val="26"/>
          <w:szCs w:val="26"/>
          <w:lang w:val="en-US" w:eastAsia="ru-RU"/>
        </w:rPr>
        <w:t>Norme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sanitare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privind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utilizarea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comercializarea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apelor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minerale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naturale</w:t>
      </w:r>
      <w:proofErr w:type="spellEnd"/>
      <w:r w:rsidRPr="0092773C">
        <w:rPr>
          <w:noProof w:val="0"/>
          <w:sz w:val="26"/>
          <w:szCs w:val="26"/>
          <w:lang w:val="en-US" w:eastAsia="ru-RU"/>
        </w:rPr>
        <w:t>);</w:t>
      </w:r>
    </w:p>
    <w:p w14:paraId="398B0C2A" w14:textId="77777777" w:rsidR="0092773C" w:rsidRPr="0092773C" w:rsidRDefault="0092773C" w:rsidP="0092773C">
      <w:pPr>
        <w:numPr>
          <w:ilvl w:val="0"/>
          <w:numId w:val="42"/>
        </w:numPr>
        <w:ind w:left="709" w:hanging="357"/>
        <w:jc w:val="both"/>
        <w:rPr>
          <w:noProof w:val="0"/>
          <w:sz w:val="26"/>
          <w:szCs w:val="26"/>
          <w:lang w:val="en-US" w:eastAsia="ru-RU"/>
        </w:rPr>
      </w:pPr>
      <w:proofErr w:type="spellStart"/>
      <w:r w:rsidRPr="0092773C">
        <w:rPr>
          <w:noProof w:val="0"/>
          <w:sz w:val="26"/>
          <w:szCs w:val="26"/>
          <w:lang w:val="en-US" w:eastAsia="ru-RU"/>
        </w:rPr>
        <w:t>Anexa</w:t>
      </w:r>
      <w:proofErr w:type="spellEnd"/>
      <w:r w:rsidRPr="0092773C">
        <w:rPr>
          <w:noProof w:val="0"/>
          <w:sz w:val="26"/>
          <w:szCs w:val="26"/>
          <w:lang w:val="en-US" w:eastAsia="ru-RU"/>
        </w:rPr>
        <w:t xml:space="preserve"> nr.1 la </w:t>
      </w:r>
      <w:proofErr w:type="spellStart"/>
      <w:r w:rsidRPr="0092773C">
        <w:rPr>
          <w:noProof w:val="0"/>
          <w:sz w:val="26"/>
          <w:szCs w:val="26"/>
          <w:lang w:val="en-US" w:eastAsia="ru-RU"/>
        </w:rPr>
        <w:t>Normele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sanitare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privind</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utilizarea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proofErr w:type="gramStart"/>
      <w:r w:rsidRPr="0092773C">
        <w:rPr>
          <w:noProof w:val="0"/>
          <w:sz w:val="26"/>
          <w:szCs w:val="26"/>
          <w:lang w:val="en-US" w:eastAsia="ru-RU"/>
        </w:rPr>
        <w:t>comercializarea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apelor</w:t>
      </w:r>
      <w:proofErr w:type="spellEnd"/>
      <w:proofErr w:type="gramEnd"/>
      <w:r w:rsidRPr="0092773C">
        <w:rPr>
          <w:noProof w:val="0"/>
          <w:sz w:val="26"/>
          <w:szCs w:val="26"/>
          <w:lang w:val="en-US" w:eastAsia="ru-RU"/>
        </w:rPr>
        <w:t xml:space="preserve"> </w:t>
      </w:r>
      <w:proofErr w:type="spellStart"/>
      <w:r w:rsidRPr="0092773C">
        <w:rPr>
          <w:noProof w:val="0"/>
          <w:sz w:val="26"/>
          <w:szCs w:val="26"/>
          <w:lang w:val="en-US" w:eastAsia="ru-RU"/>
        </w:rPr>
        <w:t>minerale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naturale</w:t>
      </w:r>
      <w:proofErr w:type="spellEnd"/>
    </w:p>
    <w:p w14:paraId="265E8273" w14:textId="77777777" w:rsidR="0092773C" w:rsidRPr="0092773C" w:rsidRDefault="0092773C" w:rsidP="0092773C">
      <w:pPr>
        <w:numPr>
          <w:ilvl w:val="0"/>
          <w:numId w:val="42"/>
        </w:numPr>
        <w:tabs>
          <w:tab w:val="left" w:pos="0"/>
        </w:tabs>
        <w:ind w:left="709"/>
        <w:jc w:val="both"/>
        <w:rPr>
          <w:noProof w:val="0"/>
          <w:sz w:val="26"/>
          <w:szCs w:val="26"/>
          <w:lang w:val="en-US" w:eastAsia="ru-RU"/>
        </w:rPr>
      </w:pPr>
      <w:proofErr w:type="spellStart"/>
      <w:r w:rsidRPr="0092773C">
        <w:rPr>
          <w:noProof w:val="0"/>
          <w:sz w:val="26"/>
          <w:szCs w:val="26"/>
          <w:lang w:val="en-US" w:eastAsia="ru-RU"/>
        </w:rPr>
        <w:t>Anexa</w:t>
      </w:r>
      <w:proofErr w:type="spellEnd"/>
      <w:r w:rsidRPr="0092773C">
        <w:rPr>
          <w:noProof w:val="0"/>
          <w:sz w:val="26"/>
          <w:szCs w:val="26"/>
          <w:lang w:val="en-US" w:eastAsia="ru-RU"/>
        </w:rPr>
        <w:t xml:space="preserve"> nr.4 la </w:t>
      </w:r>
      <w:proofErr w:type="spellStart"/>
      <w:r w:rsidRPr="0092773C">
        <w:rPr>
          <w:noProof w:val="0"/>
          <w:sz w:val="26"/>
          <w:szCs w:val="26"/>
          <w:lang w:val="en-US" w:eastAsia="ru-RU"/>
        </w:rPr>
        <w:t>Hotărârea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Guvernului</w:t>
      </w:r>
      <w:proofErr w:type="spellEnd"/>
      <w:r w:rsidRPr="0092773C">
        <w:rPr>
          <w:noProof w:val="0"/>
          <w:sz w:val="26"/>
          <w:szCs w:val="26"/>
          <w:lang w:val="en-US" w:eastAsia="ru-RU"/>
        </w:rPr>
        <w:t xml:space="preserve"> nr.934/2007 (</w:t>
      </w:r>
      <w:proofErr w:type="spellStart"/>
      <w:r w:rsidRPr="0092773C">
        <w:rPr>
          <w:noProof w:val="0"/>
          <w:sz w:val="26"/>
          <w:szCs w:val="26"/>
          <w:lang w:val="en-US" w:eastAsia="ru-RU"/>
        </w:rPr>
        <w:t>Regulamentul</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privire</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apele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minerale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medicinale</w:t>
      </w:r>
      <w:proofErr w:type="spellEnd"/>
      <w:r w:rsidRPr="0092773C">
        <w:rPr>
          <w:noProof w:val="0"/>
          <w:sz w:val="26"/>
          <w:szCs w:val="26"/>
          <w:lang w:val="en-US" w:eastAsia="ru-RU"/>
        </w:rPr>
        <w:t>);</w:t>
      </w:r>
    </w:p>
    <w:p w14:paraId="12BF2B6E" w14:textId="77777777" w:rsidR="0092773C" w:rsidRPr="0092773C" w:rsidRDefault="0092773C" w:rsidP="0092773C">
      <w:pPr>
        <w:numPr>
          <w:ilvl w:val="0"/>
          <w:numId w:val="41"/>
        </w:numPr>
        <w:tabs>
          <w:tab w:val="left" w:pos="0"/>
        </w:tabs>
        <w:ind w:left="709"/>
        <w:jc w:val="both"/>
        <w:rPr>
          <w:bCs/>
          <w:noProof w:val="0"/>
          <w:sz w:val="26"/>
          <w:szCs w:val="26"/>
          <w:lang w:val="en-US" w:eastAsia="ru-RU"/>
        </w:rPr>
      </w:pPr>
      <w:proofErr w:type="spellStart"/>
      <w:r w:rsidRPr="0092773C">
        <w:rPr>
          <w:noProof w:val="0"/>
          <w:sz w:val="26"/>
          <w:szCs w:val="26"/>
          <w:lang w:val="en-US" w:eastAsia="ru-RU"/>
        </w:rPr>
        <w:t>Hotărârea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Ministerului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Sănătăţii</w:t>
      </w:r>
      <w:proofErr w:type="spellEnd"/>
      <w:r w:rsidRPr="0092773C">
        <w:rPr>
          <w:noProof w:val="0"/>
          <w:color w:val="FF0000"/>
          <w:sz w:val="26"/>
          <w:szCs w:val="26"/>
          <w:lang w:val="en-US" w:eastAsia="ru-RU"/>
        </w:rPr>
        <w:t xml:space="preserve"> </w:t>
      </w:r>
      <w:proofErr w:type="spellStart"/>
      <w:r w:rsidRPr="0092773C">
        <w:rPr>
          <w:bCs/>
          <w:noProof w:val="0"/>
          <w:sz w:val="26"/>
          <w:szCs w:val="26"/>
          <w:lang w:val="en-US" w:eastAsia="ru-RU"/>
        </w:rPr>
        <w:t>şi</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Protecţiei</w:t>
      </w:r>
      <w:proofErr w:type="spellEnd"/>
      <w:r w:rsidRPr="0092773C">
        <w:rPr>
          <w:bCs/>
          <w:noProof w:val="0"/>
          <w:sz w:val="26"/>
          <w:szCs w:val="26"/>
          <w:lang w:val="en-US" w:eastAsia="ru-RU"/>
        </w:rPr>
        <w:t xml:space="preserve"> </w:t>
      </w:r>
      <w:proofErr w:type="spellStart"/>
      <w:r w:rsidRPr="0092773C">
        <w:rPr>
          <w:bCs/>
          <w:noProof w:val="0"/>
          <w:sz w:val="26"/>
          <w:szCs w:val="26"/>
          <w:lang w:val="en-US" w:eastAsia="ru-RU"/>
        </w:rPr>
        <w:t>Sociale</w:t>
      </w:r>
      <w:proofErr w:type="spellEnd"/>
      <w:r w:rsidRPr="0092773C">
        <w:rPr>
          <w:bCs/>
          <w:noProof w:val="0"/>
          <w:sz w:val="26"/>
          <w:szCs w:val="26"/>
          <w:lang w:val="en-US" w:eastAsia="ru-RU"/>
        </w:rPr>
        <w:t xml:space="preserve"> nr. 5/2006 </w:t>
      </w:r>
      <w:proofErr w:type="spellStart"/>
      <w:proofErr w:type="gramStart"/>
      <w:r w:rsidRPr="0092773C">
        <w:rPr>
          <w:bCs/>
          <w:noProof w:val="0"/>
          <w:color w:val="000000"/>
          <w:sz w:val="26"/>
          <w:szCs w:val="26"/>
          <w:lang w:val="en-US" w:eastAsia="ru-RU"/>
        </w:rPr>
        <w:t>privind</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perfecţionarea</w:t>
      </w:r>
      <w:proofErr w:type="spellEnd"/>
      <w:proofErr w:type="gram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activităţii</w:t>
      </w:r>
      <w:proofErr w:type="spellEnd"/>
      <w:r w:rsidRPr="0092773C">
        <w:rPr>
          <w:bCs/>
          <w:noProof w:val="0"/>
          <w:color w:val="000000"/>
          <w:sz w:val="26"/>
          <w:szCs w:val="26"/>
          <w:lang w:val="en-US" w:eastAsia="ru-RU"/>
        </w:rPr>
        <w:t xml:space="preserve"> de </w:t>
      </w:r>
      <w:proofErr w:type="spellStart"/>
      <w:r w:rsidRPr="0092773C">
        <w:rPr>
          <w:bCs/>
          <w:noProof w:val="0"/>
          <w:color w:val="000000"/>
          <w:sz w:val="26"/>
          <w:szCs w:val="26"/>
          <w:lang w:val="en-US" w:eastAsia="ru-RU"/>
        </w:rPr>
        <w:t>certificare</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igienică</w:t>
      </w:r>
      <w:proofErr w:type="spellEnd"/>
      <w:r w:rsidRPr="0092773C">
        <w:rPr>
          <w:bCs/>
          <w:noProof w:val="0"/>
          <w:color w:val="000000"/>
          <w:sz w:val="26"/>
          <w:szCs w:val="26"/>
          <w:lang w:val="en-US" w:eastAsia="ru-RU"/>
        </w:rPr>
        <w:t xml:space="preserve"> a </w:t>
      </w:r>
      <w:proofErr w:type="spellStart"/>
      <w:r w:rsidRPr="0092773C">
        <w:rPr>
          <w:bCs/>
          <w:noProof w:val="0"/>
          <w:color w:val="000000"/>
          <w:sz w:val="26"/>
          <w:szCs w:val="26"/>
          <w:lang w:val="en-US" w:eastAsia="ru-RU"/>
        </w:rPr>
        <w:t>mărfurilor</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produselor</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alimentare</w:t>
      </w:r>
      <w:proofErr w:type="spellEnd"/>
      <w:r w:rsidRPr="0092773C">
        <w:rPr>
          <w:bCs/>
          <w:noProof w:val="0"/>
          <w:color w:val="000000"/>
          <w:sz w:val="26"/>
          <w:szCs w:val="26"/>
          <w:lang w:val="en-US" w:eastAsia="ru-RU"/>
        </w:rPr>
        <w:t xml:space="preserve"> </w:t>
      </w:r>
      <w:r w:rsidRPr="0092773C">
        <w:rPr>
          <w:bCs/>
          <w:noProof w:val="0"/>
          <w:color w:val="000000"/>
          <w:sz w:val="26"/>
          <w:szCs w:val="26"/>
          <w:lang w:val="ru-RU" w:eastAsia="ru-RU"/>
        </w:rPr>
        <w:t>є</w:t>
      </w:r>
      <w:proofErr w:type="spellStart"/>
      <w:r w:rsidRPr="0092773C">
        <w:rPr>
          <w:bCs/>
          <w:noProof w:val="0"/>
          <w:color w:val="000000"/>
          <w:sz w:val="26"/>
          <w:szCs w:val="26"/>
          <w:lang w:val="en-US" w:eastAsia="ru-RU"/>
        </w:rPr>
        <w:t>i</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nealimentare</w:t>
      </w:r>
      <w:proofErr w:type="spellEnd"/>
      <w:r w:rsidRPr="0092773C">
        <w:rPr>
          <w:bCs/>
          <w:noProof w:val="0"/>
          <w:sz w:val="26"/>
          <w:szCs w:val="26"/>
          <w:lang w:val="en-US" w:eastAsia="ru-RU"/>
        </w:rPr>
        <w:t>:</w:t>
      </w:r>
    </w:p>
    <w:p w14:paraId="4AF1D089" w14:textId="77777777" w:rsidR="0092773C" w:rsidRPr="0092773C" w:rsidRDefault="0092773C" w:rsidP="0092773C">
      <w:pPr>
        <w:numPr>
          <w:ilvl w:val="0"/>
          <w:numId w:val="44"/>
        </w:numPr>
        <w:tabs>
          <w:tab w:val="left" w:pos="709"/>
        </w:tabs>
        <w:ind w:left="709"/>
        <w:jc w:val="both"/>
        <w:rPr>
          <w:bCs/>
          <w:noProof w:val="0"/>
          <w:sz w:val="26"/>
          <w:szCs w:val="26"/>
          <w:lang w:val="en-US" w:eastAsia="ru-RU"/>
        </w:rPr>
      </w:pPr>
      <w:proofErr w:type="spellStart"/>
      <w:r w:rsidRPr="0092773C">
        <w:rPr>
          <w:noProof w:val="0"/>
          <w:sz w:val="26"/>
          <w:szCs w:val="26"/>
          <w:lang w:val="en-US" w:eastAsia="ru-RU"/>
        </w:rPr>
        <w:t>Anexa</w:t>
      </w:r>
      <w:proofErr w:type="spellEnd"/>
      <w:r w:rsidRPr="0092773C">
        <w:rPr>
          <w:noProof w:val="0"/>
          <w:sz w:val="26"/>
          <w:szCs w:val="26"/>
          <w:lang w:val="en-US" w:eastAsia="ru-RU"/>
        </w:rPr>
        <w:t xml:space="preserve"> nr.1 la </w:t>
      </w:r>
      <w:proofErr w:type="spellStart"/>
      <w:r w:rsidRPr="0092773C">
        <w:rPr>
          <w:noProof w:val="0"/>
          <w:sz w:val="26"/>
          <w:szCs w:val="26"/>
          <w:lang w:val="en-US" w:eastAsia="ru-RU"/>
        </w:rPr>
        <w:t>hotărârea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şef</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sanitar</w:t>
      </w:r>
      <w:proofErr w:type="spellEnd"/>
      <w:r w:rsidRPr="0092773C">
        <w:rPr>
          <w:noProof w:val="0"/>
          <w:sz w:val="26"/>
          <w:szCs w:val="26"/>
          <w:lang w:val="en-US" w:eastAsia="ru-RU"/>
        </w:rPr>
        <w:t xml:space="preserve"> de stat al </w:t>
      </w:r>
      <w:proofErr w:type="spellStart"/>
      <w:r w:rsidRPr="0092773C">
        <w:rPr>
          <w:noProof w:val="0"/>
          <w:sz w:val="26"/>
          <w:szCs w:val="26"/>
          <w:lang w:val="en-US" w:eastAsia="ru-RU"/>
        </w:rPr>
        <w:t>Republicii</w:t>
      </w:r>
      <w:proofErr w:type="spellEnd"/>
      <w:r w:rsidRPr="0092773C">
        <w:rPr>
          <w:noProof w:val="0"/>
          <w:sz w:val="26"/>
          <w:szCs w:val="26"/>
          <w:lang w:val="en-US" w:eastAsia="ru-RU"/>
        </w:rPr>
        <w:t xml:space="preserve"> </w:t>
      </w:r>
      <w:proofErr w:type="gramStart"/>
      <w:r w:rsidRPr="0092773C">
        <w:rPr>
          <w:noProof w:val="0"/>
          <w:sz w:val="26"/>
          <w:szCs w:val="26"/>
          <w:lang w:val="en-US" w:eastAsia="ru-RU"/>
        </w:rPr>
        <w:t>Moldova  nr</w:t>
      </w:r>
      <w:proofErr w:type="gramEnd"/>
      <w:r w:rsidRPr="0092773C">
        <w:rPr>
          <w:noProof w:val="0"/>
          <w:sz w:val="26"/>
          <w:szCs w:val="26"/>
          <w:lang w:val="en-US" w:eastAsia="ru-RU"/>
        </w:rPr>
        <w:t>.</w:t>
      </w:r>
      <w:r w:rsidRPr="0092773C">
        <w:rPr>
          <w:bCs/>
          <w:noProof w:val="0"/>
          <w:sz w:val="26"/>
          <w:szCs w:val="26"/>
          <w:lang w:val="en-US" w:eastAsia="ru-RU"/>
        </w:rPr>
        <w:t xml:space="preserve"> 5/2006</w:t>
      </w:r>
      <w:r w:rsidRPr="0092773C">
        <w:rPr>
          <w:noProof w:val="0"/>
          <w:sz w:val="26"/>
          <w:szCs w:val="26"/>
          <w:lang w:val="en-US" w:eastAsia="ru-RU"/>
        </w:rPr>
        <w:t>.</w:t>
      </w:r>
    </w:p>
    <w:p w14:paraId="39D9ECBD" w14:textId="77777777" w:rsidR="0092773C" w:rsidRPr="0092773C" w:rsidRDefault="0092773C" w:rsidP="0092773C">
      <w:pPr>
        <w:numPr>
          <w:ilvl w:val="0"/>
          <w:numId w:val="41"/>
        </w:numPr>
        <w:tabs>
          <w:tab w:val="left" w:pos="0"/>
        </w:tabs>
        <w:ind w:left="709"/>
        <w:jc w:val="both"/>
        <w:rPr>
          <w:noProof w:val="0"/>
          <w:sz w:val="26"/>
          <w:szCs w:val="26"/>
          <w:lang w:val="en-US" w:eastAsia="ru-RU"/>
        </w:rPr>
      </w:pPr>
      <w:proofErr w:type="spellStart"/>
      <w:r w:rsidRPr="0092773C">
        <w:rPr>
          <w:noProof w:val="0"/>
          <w:sz w:val="26"/>
          <w:szCs w:val="26"/>
          <w:lang w:val="en-US" w:eastAsia="ru-RU"/>
        </w:rPr>
        <w:t>Hotărârea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Guvernului</w:t>
      </w:r>
      <w:proofErr w:type="spellEnd"/>
      <w:r w:rsidRPr="0092773C">
        <w:rPr>
          <w:noProof w:val="0"/>
          <w:sz w:val="26"/>
          <w:szCs w:val="26"/>
          <w:lang w:val="en-US" w:eastAsia="ru-RU"/>
        </w:rPr>
        <w:t xml:space="preserve"> nr. 199/2013</w:t>
      </w:r>
      <w:r w:rsidRPr="0092773C">
        <w:rPr>
          <w:b/>
          <w:bCs/>
          <w:noProof w:val="0"/>
          <w:color w:val="000000"/>
          <w:sz w:val="26"/>
          <w:szCs w:val="26"/>
          <w:lang w:val="en-US" w:eastAsia="ru-RU"/>
        </w:rPr>
        <w:t xml:space="preserve"> </w:t>
      </w:r>
      <w:r w:rsidRPr="0092773C">
        <w:rPr>
          <w:bCs/>
          <w:noProof w:val="0"/>
          <w:color w:val="000000"/>
          <w:sz w:val="26"/>
          <w:szCs w:val="26"/>
          <w:lang w:val="en-US" w:eastAsia="ru-RU"/>
        </w:rPr>
        <w:t xml:space="preserve">cu </w:t>
      </w:r>
      <w:proofErr w:type="spellStart"/>
      <w:r w:rsidRPr="0092773C">
        <w:rPr>
          <w:bCs/>
          <w:noProof w:val="0"/>
          <w:color w:val="000000"/>
          <w:sz w:val="26"/>
          <w:szCs w:val="26"/>
          <w:lang w:val="en-US" w:eastAsia="ru-RU"/>
        </w:rPr>
        <w:t>privire</w:t>
      </w:r>
      <w:proofErr w:type="spellEnd"/>
      <w:r w:rsidRPr="0092773C">
        <w:rPr>
          <w:bCs/>
          <w:noProof w:val="0"/>
          <w:color w:val="000000"/>
          <w:sz w:val="26"/>
          <w:szCs w:val="26"/>
          <w:lang w:val="en-US" w:eastAsia="ru-RU"/>
        </w:rPr>
        <w:t xml:space="preserve"> la </w:t>
      </w:r>
      <w:proofErr w:type="spellStart"/>
      <w:r w:rsidRPr="0092773C">
        <w:rPr>
          <w:bCs/>
          <w:noProof w:val="0"/>
          <w:color w:val="000000"/>
          <w:sz w:val="26"/>
          <w:szCs w:val="26"/>
          <w:lang w:val="en-US" w:eastAsia="ru-RU"/>
        </w:rPr>
        <w:t>aprobarea</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Nomenclatorului</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specialiștilor</w:t>
      </w:r>
      <w:proofErr w:type="spellEnd"/>
      <w:r w:rsidRPr="0092773C">
        <w:rPr>
          <w:bCs/>
          <w:noProof w:val="0"/>
          <w:color w:val="000000"/>
          <w:sz w:val="26"/>
          <w:szCs w:val="26"/>
          <w:lang w:val="en-US" w:eastAsia="ru-RU"/>
        </w:rPr>
        <w:t xml:space="preserve"> </w:t>
      </w:r>
      <w:proofErr w:type="spellStart"/>
      <w:r w:rsidRPr="0092773C">
        <w:rPr>
          <w:bCs/>
          <w:noProof w:val="0"/>
          <w:color w:val="000000"/>
          <w:sz w:val="26"/>
          <w:szCs w:val="26"/>
          <w:lang w:val="en-US" w:eastAsia="ru-RU"/>
        </w:rPr>
        <w:t>științifice</w:t>
      </w:r>
      <w:proofErr w:type="spellEnd"/>
      <w:r w:rsidRPr="0092773C">
        <w:rPr>
          <w:noProof w:val="0"/>
          <w:sz w:val="26"/>
          <w:szCs w:val="26"/>
          <w:lang w:val="en-US" w:eastAsia="ru-RU"/>
        </w:rPr>
        <w:t>:</w:t>
      </w:r>
    </w:p>
    <w:p w14:paraId="785BE7BF" w14:textId="77777777" w:rsidR="0092773C" w:rsidRPr="0092773C" w:rsidRDefault="0092773C" w:rsidP="0092773C">
      <w:pPr>
        <w:numPr>
          <w:ilvl w:val="0"/>
          <w:numId w:val="44"/>
        </w:numPr>
        <w:tabs>
          <w:tab w:val="left" w:pos="0"/>
        </w:tabs>
        <w:ind w:left="709"/>
        <w:jc w:val="both"/>
        <w:rPr>
          <w:noProof w:val="0"/>
          <w:sz w:val="26"/>
          <w:szCs w:val="26"/>
          <w:lang w:val="ru-RU" w:eastAsia="ru-RU"/>
        </w:rPr>
      </w:pPr>
      <w:proofErr w:type="spellStart"/>
      <w:r w:rsidRPr="0092773C">
        <w:rPr>
          <w:noProof w:val="0"/>
          <w:sz w:val="26"/>
          <w:szCs w:val="26"/>
          <w:lang w:val="en-US" w:eastAsia="ru-RU"/>
        </w:rPr>
        <w:t>Anexa</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Hotărârea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Guvernului</w:t>
      </w:r>
      <w:proofErr w:type="spellEnd"/>
      <w:r w:rsidRPr="0092773C">
        <w:rPr>
          <w:noProof w:val="0"/>
          <w:sz w:val="26"/>
          <w:szCs w:val="26"/>
          <w:lang w:val="en-US" w:eastAsia="ru-RU"/>
        </w:rPr>
        <w:t xml:space="preserve"> nr. 199/2013 (</w:t>
      </w:r>
      <w:proofErr w:type="spellStart"/>
      <w:r w:rsidRPr="0092773C">
        <w:rPr>
          <w:noProof w:val="0"/>
          <w:sz w:val="26"/>
          <w:szCs w:val="26"/>
          <w:lang w:val="en-US" w:eastAsia="ru-RU"/>
        </w:rPr>
        <w:t>Nomenclatorul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specialităţilor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ştiinţifice</w:t>
      </w:r>
      <w:proofErr w:type="spellEnd"/>
      <w:r w:rsidRPr="0092773C">
        <w:rPr>
          <w:noProof w:val="0"/>
          <w:sz w:val="26"/>
          <w:szCs w:val="26"/>
          <w:lang w:val="en-US" w:eastAsia="ru-RU"/>
        </w:rPr>
        <w:t xml:space="preserve">, 332.01. </w:t>
      </w:r>
      <w:proofErr w:type="spellStart"/>
      <w:r w:rsidRPr="0092773C">
        <w:rPr>
          <w:noProof w:val="0"/>
          <w:sz w:val="26"/>
          <w:szCs w:val="26"/>
          <w:lang w:val="ru-RU" w:eastAsia="ru-RU"/>
        </w:rPr>
        <w:t>Reabilitare</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medicală</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şi</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medicină</w:t>
      </w:r>
      <w:proofErr w:type="spellEnd"/>
      <w:r w:rsidRPr="0092773C">
        <w:rPr>
          <w:noProof w:val="0"/>
          <w:sz w:val="26"/>
          <w:szCs w:val="26"/>
          <w:lang w:val="ru-RU" w:eastAsia="ru-RU"/>
        </w:rPr>
        <w:t xml:space="preserve"> </w:t>
      </w:r>
      <w:proofErr w:type="spellStart"/>
      <w:r w:rsidRPr="0092773C">
        <w:rPr>
          <w:noProof w:val="0"/>
          <w:sz w:val="26"/>
          <w:szCs w:val="26"/>
          <w:lang w:val="ru-RU" w:eastAsia="ru-RU"/>
        </w:rPr>
        <w:t>fizică</w:t>
      </w:r>
      <w:proofErr w:type="spellEnd"/>
      <w:r w:rsidRPr="0092773C">
        <w:rPr>
          <w:noProof w:val="0"/>
          <w:sz w:val="26"/>
          <w:szCs w:val="26"/>
          <w:lang w:val="ru-RU" w:eastAsia="ru-RU"/>
        </w:rPr>
        <w:t>).</w:t>
      </w:r>
    </w:p>
    <w:p w14:paraId="78D68976" w14:textId="77777777" w:rsidR="0092773C" w:rsidRPr="0092773C" w:rsidRDefault="0092773C" w:rsidP="0092773C">
      <w:pPr>
        <w:numPr>
          <w:ilvl w:val="0"/>
          <w:numId w:val="41"/>
        </w:numPr>
        <w:tabs>
          <w:tab w:val="left" w:pos="0"/>
        </w:tabs>
        <w:ind w:left="709"/>
        <w:jc w:val="both"/>
        <w:rPr>
          <w:noProof w:val="0"/>
          <w:sz w:val="26"/>
          <w:szCs w:val="26"/>
          <w:lang w:val="en-US" w:eastAsia="ru-RU"/>
        </w:rPr>
      </w:pPr>
      <w:proofErr w:type="spellStart"/>
      <w:r w:rsidRPr="0092773C">
        <w:rPr>
          <w:noProof w:val="0"/>
          <w:sz w:val="26"/>
          <w:szCs w:val="26"/>
          <w:lang w:val="en-US" w:eastAsia="ru-RU"/>
        </w:rPr>
        <w:t>Ordinul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Ministerului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Sănătăţii</w:t>
      </w:r>
      <w:proofErr w:type="spellEnd"/>
      <w:r w:rsidRPr="0092773C">
        <w:rPr>
          <w:noProof w:val="0"/>
          <w:sz w:val="26"/>
          <w:szCs w:val="26"/>
          <w:lang w:val="en-US" w:eastAsia="ru-RU"/>
        </w:rPr>
        <w:t xml:space="preserve"> nr.432/2011 cu </w:t>
      </w:r>
      <w:proofErr w:type="spellStart"/>
      <w:r w:rsidRPr="0092773C">
        <w:rPr>
          <w:noProof w:val="0"/>
          <w:sz w:val="26"/>
          <w:szCs w:val="26"/>
          <w:lang w:val="en-US" w:eastAsia="ru-RU"/>
        </w:rPr>
        <w:t>privire</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organizarea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funcţionarea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Serviciului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Reabilitare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Medicală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Medicină</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Fizică</w:t>
      </w:r>
      <w:proofErr w:type="spellEnd"/>
      <w:r w:rsidRPr="0092773C">
        <w:rPr>
          <w:noProof w:val="0"/>
          <w:sz w:val="26"/>
          <w:szCs w:val="26"/>
          <w:lang w:val="en-US" w:eastAsia="ru-RU"/>
        </w:rPr>
        <w:t xml:space="preserve"> din </w:t>
      </w:r>
      <w:proofErr w:type="spellStart"/>
      <w:r w:rsidRPr="0092773C">
        <w:rPr>
          <w:noProof w:val="0"/>
          <w:sz w:val="26"/>
          <w:szCs w:val="26"/>
          <w:lang w:val="en-US" w:eastAsia="ru-RU"/>
        </w:rPr>
        <w:t>Republica</w:t>
      </w:r>
      <w:proofErr w:type="spellEnd"/>
      <w:r w:rsidRPr="0092773C">
        <w:rPr>
          <w:noProof w:val="0"/>
          <w:sz w:val="26"/>
          <w:szCs w:val="26"/>
          <w:lang w:val="en-US" w:eastAsia="ru-RU"/>
        </w:rPr>
        <w:t xml:space="preserve"> Moldova:</w:t>
      </w:r>
    </w:p>
    <w:p w14:paraId="59647677" w14:textId="77777777" w:rsidR="0092773C" w:rsidRPr="0092773C" w:rsidRDefault="0092773C" w:rsidP="0092773C">
      <w:pPr>
        <w:numPr>
          <w:ilvl w:val="0"/>
          <w:numId w:val="44"/>
        </w:numPr>
        <w:tabs>
          <w:tab w:val="left" w:pos="0"/>
        </w:tabs>
        <w:ind w:left="709"/>
        <w:jc w:val="both"/>
        <w:rPr>
          <w:noProof w:val="0"/>
          <w:sz w:val="26"/>
          <w:szCs w:val="26"/>
          <w:lang w:val="en-US" w:eastAsia="ru-RU"/>
        </w:rPr>
      </w:pPr>
      <w:proofErr w:type="spellStart"/>
      <w:r w:rsidRPr="0092773C">
        <w:rPr>
          <w:noProof w:val="0"/>
          <w:sz w:val="26"/>
          <w:szCs w:val="26"/>
          <w:lang w:val="en-US" w:eastAsia="ru-RU"/>
        </w:rPr>
        <w:t>Anexa</w:t>
      </w:r>
      <w:proofErr w:type="spellEnd"/>
      <w:r w:rsidRPr="0092773C">
        <w:rPr>
          <w:noProof w:val="0"/>
          <w:sz w:val="26"/>
          <w:szCs w:val="26"/>
          <w:lang w:val="en-US" w:eastAsia="ru-RU"/>
        </w:rPr>
        <w:t xml:space="preserve"> nr.15 la </w:t>
      </w:r>
      <w:proofErr w:type="spellStart"/>
      <w:r w:rsidRPr="0092773C">
        <w:rPr>
          <w:noProof w:val="0"/>
          <w:sz w:val="26"/>
          <w:szCs w:val="26"/>
          <w:lang w:val="en-US" w:eastAsia="ru-RU"/>
        </w:rPr>
        <w:t>ordinul</w:t>
      </w:r>
      <w:proofErr w:type="spellEnd"/>
      <w:r w:rsidRPr="0092773C">
        <w:rPr>
          <w:noProof w:val="0"/>
          <w:sz w:val="26"/>
          <w:szCs w:val="26"/>
          <w:lang w:val="en-US" w:eastAsia="ru-RU"/>
        </w:rPr>
        <w:t xml:space="preserve"> MS al RM nr.432/ 2011 (</w:t>
      </w:r>
      <w:proofErr w:type="spellStart"/>
      <w:r w:rsidRPr="0092773C">
        <w:rPr>
          <w:noProof w:val="0"/>
          <w:sz w:val="26"/>
          <w:szCs w:val="26"/>
          <w:lang w:val="en-US" w:eastAsia="ru-RU"/>
        </w:rPr>
        <w:t>Organizarea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activităţii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serviciului</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fizioterapie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balneoterapie</w:t>
      </w:r>
      <w:proofErr w:type="spellEnd"/>
      <w:r w:rsidRPr="0092773C">
        <w:rPr>
          <w:noProof w:val="0"/>
          <w:sz w:val="26"/>
          <w:szCs w:val="26"/>
          <w:lang w:val="en-US" w:eastAsia="ru-RU"/>
        </w:rPr>
        <w:t>).</w:t>
      </w:r>
    </w:p>
    <w:p w14:paraId="7E21A425" w14:textId="77777777" w:rsidR="0092773C" w:rsidRPr="0092773C" w:rsidRDefault="0092773C" w:rsidP="0092773C">
      <w:pPr>
        <w:numPr>
          <w:ilvl w:val="0"/>
          <w:numId w:val="41"/>
        </w:numPr>
        <w:ind w:left="709"/>
        <w:contextualSpacing/>
        <w:jc w:val="both"/>
        <w:rPr>
          <w:noProof w:val="0"/>
          <w:sz w:val="26"/>
          <w:szCs w:val="26"/>
          <w:lang w:eastAsia="ru-RU"/>
        </w:rPr>
      </w:pPr>
      <w:proofErr w:type="spellStart"/>
      <w:r w:rsidRPr="0092773C">
        <w:rPr>
          <w:noProof w:val="0"/>
          <w:sz w:val="26"/>
          <w:szCs w:val="26"/>
          <w:lang w:eastAsia="ru-RU"/>
        </w:rPr>
        <w:t>Clasificaţia</w:t>
      </w:r>
      <w:proofErr w:type="spellEnd"/>
      <w:r w:rsidRPr="0092773C">
        <w:rPr>
          <w:noProof w:val="0"/>
          <w:sz w:val="26"/>
          <w:szCs w:val="26"/>
          <w:lang w:eastAsia="ru-RU"/>
        </w:rPr>
        <w:t xml:space="preserve"> </w:t>
      </w:r>
      <w:proofErr w:type="spellStart"/>
      <w:r w:rsidRPr="0092773C">
        <w:rPr>
          <w:noProof w:val="0"/>
          <w:sz w:val="26"/>
          <w:szCs w:val="26"/>
          <w:lang w:eastAsia="ru-RU"/>
        </w:rPr>
        <w:t>internaţională</w:t>
      </w:r>
      <w:proofErr w:type="spellEnd"/>
      <w:r w:rsidRPr="0092773C">
        <w:rPr>
          <w:noProof w:val="0"/>
          <w:sz w:val="26"/>
          <w:szCs w:val="26"/>
          <w:lang w:eastAsia="ru-RU"/>
        </w:rPr>
        <w:t xml:space="preserve"> a maladiilor (CIM), Volumul I. </w:t>
      </w:r>
    </w:p>
    <w:p w14:paraId="6BA31560" w14:textId="77777777" w:rsidR="0092773C" w:rsidRPr="0092773C" w:rsidRDefault="0092773C" w:rsidP="0092773C">
      <w:pPr>
        <w:numPr>
          <w:ilvl w:val="0"/>
          <w:numId w:val="41"/>
        </w:numPr>
        <w:ind w:hanging="180"/>
        <w:jc w:val="both"/>
        <w:rPr>
          <w:bCs/>
          <w:noProof w:val="0"/>
          <w:color w:val="000000"/>
          <w:sz w:val="26"/>
          <w:szCs w:val="26"/>
          <w:lang w:val="en-US" w:eastAsia="ru-RU"/>
        </w:rPr>
      </w:pPr>
      <w:proofErr w:type="spellStart"/>
      <w:r w:rsidRPr="0092773C">
        <w:rPr>
          <w:noProof w:val="0"/>
          <w:sz w:val="26"/>
          <w:szCs w:val="26"/>
          <w:lang w:val="en-US" w:eastAsia="ru-RU"/>
        </w:rPr>
        <w:t>Ordinul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Ministerului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Sănătăţii</w:t>
      </w:r>
      <w:proofErr w:type="spellEnd"/>
      <w:r w:rsidRPr="0092773C">
        <w:rPr>
          <w:noProof w:val="0"/>
          <w:sz w:val="26"/>
          <w:szCs w:val="26"/>
          <w:lang w:val="en-US" w:eastAsia="ru-RU"/>
        </w:rPr>
        <w:t xml:space="preserve"> nr. 502/2013 „</w:t>
      </w:r>
      <w:proofErr w:type="spellStart"/>
      <w:r w:rsidRPr="0092773C">
        <w:rPr>
          <w:noProof w:val="0"/>
          <w:sz w:val="26"/>
          <w:szCs w:val="26"/>
          <w:lang w:val="en-US" w:eastAsia="ru-RU"/>
        </w:rPr>
        <w:t>Despre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aprobarea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Regulamentului</w:t>
      </w:r>
      <w:proofErr w:type="spellEnd"/>
      <w:r w:rsidRPr="0092773C">
        <w:rPr>
          <w:noProof w:val="0"/>
          <w:sz w:val="26"/>
          <w:szCs w:val="26"/>
          <w:lang w:val="en-US" w:eastAsia="ru-RU"/>
        </w:rPr>
        <w:t xml:space="preserve"> cu </w:t>
      </w:r>
      <w:proofErr w:type="spellStart"/>
      <w:r w:rsidRPr="0092773C">
        <w:rPr>
          <w:noProof w:val="0"/>
          <w:sz w:val="26"/>
          <w:szCs w:val="26"/>
          <w:lang w:val="en-US" w:eastAsia="ru-RU"/>
        </w:rPr>
        <w:t>privire</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modul</w:t>
      </w:r>
      <w:proofErr w:type="spellEnd"/>
      <w:r w:rsidRPr="0092773C">
        <w:rPr>
          <w:noProof w:val="0"/>
          <w:sz w:val="26"/>
          <w:szCs w:val="26"/>
          <w:lang w:val="en-US" w:eastAsia="ru-RU"/>
        </w:rPr>
        <w:t xml:space="preserve"> de </w:t>
      </w:r>
      <w:proofErr w:type="spellStart"/>
      <w:r w:rsidRPr="0092773C">
        <w:rPr>
          <w:noProof w:val="0"/>
          <w:sz w:val="26"/>
          <w:szCs w:val="26"/>
          <w:lang w:val="en-US" w:eastAsia="ru-RU"/>
        </w:rPr>
        <w:t>selectare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trimitere</w:t>
      </w:r>
      <w:proofErr w:type="spellEnd"/>
      <w:r w:rsidRPr="0092773C">
        <w:rPr>
          <w:noProof w:val="0"/>
          <w:sz w:val="26"/>
          <w:szCs w:val="26"/>
          <w:lang w:val="en-US" w:eastAsia="ru-RU"/>
        </w:rPr>
        <w:t xml:space="preserve"> a </w:t>
      </w:r>
      <w:proofErr w:type="spellStart"/>
      <w:r w:rsidRPr="0092773C">
        <w:rPr>
          <w:noProof w:val="0"/>
          <w:sz w:val="26"/>
          <w:szCs w:val="26"/>
          <w:lang w:val="en-US" w:eastAsia="ru-RU"/>
        </w:rPr>
        <w:t>pacienţilor</w:t>
      </w:r>
      <w:proofErr w:type="spellEnd"/>
      <w:r w:rsidRPr="0092773C">
        <w:rPr>
          <w:noProof w:val="0"/>
          <w:sz w:val="26"/>
          <w:szCs w:val="26"/>
          <w:lang w:val="en-US" w:eastAsia="ru-RU"/>
        </w:rPr>
        <w:t xml:space="preserve"> la </w:t>
      </w:r>
      <w:proofErr w:type="spellStart"/>
      <w:r w:rsidRPr="0092773C">
        <w:rPr>
          <w:noProof w:val="0"/>
          <w:sz w:val="26"/>
          <w:szCs w:val="26"/>
          <w:lang w:val="en-US" w:eastAsia="ru-RU"/>
        </w:rPr>
        <w:t>tratament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balneosanatorial</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Listei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indicaţilor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şi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contraindicaţilor</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medicale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pentru</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tratament</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în</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instituţiile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balneosanatoriale</w:t>
      </w:r>
      <w:proofErr w:type="spellEnd"/>
      <w:r w:rsidRPr="0092773C">
        <w:rPr>
          <w:noProof w:val="0"/>
          <w:sz w:val="26"/>
          <w:szCs w:val="26"/>
          <w:lang w:val="en-US" w:eastAsia="ru-RU"/>
        </w:rPr>
        <w:t>.”</w:t>
      </w:r>
    </w:p>
    <w:p w14:paraId="6A78007A" w14:textId="77777777" w:rsidR="0092773C" w:rsidRPr="0092773C" w:rsidRDefault="0092773C" w:rsidP="0092773C">
      <w:pPr>
        <w:numPr>
          <w:ilvl w:val="0"/>
          <w:numId w:val="41"/>
        </w:numPr>
        <w:ind w:hanging="180"/>
        <w:jc w:val="both"/>
        <w:rPr>
          <w:bCs/>
          <w:noProof w:val="0"/>
          <w:color w:val="000000"/>
          <w:sz w:val="26"/>
          <w:szCs w:val="26"/>
          <w:lang w:val="en-US" w:eastAsia="ru-RU"/>
        </w:rPr>
      </w:pPr>
      <w:proofErr w:type="spellStart"/>
      <w:r w:rsidRPr="0092773C">
        <w:rPr>
          <w:noProof w:val="0"/>
          <w:sz w:val="26"/>
          <w:szCs w:val="26"/>
          <w:lang w:val="en-US" w:eastAsia="ru-RU"/>
        </w:rPr>
        <w:t>Ordinului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Ministerului</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Sănătăţii</w:t>
      </w:r>
      <w:proofErr w:type="spellEnd"/>
      <w:r w:rsidRPr="0092773C">
        <w:rPr>
          <w:noProof w:val="0"/>
          <w:sz w:val="26"/>
          <w:szCs w:val="26"/>
          <w:lang w:val="en-US" w:eastAsia="ru-RU"/>
        </w:rPr>
        <w:t xml:space="preserve"> nr. 360/2002 „</w:t>
      </w:r>
      <w:proofErr w:type="spellStart"/>
      <w:r w:rsidRPr="0092773C">
        <w:rPr>
          <w:noProof w:val="0"/>
          <w:sz w:val="26"/>
          <w:szCs w:val="26"/>
          <w:lang w:val="en-US" w:eastAsia="ru-RU"/>
        </w:rPr>
        <w:t>Despre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acordarea</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asistenţei</w:t>
      </w:r>
      <w:proofErr w:type="spellEnd"/>
      <w:r w:rsidRPr="0092773C">
        <w:rPr>
          <w:noProof w:val="0"/>
          <w:sz w:val="26"/>
          <w:szCs w:val="26"/>
          <w:lang w:val="en-US" w:eastAsia="ru-RU"/>
        </w:rPr>
        <w:t xml:space="preserve"> </w:t>
      </w:r>
      <w:proofErr w:type="spellStart"/>
      <w:proofErr w:type="gramStart"/>
      <w:r w:rsidRPr="0092773C">
        <w:rPr>
          <w:noProof w:val="0"/>
          <w:sz w:val="26"/>
          <w:szCs w:val="26"/>
          <w:lang w:val="en-US" w:eastAsia="ru-RU"/>
        </w:rPr>
        <w:t>fizioterapeutice</w:t>
      </w:r>
      <w:proofErr w:type="spellEnd"/>
      <w:r w:rsidRPr="0092773C">
        <w:rPr>
          <w:noProof w:val="0"/>
          <w:sz w:val="26"/>
          <w:szCs w:val="26"/>
          <w:lang w:val="en-US" w:eastAsia="ru-RU"/>
        </w:rPr>
        <w:t xml:space="preserve">  </w:t>
      </w:r>
      <w:proofErr w:type="spellStart"/>
      <w:r w:rsidRPr="0092773C">
        <w:rPr>
          <w:noProof w:val="0"/>
          <w:sz w:val="26"/>
          <w:szCs w:val="26"/>
          <w:lang w:val="en-US" w:eastAsia="ru-RU"/>
        </w:rPr>
        <w:t>populaţiei</w:t>
      </w:r>
      <w:proofErr w:type="spellEnd"/>
      <w:proofErr w:type="gramEnd"/>
      <w:r w:rsidRPr="0092773C">
        <w:rPr>
          <w:noProof w:val="0"/>
          <w:sz w:val="26"/>
          <w:szCs w:val="26"/>
          <w:lang w:val="en-US" w:eastAsia="ru-RU"/>
        </w:rPr>
        <w:t xml:space="preserve"> din </w:t>
      </w:r>
      <w:proofErr w:type="spellStart"/>
      <w:r w:rsidRPr="0092773C">
        <w:rPr>
          <w:noProof w:val="0"/>
          <w:sz w:val="26"/>
          <w:szCs w:val="26"/>
          <w:lang w:val="en-US" w:eastAsia="ru-RU"/>
        </w:rPr>
        <w:t>Republica</w:t>
      </w:r>
      <w:proofErr w:type="spellEnd"/>
      <w:r w:rsidRPr="0092773C">
        <w:rPr>
          <w:noProof w:val="0"/>
          <w:sz w:val="26"/>
          <w:szCs w:val="26"/>
          <w:lang w:val="en-US" w:eastAsia="ru-RU"/>
        </w:rPr>
        <w:t xml:space="preserve"> Moldova</w:t>
      </w:r>
    </w:p>
    <w:p w14:paraId="18B74B39" w14:textId="77777777" w:rsidR="0092773C" w:rsidRPr="0092773C" w:rsidRDefault="0092773C" w:rsidP="0092773C">
      <w:pPr>
        <w:jc w:val="both"/>
        <w:rPr>
          <w:bCs/>
          <w:noProof w:val="0"/>
          <w:color w:val="000000"/>
          <w:sz w:val="26"/>
          <w:szCs w:val="26"/>
          <w:lang w:val="en-US" w:eastAsia="ru-RU"/>
        </w:rPr>
      </w:pPr>
    </w:p>
    <w:p w14:paraId="4ACD89B2" w14:textId="77777777" w:rsidR="0092773C" w:rsidRPr="0092773C" w:rsidRDefault="0092773C" w:rsidP="0092773C">
      <w:pPr>
        <w:numPr>
          <w:ilvl w:val="0"/>
          <w:numId w:val="41"/>
        </w:numPr>
        <w:ind w:left="709"/>
        <w:contextualSpacing/>
        <w:jc w:val="both"/>
        <w:rPr>
          <w:noProof w:val="0"/>
          <w:sz w:val="22"/>
          <w:szCs w:val="22"/>
          <w:lang w:eastAsia="ru-RU"/>
        </w:rPr>
      </w:pPr>
      <w:r w:rsidRPr="0092773C">
        <w:rPr>
          <w:noProof w:val="0"/>
          <w:sz w:val="20"/>
          <w:szCs w:val="20"/>
          <w:lang w:eastAsia="ru-RU"/>
        </w:rPr>
        <w:t xml:space="preserve">Aurel </w:t>
      </w:r>
      <w:proofErr w:type="spellStart"/>
      <w:r w:rsidRPr="0092773C">
        <w:rPr>
          <w:noProof w:val="0"/>
          <w:sz w:val="20"/>
          <w:szCs w:val="20"/>
          <w:lang w:eastAsia="ru-RU"/>
        </w:rPr>
        <w:t>Saulea</w:t>
      </w:r>
      <w:proofErr w:type="spellEnd"/>
      <w:r w:rsidRPr="0092773C">
        <w:rPr>
          <w:noProof w:val="0"/>
          <w:sz w:val="20"/>
          <w:szCs w:val="20"/>
          <w:lang w:eastAsia="ru-RU"/>
        </w:rPr>
        <w:t xml:space="preserve"> (profesor universitar al USMF N. </w:t>
      </w:r>
      <w:proofErr w:type="spellStart"/>
      <w:r w:rsidRPr="0092773C">
        <w:rPr>
          <w:noProof w:val="0"/>
          <w:sz w:val="20"/>
          <w:szCs w:val="20"/>
          <w:lang w:eastAsia="ru-RU"/>
        </w:rPr>
        <w:t>Testemiţanu</w:t>
      </w:r>
      <w:proofErr w:type="spellEnd"/>
      <w:r w:rsidRPr="0092773C">
        <w:rPr>
          <w:noProof w:val="0"/>
          <w:sz w:val="20"/>
          <w:szCs w:val="20"/>
          <w:lang w:eastAsia="ru-RU"/>
        </w:rPr>
        <w:t xml:space="preserve">) - </w:t>
      </w:r>
      <w:r w:rsidRPr="0092773C">
        <w:rPr>
          <w:b/>
          <w:noProof w:val="0"/>
          <w:sz w:val="20"/>
          <w:szCs w:val="20"/>
          <w:lang w:eastAsia="ru-RU"/>
        </w:rPr>
        <w:t>”</w:t>
      </w:r>
      <w:proofErr w:type="spellStart"/>
      <w:r w:rsidRPr="0092773C">
        <w:rPr>
          <w:noProof w:val="0"/>
          <w:sz w:val="20"/>
          <w:szCs w:val="20"/>
          <w:lang w:eastAsia="ru-RU"/>
        </w:rPr>
        <w:t>Balneofizioterapia</w:t>
      </w:r>
      <w:proofErr w:type="spellEnd"/>
      <w:r w:rsidRPr="0092773C">
        <w:rPr>
          <w:noProof w:val="0"/>
          <w:sz w:val="20"/>
          <w:szCs w:val="20"/>
          <w:lang w:eastAsia="ru-RU"/>
        </w:rPr>
        <w:t xml:space="preserve"> generală</w:t>
      </w:r>
      <w:r w:rsidRPr="0092773C">
        <w:rPr>
          <w:b/>
          <w:noProof w:val="0"/>
          <w:sz w:val="20"/>
          <w:szCs w:val="20"/>
          <w:lang w:eastAsia="ru-RU"/>
        </w:rPr>
        <w:t>”</w:t>
      </w:r>
      <w:r w:rsidRPr="0092773C">
        <w:rPr>
          <w:noProof w:val="0"/>
          <w:sz w:val="20"/>
          <w:szCs w:val="20"/>
          <w:lang w:eastAsia="ru-RU"/>
        </w:rPr>
        <w:t xml:space="preserve"> , </w:t>
      </w:r>
      <w:proofErr w:type="spellStart"/>
      <w:r w:rsidRPr="0092773C">
        <w:rPr>
          <w:noProof w:val="0"/>
          <w:sz w:val="20"/>
          <w:szCs w:val="20"/>
          <w:lang w:eastAsia="ru-RU"/>
        </w:rPr>
        <w:t>Chişinău</w:t>
      </w:r>
      <w:proofErr w:type="spellEnd"/>
      <w:r w:rsidRPr="0092773C">
        <w:rPr>
          <w:noProof w:val="0"/>
          <w:sz w:val="20"/>
          <w:szCs w:val="20"/>
          <w:lang w:eastAsia="ru-RU"/>
        </w:rPr>
        <w:t>, 1996.</w:t>
      </w:r>
    </w:p>
    <w:p w14:paraId="4A285026" w14:textId="77777777" w:rsidR="0092773C" w:rsidRPr="0092773C" w:rsidRDefault="0092773C" w:rsidP="0092773C">
      <w:pPr>
        <w:rPr>
          <w:noProof w:val="0"/>
          <w:sz w:val="22"/>
          <w:szCs w:val="22"/>
          <w:lang w:val="en-US" w:eastAsia="ru-RU"/>
        </w:rPr>
      </w:pPr>
    </w:p>
    <w:p w14:paraId="07979D85" w14:textId="77777777" w:rsidR="0092773C" w:rsidRPr="0092773C" w:rsidRDefault="0092773C" w:rsidP="0092773C">
      <w:pPr>
        <w:tabs>
          <w:tab w:val="right" w:pos="426"/>
        </w:tabs>
        <w:spacing w:before="120"/>
        <w:rPr>
          <w:b/>
          <w:noProof w:val="0"/>
          <w:sz w:val="20"/>
          <w:szCs w:val="20"/>
          <w:lang w:val="en-US" w:eastAsia="ru-RU"/>
        </w:rPr>
      </w:pPr>
    </w:p>
    <w:p w14:paraId="5E82B761" w14:textId="77777777" w:rsidR="0092773C" w:rsidRPr="0092773C" w:rsidRDefault="0092773C" w:rsidP="0092773C">
      <w:pPr>
        <w:numPr>
          <w:ilvl w:val="0"/>
          <w:numId w:val="9"/>
        </w:numPr>
        <w:tabs>
          <w:tab w:val="right" w:pos="426"/>
        </w:tabs>
        <w:spacing w:before="120"/>
        <w:ind w:left="0" w:firstLine="0"/>
        <w:rPr>
          <w:b/>
          <w:noProof w:val="0"/>
          <w:sz w:val="20"/>
          <w:szCs w:val="20"/>
          <w:lang w:val="en-US" w:eastAsia="ru-RU"/>
        </w:rPr>
      </w:pPr>
      <w:proofErr w:type="spellStart"/>
      <w:r w:rsidRPr="0092773C">
        <w:rPr>
          <w:b/>
          <w:noProof w:val="0"/>
          <w:sz w:val="20"/>
          <w:szCs w:val="20"/>
          <w:lang w:val="en-US" w:eastAsia="ru-RU"/>
        </w:rPr>
        <w:t>Termenul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limită</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depunere</w:t>
      </w:r>
      <w:proofErr w:type="spellEnd"/>
      <w:r w:rsidRPr="0092773C">
        <w:rPr>
          <w:b/>
          <w:noProof w:val="0"/>
          <w:sz w:val="20"/>
          <w:szCs w:val="20"/>
          <w:lang w:val="en-US" w:eastAsia="ru-RU"/>
        </w:rPr>
        <w:t>/</w:t>
      </w:r>
      <w:proofErr w:type="spellStart"/>
      <w:r w:rsidRPr="0092773C">
        <w:rPr>
          <w:b/>
          <w:noProof w:val="0"/>
          <w:sz w:val="20"/>
          <w:szCs w:val="20"/>
          <w:lang w:val="en-US" w:eastAsia="ru-RU"/>
        </w:rPr>
        <w:t>deschidere</w:t>
      </w:r>
      <w:proofErr w:type="spellEnd"/>
      <w:r w:rsidRPr="0092773C">
        <w:rPr>
          <w:b/>
          <w:noProof w:val="0"/>
          <w:sz w:val="20"/>
          <w:szCs w:val="20"/>
          <w:lang w:val="en-US" w:eastAsia="ru-RU"/>
        </w:rPr>
        <w:t xml:space="preserve"> </w:t>
      </w:r>
      <w:proofErr w:type="gramStart"/>
      <w:r w:rsidRPr="0092773C">
        <w:rPr>
          <w:b/>
          <w:noProof w:val="0"/>
          <w:sz w:val="20"/>
          <w:szCs w:val="20"/>
          <w:lang w:val="en-US" w:eastAsia="ru-RU"/>
        </w:rPr>
        <w:t>a</w:t>
      </w:r>
      <w:proofErr w:type="gramEnd"/>
      <w:r w:rsidRPr="0092773C">
        <w:rPr>
          <w:b/>
          <w:noProof w:val="0"/>
          <w:sz w:val="20"/>
          <w:szCs w:val="20"/>
          <w:lang w:val="en-US" w:eastAsia="ru-RU"/>
        </w:rPr>
        <w:t xml:space="preserve"> </w:t>
      </w:r>
      <w:proofErr w:type="spellStart"/>
      <w:r w:rsidRPr="0092773C">
        <w:rPr>
          <w:b/>
          <w:noProof w:val="0"/>
          <w:sz w:val="20"/>
          <w:szCs w:val="20"/>
          <w:lang w:val="en-US" w:eastAsia="ru-RU"/>
        </w:rPr>
        <w:t>ofertelor</w:t>
      </w:r>
      <w:proofErr w:type="spellEnd"/>
      <w:r w:rsidRPr="0092773C">
        <w:rPr>
          <w:b/>
          <w:noProof w:val="0"/>
          <w:sz w:val="20"/>
          <w:szCs w:val="20"/>
          <w:lang w:val="en-US" w:eastAsia="ru-RU"/>
        </w:rPr>
        <w:t>:</w:t>
      </w:r>
    </w:p>
    <w:p w14:paraId="57C1E9B1" w14:textId="77777777" w:rsidR="0092773C" w:rsidRPr="0092773C" w:rsidRDefault="0092773C" w:rsidP="0092773C">
      <w:pPr>
        <w:numPr>
          <w:ilvl w:val="0"/>
          <w:numId w:val="10"/>
        </w:numPr>
        <w:tabs>
          <w:tab w:val="right" w:pos="426"/>
        </w:tabs>
        <w:spacing w:before="120"/>
        <w:rPr>
          <w:b/>
          <w:noProof w:val="0"/>
          <w:sz w:val="20"/>
          <w:szCs w:val="20"/>
          <w:lang w:eastAsia="ru-RU"/>
        </w:rPr>
      </w:pPr>
      <w:r w:rsidRPr="0092773C">
        <w:rPr>
          <w:i/>
          <w:noProof w:val="0"/>
          <w:color w:val="0000FF"/>
          <w:sz w:val="20"/>
          <w:szCs w:val="20"/>
          <w:u w:val="single"/>
          <w:lang w:eastAsia="ru-RU"/>
        </w:rPr>
        <w:t>Conform informației în   SIA RSAP</w:t>
      </w:r>
      <w:r w:rsidRPr="0092773C">
        <w:rPr>
          <w:b/>
          <w:noProof w:val="0"/>
          <w:sz w:val="20"/>
          <w:szCs w:val="20"/>
          <w:lang w:eastAsia="ru-RU"/>
        </w:rPr>
        <w:t xml:space="preserve"> .</w:t>
      </w:r>
    </w:p>
    <w:p w14:paraId="452F02E4" w14:textId="77777777" w:rsidR="0092773C" w:rsidRPr="0092773C" w:rsidRDefault="0092773C" w:rsidP="0092773C">
      <w:pPr>
        <w:numPr>
          <w:ilvl w:val="0"/>
          <w:numId w:val="9"/>
        </w:numPr>
        <w:tabs>
          <w:tab w:val="right" w:pos="426"/>
        </w:tabs>
        <w:spacing w:before="120"/>
        <w:ind w:left="0" w:firstLine="0"/>
        <w:rPr>
          <w:b/>
          <w:noProof w:val="0"/>
          <w:sz w:val="20"/>
          <w:szCs w:val="20"/>
          <w:lang w:val="en-US" w:eastAsia="ru-RU"/>
        </w:rPr>
      </w:pPr>
      <w:proofErr w:type="spellStart"/>
      <w:r w:rsidRPr="0092773C">
        <w:rPr>
          <w:b/>
          <w:noProof w:val="0"/>
          <w:sz w:val="20"/>
          <w:szCs w:val="20"/>
          <w:lang w:val="en-US" w:eastAsia="ru-RU"/>
        </w:rPr>
        <w:t>Adresa</w:t>
      </w:r>
      <w:proofErr w:type="spellEnd"/>
      <w:r w:rsidRPr="0092773C">
        <w:rPr>
          <w:b/>
          <w:noProof w:val="0"/>
          <w:sz w:val="20"/>
          <w:szCs w:val="20"/>
          <w:lang w:val="en-US" w:eastAsia="ru-RU"/>
        </w:rPr>
        <w:t xml:space="preserve"> la care </w:t>
      </w:r>
      <w:proofErr w:type="spellStart"/>
      <w:r w:rsidRPr="0092773C">
        <w:rPr>
          <w:b/>
          <w:noProof w:val="0"/>
          <w:sz w:val="20"/>
          <w:szCs w:val="20"/>
          <w:lang w:val="en-US" w:eastAsia="ru-RU"/>
        </w:rPr>
        <w:t>trebuie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transmise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ofertele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sau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cererile</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participare</w:t>
      </w:r>
      <w:proofErr w:type="spellEnd"/>
      <w:r w:rsidRPr="0092773C">
        <w:rPr>
          <w:b/>
          <w:noProof w:val="0"/>
          <w:sz w:val="20"/>
          <w:szCs w:val="20"/>
          <w:lang w:val="en-US" w:eastAsia="ru-RU"/>
        </w:rPr>
        <w:t xml:space="preserve">: </w:t>
      </w:r>
    </w:p>
    <w:p w14:paraId="378ECBA1" w14:textId="77777777" w:rsidR="0092773C" w:rsidRPr="0092773C" w:rsidRDefault="0092773C" w:rsidP="0092773C">
      <w:pPr>
        <w:tabs>
          <w:tab w:val="right" w:pos="426"/>
        </w:tabs>
        <w:spacing w:before="120"/>
        <w:ind w:left="450"/>
        <w:rPr>
          <w:b/>
          <w:noProof w:val="0"/>
          <w:sz w:val="20"/>
          <w:szCs w:val="20"/>
          <w:lang w:val="en-US" w:eastAsia="ru-RU"/>
        </w:rPr>
      </w:pPr>
      <w:proofErr w:type="spellStart"/>
      <w:r w:rsidRPr="0092773C">
        <w:rPr>
          <w:b/>
          <w:i/>
          <w:noProof w:val="0"/>
          <w:color w:val="0000FF"/>
          <w:sz w:val="20"/>
          <w:szCs w:val="20"/>
          <w:lang w:val="en-US" w:eastAsia="ru-RU"/>
        </w:rPr>
        <w:lastRenderedPageBreak/>
        <w:t>Ofertele</w:t>
      </w:r>
      <w:proofErr w:type="spellEnd"/>
      <w:r w:rsidRPr="0092773C">
        <w:rPr>
          <w:b/>
          <w:i/>
          <w:noProof w:val="0"/>
          <w:color w:val="0000FF"/>
          <w:sz w:val="20"/>
          <w:szCs w:val="20"/>
          <w:lang w:val="en-US" w:eastAsia="ru-RU"/>
        </w:rPr>
        <w:t xml:space="preserve"> </w:t>
      </w:r>
      <w:proofErr w:type="spellStart"/>
      <w:r w:rsidRPr="0092773C">
        <w:rPr>
          <w:b/>
          <w:i/>
          <w:noProof w:val="0"/>
          <w:color w:val="0000FF"/>
          <w:sz w:val="20"/>
          <w:szCs w:val="20"/>
          <w:lang w:val="en-US" w:eastAsia="ru-RU"/>
        </w:rPr>
        <w:t>sau</w:t>
      </w:r>
      <w:proofErr w:type="spellEnd"/>
      <w:r w:rsidRPr="0092773C">
        <w:rPr>
          <w:b/>
          <w:i/>
          <w:noProof w:val="0"/>
          <w:color w:val="0000FF"/>
          <w:sz w:val="20"/>
          <w:szCs w:val="20"/>
          <w:lang w:val="en-US" w:eastAsia="ru-RU"/>
        </w:rPr>
        <w:t xml:space="preserve"> </w:t>
      </w:r>
      <w:proofErr w:type="spellStart"/>
      <w:r w:rsidRPr="0092773C">
        <w:rPr>
          <w:b/>
          <w:i/>
          <w:noProof w:val="0"/>
          <w:color w:val="0000FF"/>
          <w:sz w:val="20"/>
          <w:szCs w:val="20"/>
          <w:lang w:val="en-US" w:eastAsia="ru-RU"/>
        </w:rPr>
        <w:t>cererile</w:t>
      </w:r>
      <w:proofErr w:type="spellEnd"/>
      <w:r w:rsidRPr="0092773C">
        <w:rPr>
          <w:b/>
          <w:i/>
          <w:noProof w:val="0"/>
          <w:color w:val="0000FF"/>
          <w:sz w:val="20"/>
          <w:szCs w:val="20"/>
          <w:lang w:val="en-US" w:eastAsia="ru-RU"/>
        </w:rPr>
        <w:t xml:space="preserve"> de </w:t>
      </w:r>
      <w:proofErr w:type="spellStart"/>
      <w:r w:rsidRPr="0092773C">
        <w:rPr>
          <w:b/>
          <w:i/>
          <w:noProof w:val="0"/>
          <w:color w:val="0000FF"/>
          <w:sz w:val="20"/>
          <w:szCs w:val="20"/>
          <w:lang w:val="en-US" w:eastAsia="ru-RU"/>
        </w:rPr>
        <w:t>participare</w:t>
      </w:r>
      <w:proofErr w:type="spellEnd"/>
      <w:r w:rsidRPr="0092773C">
        <w:rPr>
          <w:b/>
          <w:i/>
          <w:noProof w:val="0"/>
          <w:color w:val="0000FF"/>
          <w:sz w:val="20"/>
          <w:szCs w:val="20"/>
          <w:lang w:val="en-US" w:eastAsia="ru-RU"/>
        </w:rPr>
        <w:t xml:space="preserve"> </w:t>
      </w:r>
      <w:proofErr w:type="spellStart"/>
      <w:r w:rsidRPr="0092773C">
        <w:rPr>
          <w:b/>
          <w:i/>
          <w:noProof w:val="0"/>
          <w:color w:val="0000FF"/>
          <w:sz w:val="20"/>
          <w:szCs w:val="20"/>
          <w:lang w:val="en-US" w:eastAsia="ru-RU"/>
        </w:rPr>
        <w:t>vor</w:t>
      </w:r>
      <w:proofErr w:type="spellEnd"/>
      <w:r w:rsidRPr="0092773C">
        <w:rPr>
          <w:b/>
          <w:i/>
          <w:noProof w:val="0"/>
          <w:color w:val="0000FF"/>
          <w:sz w:val="20"/>
          <w:szCs w:val="20"/>
          <w:lang w:val="en-US" w:eastAsia="ru-RU"/>
        </w:rPr>
        <w:t xml:space="preserve"> fi </w:t>
      </w:r>
      <w:proofErr w:type="spellStart"/>
      <w:r w:rsidRPr="0092773C">
        <w:rPr>
          <w:b/>
          <w:i/>
          <w:noProof w:val="0"/>
          <w:color w:val="0000FF"/>
          <w:sz w:val="20"/>
          <w:szCs w:val="20"/>
          <w:lang w:val="en-US" w:eastAsia="ru-RU"/>
        </w:rPr>
        <w:t>depuse</w:t>
      </w:r>
      <w:proofErr w:type="spellEnd"/>
      <w:r w:rsidRPr="0092773C">
        <w:rPr>
          <w:b/>
          <w:i/>
          <w:noProof w:val="0"/>
          <w:color w:val="0000FF"/>
          <w:sz w:val="20"/>
          <w:szCs w:val="20"/>
          <w:lang w:val="en-US" w:eastAsia="ru-RU"/>
        </w:rPr>
        <w:t xml:space="preserve"> electronic </w:t>
      </w:r>
      <w:proofErr w:type="spellStart"/>
      <w:r w:rsidRPr="0092773C">
        <w:rPr>
          <w:b/>
          <w:i/>
          <w:noProof w:val="0"/>
          <w:color w:val="0000FF"/>
          <w:sz w:val="20"/>
          <w:szCs w:val="20"/>
          <w:lang w:val="en-US" w:eastAsia="ru-RU"/>
        </w:rPr>
        <w:t>prin</w:t>
      </w:r>
      <w:proofErr w:type="spellEnd"/>
      <w:r w:rsidRPr="0092773C">
        <w:rPr>
          <w:b/>
          <w:i/>
          <w:noProof w:val="0"/>
          <w:color w:val="0000FF"/>
          <w:sz w:val="20"/>
          <w:szCs w:val="20"/>
          <w:lang w:val="en-US" w:eastAsia="ru-RU"/>
        </w:rPr>
        <w:t xml:space="preserve"> </w:t>
      </w:r>
      <w:proofErr w:type="spellStart"/>
      <w:r w:rsidRPr="0092773C">
        <w:rPr>
          <w:b/>
          <w:i/>
          <w:noProof w:val="0"/>
          <w:color w:val="0000FF"/>
          <w:sz w:val="20"/>
          <w:szCs w:val="20"/>
          <w:lang w:val="en-US" w:eastAsia="ru-RU"/>
        </w:rPr>
        <w:t>intermediul</w:t>
      </w:r>
      <w:proofErr w:type="spellEnd"/>
      <w:r w:rsidRPr="0092773C">
        <w:rPr>
          <w:b/>
          <w:i/>
          <w:noProof w:val="0"/>
          <w:color w:val="0000FF"/>
          <w:sz w:val="20"/>
          <w:szCs w:val="20"/>
          <w:lang w:val="en-US" w:eastAsia="ru-RU"/>
        </w:rPr>
        <w:t xml:space="preserve"> SIA RSAP.</w:t>
      </w:r>
    </w:p>
    <w:p w14:paraId="7C26C16B" w14:textId="77777777" w:rsidR="0092773C" w:rsidRPr="0092773C" w:rsidRDefault="0092773C" w:rsidP="0092773C">
      <w:pPr>
        <w:numPr>
          <w:ilvl w:val="0"/>
          <w:numId w:val="9"/>
        </w:numPr>
        <w:tabs>
          <w:tab w:val="right" w:pos="426"/>
        </w:tabs>
        <w:spacing w:before="120"/>
        <w:ind w:left="0" w:firstLine="0"/>
        <w:rPr>
          <w:b/>
          <w:noProof w:val="0"/>
          <w:sz w:val="20"/>
          <w:szCs w:val="20"/>
          <w:lang w:val="en-US" w:eastAsia="ru-RU"/>
        </w:rPr>
      </w:pPr>
      <w:proofErr w:type="spellStart"/>
      <w:r w:rsidRPr="0092773C">
        <w:rPr>
          <w:b/>
          <w:noProof w:val="0"/>
          <w:sz w:val="20"/>
          <w:szCs w:val="20"/>
          <w:lang w:val="en-US" w:eastAsia="ru-RU"/>
        </w:rPr>
        <w:t>Termenul</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valabilitate</w:t>
      </w:r>
      <w:proofErr w:type="spellEnd"/>
      <w:r w:rsidRPr="0092773C">
        <w:rPr>
          <w:b/>
          <w:noProof w:val="0"/>
          <w:sz w:val="20"/>
          <w:szCs w:val="20"/>
          <w:lang w:val="en-US" w:eastAsia="ru-RU"/>
        </w:rPr>
        <w:t xml:space="preserve"> </w:t>
      </w:r>
      <w:proofErr w:type="gramStart"/>
      <w:r w:rsidRPr="0092773C">
        <w:rPr>
          <w:b/>
          <w:noProof w:val="0"/>
          <w:sz w:val="20"/>
          <w:szCs w:val="20"/>
          <w:lang w:val="en-US" w:eastAsia="ru-RU"/>
        </w:rPr>
        <w:t>a</w:t>
      </w:r>
      <w:proofErr w:type="gramEnd"/>
      <w:r w:rsidRPr="0092773C">
        <w:rPr>
          <w:b/>
          <w:noProof w:val="0"/>
          <w:sz w:val="20"/>
          <w:szCs w:val="20"/>
          <w:lang w:val="en-US" w:eastAsia="ru-RU"/>
        </w:rPr>
        <w:t xml:space="preserve"> </w:t>
      </w:r>
      <w:proofErr w:type="spellStart"/>
      <w:r w:rsidRPr="0092773C">
        <w:rPr>
          <w:b/>
          <w:noProof w:val="0"/>
          <w:sz w:val="20"/>
          <w:szCs w:val="20"/>
          <w:lang w:val="en-US" w:eastAsia="ru-RU"/>
        </w:rPr>
        <w:t>ofertelor</w:t>
      </w:r>
      <w:proofErr w:type="spellEnd"/>
      <w:r w:rsidRPr="0092773C">
        <w:rPr>
          <w:b/>
          <w:noProof w:val="0"/>
          <w:sz w:val="20"/>
          <w:szCs w:val="20"/>
          <w:lang w:val="en-US" w:eastAsia="ru-RU"/>
        </w:rPr>
        <w:t xml:space="preserve">: </w:t>
      </w:r>
      <w:r w:rsidRPr="0092773C">
        <w:rPr>
          <w:i/>
          <w:noProof w:val="0"/>
          <w:color w:val="0000FF"/>
          <w:sz w:val="20"/>
          <w:szCs w:val="20"/>
          <w:u w:val="single"/>
          <w:lang w:val="en-US" w:eastAsia="ru-RU"/>
        </w:rPr>
        <w:t xml:space="preserve">60 </w:t>
      </w:r>
      <w:proofErr w:type="spellStart"/>
      <w:r w:rsidRPr="0092773C">
        <w:rPr>
          <w:i/>
          <w:noProof w:val="0"/>
          <w:color w:val="0000FF"/>
          <w:sz w:val="20"/>
          <w:szCs w:val="20"/>
          <w:u w:val="single"/>
          <w:lang w:val="en-US" w:eastAsia="ru-RU"/>
        </w:rPr>
        <w:t>zile</w:t>
      </w:r>
      <w:proofErr w:type="spellEnd"/>
    </w:p>
    <w:p w14:paraId="75D70F38" w14:textId="77777777" w:rsidR="0092773C" w:rsidRPr="0092773C" w:rsidRDefault="0092773C" w:rsidP="0092773C">
      <w:pPr>
        <w:numPr>
          <w:ilvl w:val="0"/>
          <w:numId w:val="9"/>
        </w:numPr>
        <w:tabs>
          <w:tab w:val="right" w:pos="426"/>
        </w:tabs>
        <w:spacing w:before="120"/>
        <w:ind w:left="0" w:firstLine="0"/>
        <w:rPr>
          <w:b/>
          <w:i/>
          <w:noProof w:val="0"/>
          <w:sz w:val="20"/>
          <w:szCs w:val="20"/>
          <w:lang w:val="en-US" w:eastAsia="ru-RU"/>
        </w:rPr>
      </w:pPr>
      <w:proofErr w:type="spellStart"/>
      <w:r w:rsidRPr="0092773C">
        <w:rPr>
          <w:b/>
          <w:noProof w:val="0"/>
          <w:sz w:val="20"/>
          <w:szCs w:val="20"/>
          <w:lang w:val="en-US" w:eastAsia="ru-RU"/>
        </w:rPr>
        <w:t>Locul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deschiderii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ofertelor</w:t>
      </w:r>
      <w:proofErr w:type="spellEnd"/>
      <w:r w:rsidRPr="0092773C">
        <w:rPr>
          <w:b/>
          <w:noProof w:val="0"/>
          <w:sz w:val="20"/>
          <w:szCs w:val="20"/>
          <w:lang w:val="en-US" w:eastAsia="ru-RU"/>
        </w:rPr>
        <w:t xml:space="preserve">: </w:t>
      </w:r>
      <w:r w:rsidRPr="0092773C">
        <w:rPr>
          <w:i/>
          <w:noProof w:val="0"/>
          <w:color w:val="0000FF"/>
          <w:sz w:val="20"/>
          <w:szCs w:val="20"/>
          <w:u w:val="single"/>
          <w:lang w:val="en-US" w:eastAsia="ru-RU"/>
        </w:rPr>
        <w:t xml:space="preserve">SIA </w:t>
      </w:r>
      <w:proofErr w:type="gramStart"/>
      <w:r w:rsidRPr="0092773C">
        <w:rPr>
          <w:i/>
          <w:noProof w:val="0"/>
          <w:color w:val="0000FF"/>
          <w:sz w:val="20"/>
          <w:szCs w:val="20"/>
          <w:u w:val="single"/>
          <w:lang w:val="en-US" w:eastAsia="ru-RU"/>
        </w:rPr>
        <w:t>RSAP</w:t>
      </w:r>
      <w:r w:rsidRPr="0092773C">
        <w:rPr>
          <w:b/>
          <w:noProof w:val="0"/>
          <w:sz w:val="20"/>
          <w:szCs w:val="20"/>
          <w:lang w:val="en-US" w:eastAsia="ru-RU"/>
        </w:rPr>
        <w:t xml:space="preserve"> ,</w:t>
      </w:r>
      <w:proofErr w:type="gramEnd"/>
      <w:r w:rsidRPr="0092773C">
        <w:rPr>
          <w:b/>
          <w:noProof w:val="0"/>
          <w:sz w:val="20"/>
          <w:szCs w:val="20"/>
          <w:lang w:val="en-US" w:eastAsia="ru-RU"/>
        </w:rPr>
        <w:t xml:space="preserve"> </w:t>
      </w:r>
    </w:p>
    <w:p w14:paraId="566FC02B" w14:textId="77777777" w:rsidR="0092773C" w:rsidRPr="0092773C" w:rsidRDefault="0092773C" w:rsidP="0092773C">
      <w:pPr>
        <w:tabs>
          <w:tab w:val="right" w:pos="426"/>
        </w:tabs>
        <w:spacing w:before="120"/>
        <w:rPr>
          <w:b/>
          <w:i/>
          <w:noProof w:val="0"/>
          <w:sz w:val="20"/>
          <w:szCs w:val="20"/>
          <w:lang w:val="en-US" w:eastAsia="ru-RU"/>
        </w:rPr>
      </w:pPr>
      <w:r w:rsidRPr="0092773C">
        <w:rPr>
          <w:b/>
          <w:i/>
          <w:noProof w:val="0"/>
          <w:sz w:val="20"/>
          <w:szCs w:val="20"/>
          <w:lang w:val="en-US" w:eastAsia="ru-RU"/>
        </w:rPr>
        <w:t xml:space="preserve">       </w:t>
      </w:r>
      <w:proofErr w:type="spellStart"/>
      <w:r w:rsidRPr="0092773C">
        <w:rPr>
          <w:b/>
          <w:i/>
          <w:noProof w:val="0"/>
          <w:color w:val="0000FF"/>
          <w:sz w:val="20"/>
          <w:szCs w:val="20"/>
          <w:lang w:val="en-US" w:eastAsia="ru-RU"/>
        </w:rPr>
        <w:t>Ofertele</w:t>
      </w:r>
      <w:proofErr w:type="spellEnd"/>
      <w:r w:rsidRPr="0092773C">
        <w:rPr>
          <w:b/>
          <w:i/>
          <w:noProof w:val="0"/>
          <w:color w:val="0000FF"/>
          <w:sz w:val="20"/>
          <w:szCs w:val="20"/>
          <w:lang w:val="en-US" w:eastAsia="ru-RU"/>
        </w:rPr>
        <w:t xml:space="preserve"> </w:t>
      </w:r>
      <w:proofErr w:type="spellStart"/>
      <w:r w:rsidRPr="0092773C">
        <w:rPr>
          <w:b/>
          <w:i/>
          <w:noProof w:val="0"/>
          <w:color w:val="0000FF"/>
          <w:sz w:val="20"/>
          <w:szCs w:val="20"/>
          <w:lang w:val="en-US" w:eastAsia="ru-RU"/>
        </w:rPr>
        <w:t>întârziate</w:t>
      </w:r>
      <w:proofErr w:type="spellEnd"/>
      <w:r w:rsidRPr="0092773C">
        <w:rPr>
          <w:b/>
          <w:i/>
          <w:noProof w:val="0"/>
          <w:color w:val="0000FF"/>
          <w:sz w:val="20"/>
          <w:szCs w:val="20"/>
          <w:lang w:val="en-US" w:eastAsia="ru-RU"/>
        </w:rPr>
        <w:t xml:space="preserve"> </w:t>
      </w:r>
      <w:proofErr w:type="spellStart"/>
      <w:r w:rsidRPr="0092773C">
        <w:rPr>
          <w:b/>
          <w:i/>
          <w:noProof w:val="0"/>
          <w:color w:val="0000FF"/>
          <w:sz w:val="20"/>
          <w:szCs w:val="20"/>
          <w:lang w:val="en-US" w:eastAsia="ru-RU"/>
        </w:rPr>
        <w:t>vor</w:t>
      </w:r>
      <w:proofErr w:type="spellEnd"/>
      <w:r w:rsidRPr="0092773C">
        <w:rPr>
          <w:b/>
          <w:i/>
          <w:noProof w:val="0"/>
          <w:color w:val="0000FF"/>
          <w:sz w:val="20"/>
          <w:szCs w:val="20"/>
          <w:lang w:val="en-US" w:eastAsia="ru-RU"/>
        </w:rPr>
        <w:t xml:space="preserve"> fi </w:t>
      </w:r>
      <w:proofErr w:type="spellStart"/>
      <w:r w:rsidRPr="0092773C">
        <w:rPr>
          <w:b/>
          <w:i/>
          <w:noProof w:val="0"/>
          <w:color w:val="0000FF"/>
          <w:sz w:val="20"/>
          <w:szCs w:val="20"/>
          <w:lang w:val="en-US" w:eastAsia="ru-RU"/>
        </w:rPr>
        <w:t>respinse</w:t>
      </w:r>
      <w:proofErr w:type="spellEnd"/>
      <w:r w:rsidRPr="0092773C">
        <w:rPr>
          <w:b/>
          <w:i/>
          <w:noProof w:val="0"/>
          <w:sz w:val="20"/>
          <w:szCs w:val="20"/>
          <w:lang w:val="en-US" w:eastAsia="ru-RU"/>
        </w:rPr>
        <w:t xml:space="preserve">. </w:t>
      </w:r>
    </w:p>
    <w:p w14:paraId="182C0FF5" w14:textId="77777777" w:rsidR="0092773C" w:rsidRPr="0092773C" w:rsidRDefault="0092773C" w:rsidP="0092773C">
      <w:pPr>
        <w:numPr>
          <w:ilvl w:val="0"/>
          <w:numId w:val="9"/>
        </w:numPr>
        <w:tabs>
          <w:tab w:val="right" w:pos="426"/>
        </w:tabs>
        <w:spacing w:before="120"/>
        <w:ind w:left="450" w:hanging="450"/>
        <w:rPr>
          <w:b/>
          <w:noProof w:val="0"/>
          <w:color w:val="0000FF"/>
          <w:sz w:val="20"/>
          <w:szCs w:val="20"/>
          <w:lang w:val="en-US" w:eastAsia="ru-RU"/>
        </w:rPr>
      </w:pPr>
      <w:proofErr w:type="spellStart"/>
      <w:r w:rsidRPr="0092773C">
        <w:rPr>
          <w:b/>
          <w:noProof w:val="0"/>
          <w:sz w:val="20"/>
          <w:szCs w:val="20"/>
          <w:lang w:val="en-US" w:eastAsia="ru-RU"/>
        </w:rPr>
        <w:t>Persoanele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autorizate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asiste</w:t>
      </w:r>
      <w:proofErr w:type="spellEnd"/>
      <w:r w:rsidRPr="0092773C">
        <w:rPr>
          <w:b/>
          <w:noProof w:val="0"/>
          <w:sz w:val="20"/>
          <w:szCs w:val="20"/>
          <w:lang w:val="en-US" w:eastAsia="ru-RU"/>
        </w:rPr>
        <w:t xml:space="preserve"> la </w:t>
      </w:r>
      <w:proofErr w:type="spellStart"/>
      <w:r w:rsidRPr="0092773C">
        <w:rPr>
          <w:b/>
          <w:noProof w:val="0"/>
          <w:sz w:val="20"/>
          <w:szCs w:val="20"/>
          <w:lang w:val="en-US" w:eastAsia="ru-RU"/>
        </w:rPr>
        <w:t>deschiderea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ofertelor</w:t>
      </w:r>
      <w:proofErr w:type="spellEnd"/>
      <w:r w:rsidRPr="0092773C">
        <w:rPr>
          <w:b/>
          <w:noProof w:val="0"/>
          <w:sz w:val="20"/>
          <w:szCs w:val="20"/>
          <w:lang w:val="en-US" w:eastAsia="ru-RU"/>
        </w:rPr>
        <w:t xml:space="preserve">: </w:t>
      </w:r>
      <w:r w:rsidRPr="0092773C">
        <w:rPr>
          <w:b/>
          <w:noProof w:val="0"/>
          <w:sz w:val="20"/>
          <w:szCs w:val="20"/>
          <w:lang w:val="en-US" w:eastAsia="ru-RU"/>
        </w:rPr>
        <w:br/>
      </w:r>
      <w:r w:rsidRPr="0092773C">
        <w:rPr>
          <w:noProof w:val="0"/>
          <w:sz w:val="22"/>
          <w:szCs w:val="20"/>
          <w:lang w:val="en-US" w:eastAsia="ru-RU"/>
        </w:rPr>
        <w:t xml:space="preserve"> </w:t>
      </w:r>
      <w:proofErr w:type="spellStart"/>
      <w:r w:rsidRPr="0092773C">
        <w:rPr>
          <w:i/>
          <w:noProof w:val="0"/>
          <w:sz w:val="20"/>
          <w:szCs w:val="20"/>
          <w:lang w:val="en-US" w:eastAsia="ru-RU"/>
        </w:rPr>
        <w:t>Ofertanții</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sau</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reprezentanții</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acestora</w:t>
      </w:r>
      <w:proofErr w:type="spellEnd"/>
      <w:r w:rsidRPr="0092773C">
        <w:rPr>
          <w:i/>
          <w:noProof w:val="0"/>
          <w:sz w:val="20"/>
          <w:szCs w:val="20"/>
          <w:lang w:val="en-US" w:eastAsia="ru-RU"/>
        </w:rPr>
        <w:t xml:space="preserve"> au </w:t>
      </w:r>
      <w:proofErr w:type="spellStart"/>
      <w:r w:rsidRPr="0092773C">
        <w:rPr>
          <w:i/>
          <w:noProof w:val="0"/>
          <w:sz w:val="20"/>
          <w:szCs w:val="20"/>
          <w:lang w:val="en-US" w:eastAsia="ru-RU"/>
        </w:rPr>
        <w:t>dreptul</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să</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participe</w:t>
      </w:r>
      <w:proofErr w:type="spellEnd"/>
      <w:r w:rsidRPr="0092773C">
        <w:rPr>
          <w:i/>
          <w:noProof w:val="0"/>
          <w:sz w:val="20"/>
          <w:szCs w:val="20"/>
          <w:lang w:val="en-US" w:eastAsia="ru-RU"/>
        </w:rPr>
        <w:t xml:space="preserve"> la </w:t>
      </w:r>
      <w:proofErr w:type="spellStart"/>
      <w:r w:rsidRPr="0092773C">
        <w:rPr>
          <w:i/>
          <w:noProof w:val="0"/>
          <w:sz w:val="20"/>
          <w:szCs w:val="20"/>
          <w:lang w:val="en-US" w:eastAsia="ru-RU"/>
        </w:rPr>
        <w:t>deschiderea</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ofertelor</w:t>
      </w:r>
      <w:proofErr w:type="spellEnd"/>
      <w:r w:rsidRPr="0092773C">
        <w:rPr>
          <w:i/>
          <w:noProof w:val="0"/>
          <w:sz w:val="20"/>
          <w:szCs w:val="20"/>
          <w:lang w:val="en-US" w:eastAsia="ru-RU"/>
        </w:rPr>
        <w:t xml:space="preserve">, cu </w:t>
      </w:r>
      <w:proofErr w:type="spellStart"/>
      <w:r w:rsidRPr="0092773C">
        <w:rPr>
          <w:i/>
          <w:noProof w:val="0"/>
          <w:sz w:val="20"/>
          <w:szCs w:val="20"/>
          <w:lang w:val="en-US" w:eastAsia="ru-RU"/>
        </w:rPr>
        <w:t>excepția</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cazului</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cînd</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ofertele</w:t>
      </w:r>
      <w:proofErr w:type="spellEnd"/>
      <w:r w:rsidRPr="0092773C">
        <w:rPr>
          <w:i/>
          <w:noProof w:val="0"/>
          <w:sz w:val="20"/>
          <w:szCs w:val="20"/>
          <w:lang w:val="en-US" w:eastAsia="ru-RU"/>
        </w:rPr>
        <w:t xml:space="preserve"> au </w:t>
      </w:r>
      <w:proofErr w:type="spellStart"/>
      <w:r w:rsidRPr="0092773C">
        <w:rPr>
          <w:i/>
          <w:noProof w:val="0"/>
          <w:sz w:val="20"/>
          <w:szCs w:val="20"/>
          <w:lang w:val="en-US" w:eastAsia="ru-RU"/>
        </w:rPr>
        <w:t>fost</w:t>
      </w:r>
      <w:proofErr w:type="spellEnd"/>
      <w:r w:rsidRPr="0092773C">
        <w:rPr>
          <w:i/>
          <w:noProof w:val="0"/>
          <w:sz w:val="20"/>
          <w:szCs w:val="20"/>
          <w:lang w:val="en-US" w:eastAsia="ru-RU"/>
        </w:rPr>
        <w:t xml:space="preserve"> </w:t>
      </w:r>
      <w:proofErr w:type="spellStart"/>
      <w:r w:rsidRPr="0092773C">
        <w:rPr>
          <w:i/>
          <w:noProof w:val="0"/>
          <w:sz w:val="20"/>
          <w:szCs w:val="20"/>
          <w:lang w:val="en-US" w:eastAsia="ru-RU"/>
        </w:rPr>
        <w:t>depuse</w:t>
      </w:r>
      <w:proofErr w:type="spellEnd"/>
      <w:r w:rsidRPr="0092773C">
        <w:rPr>
          <w:i/>
          <w:noProof w:val="0"/>
          <w:sz w:val="20"/>
          <w:szCs w:val="20"/>
          <w:lang w:val="en-US" w:eastAsia="ru-RU"/>
        </w:rPr>
        <w:t xml:space="preserve"> </w:t>
      </w:r>
      <w:proofErr w:type="spellStart"/>
      <w:proofErr w:type="gramStart"/>
      <w:r w:rsidRPr="0092773C">
        <w:rPr>
          <w:i/>
          <w:noProof w:val="0"/>
          <w:sz w:val="20"/>
          <w:szCs w:val="20"/>
          <w:lang w:val="en-US" w:eastAsia="ru-RU"/>
        </w:rPr>
        <w:t>prin</w:t>
      </w:r>
      <w:proofErr w:type="spellEnd"/>
      <w:r w:rsidRPr="0092773C">
        <w:rPr>
          <w:i/>
          <w:noProof w:val="0"/>
          <w:sz w:val="20"/>
          <w:szCs w:val="20"/>
          <w:lang w:val="en-US" w:eastAsia="ru-RU"/>
        </w:rPr>
        <w:t xml:space="preserve">  SIA</w:t>
      </w:r>
      <w:proofErr w:type="gramEnd"/>
      <w:r w:rsidRPr="0092773C">
        <w:rPr>
          <w:i/>
          <w:noProof w:val="0"/>
          <w:sz w:val="20"/>
          <w:szCs w:val="20"/>
          <w:lang w:val="en-US" w:eastAsia="ru-RU"/>
        </w:rPr>
        <w:t xml:space="preserve"> RSAP</w:t>
      </w:r>
      <w:r w:rsidRPr="0092773C">
        <w:rPr>
          <w:b/>
          <w:i/>
          <w:noProof w:val="0"/>
          <w:color w:val="0000FF"/>
          <w:sz w:val="20"/>
          <w:szCs w:val="20"/>
          <w:lang w:val="en-US" w:eastAsia="ru-RU"/>
        </w:rPr>
        <w:t>.</w:t>
      </w:r>
    </w:p>
    <w:p w14:paraId="6D6CF7C7" w14:textId="77777777" w:rsidR="0092773C" w:rsidRPr="0092773C" w:rsidRDefault="0092773C" w:rsidP="0092773C">
      <w:pPr>
        <w:numPr>
          <w:ilvl w:val="0"/>
          <w:numId w:val="9"/>
        </w:numPr>
        <w:tabs>
          <w:tab w:val="right" w:pos="426"/>
        </w:tabs>
        <w:spacing w:before="120"/>
        <w:ind w:left="450" w:hanging="450"/>
        <w:rPr>
          <w:b/>
          <w:noProof w:val="0"/>
          <w:color w:val="0000FF"/>
          <w:sz w:val="20"/>
          <w:szCs w:val="20"/>
          <w:lang w:val="en-US" w:eastAsia="ru-RU"/>
        </w:rPr>
      </w:pPr>
      <w:proofErr w:type="spellStart"/>
      <w:r w:rsidRPr="0092773C">
        <w:rPr>
          <w:b/>
          <w:noProof w:val="0"/>
          <w:sz w:val="20"/>
          <w:szCs w:val="20"/>
          <w:lang w:val="en-US" w:eastAsia="ru-RU"/>
        </w:rPr>
        <w:t>Limba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sau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limbile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în</w:t>
      </w:r>
      <w:proofErr w:type="spellEnd"/>
      <w:r w:rsidRPr="0092773C">
        <w:rPr>
          <w:b/>
          <w:noProof w:val="0"/>
          <w:sz w:val="20"/>
          <w:szCs w:val="20"/>
          <w:lang w:val="en-US" w:eastAsia="ru-RU"/>
        </w:rPr>
        <w:t xml:space="preserve"> care </w:t>
      </w:r>
      <w:proofErr w:type="spellStart"/>
      <w:r w:rsidRPr="0092773C">
        <w:rPr>
          <w:b/>
          <w:noProof w:val="0"/>
          <w:sz w:val="20"/>
          <w:szCs w:val="20"/>
          <w:lang w:val="en-US" w:eastAsia="ru-RU"/>
        </w:rPr>
        <w:t>trebuie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redactate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ofertele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sau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cererile</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participare</w:t>
      </w:r>
      <w:proofErr w:type="spellEnd"/>
      <w:r w:rsidRPr="0092773C">
        <w:rPr>
          <w:b/>
          <w:noProof w:val="0"/>
          <w:sz w:val="20"/>
          <w:szCs w:val="20"/>
          <w:lang w:val="en-US" w:eastAsia="ru-RU"/>
        </w:rPr>
        <w:t xml:space="preserve">: </w:t>
      </w:r>
      <w:proofErr w:type="spellStart"/>
      <w:r w:rsidRPr="0092773C">
        <w:rPr>
          <w:b/>
          <w:i/>
          <w:noProof w:val="0"/>
          <w:color w:val="0000FF"/>
          <w:sz w:val="20"/>
          <w:szCs w:val="20"/>
          <w:u w:val="single"/>
          <w:lang w:val="en-US" w:eastAsia="ru-RU"/>
        </w:rPr>
        <w:t>Limba</w:t>
      </w:r>
      <w:proofErr w:type="spellEnd"/>
      <w:r w:rsidRPr="0092773C">
        <w:rPr>
          <w:b/>
          <w:i/>
          <w:noProof w:val="0"/>
          <w:color w:val="0000FF"/>
          <w:sz w:val="20"/>
          <w:szCs w:val="20"/>
          <w:u w:val="single"/>
          <w:lang w:val="en-US" w:eastAsia="ru-RU"/>
        </w:rPr>
        <w:t xml:space="preserve"> de stat.</w:t>
      </w:r>
    </w:p>
    <w:p w14:paraId="086A7BF7" w14:textId="77777777" w:rsidR="0092773C" w:rsidRPr="0092773C" w:rsidRDefault="0092773C" w:rsidP="0092773C">
      <w:pPr>
        <w:numPr>
          <w:ilvl w:val="0"/>
          <w:numId w:val="9"/>
        </w:numPr>
        <w:tabs>
          <w:tab w:val="right" w:pos="426"/>
        </w:tabs>
        <w:spacing w:before="120"/>
        <w:ind w:left="360"/>
        <w:rPr>
          <w:b/>
          <w:noProof w:val="0"/>
          <w:sz w:val="20"/>
          <w:szCs w:val="20"/>
          <w:lang w:val="en-US" w:eastAsia="ru-RU"/>
        </w:rPr>
      </w:pPr>
      <w:proofErr w:type="spellStart"/>
      <w:r w:rsidRPr="0092773C">
        <w:rPr>
          <w:b/>
          <w:noProof w:val="0"/>
          <w:sz w:val="20"/>
          <w:szCs w:val="20"/>
          <w:lang w:val="en-US" w:eastAsia="ru-RU"/>
        </w:rPr>
        <w:t>Respectivul</w:t>
      </w:r>
      <w:proofErr w:type="spellEnd"/>
      <w:r w:rsidRPr="0092773C">
        <w:rPr>
          <w:b/>
          <w:noProof w:val="0"/>
          <w:sz w:val="20"/>
          <w:szCs w:val="20"/>
          <w:lang w:val="en-US" w:eastAsia="ru-RU"/>
        </w:rPr>
        <w:t xml:space="preserve"> contract se </w:t>
      </w:r>
      <w:proofErr w:type="spellStart"/>
      <w:r w:rsidRPr="0092773C">
        <w:rPr>
          <w:b/>
          <w:noProof w:val="0"/>
          <w:sz w:val="20"/>
          <w:szCs w:val="20"/>
          <w:lang w:val="en-US" w:eastAsia="ru-RU"/>
        </w:rPr>
        <w:t>referă</w:t>
      </w:r>
      <w:proofErr w:type="spellEnd"/>
      <w:r w:rsidRPr="0092773C">
        <w:rPr>
          <w:b/>
          <w:noProof w:val="0"/>
          <w:sz w:val="20"/>
          <w:szCs w:val="20"/>
          <w:lang w:val="en-US" w:eastAsia="ru-RU"/>
        </w:rPr>
        <w:t xml:space="preserve"> la un </w:t>
      </w:r>
      <w:proofErr w:type="spellStart"/>
      <w:r w:rsidRPr="0092773C">
        <w:rPr>
          <w:b/>
          <w:noProof w:val="0"/>
          <w:sz w:val="20"/>
          <w:szCs w:val="20"/>
          <w:lang w:val="en-US" w:eastAsia="ru-RU"/>
        </w:rPr>
        <w:t>proiect</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și</w:t>
      </w:r>
      <w:proofErr w:type="spellEnd"/>
      <w:r w:rsidRPr="0092773C">
        <w:rPr>
          <w:b/>
          <w:noProof w:val="0"/>
          <w:sz w:val="20"/>
          <w:szCs w:val="20"/>
          <w:lang w:val="en-US" w:eastAsia="ru-RU"/>
        </w:rPr>
        <w:t>/</w:t>
      </w:r>
      <w:proofErr w:type="spellStart"/>
      <w:r w:rsidRPr="0092773C">
        <w:rPr>
          <w:b/>
          <w:noProof w:val="0"/>
          <w:sz w:val="20"/>
          <w:szCs w:val="20"/>
          <w:lang w:val="en-US" w:eastAsia="ru-RU"/>
        </w:rPr>
        <w:t>sau</w:t>
      </w:r>
      <w:proofErr w:type="spellEnd"/>
      <w:r w:rsidRPr="0092773C">
        <w:rPr>
          <w:b/>
          <w:noProof w:val="0"/>
          <w:sz w:val="20"/>
          <w:szCs w:val="20"/>
          <w:lang w:val="en-US" w:eastAsia="ru-RU"/>
        </w:rPr>
        <w:t xml:space="preserve"> program </w:t>
      </w:r>
      <w:proofErr w:type="spellStart"/>
      <w:r w:rsidRPr="0092773C">
        <w:rPr>
          <w:b/>
          <w:noProof w:val="0"/>
          <w:sz w:val="20"/>
          <w:szCs w:val="20"/>
          <w:lang w:val="en-US" w:eastAsia="ru-RU"/>
        </w:rPr>
        <w:t>finanțat</w:t>
      </w:r>
      <w:proofErr w:type="spellEnd"/>
      <w:r w:rsidRPr="0092773C">
        <w:rPr>
          <w:b/>
          <w:noProof w:val="0"/>
          <w:sz w:val="20"/>
          <w:szCs w:val="20"/>
          <w:lang w:val="en-US" w:eastAsia="ru-RU"/>
        </w:rPr>
        <w:t xml:space="preserve"> din </w:t>
      </w:r>
      <w:proofErr w:type="spellStart"/>
      <w:r w:rsidRPr="0092773C">
        <w:rPr>
          <w:b/>
          <w:noProof w:val="0"/>
          <w:sz w:val="20"/>
          <w:szCs w:val="20"/>
          <w:lang w:val="en-US" w:eastAsia="ru-RU"/>
        </w:rPr>
        <w:t>fonduri</w:t>
      </w:r>
      <w:proofErr w:type="spellEnd"/>
      <w:r w:rsidRPr="0092773C">
        <w:rPr>
          <w:b/>
          <w:noProof w:val="0"/>
          <w:sz w:val="20"/>
          <w:szCs w:val="20"/>
          <w:lang w:val="en-US" w:eastAsia="ru-RU"/>
        </w:rPr>
        <w:t xml:space="preserve"> ale </w:t>
      </w:r>
      <w:proofErr w:type="spellStart"/>
      <w:r w:rsidRPr="0092773C">
        <w:rPr>
          <w:b/>
          <w:noProof w:val="0"/>
          <w:sz w:val="20"/>
          <w:szCs w:val="20"/>
          <w:lang w:val="en-US" w:eastAsia="ru-RU"/>
        </w:rPr>
        <w:t>Uniunii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Europene</w:t>
      </w:r>
      <w:proofErr w:type="spellEnd"/>
      <w:r w:rsidRPr="0092773C">
        <w:rPr>
          <w:b/>
          <w:noProof w:val="0"/>
          <w:sz w:val="20"/>
          <w:szCs w:val="20"/>
          <w:lang w:val="en-US" w:eastAsia="ru-RU"/>
        </w:rPr>
        <w:t xml:space="preserve">: </w:t>
      </w:r>
      <w:r w:rsidRPr="0092773C">
        <w:rPr>
          <w:i/>
          <w:noProof w:val="0"/>
          <w:color w:val="0000FF"/>
          <w:sz w:val="20"/>
          <w:szCs w:val="20"/>
          <w:u w:val="single"/>
          <w:lang w:val="en-US" w:eastAsia="ru-RU"/>
        </w:rPr>
        <w:t xml:space="preserve">Nu se </w:t>
      </w:r>
      <w:proofErr w:type="spellStart"/>
      <w:r w:rsidRPr="0092773C">
        <w:rPr>
          <w:i/>
          <w:noProof w:val="0"/>
          <w:color w:val="0000FF"/>
          <w:sz w:val="20"/>
          <w:szCs w:val="20"/>
          <w:u w:val="single"/>
          <w:lang w:val="en-US" w:eastAsia="ru-RU"/>
        </w:rPr>
        <w:t>aplică</w:t>
      </w:r>
      <w:proofErr w:type="spellEnd"/>
      <w:r w:rsidRPr="0092773C">
        <w:rPr>
          <w:b/>
          <w:noProof w:val="0"/>
          <w:sz w:val="20"/>
          <w:szCs w:val="20"/>
          <w:lang w:val="en-US" w:eastAsia="ru-RU"/>
        </w:rPr>
        <w:t xml:space="preserve"> </w:t>
      </w:r>
      <w:r w:rsidRPr="0092773C">
        <w:rPr>
          <w:b/>
          <w:noProof w:val="0"/>
          <w:sz w:val="20"/>
          <w:szCs w:val="20"/>
          <w:shd w:val="clear" w:color="auto" w:fill="FFFF00"/>
          <w:lang w:val="en-US" w:eastAsia="ru-RU"/>
        </w:rPr>
        <w:t xml:space="preserve"> </w:t>
      </w:r>
    </w:p>
    <w:p w14:paraId="78227125" w14:textId="77777777" w:rsidR="0092773C" w:rsidRPr="0092773C" w:rsidRDefault="0092773C" w:rsidP="0092773C">
      <w:pPr>
        <w:numPr>
          <w:ilvl w:val="0"/>
          <w:numId w:val="9"/>
        </w:numPr>
        <w:tabs>
          <w:tab w:val="right" w:pos="426"/>
        </w:tabs>
        <w:spacing w:before="120"/>
        <w:ind w:left="0" w:firstLine="0"/>
        <w:rPr>
          <w:b/>
          <w:noProof w:val="0"/>
          <w:sz w:val="20"/>
          <w:szCs w:val="20"/>
          <w:lang w:val="en-US" w:eastAsia="ru-RU"/>
        </w:rPr>
      </w:pPr>
      <w:proofErr w:type="spellStart"/>
      <w:r w:rsidRPr="0092773C">
        <w:rPr>
          <w:b/>
          <w:noProof w:val="0"/>
          <w:sz w:val="20"/>
          <w:szCs w:val="20"/>
          <w:lang w:val="en-US" w:eastAsia="ru-RU"/>
        </w:rPr>
        <w:t>Denumirea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și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adresa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organismului</w:t>
      </w:r>
      <w:proofErr w:type="spellEnd"/>
      <w:r w:rsidRPr="0092773C">
        <w:rPr>
          <w:b/>
          <w:noProof w:val="0"/>
          <w:sz w:val="20"/>
          <w:szCs w:val="20"/>
          <w:lang w:val="en-US" w:eastAsia="ru-RU"/>
        </w:rPr>
        <w:t xml:space="preserve"> competent de </w:t>
      </w:r>
      <w:proofErr w:type="spellStart"/>
      <w:r w:rsidRPr="0092773C">
        <w:rPr>
          <w:b/>
          <w:noProof w:val="0"/>
          <w:sz w:val="20"/>
          <w:szCs w:val="20"/>
          <w:lang w:val="en-US" w:eastAsia="ru-RU"/>
        </w:rPr>
        <w:t>soluționare</w:t>
      </w:r>
      <w:proofErr w:type="spellEnd"/>
      <w:r w:rsidRPr="0092773C">
        <w:rPr>
          <w:b/>
          <w:noProof w:val="0"/>
          <w:sz w:val="20"/>
          <w:szCs w:val="20"/>
          <w:lang w:val="en-US" w:eastAsia="ru-RU"/>
        </w:rPr>
        <w:t xml:space="preserve"> a </w:t>
      </w:r>
      <w:proofErr w:type="spellStart"/>
      <w:r w:rsidRPr="0092773C">
        <w:rPr>
          <w:b/>
          <w:noProof w:val="0"/>
          <w:sz w:val="20"/>
          <w:szCs w:val="20"/>
          <w:lang w:val="en-US" w:eastAsia="ru-RU"/>
        </w:rPr>
        <w:t>contestațiilor</w:t>
      </w:r>
      <w:proofErr w:type="spellEnd"/>
      <w:r w:rsidRPr="0092773C">
        <w:rPr>
          <w:b/>
          <w:noProof w:val="0"/>
          <w:sz w:val="20"/>
          <w:szCs w:val="20"/>
          <w:lang w:val="en-US" w:eastAsia="ru-RU"/>
        </w:rPr>
        <w:t xml:space="preserve">: </w:t>
      </w:r>
    </w:p>
    <w:p w14:paraId="5C5B7E0B" w14:textId="77777777" w:rsidR="0092773C" w:rsidRPr="0092773C" w:rsidRDefault="0092773C" w:rsidP="0092773C">
      <w:pPr>
        <w:tabs>
          <w:tab w:val="right" w:pos="426"/>
        </w:tabs>
        <w:ind w:left="450"/>
        <w:rPr>
          <w:b/>
          <w:i/>
          <w:noProof w:val="0"/>
          <w:color w:val="0000FF"/>
          <w:sz w:val="20"/>
          <w:szCs w:val="20"/>
          <w:lang w:val="en-US" w:eastAsia="ru-RU"/>
        </w:rPr>
      </w:pPr>
      <w:proofErr w:type="spellStart"/>
      <w:r w:rsidRPr="0092773C">
        <w:rPr>
          <w:b/>
          <w:i/>
          <w:noProof w:val="0"/>
          <w:color w:val="0000FF"/>
          <w:sz w:val="20"/>
          <w:szCs w:val="20"/>
          <w:lang w:val="en-US" w:eastAsia="ru-RU"/>
        </w:rPr>
        <w:t>Agenția</w:t>
      </w:r>
      <w:proofErr w:type="spellEnd"/>
      <w:r w:rsidRPr="0092773C">
        <w:rPr>
          <w:b/>
          <w:i/>
          <w:noProof w:val="0"/>
          <w:color w:val="0000FF"/>
          <w:sz w:val="20"/>
          <w:szCs w:val="20"/>
          <w:lang w:val="en-US" w:eastAsia="ru-RU"/>
        </w:rPr>
        <w:t xml:space="preserve"> </w:t>
      </w:r>
      <w:proofErr w:type="spellStart"/>
      <w:r w:rsidRPr="0092773C">
        <w:rPr>
          <w:b/>
          <w:i/>
          <w:noProof w:val="0"/>
          <w:color w:val="0000FF"/>
          <w:sz w:val="20"/>
          <w:szCs w:val="20"/>
          <w:lang w:val="en-US" w:eastAsia="ru-RU"/>
        </w:rPr>
        <w:t>Națională</w:t>
      </w:r>
      <w:proofErr w:type="spellEnd"/>
      <w:r w:rsidRPr="0092773C">
        <w:rPr>
          <w:b/>
          <w:i/>
          <w:noProof w:val="0"/>
          <w:color w:val="0000FF"/>
          <w:sz w:val="20"/>
          <w:szCs w:val="20"/>
          <w:lang w:val="en-US" w:eastAsia="ru-RU"/>
        </w:rPr>
        <w:t xml:space="preserve"> </w:t>
      </w:r>
      <w:proofErr w:type="spellStart"/>
      <w:r w:rsidRPr="0092773C">
        <w:rPr>
          <w:b/>
          <w:i/>
          <w:noProof w:val="0"/>
          <w:color w:val="0000FF"/>
          <w:sz w:val="20"/>
          <w:szCs w:val="20"/>
          <w:lang w:val="en-US" w:eastAsia="ru-RU"/>
        </w:rPr>
        <w:t>pentru</w:t>
      </w:r>
      <w:proofErr w:type="spellEnd"/>
      <w:r w:rsidRPr="0092773C">
        <w:rPr>
          <w:b/>
          <w:i/>
          <w:noProof w:val="0"/>
          <w:color w:val="0000FF"/>
          <w:sz w:val="20"/>
          <w:szCs w:val="20"/>
          <w:lang w:val="en-US" w:eastAsia="ru-RU"/>
        </w:rPr>
        <w:t xml:space="preserve"> </w:t>
      </w:r>
      <w:proofErr w:type="spellStart"/>
      <w:r w:rsidRPr="0092773C">
        <w:rPr>
          <w:b/>
          <w:i/>
          <w:noProof w:val="0"/>
          <w:color w:val="0000FF"/>
          <w:sz w:val="20"/>
          <w:szCs w:val="20"/>
          <w:lang w:val="en-US" w:eastAsia="ru-RU"/>
        </w:rPr>
        <w:t>Soluționarea</w:t>
      </w:r>
      <w:proofErr w:type="spellEnd"/>
      <w:r w:rsidRPr="0092773C">
        <w:rPr>
          <w:b/>
          <w:i/>
          <w:noProof w:val="0"/>
          <w:color w:val="0000FF"/>
          <w:sz w:val="20"/>
          <w:szCs w:val="20"/>
          <w:lang w:val="en-US" w:eastAsia="ru-RU"/>
        </w:rPr>
        <w:t xml:space="preserve"> </w:t>
      </w:r>
      <w:proofErr w:type="spellStart"/>
      <w:r w:rsidRPr="0092773C">
        <w:rPr>
          <w:b/>
          <w:i/>
          <w:noProof w:val="0"/>
          <w:color w:val="0000FF"/>
          <w:sz w:val="20"/>
          <w:szCs w:val="20"/>
          <w:lang w:val="en-US" w:eastAsia="ru-RU"/>
        </w:rPr>
        <w:t>Contestațiilor</w:t>
      </w:r>
      <w:proofErr w:type="spellEnd"/>
    </w:p>
    <w:p w14:paraId="3CFF5186" w14:textId="77777777" w:rsidR="0092773C" w:rsidRPr="0092773C" w:rsidRDefault="0092773C" w:rsidP="0092773C">
      <w:pPr>
        <w:tabs>
          <w:tab w:val="right" w:pos="426"/>
        </w:tabs>
        <w:ind w:left="450"/>
        <w:rPr>
          <w:b/>
          <w:i/>
          <w:noProof w:val="0"/>
          <w:color w:val="0000FF"/>
          <w:sz w:val="20"/>
          <w:szCs w:val="20"/>
          <w:lang w:val="en-US" w:eastAsia="ru-RU"/>
        </w:rPr>
      </w:pPr>
      <w:proofErr w:type="spellStart"/>
      <w:r w:rsidRPr="0092773C">
        <w:rPr>
          <w:b/>
          <w:i/>
          <w:noProof w:val="0"/>
          <w:color w:val="0000FF"/>
          <w:sz w:val="20"/>
          <w:szCs w:val="20"/>
          <w:lang w:val="en-US" w:eastAsia="ru-RU"/>
        </w:rPr>
        <w:t>Adresa</w:t>
      </w:r>
      <w:proofErr w:type="spellEnd"/>
      <w:r w:rsidRPr="0092773C">
        <w:rPr>
          <w:b/>
          <w:i/>
          <w:noProof w:val="0"/>
          <w:color w:val="0000FF"/>
          <w:sz w:val="20"/>
          <w:szCs w:val="20"/>
          <w:lang w:val="en-US" w:eastAsia="ru-RU"/>
        </w:rPr>
        <w:t xml:space="preserve">: </w:t>
      </w:r>
      <w:proofErr w:type="spellStart"/>
      <w:r w:rsidRPr="0092773C">
        <w:rPr>
          <w:b/>
          <w:i/>
          <w:noProof w:val="0"/>
          <w:color w:val="0000FF"/>
          <w:sz w:val="20"/>
          <w:szCs w:val="20"/>
          <w:lang w:val="en-US" w:eastAsia="ru-RU"/>
        </w:rPr>
        <w:t>mun</w:t>
      </w:r>
      <w:proofErr w:type="spellEnd"/>
      <w:r w:rsidRPr="0092773C">
        <w:rPr>
          <w:b/>
          <w:i/>
          <w:noProof w:val="0"/>
          <w:color w:val="0000FF"/>
          <w:sz w:val="20"/>
          <w:szCs w:val="20"/>
          <w:lang w:val="en-US" w:eastAsia="ru-RU"/>
        </w:rPr>
        <w:t xml:space="preserve">. </w:t>
      </w:r>
      <w:proofErr w:type="spellStart"/>
      <w:r w:rsidRPr="0092773C">
        <w:rPr>
          <w:b/>
          <w:i/>
          <w:noProof w:val="0"/>
          <w:color w:val="0000FF"/>
          <w:sz w:val="20"/>
          <w:szCs w:val="20"/>
          <w:lang w:val="en-US" w:eastAsia="ru-RU"/>
        </w:rPr>
        <w:t>Chișinău</w:t>
      </w:r>
      <w:proofErr w:type="spellEnd"/>
      <w:r w:rsidRPr="0092773C">
        <w:rPr>
          <w:b/>
          <w:i/>
          <w:noProof w:val="0"/>
          <w:color w:val="0000FF"/>
          <w:sz w:val="20"/>
          <w:szCs w:val="20"/>
          <w:lang w:val="en-US" w:eastAsia="ru-RU"/>
        </w:rPr>
        <w:t xml:space="preserve">, bd. </w:t>
      </w:r>
      <w:proofErr w:type="spellStart"/>
      <w:r w:rsidRPr="0092773C">
        <w:rPr>
          <w:b/>
          <w:i/>
          <w:noProof w:val="0"/>
          <w:color w:val="0000FF"/>
          <w:sz w:val="20"/>
          <w:szCs w:val="20"/>
          <w:lang w:val="en-US" w:eastAsia="ru-RU"/>
        </w:rPr>
        <w:t>Ștefan</w:t>
      </w:r>
      <w:proofErr w:type="spellEnd"/>
      <w:r w:rsidRPr="0092773C">
        <w:rPr>
          <w:b/>
          <w:i/>
          <w:noProof w:val="0"/>
          <w:color w:val="0000FF"/>
          <w:sz w:val="20"/>
          <w:szCs w:val="20"/>
          <w:lang w:val="en-US" w:eastAsia="ru-RU"/>
        </w:rPr>
        <w:t xml:space="preserve"> </w:t>
      </w:r>
      <w:proofErr w:type="spellStart"/>
      <w:r w:rsidRPr="0092773C">
        <w:rPr>
          <w:b/>
          <w:i/>
          <w:noProof w:val="0"/>
          <w:color w:val="0000FF"/>
          <w:sz w:val="20"/>
          <w:szCs w:val="20"/>
          <w:lang w:val="en-US" w:eastAsia="ru-RU"/>
        </w:rPr>
        <w:t>cel</w:t>
      </w:r>
      <w:proofErr w:type="spellEnd"/>
      <w:r w:rsidRPr="0092773C">
        <w:rPr>
          <w:b/>
          <w:i/>
          <w:noProof w:val="0"/>
          <w:color w:val="0000FF"/>
          <w:sz w:val="20"/>
          <w:szCs w:val="20"/>
          <w:lang w:val="en-US" w:eastAsia="ru-RU"/>
        </w:rPr>
        <w:t xml:space="preserve"> Mare </w:t>
      </w:r>
      <w:proofErr w:type="spellStart"/>
      <w:r w:rsidRPr="0092773C">
        <w:rPr>
          <w:b/>
          <w:i/>
          <w:noProof w:val="0"/>
          <w:color w:val="0000FF"/>
          <w:sz w:val="20"/>
          <w:szCs w:val="20"/>
          <w:lang w:val="en-US" w:eastAsia="ru-RU"/>
        </w:rPr>
        <w:t>și</w:t>
      </w:r>
      <w:proofErr w:type="spellEnd"/>
      <w:r w:rsidRPr="0092773C">
        <w:rPr>
          <w:b/>
          <w:i/>
          <w:noProof w:val="0"/>
          <w:color w:val="0000FF"/>
          <w:sz w:val="20"/>
          <w:szCs w:val="20"/>
          <w:lang w:val="en-US" w:eastAsia="ru-RU"/>
        </w:rPr>
        <w:t xml:space="preserve"> </w:t>
      </w:r>
      <w:proofErr w:type="spellStart"/>
      <w:r w:rsidRPr="0092773C">
        <w:rPr>
          <w:b/>
          <w:i/>
          <w:noProof w:val="0"/>
          <w:color w:val="0000FF"/>
          <w:sz w:val="20"/>
          <w:szCs w:val="20"/>
          <w:lang w:val="en-US" w:eastAsia="ru-RU"/>
        </w:rPr>
        <w:t>Sfânt</w:t>
      </w:r>
      <w:proofErr w:type="spellEnd"/>
      <w:r w:rsidRPr="0092773C">
        <w:rPr>
          <w:b/>
          <w:i/>
          <w:noProof w:val="0"/>
          <w:color w:val="0000FF"/>
          <w:sz w:val="20"/>
          <w:szCs w:val="20"/>
          <w:lang w:val="en-US" w:eastAsia="ru-RU"/>
        </w:rPr>
        <w:t xml:space="preserve"> nr.124 (et.4), MD 2001;</w:t>
      </w:r>
    </w:p>
    <w:p w14:paraId="29E7603E" w14:textId="77777777" w:rsidR="0092773C" w:rsidRPr="0092773C" w:rsidRDefault="0092773C" w:rsidP="0092773C">
      <w:pPr>
        <w:tabs>
          <w:tab w:val="right" w:pos="426"/>
        </w:tabs>
        <w:ind w:left="450"/>
        <w:rPr>
          <w:b/>
          <w:i/>
          <w:noProof w:val="0"/>
          <w:color w:val="0000FF"/>
          <w:sz w:val="20"/>
          <w:szCs w:val="20"/>
          <w:lang w:val="en-US" w:eastAsia="ru-RU"/>
        </w:rPr>
      </w:pPr>
      <w:r w:rsidRPr="0092773C">
        <w:rPr>
          <w:b/>
          <w:i/>
          <w:noProof w:val="0"/>
          <w:color w:val="0000FF"/>
          <w:sz w:val="20"/>
          <w:szCs w:val="20"/>
          <w:lang w:val="en-US" w:eastAsia="ru-RU"/>
        </w:rPr>
        <w:t>Tel/Fax/email:</w:t>
      </w:r>
      <w:r w:rsidRPr="0092773C">
        <w:rPr>
          <w:b/>
          <w:i/>
          <w:noProof w:val="0"/>
          <w:color w:val="0000FF"/>
          <w:sz w:val="27"/>
          <w:szCs w:val="27"/>
          <w:shd w:val="clear" w:color="auto" w:fill="FFFFFF"/>
          <w:lang w:val="en-US" w:eastAsia="ru-RU"/>
        </w:rPr>
        <w:t xml:space="preserve"> </w:t>
      </w:r>
      <w:r w:rsidRPr="0092773C">
        <w:rPr>
          <w:b/>
          <w:i/>
          <w:noProof w:val="0"/>
          <w:color w:val="0000FF"/>
          <w:sz w:val="20"/>
          <w:szCs w:val="20"/>
          <w:lang w:val="en-US" w:eastAsia="ru-RU"/>
        </w:rPr>
        <w:t>022-820 652, 022 820-651, contestatii@ansc.md</w:t>
      </w:r>
    </w:p>
    <w:p w14:paraId="2C63E6D8" w14:textId="77777777" w:rsidR="0092773C" w:rsidRPr="0092773C" w:rsidRDefault="0092773C" w:rsidP="0092773C">
      <w:pPr>
        <w:numPr>
          <w:ilvl w:val="0"/>
          <w:numId w:val="9"/>
        </w:numPr>
        <w:tabs>
          <w:tab w:val="right" w:pos="426"/>
        </w:tabs>
        <w:spacing w:before="120"/>
        <w:ind w:left="360"/>
        <w:rPr>
          <w:b/>
          <w:noProof w:val="0"/>
          <w:sz w:val="20"/>
          <w:szCs w:val="20"/>
          <w:lang w:val="en-US" w:eastAsia="ru-RU"/>
        </w:rPr>
      </w:pPr>
      <w:r w:rsidRPr="0092773C">
        <w:rPr>
          <w:b/>
          <w:noProof w:val="0"/>
          <w:sz w:val="20"/>
          <w:szCs w:val="20"/>
          <w:lang w:val="en-US" w:eastAsia="ru-RU"/>
        </w:rPr>
        <w:t>Data (</w:t>
      </w:r>
      <w:proofErr w:type="spellStart"/>
      <w:r w:rsidRPr="0092773C">
        <w:rPr>
          <w:b/>
          <w:noProof w:val="0"/>
          <w:sz w:val="20"/>
          <w:szCs w:val="20"/>
          <w:lang w:val="en-US" w:eastAsia="ru-RU"/>
        </w:rPr>
        <w:t>datele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și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referința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referințele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publicărilor</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anterioare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în</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Jurnalul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Oficial</w:t>
      </w:r>
      <w:proofErr w:type="spellEnd"/>
      <w:r w:rsidRPr="0092773C">
        <w:rPr>
          <w:b/>
          <w:noProof w:val="0"/>
          <w:sz w:val="20"/>
          <w:szCs w:val="20"/>
          <w:lang w:val="en-US" w:eastAsia="ru-RU"/>
        </w:rPr>
        <w:t xml:space="preserve"> al </w:t>
      </w:r>
      <w:proofErr w:type="spellStart"/>
      <w:r w:rsidRPr="0092773C">
        <w:rPr>
          <w:b/>
          <w:noProof w:val="0"/>
          <w:sz w:val="20"/>
          <w:szCs w:val="20"/>
          <w:lang w:val="en-US" w:eastAsia="ru-RU"/>
        </w:rPr>
        <w:t>Uniunii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Europene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privind</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contractul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contractele</w:t>
      </w:r>
      <w:proofErr w:type="spellEnd"/>
      <w:r w:rsidRPr="0092773C">
        <w:rPr>
          <w:b/>
          <w:noProof w:val="0"/>
          <w:sz w:val="20"/>
          <w:szCs w:val="20"/>
          <w:lang w:val="en-US" w:eastAsia="ru-RU"/>
        </w:rPr>
        <w:t xml:space="preserve">) la care se </w:t>
      </w:r>
      <w:proofErr w:type="spellStart"/>
      <w:r w:rsidRPr="0092773C">
        <w:rPr>
          <w:b/>
          <w:noProof w:val="0"/>
          <w:sz w:val="20"/>
          <w:szCs w:val="20"/>
          <w:lang w:val="en-US" w:eastAsia="ru-RU"/>
        </w:rPr>
        <w:t>referă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anunțul</w:t>
      </w:r>
      <w:proofErr w:type="spellEnd"/>
      <w:r w:rsidRPr="0092773C">
        <w:rPr>
          <w:b/>
          <w:noProof w:val="0"/>
          <w:sz w:val="20"/>
          <w:szCs w:val="20"/>
          <w:lang w:val="en-US" w:eastAsia="ru-RU"/>
        </w:rPr>
        <w:t xml:space="preserve"> respective (</w:t>
      </w:r>
      <w:proofErr w:type="spellStart"/>
      <w:r w:rsidRPr="0092773C">
        <w:rPr>
          <w:b/>
          <w:noProof w:val="0"/>
          <w:sz w:val="20"/>
          <w:szCs w:val="20"/>
          <w:lang w:val="en-US" w:eastAsia="ru-RU"/>
        </w:rPr>
        <w:t>dacă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este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cazul</w:t>
      </w:r>
      <w:proofErr w:type="spellEnd"/>
      <w:r w:rsidRPr="0092773C">
        <w:rPr>
          <w:b/>
          <w:noProof w:val="0"/>
          <w:sz w:val="20"/>
          <w:szCs w:val="20"/>
          <w:lang w:val="en-US" w:eastAsia="ru-RU"/>
        </w:rPr>
        <w:t>):</w:t>
      </w:r>
      <w:r w:rsidRPr="0092773C">
        <w:rPr>
          <w:i/>
          <w:noProof w:val="0"/>
          <w:sz w:val="20"/>
          <w:szCs w:val="20"/>
          <w:u w:val="single"/>
          <w:lang w:val="en-US" w:eastAsia="ru-RU"/>
        </w:rPr>
        <w:t xml:space="preserve"> Nu se </w:t>
      </w:r>
      <w:proofErr w:type="spellStart"/>
      <w:r w:rsidRPr="0092773C">
        <w:rPr>
          <w:i/>
          <w:noProof w:val="0"/>
          <w:sz w:val="20"/>
          <w:szCs w:val="20"/>
          <w:u w:val="single"/>
          <w:lang w:val="en-US" w:eastAsia="ru-RU"/>
        </w:rPr>
        <w:t>aplică</w:t>
      </w:r>
      <w:proofErr w:type="spellEnd"/>
      <w:r w:rsidRPr="0092773C">
        <w:rPr>
          <w:b/>
          <w:noProof w:val="0"/>
          <w:sz w:val="20"/>
          <w:szCs w:val="20"/>
          <w:lang w:val="en-US" w:eastAsia="ru-RU"/>
        </w:rPr>
        <w:t xml:space="preserve"> </w:t>
      </w:r>
      <w:r w:rsidRPr="0092773C">
        <w:rPr>
          <w:b/>
          <w:noProof w:val="0"/>
          <w:sz w:val="20"/>
          <w:szCs w:val="20"/>
          <w:shd w:val="clear" w:color="auto" w:fill="FFFF00"/>
          <w:lang w:val="en-US" w:eastAsia="ru-RU"/>
        </w:rPr>
        <w:t xml:space="preserve"> </w:t>
      </w:r>
    </w:p>
    <w:p w14:paraId="0F9BA86A" w14:textId="77777777" w:rsidR="0092773C" w:rsidRPr="0092773C" w:rsidRDefault="0092773C" w:rsidP="0092773C">
      <w:pPr>
        <w:numPr>
          <w:ilvl w:val="0"/>
          <w:numId w:val="9"/>
        </w:numPr>
        <w:tabs>
          <w:tab w:val="right" w:pos="426"/>
        </w:tabs>
        <w:spacing w:before="120"/>
        <w:ind w:left="360"/>
        <w:rPr>
          <w:b/>
          <w:noProof w:val="0"/>
          <w:sz w:val="20"/>
          <w:szCs w:val="20"/>
          <w:lang w:val="en-US" w:eastAsia="ru-RU"/>
        </w:rPr>
      </w:pPr>
      <w:proofErr w:type="spellStart"/>
      <w:r w:rsidRPr="0092773C">
        <w:rPr>
          <w:b/>
          <w:noProof w:val="0"/>
          <w:sz w:val="20"/>
          <w:szCs w:val="20"/>
          <w:lang w:val="en-US" w:eastAsia="ru-RU"/>
        </w:rPr>
        <w:t>În</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cazul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achizițiilor</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periodice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calendarul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estimat</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pentru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publicarea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anunțurilor</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viitoare</w:t>
      </w:r>
      <w:proofErr w:type="spellEnd"/>
      <w:r w:rsidRPr="0092773C">
        <w:rPr>
          <w:b/>
          <w:noProof w:val="0"/>
          <w:sz w:val="20"/>
          <w:szCs w:val="20"/>
          <w:lang w:val="en-US" w:eastAsia="ru-RU"/>
        </w:rPr>
        <w:t>:</w:t>
      </w:r>
      <w:r w:rsidRPr="0092773C">
        <w:rPr>
          <w:i/>
          <w:noProof w:val="0"/>
          <w:sz w:val="20"/>
          <w:szCs w:val="20"/>
          <w:u w:val="single"/>
          <w:lang w:val="en-US" w:eastAsia="ru-RU"/>
        </w:rPr>
        <w:t xml:space="preserve"> Nu se </w:t>
      </w:r>
      <w:proofErr w:type="spellStart"/>
      <w:r w:rsidRPr="0092773C">
        <w:rPr>
          <w:i/>
          <w:noProof w:val="0"/>
          <w:sz w:val="20"/>
          <w:szCs w:val="20"/>
          <w:u w:val="single"/>
          <w:lang w:val="en-US" w:eastAsia="ru-RU"/>
        </w:rPr>
        <w:t>aplică</w:t>
      </w:r>
      <w:proofErr w:type="spellEnd"/>
      <w:r w:rsidRPr="0092773C">
        <w:rPr>
          <w:b/>
          <w:noProof w:val="0"/>
          <w:sz w:val="20"/>
          <w:szCs w:val="20"/>
          <w:lang w:val="en-US" w:eastAsia="ru-RU"/>
        </w:rPr>
        <w:t xml:space="preserve"> </w:t>
      </w:r>
      <w:r w:rsidRPr="0092773C">
        <w:rPr>
          <w:b/>
          <w:noProof w:val="0"/>
          <w:sz w:val="20"/>
          <w:szCs w:val="20"/>
          <w:shd w:val="clear" w:color="auto" w:fill="FFFF00"/>
          <w:lang w:val="en-US" w:eastAsia="ru-RU"/>
        </w:rPr>
        <w:t xml:space="preserve"> </w:t>
      </w:r>
    </w:p>
    <w:p w14:paraId="6198A9F8" w14:textId="77777777" w:rsidR="0092773C" w:rsidRPr="0092773C" w:rsidRDefault="0092773C" w:rsidP="0092773C">
      <w:pPr>
        <w:numPr>
          <w:ilvl w:val="0"/>
          <w:numId w:val="9"/>
        </w:numPr>
        <w:tabs>
          <w:tab w:val="right" w:pos="426"/>
        </w:tabs>
        <w:spacing w:before="120"/>
        <w:ind w:left="0" w:firstLine="0"/>
        <w:rPr>
          <w:b/>
          <w:noProof w:val="0"/>
          <w:sz w:val="20"/>
          <w:szCs w:val="20"/>
          <w:lang w:val="en-US" w:eastAsia="ru-RU"/>
        </w:rPr>
      </w:pPr>
      <w:r w:rsidRPr="0092773C">
        <w:rPr>
          <w:b/>
          <w:noProof w:val="0"/>
          <w:sz w:val="20"/>
          <w:szCs w:val="20"/>
          <w:lang w:val="en-US" w:eastAsia="ru-RU"/>
        </w:rPr>
        <w:t xml:space="preserve">Data </w:t>
      </w:r>
      <w:proofErr w:type="spellStart"/>
      <w:r w:rsidRPr="0092773C">
        <w:rPr>
          <w:b/>
          <w:noProof w:val="0"/>
          <w:sz w:val="20"/>
          <w:szCs w:val="20"/>
          <w:lang w:val="en-US" w:eastAsia="ru-RU"/>
        </w:rPr>
        <w:t>publicării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anunțului</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intenție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sau</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după</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caz</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precizarea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că</w:t>
      </w:r>
      <w:proofErr w:type="spellEnd"/>
      <w:r w:rsidRPr="0092773C">
        <w:rPr>
          <w:b/>
          <w:noProof w:val="0"/>
          <w:sz w:val="20"/>
          <w:szCs w:val="20"/>
          <w:lang w:val="en-US" w:eastAsia="ru-RU"/>
        </w:rPr>
        <w:t xml:space="preserve"> nu a </w:t>
      </w:r>
      <w:proofErr w:type="spellStart"/>
      <w:r w:rsidRPr="0092773C">
        <w:rPr>
          <w:b/>
          <w:noProof w:val="0"/>
          <w:sz w:val="20"/>
          <w:szCs w:val="20"/>
          <w:lang w:val="en-US" w:eastAsia="ru-RU"/>
        </w:rPr>
        <w:t>fost</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publicat</w:t>
      </w:r>
      <w:proofErr w:type="spellEnd"/>
      <w:r w:rsidRPr="0092773C">
        <w:rPr>
          <w:b/>
          <w:noProof w:val="0"/>
          <w:sz w:val="20"/>
          <w:szCs w:val="20"/>
          <w:lang w:val="en-US" w:eastAsia="ru-RU"/>
        </w:rPr>
        <w:t xml:space="preserve"> un </w:t>
      </w:r>
      <w:proofErr w:type="spellStart"/>
      <w:r w:rsidRPr="0092773C">
        <w:rPr>
          <w:b/>
          <w:noProof w:val="0"/>
          <w:sz w:val="20"/>
          <w:szCs w:val="20"/>
          <w:lang w:val="en-US" w:eastAsia="ru-RU"/>
        </w:rPr>
        <w:t>astfel</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anunţ</w:t>
      </w:r>
      <w:proofErr w:type="spellEnd"/>
      <w:r w:rsidRPr="0092773C">
        <w:rPr>
          <w:b/>
          <w:noProof w:val="0"/>
          <w:sz w:val="20"/>
          <w:szCs w:val="20"/>
          <w:shd w:val="clear" w:color="auto" w:fill="FFFF00"/>
          <w:lang w:val="en-US" w:eastAsia="ru-RU"/>
        </w:rPr>
        <w:t>:</w:t>
      </w:r>
      <w:r w:rsidRPr="0092773C">
        <w:rPr>
          <w:i/>
          <w:noProof w:val="0"/>
          <w:sz w:val="20"/>
          <w:szCs w:val="20"/>
          <w:u w:val="single"/>
          <w:lang w:val="en-US" w:eastAsia="ru-RU"/>
        </w:rPr>
        <w:t xml:space="preserve"> BAP, nr.12 din data 10.02.2026</w:t>
      </w:r>
      <w:r w:rsidRPr="0092773C">
        <w:rPr>
          <w:b/>
          <w:noProof w:val="0"/>
          <w:color w:val="0000FF"/>
          <w:sz w:val="20"/>
          <w:szCs w:val="20"/>
          <w:lang w:val="en-US" w:eastAsia="ru-RU"/>
        </w:rPr>
        <w:t>.</w:t>
      </w:r>
    </w:p>
    <w:p w14:paraId="38BD8987" w14:textId="77777777" w:rsidR="0092773C" w:rsidRPr="0092773C" w:rsidRDefault="0092773C" w:rsidP="0092773C">
      <w:pPr>
        <w:numPr>
          <w:ilvl w:val="0"/>
          <w:numId w:val="9"/>
        </w:numPr>
        <w:tabs>
          <w:tab w:val="right" w:pos="426"/>
        </w:tabs>
        <w:spacing w:before="120"/>
        <w:ind w:left="0" w:firstLine="0"/>
        <w:rPr>
          <w:b/>
          <w:noProof w:val="0"/>
          <w:color w:val="0000FF"/>
          <w:sz w:val="20"/>
          <w:szCs w:val="20"/>
          <w:lang w:val="en-US" w:eastAsia="ru-RU"/>
        </w:rPr>
      </w:pPr>
      <w:r w:rsidRPr="0092773C">
        <w:rPr>
          <w:b/>
          <w:noProof w:val="0"/>
          <w:sz w:val="20"/>
          <w:szCs w:val="20"/>
          <w:lang w:val="en-US" w:eastAsia="ru-RU"/>
        </w:rPr>
        <w:t xml:space="preserve">Data </w:t>
      </w:r>
      <w:proofErr w:type="spellStart"/>
      <w:r w:rsidRPr="0092773C">
        <w:rPr>
          <w:b/>
          <w:noProof w:val="0"/>
          <w:sz w:val="20"/>
          <w:szCs w:val="20"/>
          <w:lang w:val="en-US" w:eastAsia="ru-RU"/>
        </w:rPr>
        <w:t>transmiterii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spre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publicare</w:t>
      </w:r>
      <w:proofErr w:type="spellEnd"/>
      <w:r w:rsidRPr="0092773C">
        <w:rPr>
          <w:b/>
          <w:noProof w:val="0"/>
          <w:sz w:val="20"/>
          <w:szCs w:val="20"/>
          <w:lang w:val="en-US" w:eastAsia="ru-RU"/>
        </w:rPr>
        <w:t xml:space="preserve"> a </w:t>
      </w:r>
      <w:proofErr w:type="spellStart"/>
      <w:r w:rsidRPr="0092773C">
        <w:rPr>
          <w:b/>
          <w:noProof w:val="0"/>
          <w:sz w:val="20"/>
          <w:szCs w:val="20"/>
          <w:lang w:val="en-US" w:eastAsia="ru-RU"/>
        </w:rPr>
        <w:t>anunțului</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participare</w:t>
      </w:r>
      <w:proofErr w:type="spellEnd"/>
      <w:r w:rsidRPr="0092773C">
        <w:rPr>
          <w:b/>
          <w:noProof w:val="0"/>
          <w:sz w:val="20"/>
          <w:szCs w:val="20"/>
          <w:shd w:val="clear" w:color="auto" w:fill="FFFF00"/>
          <w:lang w:val="en-US" w:eastAsia="ru-RU"/>
        </w:rPr>
        <w:t xml:space="preserve">: </w:t>
      </w:r>
      <w:r w:rsidRPr="0092773C">
        <w:rPr>
          <w:b/>
          <w:noProof w:val="0"/>
          <w:color w:val="0000FF"/>
          <w:sz w:val="20"/>
          <w:szCs w:val="20"/>
          <w:lang w:val="en-US" w:eastAsia="ru-RU"/>
        </w:rPr>
        <w:t xml:space="preserve">Conform </w:t>
      </w:r>
      <w:proofErr w:type="spellStart"/>
      <w:r w:rsidRPr="0092773C">
        <w:rPr>
          <w:b/>
          <w:noProof w:val="0"/>
          <w:color w:val="0000FF"/>
          <w:sz w:val="20"/>
          <w:szCs w:val="20"/>
          <w:lang w:val="en-US" w:eastAsia="ru-RU"/>
        </w:rPr>
        <w:t>informației</w:t>
      </w:r>
      <w:proofErr w:type="spellEnd"/>
      <w:r w:rsidRPr="0092773C">
        <w:rPr>
          <w:b/>
          <w:noProof w:val="0"/>
          <w:color w:val="0000FF"/>
          <w:sz w:val="20"/>
          <w:szCs w:val="20"/>
          <w:lang w:val="en-US" w:eastAsia="ru-RU"/>
        </w:rPr>
        <w:t xml:space="preserve"> în SIA </w:t>
      </w:r>
      <w:proofErr w:type="gramStart"/>
      <w:r w:rsidRPr="0092773C">
        <w:rPr>
          <w:b/>
          <w:noProof w:val="0"/>
          <w:color w:val="0000FF"/>
          <w:sz w:val="20"/>
          <w:szCs w:val="20"/>
          <w:lang w:val="en-US" w:eastAsia="ru-RU"/>
        </w:rPr>
        <w:t>RSAP .</w:t>
      </w:r>
      <w:proofErr w:type="gramEnd"/>
    </w:p>
    <w:p w14:paraId="5A51D23D" w14:textId="77777777" w:rsidR="0092773C" w:rsidRPr="0092773C" w:rsidRDefault="0092773C" w:rsidP="0092773C">
      <w:pPr>
        <w:numPr>
          <w:ilvl w:val="0"/>
          <w:numId w:val="9"/>
        </w:numPr>
        <w:tabs>
          <w:tab w:val="right" w:pos="426"/>
        </w:tabs>
        <w:spacing w:before="120"/>
        <w:ind w:left="0" w:firstLine="0"/>
        <w:rPr>
          <w:b/>
          <w:noProof w:val="0"/>
          <w:sz w:val="20"/>
          <w:szCs w:val="20"/>
          <w:lang w:val="en-US" w:eastAsia="ru-RU"/>
        </w:rPr>
      </w:pPr>
      <w:proofErr w:type="spellStart"/>
      <w:r w:rsidRPr="0092773C">
        <w:rPr>
          <w:b/>
          <w:noProof w:val="0"/>
          <w:sz w:val="20"/>
          <w:szCs w:val="20"/>
          <w:lang w:val="en-US" w:eastAsia="ru-RU"/>
        </w:rPr>
        <w:t>În</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cadrul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procedurii</w:t>
      </w:r>
      <w:proofErr w:type="spellEnd"/>
      <w:r w:rsidRPr="0092773C">
        <w:rPr>
          <w:b/>
          <w:noProof w:val="0"/>
          <w:sz w:val="20"/>
          <w:szCs w:val="20"/>
          <w:lang w:val="en-US" w:eastAsia="ru-RU"/>
        </w:rPr>
        <w:t xml:space="preserve"> de </w:t>
      </w:r>
      <w:proofErr w:type="spellStart"/>
      <w:r w:rsidRPr="0092773C">
        <w:rPr>
          <w:b/>
          <w:noProof w:val="0"/>
          <w:sz w:val="20"/>
          <w:szCs w:val="20"/>
          <w:lang w:val="en-US" w:eastAsia="ru-RU"/>
        </w:rPr>
        <w:t>achiziție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publică</w:t>
      </w:r>
      <w:proofErr w:type="spellEnd"/>
      <w:r w:rsidRPr="0092773C">
        <w:rPr>
          <w:b/>
          <w:noProof w:val="0"/>
          <w:sz w:val="20"/>
          <w:szCs w:val="20"/>
          <w:lang w:val="en-US" w:eastAsia="ru-RU"/>
        </w:rPr>
        <w:t xml:space="preserve"> se </w:t>
      </w:r>
      <w:proofErr w:type="spellStart"/>
      <w:r w:rsidRPr="0092773C">
        <w:rPr>
          <w:b/>
          <w:noProof w:val="0"/>
          <w:sz w:val="20"/>
          <w:szCs w:val="20"/>
          <w:lang w:val="en-US" w:eastAsia="ru-RU"/>
        </w:rPr>
        <w:t>va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utiliza</w:t>
      </w:r>
      <w:proofErr w:type="spellEnd"/>
      <w:r w:rsidRPr="0092773C">
        <w:rPr>
          <w:b/>
          <w:noProof w:val="0"/>
          <w:sz w:val="20"/>
          <w:szCs w:val="20"/>
          <w:lang w:val="en-US" w:eastAsia="ru-RU"/>
        </w:rPr>
        <w:t>/</w:t>
      </w:r>
      <w:proofErr w:type="spellStart"/>
      <w:r w:rsidRPr="0092773C">
        <w:rPr>
          <w:b/>
          <w:noProof w:val="0"/>
          <w:sz w:val="20"/>
          <w:szCs w:val="20"/>
          <w:lang w:val="en-US" w:eastAsia="ru-RU"/>
        </w:rPr>
        <w:t>accepta</w:t>
      </w:r>
      <w:proofErr w:type="spellEnd"/>
      <w:r w:rsidRPr="0092773C">
        <w:rPr>
          <w:b/>
          <w:noProof w:val="0"/>
          <w:sz w:val="20"/>
          <w:szCs w:val="20"/>
          <w:lang w:val="en-US" w:eastAsia="ru-RU"/>
        </w:rPr>
        <w:t>:</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5"/>
        <w:gridCol w:w="3785"/>
      </w:tblGrid>
      <w:tr w:rsidR="0092773C" w:rsidRPr="0092773C" w14:paraId="68DD1854" w14:textId="77777777" w:rsidTr="002C069F">
        <w:tc>
          <w:tcPr>
            <w:tcW w:w="5305" w:type="dxa"/>
            <w:shd w:val="clear" w:color="auto" w:fill="auto"/>
          </w:tcPr>
          <w:p w14:paraId="0FFB51F8" w14:textId="77777777" w:rsidR="0092773C" w:rsidRPr="0092773C" w:rsidRDefault="0092773C" w:rsidP="0092773C">
            <w:pPr>
              <w:tabs>
                <w:tab w:val="right" w:pos="426"/>
              </w:tabs>
              <w:rPr>
                <w:b/>
                <w:noProof w:val="0"/>
                <w:sz w:val="20"/>
                <w:szCs w:val="20"/>
                <w:lang w:val="ru-RU" w:eastAsia="ru-RU"/>
              </w:rPr>
            </w:pPr>
            <w:proofErr w:type="spellStart"/>
            <w:r w:rsidRPr="0092773C">
              <w:rPr>
                <w:b/>
                <w:noProof w:val="0"/>
                <w:sz w:val="20"/>
                <w:szCs w:val="20"/>
                <w:lang w:val="ru-RU" w:eastAsia="ru-RU"/>
              </w:rPr>
              <w:t>Denumirea</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instrumentului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electronic</w:t>
            </w:r>
            <w:proofErr w:type="spellEnd"/>
          </w:p>
        </w:tc>
        <w:tc>
          <w:tcPr>
            <w:tcW w:w="3785" w:type="dxa"/>
            <w:shd w:val="clear" w:color="auto" w:fill="auto"/>
          </w:tcPr>
          <w:p w14:paraId="37844879" w14:textId="77777777" w:rsidR="0092773C" w:rsidRPr="0092773C" w:rsidRDefault="0092773C" w:rsidP="0092773C">
            <w:pPr>
              <w:tabs>
                <w:tab w:val="right" w:pos="426"/>
              </w:tabs>
              <w:rPr>
                <w:b/>
                <w:noProof w:val="0"/>
                <w:sz w:val="20"/>
                <w:szCs w:val="20"/>
                <w:lang w:val="en-US" w:eastAsia="ru-RU"/>
              </w:rPr>
            </w:pPr>
            <w:r w:rsidRPr="0092773C">
              <w:rPr>
                <w:b/>
                <w:noProof w:val="0"/>
                <w:sz w:val="20"/>
                <w:szCs w:val="20"/>
                <w:lang w:val="en-US" w:eastAsia="ru-RU"/>
              </w:rPr>
              <w:t xml:space="preserve">Se </w:t>
            </w:r>
            <w:proofErr w:type="spellStart"/>
            <w:r w:rsidRPr="0092773C">
              <w:rPr>
                <w:b/>
                <w:noProof w:val="0"/>
                <w:sz w:val="20"/>
                <w:szCs w:val="20"/>
                <w:lang w:val="en-US" w:eastAsia="ru-RU"/>
              </w:rPr>
              <w:t>va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utiliza</w:t>
            </w:r>
            <w:proofErr w:type="spellEnd"/>
            <w:r w:rsidRPr="0092773C">
              <w:rPr>
                <w:b/>
                <w:noProof w:val="0"/>
                <w:sz w:val="20"/>
                <w:szCs w:val="20"/>
                <w:lang w:val="en-US" w:eastAsia="ru-RU"/>
              </w:rPr>
              <w:t>/</w:t>
            </w:r>
            <w:proofErr w:type="spellStart"/>
            <w:r w:rsidRPr="0092773C">
              <w:rPr>
                <w:b/>
                <w:noProof w:val="0"/>
                <w:sz w:val="20"/>
                <w:szCs w:val="20"/>
                <w:lang w:val="en-US" w:eastAsia="ru-RU"/>
              </w:rPr>
              <w:t>accepta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sau</w:t>
            </w:r>
            <w:proofErr w:type="spellEnd"/>
            <w:r w:rsidRPr="0092773C">
              <w:rPr>
                <w:b/>
                <w:noProof w:val="0"/>
                <w:sz w:val="20"/>
                <w:szCs w:val="20"/>
                <w:lang w:val="en-US" w:eastAsia="ru-RU"/>
              </w:rPr>
              <w:t xml:space="preserve"> nu</w:t>
            </w:r>
          </w:p>
        </w:tc>
      </w:tr>
      <w:tr w:rsidR="0092773C" w:rsidRPr="0092773C" w14:paraId="3EFE5F90" w14:textId="77777777" w:rsidTr="002C069F">
        <w:tc>
          <w:tcPr>
            <w:tcW w:w="5305" w:type="dxa"/>
            <w:shd w:val="clear" w:color="auto" w:fill="auto"/>
          </w:tcPr>
          <w:p w14:paraId="04FB4E92" w14:textId="77777777" w:rsidR="0092773C" w:rsidRPr="0092773C" w:rsidRDefault="0092773C" w:rsidP="0092773C">
            <w:pPr>
              <w:tabs>
                <w:tab w:val="right" w:pos="426"/>
              </w:tabs>
              <w:rPr>
                <w:noProof w:val="0"/>
                <w:sz w:val="20"/>
                <w:szCs w:val="20"/>
                <w:lang w:val="en-US" w:eastAsia="ru-RU"/>
              </w:rPr>
            </w:pPr>
            <w:proofErr w:type="spellStart"/>
            <w:r w:rsidRPr="0092773C">
              <w:rPr>
                <w:noProof w:val="0"/>
                <w:sz w:val="20"/>
                <w:szCs w:val="20"/>
                <w:lang w:val="en-US" w:eastAsia="ru-RU"/>
              </w:rPr>
              <w:t>depunerea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electronică</w:t>
            </w:r>
            <w:proofErr w:type="spellEnd"/>
            <w:r w:rsidRPr="0092773C">
              <w:rPr>
                <w:noProof w:val="0"/>
                <w:sz w:val="20"/>
                <w:szCs w:val="20"/>
                <w:lang w:val="en-US" w:eastAsia="ru-RU"/>
              </w:rPr>
              <w:t xml:space="preserv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ofertelor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cererilor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participare</w:t>
            </w:r>
            <w:proofErr w:type="spellEnd"/>
          </w:p>
        </w:tc>
        <w:tc>
          <w:tcPr>
            <w:tcW w:w="3785" w:type="dxa"/>
            <w:shd w:val="clear" w:color="auto" w:fill="auto"/>
          </w:tcPr>
          <w:p w14:paraId="3801FAC6" w14:textId="77777777" w:rsidR="0092773C" w:rsidRPr="0092773C" w:rsidRDefault="0092773C" w:rsidP="0092773C">
            <w:pPr>
              <w:tabs>
                <w:tab w:val="right" w:pos="426"/>
              </w:tabs>
              <w:rPr>
                <w:noProof w:val="0"/>
                <w:sz w:val="20"/>
                <w:szCs w:val="20"/>
                <w:lang w:val="ru-RU" w:eastAsia="ru-RU"/>
              </w:rPr>
            </w:pPr>
            <w:proofErr w:type="spellStart"/>
            <w:r w:rsidRPr="0092773C">
              <w:rPr>
                <w:noProof w:val="0"/>
                <w:sz w:val="20"/>
                <w:szCs w:val="20"/>
                <w:lang w:val="ru-RU" w:eastAsia="ru-RU"/>
              </w:rPr>
              <w:t>Se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acceptă</w:t>
            </w:r>
            <w:proofErr w:type="spellEnd"/>
          </w:p>
        </w:tc>
      </w:tr>
      <w:tr w:rsidR="0092773C" w:rsidRPr="0092773C" w14:paraId="30166F89" w14:textId="77777777" w:rsidTr="002C069F">
        <w:tc>
          <w:tcPr>
            <w:tcW w:w="5305" w:type="dxa"/>
            <w:shd w:val="clear" w:color="auto" w:fill="auto"/>
          </w:tcPr>
          <w:p w14:paraId="3FA4E4CA" w14:textId="77777777" w:rsidR="0092773C" w:rsidRPr="0092773C" w:rsidRDefault="0092773C" w:rsidP="0092773C">
            <w:pPr>
              <w:tabs>
                <w:tab w:val="right" w:pos="426"/>
              </w:tabs>
              <w:rPr>
                <w:noProof w:val="0"/>
                <w:sz w:val="20"/>
                <w:szCs w:val="20"/>
                <w:lang w:val="ru-RU" w:eastAsia="ru-RU"/>
              </w:rPr>
            </w:pPr>
            <w:proofErr w:type="spellStart"/>
            <w:r w:rsidRPr="0092773C">
              <w:rPr>
                <w:noProof w:val="0"/>
                <w:sz w:val="20"/>
                <w:szCs w:val="20"/>
                <w:lang w:val="ru-RU" w:eastAsia="ru-RU"/>
              </w:rPr>
              <w:t>sistemul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comenzi</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electronice</w:t>
            </w:r>
            <w:proofErr w:type="spellEnd"/>
          </w:p>
        </w:tc>
        <w:tc>
          <w:tcPr>
            <w:tcW w:w="3785" w:type="dxa"/>
            <w:shd w:val="clear" w:color="auto" w:fill="auto"/>
          </w:tcPr>
          <w:p w14:paraId="33E9EC2E" w14:textId="77777777" w:rsidR="0092773C" w:rsidRPr="0092773C" w:rsidRDefault="0092773C" w:rsidP="0092773C">
            <w:pPr>
              <w:tabs>
                <w:tab w:val="right" w:pos="426"/>
              </w:tabs>
              <w:rPr>
                <w:noProof w:val="0"/>
                <w:sz w:val="20"/>
                <w:szCs w:val="20"/>
                <w:lang w:val="ru-RU" w:eastAsia="ru-RU"/>
              </w:rPr>
            </w:pPr>
            <w:proofErr w:type="spellStart"/>
            <w:r w:rsidRPr="0092773C">
              <w:rPr>
                <w:noProof w:val="0"/>
                <w:sz w:val="20"/>
                <w:szCs w:val="20"/>
                <w:lang w:val="ru-RU" w:eastAsia="ru-RU"/>
              </w:rPr>
              <w:t>Nu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acceptă</w:t>
            </w:r>
            <w:proofErr w:type="spellEnd"/>
          </w:p>
        </w:tc>
      </w:tr>
      <w:tr w:rsidR="0092773C" w:rsidRPr="0092773C" w14:paraId="0FC0BA8D" w14:textId="77777777" w:rsidTr="002C069F">
        <w:tc>
          <w:tcPr>
            <w:tcW w:w="5305" w:type="dxa"/>
            <w:shd w:val="clear" w:color="auto" w:fill="auto"/>
          </w:tcPr>
          <w:p w14:paraId="67C1B7E7" w14:textId="77777777" w:rsidR="0092773C" w:rsidRPr="0092773C" w:rsidRDefault="0092773C" w:rsidP="0092773C">
            <w:pPr>
              <w:tabs>
                <w:tab w:val="right" w:pos="426"/>
              </w:tabs>
              <w:rPr>
                <w:noProof w:val="0"/>
                <w:sz w:val="20"/>
                <w:szCs w:val="20"/>
                <w:lang w:val="ru-RU" w:eastAsia="ru-RU"/>
              </w:rPr>
            </w:pPr>
            <w:proofErr w:type="spellStart"/>
            <w:r w:rsidRPr="0092773C">
              <w:rPr>
                <w:noProof w:val="0"/>
                <w:sz w:val="20"/>
                <w:szCs w:val="20"/>
                <w:lang w:val="ru-RU" w:eastAsia="ru-RU"/>
              </w:rPr>
              <w:t>facturarea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electronică</w:t>
            </w:r>
            <w:proofErr w:type="spellEnd"/>
          </w:p>
        </w:tc>
        <w:tc>
          <w:tcPr>
            <w:tcW w:w="3785" w:type="dxa"/>
            <w:shd w:val="clear" w:color="auto" w:fill="auto"/>
          </w:tcPr>
          <w:p w14:paraId="0DB910A8" w14:textId="77777777" w:rsidR="0092773C" w:rsidRPr="0092773C" w:rsidRDefault="0092773C" w:rsidP="0092773C">
            <w:pPr>
              <w:tabs>
                <w:tab w:val="right" w:pos="426"/>
              </w:tabs>
              <w:rPr>
                <w:noProof w:val="0"/>
                <w:sz w:val="20"/>
                <w:szCs w:val="20"/>
                <w:lang w:val="ru-RU" w:eastAsia="ru-RU"/>
              </w:rPr>
            </w:pPr>
            <w:proofErr w:type="spellStart"/>
            <w:r w:rsidRPr="0092773C">
              <w:rPr>
                <w:noProof w:val="0"/>
                <w:sz w:val="20"/>
                <w:szCs w:val="20"/>
                <w:lang w:val="ru-RU" w:eastAsia="ru-RU"/>
              </w:rPr>
              <w:t>Nu</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se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acceptă</w:t>
            </w:r>
            <w:proofErr w:type="spellEnd"/>
          </w:p>
        </w:tc>
      </w:tr>
      <w:tr w:rsidR="0092773C" w:rsidRPr="0092773C" w14:paraId="7BEE3962" w14:textId="77777777" w:rsidTr="002C069F">
        <w:tc>
          <w:tcPr>
            <w:tcW w:w="5305" w:type="dxa"/>
            <w:shd w:val="clear" w:color="auto" w:fill="auto"/>
          </w:tcPr>
          <w:p w14:paraId="6FC16B91" w14:textId="77777777" w:rsidR="0092773C" w:rsidRPr="0092773C" w:rsidRDefault="0092773C" w:rsidP="0092773C">
            <w:pPr>
              <w:tabs>
                <w:tab w:val="right" w:pos="426"/>
              </w:tabs>
              <w:rPr>
                <w:noProof w:val="0"/>
                <w:sz w:val="20"/>
                <w:szCs w:val="20"/>
                <w:lang w:val="ru-RU" w:eastAsia="ru-RU"/>
              </w:rPr>
            </w:pPr>
            <w:proofErr w:type="spellStart"/>
            <w:r w:rsidRPr="0092773C">
              <w:rPr>
                <w:noProof w:val="0"/>
                <w:sz w:val="20"/>
                <w:szCs w:val="20"/>
                <w:lang w:val="ru-RU" w:eastAsia="ru-RU"/>
              </w:rPr>
              <w:t>plățile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electronice</w:t>
            </w:r>
            <w:proofErr w:type="spellEnd"/>
          </w:p>
        </w:tc>
        <w:tc>
          <w:tcPr>
            <w:tcW w:w="3785" w:type="dxa"/>
            <w:shd w:val="clear" w:color="auto" w:fill="auto"/>
          </w:tcPr>
          <w:p w14:paraId="6A488A4A" w14:textId="77777777" w:rsidR="0092773C" w:rsidRPr="0092773C" w:rsidRDefault="0092773C" w:rsidP="0092773C">
            <w:pPr>
              <w:tabs>
                <w:tab w:val="right" w:pos="426"/>
              </w:tabs>
              <w:rPr>
                <w:noProof w:val="0"/>
                <w:sz w:val="20"/>
                <w:szCs w:val="20"/>
                <w:lang w:val="ru-RU" w:eastAsia="ru-RU"/>
              </w:rPr>
            </w:pPr>
            <w:proofErr w:type="spellStart"/>
            <w:r w:rsidRPr="0092773C">
              <w:rPr>
                <w:noProof w:val="0"/>
                <w:sz w:val="20"/>
                <w:szCs w:val="20"/>
                <w:lang w:val="ru-RU" w:eastAsia="ru-RU"/>
              </w:rPr>
              <w:t>Se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acceptă</w:t>
            </w:r>
            <w:proofErr w:type="spellEnd"/>
          </w:p>
        </w:tc>
      </w:tr>
    </w:tbl>
    <w:p w14:paraId="7D1C5225" w14:textId="77777777" w:rsidR="0092773C" w:rsidRPr="0092773C" w:rsidRDefault="0092773C" w:rsidP="0092773C">
      <w:pPr>
        <w:numPr>
          <w:ilvl w:val="0"/>
          <w:numId w:val="9"/>
        </w:numPr>
        <w:tabs>
          <w:tab w:val="right" w:pos="426"/>
        </w:tabs>
        <w:spacing w:before="120"/>
        <w:ind w:left="360"/>
        <w:rPr>
          <w:b/>
          <w:noProof w:val="0"/>
          <w:sz w:val="20"/>
          <w:szCs w:val="20"/>
          <w:lang w:val="en-US" w:eastAsia="ru-RU"/>
        </w:rPr>
      </w:pPr>
      <w:proofErr w:type="spellStart"/>
      <w:r w:rsidRPr="0092773C">
        <w:rPr>
          <w:b/>
          <w:noProof w:val="0"/>
          <w:sz w:val="20"/>
          <w:szCs w:val="20"/>
          <w:lang w:val="en-US" w:eastAsia="ru-RU"/>
        </w:rPr>
        <w:t>Contractul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intră</w:t>
      </w:r>
      <w:proofErr w:type="spellEnd"/>
      <w:r w:rsidRPr="0092773C">
        <w:rPr>
          <w:b/>
          <w:noProof w:val="0"/>
          <w:sz w:val="20"/>
          <w:szCs w:val="20"/>
          <w:lang w:val="en-US" w:eastAsia="ru-RU"/>
        </w:rPr>
        <w:t xml:space="preserve"> sub </w:t>
      </w:r>
      <w:proofErr w:type="spellStart"/>
      <w:r w:rsidRPr="0092773C">
        <w:rPr>
          <w:b/>
          <w:noProof w:val="0"/>
          <w:sz w:val="20"/>
          <w:szCs w:val="20"/>
          <w:lang w:val="en-US" w:eastAsia="ru-RU"/>
        </w:rPr>
        <w:t>incidența</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Acordului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privind</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achizițiile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guvernamentale</w:t>
      </w:r>
      <w:proofErr w:type="spellEnd"/>
      <w:r w:rsidRPr="0092773C">
        <w:rPr>
          <w:b/>
          <w:noProof w:val="0"/>
          <w:sz w:val="20"/>
          <w:szCs w:val="20"/>
          <w:lang w:val="en-US" w:eastAsia="ru-RU"/>
        </w:rPr>
        <w:t xml:space="preserve"> al </w:t>
      </w:r>
      <w:proofErr w:type="spellStart"/>
      <w:r w:rsidRPr="0092773C">
        <w:rPr>
          <w:b/>
          <w:noProof w:val="0"/>
          <w:sz w:val="20"/>
          <w:szCs w:val="20"/>
          <w:lang w:val="en-US" w:eastAsia="ru-RU"/>
        </w:rPr>
        <w:t>Organizației</w:t>
      </w:r>
      <w:proofErr w:type="spellEnd"/>
      <w:r w:rsidRPr="0092773C">
        <w:rPr>
          <w:b/>
          <w:noProof w:val="0"/>
          <w:sz w:val="20"/>
          <w:szCs w:val="20"/>
          <w:lang w:val="en-US" w:eastAsia="ru-RU"/>
        </w:rPr>
        <w:t xml:space="preserve"> Mondiale a </w:t>
      </w:r>
      <w:proofErr w:type="spellStart"/>
      <w:r w:rsidRPr="0092773C">
        <w:rPr>
          <w:b/>
          <w:noProof w:val="0"/>
          <w:sz w:val="20"/>
          <w:szCs w:val="20"/>
          <w:lang w:val="en-US" w:eastAsia="ru-RU"/>
        </w:rPr>
        <w:t>Comerțului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numai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în</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cazul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anunțurilor</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transmise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spre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publicare</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în</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Jurnalul</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Oficial</w:t>
      </w:r>
      <w:proofErr w:type="spellEnd"/>
      <w:r w:rsidRPr="0092773C">
        <w:rPr>
          <w:b/>
          <w:noProof w:val="0"/>
          <w:sz w:val="20"/>
          <w:szCs w:val="20"/>
          <w:lang w:val="en-US" w:eastAsia="ru-RU"/>
        </w:rPr>
        <w:t xml:space="preserve"> al </w:t>
      </w:r>
      <w:proofErr w:type="spellStart"/>
      <w:r w:rsidRPr="0092773C">
        <w:rPr>
          <w:b/>
          <w:noProof w:val="0"/>
          <w:sz w:val="20"/>
          <w:szCs w:val="20"/>
          <w:lang w:val="en-US" w:eastAsia="ru-RU"/>
        </w:rPr>
        <w:t>Uniunii</w:t>
      </w:r>
      <w:proofErr w:type="spellEnd"/>
      <w:r w:rsidRPr="0092773C">
        <w:rPr>
          <w:b/>
          <w:noProof w:val="0"/>
          <w:sz w:val="20"/>
          <w:szCs w:val="20"/>
          <w:lang w:val="en-US" w:eastAsia="ru-RU"/>
        </w:rPr>
        <w:t xml:space="preserve"> </w:t>
      </w:r>
      <w:proofErr w:type="spellStart"/>
      <w:r w:rsidRPr="0092773C">
        <w:rPr>
          <w:b/>
          <w:noProof w:val="0"/>
          <w:sz w:val="20"/>
          <w:szCs w:val="20"/>
          <w:lang w:val="en-US" w:eastAsia="ru-RU"/>
        </w:rPr>
        <w:t>Europene</w:t>
      </w:r>
      <w:proofErr w:type="spellEnd"/>
      <w:r w:rsidRPr="0092773C">
        <w:rPr>
          <w:b/>
          <w:noProof w:val="0"/>
          <w:sz w:val="20"/>
          <w:szCs w:val="20"/>
          <w:lang w:val="en-US" w:eastAsia="ru-RU"/>
        </w:rPr>
        <w:t>):</w:t>
      </w:r>
      <w:r w:rsidRPr="0092773C">
        <w:rPr>
          <w:b/>
          <w:noProof w:val="0"/>
          <w:sz w:val="20"/>
          <w:szCs w:val="20"/>
          <w:shd w:val="clear" w:color="auto" w:fill="FFFF00"/>
          <w:lang w:val="en-US" w:eastAsia="ru-RU"/>
        </w:rPr>
        <w:t xml:space="preserve"> </w:t>
      </w:r>
      <w:r w:rsidRPr="0092773C">
        <w:rPr>
          <w:i/>
          <w:noProof w:val="0"/>
          <w:sz w:val="20"/>
          <w:szCs w:val="20"/>
          <w:u w:val="single"/>
          <w:lang w:val="en-US" w:eastAsia="ru-RU"/>
        </w:rPr>
        <w:t xml:space="preserve">Nu se </w:t>
      </w:r>
      <w:proofErr w:type="spellStart"/>
      <w:r w:rsidRPr="0092773C">
        <w:rPr>
          <w:i/>
          <w:noProof w:val="0"/>
          <w:sz w:val="20"/>
          <w:szCs w:val="20"/>
          <w:u w:val="single"/>
          <w:lang w:val="en-US" w:eastAsia="ru-RU"/>
        </w:rPr>
        <w:t>aplică</w:t>
      </w:r>
      <w:proofErr w:type="spellEnd"/>
      <w:r w:rsidRPr="0092773C">
        <w:rPr>
          <w:b/>
          <w:noProof w:val="0"/>
          <w:sz w:val="20"/>
          <w:szCs w:val="20"/>
          <w:lang w:val="en-US" w:eastAsia="ru-RU"/>
        </w:rPr>
        <w:t xml:space="preserve"> </w:t>
      </w:r>
      <w:r w:rsidRPr="0092773C">
        <w:rPr>
          <w:b/>
          <w:noProof w:val="0"/>
          <w:sz w:val="20"/>
          <w:szCs w:val="20"/>
          <w:shd w:val="clear" w:color="auto" w:fill="FFFF00"/>
          <w:lang w:val="en-US" w:eastAsia="ru-RU"/>
        </w:rPr>
        <w:t xml:space="preserve"> </w:t>
      </w:r>
    </w:p>
    <w:p w14:paraId="428844DC" w14:textId="77777777" w:rsidR="0092773C" w:rsidRPr="0092773C" w:rsidRDefault="0092773C" w:rsidP="0092773C">
      <w:pPr>
        <w:numPr>
          <w:ilvl w:val="0"/>
          <w:numId w:val="9"/>
        </w:numPr>
        <w:tabs>
          <w:tab w:val="right" w:pos="426"/>
        </w:tabs>
        <w:spacing w:before="120"/>
        <w:ind w:left="360"/>
        <w:rPr>
          <w:b/>
          <w:noProof w:val="0"/>
          <w:sz w:val="20"/>
          <w:szCs w:val="20"/>
          <w:lang w:val="ru-RU" w:eastAsia="ru-RU"/>
        </w:rPr>
      </w:pPr>
      <w:proofErr w:type="spellStart"/>
      <w:r w:rsidRPr="0092773C">
        <w:rPr>
          <w:b/>
          <w:noProof w:val="0"/>
          <w:sz w:val="20"/>
          <w:szCs w:val="20"/>
          <w:lang w:val="ru-RU" w:eastAsia="ru-RU"/>
        </w:rPr>
        <w:t>Alte</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informații</w:t>
      </w:r>
      <w:proofErr w:type="spellEnd"/>
      <w:r w:rsidRPr="0092773C">
        <w:rPr>
          <w:b/>
          <w:noProof w:val="0"/>
          <w:sz w:val="20"/>
          <w:szCs w:val="20"/>
          <w:lang w:val="ru-RU" w:eastAsia="ru-RU"/>
        </w:rPr>
        <w:t xml:space="preserve"> </w:t>
      </w:r>
      <w:proofErr w:type="spellStart"/>
      <w:r w:rsidRPr="0092773C">
        <w:rPr>
          <w:b/>
          <w:noProof w:val="0"/>
          <w:sz w:val="20"/>
          <w:szCs w:val="20"/>
          <w:lang w:val="ru-RU" w:eastAsia="ru-RU"/>
        </w:rPr>
        <w:t>relevante</w:t>
      </w:r>
      <w:proofErr w:type="spellEnd"/>
      <w:r w:rsidRPr="0092773C">
        <w:rPr>
          <w:b/>
          <w:noProof w:val="0"/>
          <w:sz w:val="20"/>
          <w:szCs w:val="20"/>
          <w:lang w:val="ru-RU" w:eastAsia="ru-RU"/>
        </w:rPr>
        <w:t>:</w:t>
      </w:r>
    </w:p>
    <w:p w14:paraId="00C689A9" w14:textId="77777777" w:rsidR="0092773C" w:rsidRPr="0092773C" w:rsidRDefault="0092773C" w:rsidP="0092773C">
      <w:pPr>
        <w:ind w:firstLine="540"/>
        <w:jc w:val="center"/>
        <w:rPr>
          <w:b/>
          <w:noProof w:val="0"/>
          <w:sz w:val="20"/>
          <w:szCs w:val="20"/>
          <w:u w:val="single"/>
          <w:lang w:val="ru-RU" w:eastAsia="ru-RU"/>
        </w:rPr>
      </w:pPr>
      <w:r w:rsidRPr="0092773C">
        <w:rPr>
          <w:b/>
          <w:noProof w:val="0"/>
          <w:sz w:val="20"/>
          <w:szCs w:val="20"/>
          <w:u w:val="single"/>
          <w:lang w:val="ru-RU" w:eastAsia="ru-RU"/>
        </w:rPr>
        <w:t xml:space="preserve">1. </w:t>
      </w:r>
      <w:proofErr w:type="spellStart"/>
      <w:r w:rsidRPr="0092773C">
        <w:rPr>
          <w:b/>
          <w:noProof w:val="0"/>
          <w:sz w:val="20"/>
          <w:szCs w:val="20"/>
          <w:u w:val="single"/>
          <w:lang w:val="ru-RU" w:eastAsia="ru-RU"/>
        </w:rPr>
        <w:t>Definiţii</w:t>
      </w:r>
      <w:proofErr w:type="spellEnd"/>
    </w:p>
    <w:p w14:paraId="5B9BD4C9" w14:textId="77777777" w:rsidR="0092773C" w:rsidRPr="0092773C" w:rsidRDefault="0092773C" w:rsidP="0092773C">
      <w:pPr>
        <w:jc w:val="both"/>
        <w:rPr>
          <w:b/>
          <w:noProof w:val="0"/>
          <w:sz w:val="20"/>
          <w:szCs w:val="20"/>
          <w:lang w:val="ru-RU" w:eastAsia="ru-RU"/>
        </w:rPr>
      </w:pPr>
    </w:p>
    <w:p w14:paraId="043F0C4D" w14:textId="77777777" w:rsidR="0092773C" w:rsidRPr="0092773C" w:rsidRDefault="0092773C" w:rsidP="0092773C">
      <w:pPr>
        <w:ind w:left="540" w:hanging="540"/>
        <w:jc w:val="both"/>
        <w:rPr>
          <w:noProof w:val="0"/>
          <w:sz w:val="20"/>
          <w:szCs w:val="20"/>
          <w:lang w:val="en-US" w:eastAsia="ru-RU"/>
        </w:rPr>
      </w:pPr>
      <w:r w:rsidRPr="0092773C">
        <w:rPr>
          <w:noProof w:val="0"/>
          <w:sz w:val="20"/>
          <w:szCs w:val="20"/>
          <w:lang w:val="en-US" w:eastAsia="ru-RU"/>
        </w:rPr>
        <w:t xml:space="preserve">1.1. </w:t>
      </w:r>
      <w:r w:rsidRPr="0092773C">
        <w:rPr>
          <w:noProof w:val="0"/>
          <w:sz w:val="20"/>
          <w:szCs w:val="20"/>
          <w:lang w:val="en-US" w:eastAsia="ru-RU"/>
        </w:rPr>
        <w:tab/>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sensul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proceduri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achiziție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publică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termenii</w:t>
      </w:r>
      <w:proofErr w:type="spellEnd"/>
      <w:r w:rsidRPr="0092773C">
        <w:rPr>
          <w:noProof w:val="0"/>
          <w:sz w:val="20"/>
          <w:szCs w:val="20"/>
          <w:lang w:val="en-US" w:eastAsia="ru-RU"/>
        </w:rPr>
        <w:t xml:space="preserve"> au </w:t>
      </w:r>
      <w:proofErr w:type="spellStart"/>
      <w:r w:rsidRPr="0092773C">
        <w:rPr>
          <w:noProof w:val="0"/>
          <w:sz w:val="20"/>
          <w:szCs w:val="20"/>
          <w:lang w:val="en-US" w:eastAsia="ru-RU"/>
        </w:rPr>
        <w:t>următoarea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semnificaţie</w:t>
      </w:r>
      <w:proofErr w:type="spellEnd"/>
      <w:r w:rsidRPr="0092773C">
        <w:rPr>
          <w:noProof w:val="0"/>
          <w:sz w:val="20"/>
          <w:szCs w:val="20"/>
          <w:lang w:val="en-US" w:eastAsia="ru-RU"/>
        </w:rPr>
        <w:t>:</w:t>
      </w:r>
    </w:p>
    <w:p w14:paraId="01C7866C" w14:textId="77777777" w:rsidR="0092773C" w:rsidRPr="0092773C" w:rsidRDefault="0092773C" w:rsidP="0092773C">
      <w:pPr>
        <w:numPr>
          <w:ilvl w:val="0"/>
          <w:numId w:val="57"/>
        </w:numPr>
        <w:tabs>
          <w:tab w:val="left" w:pos="900"/>
        </w:tabs>
        <w:ind w:left="540" w:firstLine="0"/>
        <w:jc w:val="both"/>
        <w:rPr>
          <w:noProof w:val="0"/>
          <w:sz w:val="20"/>
          <w:szCs w:val="20"/>
          <w:lang w:val="en-US" w:eastAsia="ru-RU"/>
        </w:rPr>
      </w:pPr>
      <w:proofErr w:type="spellStart"/>
      <w:r w:rsidRPr="0092773C">
        <w:rPr>
          <w:noProof w:val="0"/>
          <w:sz w:val="20"/>
          <w:szCs w:val="20"/>
          <w:lang w:val="en-US" w:eastAsia="ru-RU"/>
        </w:rPr>
        <w:t>bilet</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sanatorial</w:t>
      </w:r>
      <w:proofErr w:type="spellEnd"/>
      <w:r w:rsidRPr="0092773C">
        <w:rPr>
          <w:noProof w:val="0"/>
          <w:sz w:val="20"/>
          <w:szCs w:val="20"/>
          <w:lang w:val="en-US" w:eastAsia="ru-RU"/>
        </w:rPr>
        <w:t xml:space="preserve"> – </w:t>
      </w:r>
      <w:proofErr w:type="spellStart"/>
      <w:r w:rsidRPr="0092773C">
        <w:rPr>
          <w:noProof w:val="0"/>
          <w:sz w:val="20"/>
          <w:szCs w:val="20"/>
          <w:lang w:val="en-US" w:eastAsia="ru-RU"/>
        </w:rPr>
        <w:t>reprezintă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drept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bănesc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asigurare</w:t>
      </w:r>
      <w:proofErr w:type="spellEnd"/>
      <w:r w:rsidRPr="0092773C">
        <w:rPr>
          <w:noProof w:val="0"/>
          <w:sz w:val="20"/>
          <w:szCs w:val="20"/>
          <w:lang w:val="en-US" w:eastAsia="ru-RU"/>
        </w:rPr>
        <w:t>/</w:t>
      </w:r>
      <w:proofErr w:type="spellStart"/>
      <w:r w:rsidRPr="0092773C">
        <w:rPr>
          <w:noProof w:val="0"/>
          <w:sz w:val="20"/>
          <w:szCs w:val="20"/>
          <w:lang w:val="en-US" w:eastAsia="ru-RU"/>
        </w:rPr>
        <w:t>veterani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asigurarea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18 </w:t>
      </w:r>
      <w:proofErr w:type="spellStart"/>
      <w:r w:rsidRPr="0092773C">
        <w:rPr>
          <w:noProof w:val="0"/>
          <w:sz w:val="20"/>
          <w:szCs w:val="20"/>
          <w:lang w:val="en-US" w:eastAsia="ru-RU"/>
        </w:rPr>
        <w:t>zile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calendaristice</w:t>
      </w:r>
      <w:proofErr w:type="spellEnd"/>
      <w:r w:rsidRPr="0092773C">
        <w:rPr>
          <w:noProof w:val="0"/>
          <w:sz w:val="20"/>
          <w:szCs w:val="20"/>
          <w:lang w:val="en-US" w:eastAsia="ru-RU"/>
        </w:rPr>
        <w:t>;</w:t>
      </w:r>
    </w:p>
    <w:p w14:paraId="5E7C834C" w14:textId="77777777" w:rsidR="0092773C" w:rsidRPr="0092773C" w:rsidRDefault="0092773C" w:rsidP="0092773C">
      <w:pPr>
        <w:tabs>
          <w:tab w:val="left" w:pos="900"/>
        </w:tabs>
        <w:ind w:left="540"/>
        <w:jc w:val="both"/>
        <w:rPr>
          <w:noProof w:val="0"/>
          <w:sz w:val="20"/>
          <w:szCs w:val="20"/>
          <w:lang w:val="en-US" w:eastAsia="ru-RU"/>
        </w:rPr>
      </w:pPr>
    </w:p>
    <w:p w14:paraId="69C5DEF0" w14:textId="77777777" w:rsidR="0092773C" w:rsidRPr="0092773C" w:rsidRDefault="0092773C" w:rsidP="0092773C">
      <w:pPr>
        <w:tabs>
          <w:tab w:val="left" w:pos="900"/>
        </w:tabs>
        <w:jc w:val="both"/>
        <w:rPr>
          <w:noProof w:val="0"/>
          <w:sz w:val="20"/>
          <w:szCs w:val="20"/>
          <w:lang w:val="en-US" w:eastAsia="ru-RU"/>
        </w:rPr>
      </w:pPr>
    </w:p>
    <w:p w14:paraId="67069658" w14:textId="77777777" w:rsidR="0092773C" w:rsidRPr="0092773C" w:rsidRDefault="0092773C" w:rsidP="0092773C">
      <w:pPr>
        <w:tabs>
          <w:tab w:val="left" w:pos="2295"/>
        </w:tabs>
        <w:jc w:val="both"/>
        <w:rPr>
          <w:noProof w:val="0"/>
          <w:sz w:val="20"/>
          <w:szCs w:val="20"/>
          <w:lang w:val="en-US" w:eastAsia="ru-RU"/>
        </w:rPr>
      </w:pPr>
    </w:p>
    <w:p w14:paraId="02C2A329" w14:textId="77777777" w:rsidR="0092773C" w:rsidRPr="0092773C" w:rsidRDefault="0092773C" w:rsidP="0092773C">
      <w:pPr>
        <w:ind w:firstLine="540"/>
        <w:jc w:val="center"/>
        <w:rPr>
          <w:b/>
          <w:noProof w:val="0"/>
          <w:sz w:val="20"/>
          <w:szCs w:val="20"/>
          <w:u w:val="single"/>
          <w:lang w:val="en-US" w:eastAsia="ru-RU"/>
        </w:rPr>
      </w:pPr>
      <w:r w:rsidRPr="0092773C">
        <w:rPr>
          <w:b/>
          <w:noProof w:val="0"/>
          <w:sz w:val="20"/>
          <w:szCs w:val="20"/>
          <w:u w:val="single"/>
          <w:lang w:val="en-US" w:eastAsia="ru-RU"/>
        </w:rPr>
        <w:t xml:space="preserve">2. </w:t>
      </w:r>
      <w:proofErr w:type="spellStart"/>
      <w:r w:rsidRPr="0092773C">
        <w:rPr>
          <w:b/>
          <w:noProof w:val="0"/>
          <w:sz w:val="20"/>
          <w:szCs w:val="20"/>
          <w:u w:val="single"/>
          <w:lang w:val="en-US" w:eastAsia="ru-RU"/>
        </w:rPr>
        <w:t>Descriere</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generală</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Informaţii</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privind</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executarea</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contractului</w:t>
      </w:r>
      <w:proofErr w:type="spellEnd"/>
    </w:p>
    <w:p w14:paraId="7FFA12AA" w14:textId="77777777" w:rsidR="0092773C" w:rsidRPr="0092773C" w:rsidRDefault="0092773C" w:rsidP="0092773C">
      <w:pPr>
        <w:jc w:val="both"/>
        <w:rPr>
          <w:noProof w:val="0"/>
          <w:sz w:val="20"/>
          <w:szCs w:val="20"/>
          <w:lang w:val="en-US" w:eastAsia="ru-RU"/>
        </w:rPr>
      </w:pPr>
    </w:p>
    <w:p w14:paraId="37AAFB7F" w14:textId="6D819E70" w:rsidR="0092773C" w:rsidRPr="0092773C" w:rsidRDefault="0092773C" w:rsidP="0092773C">
      <w:pPr>
        <w:ind w:left="540" w:hanging="540"/>
        <w:jc w:val="both"/>
        <w:rPr>
          <w:iCs/>
          <w:noProof w:val="0"/>
          <w:sz w:val="20"/>
          <w:szCs w:val="20"/>
          <w:lang w:val="en-US" w:eastAsia="ru-RU"/>
        </w:rPr>
      </w:pPr>
      <w:r w:rsidRPr="0092773C">
        <w:rPr>
          <w:noProof w:val="0"/>
          <w:sz w:val="20"/>
          <w:szCs w:val="20"/>
          <w:lang w:val="en-US" w:eastAsia="ru-RU"/>
        </w:rPr>
        <w:t xml:space="preserve">2.1. </w:t>
      </w:r>
      <w:r w:rsidRPr="0092773C">
        <w:rPr>
          <w:noProof w:val="0"/>
          <w:sz w:val="20"/>
          <w:szCs w:val="20"/>
          <w:lang w:val="en-US" w:eastAsia="ru-RU"/>
        </w:rPr>
        <w:tab/>
      </w:r>
      <w:proofErr w:type="spellStart"/>
      <w:r w:rsidRPr="0092773C">
        <w:rPr>
          <w:noProof w:val="0"/>
          <w:sz w:val="20"/>
          <w:szCs w:val="20"/>
          <w:lang w:val="en-US" w:eastAsia="ru-RU"/>
        </w:rPr>
        <w:t>Prestatorul</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obligă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transmită</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bilete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continuare</w:t>
      </w:r>
      <w:proofErr w:type="spellEnd"/>
      <w:r w:rsidRPr="0092773C">
        <w:rPr>
          <w:noProof w:val="0"/>
          <w:sz w:val="20"/>
          <w:szCs w:val="20"/>
          <w:lang w:val="en-US" w:eastAsia="ru-RU"/>
        </w:rPr>
        <w:t xml:space="preserve"> - </w:t>
      </w:r>
      <w:proofErr w:type="spellStart"/>
      <w:r w:rsidRPr="0092773C">
        <w:rPr>
          <w:noProof w:val="0"/>
          <w:sz w:val="20"/>
          <w:szCs w:val="20"/>
          <w:lang w:val="en-US" w:eastAsia="ru-RU"/>
        </w:rPr>
        <w:t>bilete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iar</w:t>
      </w:r>
      <w:proofErr w:type="spellEnd"/>
      <w:r w:rsidRPr="0092773C">
        <w:rPr>
          <w:noProof w:val="0"/>
          <w:sz w:val="20"/>
          <w:szCs w:val="20"/>
          <w:lang w:val="en-US" w:eastAsia="ru-RU"/>
        </w:rPr>
        <w:t xml:space="preserve"> CNAS se </w:t>
      </w:r>
      <w:proofErr w:type="spellStart"/>
      <w:r w:rsidRPr="0092773C">
        <w:rPr>
          <w:noProof w:val="0"/>
          <w:sz w:val="20"/>
          <w:szCs w:val="20"/>
          <w:lang w:val="en-US" w:eastAsia="ru-RU"/>
        </w:rPr>
        <w:t>obligă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le </w:t>
      </w:r>
      <w:proofErr w:type="spellStart"/>
      <w:r w:rsidRPr="0092773C">
        <w:rPr>
          <w:noProof w:val="0"/>
          <w:sz w:val="20"/>
          <w:szCs w:val="20"/>
          <w:lang w:val="en-US" w:eastAsia="ru-RU"/>
        </w:rPr>
        <w:t>preia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achite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suma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bani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preţul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cantitatea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câștigată</w:t>
      </w:r>
      <w:proofErr w:type="spellEnd"/>
      <w:r w:rsidRPr="0092773C">
        <w:rPr>
          <w:noProof w:val="0"/>
          <w:sz w:val="20"/>
          <w:szCs w:val="20"/>
          <w:lang w:val="en-US" w:eastAsia="ru-RU"/>
        </w:rPr>
        <w:t xml:space="preserve"> a </w:t>
      </w:r>
      <w:proofErr w:type="spellStart"/>
      <w:r w:rsidRPr="0092773C">
        <w:rPr>
          <w:iCs/>
          <w:noProof w:val="0"/>
          <w:sz w:val="20"/>
          <w:szCs w:val="20"/>
          <w:lang w:val="en-US" w:eastAsia="ru-RU"/>
        </w:rPr>
        <w:t>biletelor</w:t>
      </w:r>
      <w:proofErr w:type="spellEnd"/>
      <w:r w:rsidRPr="0092773C">
        <w:rPr>
          <w:iCs/>
          <w:noProof w:val="0"/>
          <w:sz w:val="20"/>
          <w:szCs w:val="20"/>
          <w:lang w:val="en-US" w:eastAsia="ru-RU"/>
        </w:rPr>
        <w:t xml:space="preserve"> de </w:t>
      </w:r>
      <w:proofErr w:type="spellStart"/>
      <w:r w:rsidRPr="0092773C">
        <w:rPr>
          <w:iCs/>
          <w:noProof w:val="0"/>
          <w:sz w:val="20"/>
          <w:szCs w:val="20"/>
          <w:lang w:val="en-US" w:eastAsia="ru-RU"/>
        </w:rPr>
        <w:t>tratament</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sanatorial</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pentru</w:t>
      </w:r>
      <w:proofErr w:type="spellEnd"/>
      <w:r w:rsidRPr="0092773C">
        <w:rPr>
          <w:iCs/>
          <w:noProof w:val="0"/>
          <w:sz w:val="20"/>
          <w:szCs w:val="20"/>
          <w:lang w:val="en-US" w:eastAsia="ru-RU"/>
        </w:rPr>
        <w:t xml:space="preserve"> </w:t>
      </w:r>
      <w:proofErr w:type="spellStart"/>
      <w:r w:rsidRPr="0092773C">
        <w:rPr>
          <w:iCs/>
          <w:noProof w:val="0"/>
          <w:sz w:val="20"/>
          <w:szCs w:val="20"/>
          <w:lang w:val="en-US" w:eastAsia="ru-RU"/>
        </w:rPr>
        <w:t>Trimestrele</w:t>
      </w:r>
      <w:proofErr w:type="spellEnd"/>
      <w:r w:rsidRPr="0092773C">
        <w:rPr>
          <w:iCs/>
          <w:noProof w:val="0"/>
          <w:sz w:val="20"/>
          <w:szCs w:val="20"/>
          <w:lang w:val="en-US" w:eastAsia="ru-RU"/>
        </w:rPr>
        <w:t xml:space="preserve"> I</w:t>
      </w:r>
      <w:r w:rsidR="00AC3A7D">
        <w:rPr>
          <w:iCs/>
          <w:noProof w:val="0"/>
          <w:sz w:val="20"/>
          <w:szCs w:val="20"/>
          <w:lang w:val="en-US" w:eastAsia="ru-RU"/>
        </w:rPr>
        <w:t>I</w:t>
      </w:r>
      <w:r w:rsidRPr="0092773C">
        <w:rPr>
          <w:iCs/>
          <w:noProof w:val="0"/>
          <w:sz w:val="20"/>
          <w:szCs w:val="20"/>
          <w:lang w:val="en-US" w:eastAsia="ru-RU"/>
        </w:rPr>
        <w:t xml:space="preserve">I-IV </w:t>
      </w:r>
      <w:proofErr w:type="spellStart"/>
      <w:r w:rsidRPr="0092773C">
        <w:rPr>
          <w:iCs/>
          <w:noProof w:val="0"/>
          <w:sz w:val="20"/>
          <w:szCs w:val="20"/>
          <w:lang w:val="en-US" w:eastAsia="ru-RU"/>
        </w:rPr>
        <w:t>anului</w:t>
      </w:r>
      <w:proofErr w:type="spellEnd"/>
      <w:r w:rsidRPr="0092773C">
        <w:rPr>
          <w:iCs/>
          <w:noProof w:val="0"/>
          <w:sz w:val="20"/>
          <w:szCs w:val="20"/>
          <w:lang w:val="en-US" w:eastAsia="ru-RU"/>
        </w:rPr>
        <w:t xml:space="preserve"> 2026, </w:t>
      </w:r>
    </w:p>
    <w:p w14:paraId="357F0BBB" w14:textId="77777777" w:rsidR="0092773C" w:rsidRPr="0092773C" w:rsidRDefault="0092773C" w:rsidP="0092773C">
      <w:pPr>
        <w:ind w:left="540" w:hanging="540"/>
        <w:jc w:val="both"/>
        <w:rPr>
          <w:noProof w:val="0"/>
          <w:sz w:val="20"/>
          <w:szCs w:val="20"/>
          <w:lang w:val="en-US" w:eastAsia="ru-RU"/>
        </w:rPr>
      </w:pPr>
      <w:r w:rsidRPr="0092773C">
        <w:rPr>
          <w:noProof w:val="0"/>
          <w:sz w:val="20"/>
          <w:szCs w:val="20"/>
          <w:lang w:val="en-US" w:eastAsia="ru-RU"/>
        </w:rPr>
        <w:t>2.2.</w:t>
      </w:r>
      <w:r w:rsidRPr="0092773C">
        <w:rPr>
          <w:noProof w:val="0"/>
          <w:sz w:val="20"/>
          <w:szCs w:val="20"/>
          <w:lang w:val="en-US" w:eastAsia="ru-RU"/>
        </w:rPr>
        <w:tab/>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cazul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asigurate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Prestatorul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transmite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iar</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preia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după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semnarea</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Confederaţia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Naţională</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Sindicatelor</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Acordului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colaborare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privind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asigurarea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prestaţiilor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w:t>
      </w:r>
      <w:proofErr w:type="spellEnd"/>
      <w:r w:rsidRPr="0092773C">
        <w:rPr>
          <w:noProof w:val="0"/>
          <w:sz w:val="20"/>
          <w:szCs w:val="20"/>
          <w:lang w:val="en-US" w:eastAsia="ru-RU"/>
        </w:rPr>
        <w:t xml:space="preserve"> public de </w:t>
      </w:r>
      <w:proofErr w:type="spellStart"/>
      <w:r w:rsidRPr="0092773C">
        <w:rPr>
          <w:noProof w:val="0"/>
          <w:sz w:val="20"/>
          <w:szCs w:val="20"/>
          <w:lang w:val="en-US" w:eastAsia="ru-RU"/>
        </w:rPr>
        <w:t>asigurări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sociale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prevenirea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îmbolnăvirilor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recuperarea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capacităţii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muncă</w:t>
      </w:r>
      <w:proofErr w:type="spellEnd"/>
      <w:r w:rsidRPr="0092773C">
        <w:rPr>
          <w:noProof w:val="0"/>
          <w:sz w:val="20"/>
          <w:szCs w:val="20"/>
          <w:lang w:val="en-US" w:eastAsia="ru-RU"/>
        </w:rPr>
        <w:t xml:space="preserve"> al </w:t>
      </w:r>
      <w:proofErr w:type="spellStart"/>
      <w:r w:rsidRPr="0092773C">
        <w:rPr>
          <w:noProof w:val="0"/>
          <w:sz w:val="20"/>
          <w:szCs w:val="20"/>
          <w:lang w:val="en-US" w:eastAsia="ru-RU"/>
        </w:rPr>
        <w:t>asiguraţilor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w:t>
      </w:r>
    </w:p>
    <w:p w14:paraId="65F1E18B" w14:textId="77777777" w:rsidR="0092773C" w:rsidRPr="0092773C" w:rsidRDefault="0092773C" w:rsidP="0092773C">
      <w:pPr>
        <w:ind w:left="540" w:hanging="540"/>
        <w:jc w:val="both"/>
        <w:rPr>
          <w:noProof w:val="0"/>
          <w:sz w:val="20"/>
          <w:szCs w:val="20"/>
          <w:lang w:val="en-US" w:eastAsia="ru-RU"/>
        </w:rPr>
      </w:pPr>
      <w:r w:rsidRPr="0092773C">
        <w:rPr>
          <w:noProof w:val="0"/>
          <w:color w:val="000000"/>
          <w:sz w:val="20"/>
          <w:szCs w:val="20"/>
          <w:lang w:val="en-US" w:eastAsia="ru-RU"/>
        </w:rPr>
        <w:t xml:space="preserve">2.3. </w:t>
      </w:r>
      <w:r w:rsidRPr="0092773C">
        <w:rPr>
          <w:noProof w:val="0"/>
          <w:color w:val="000000"/>
          <w:sz w:val="20"/>
          <w:szCs w:val="20"/>
          <w:lang w:val="en-US" w:eastAsia="ru-RU"/>
        </w:rPr>
        <w:tab/>
      </w:r>
      <w:proofErr w:type="spellStart"/>
      <w:r w:rsidRPr="0092773C">
        <w:rPr>
          <w:noProof w:val="0"/>
          <w:color w:val="000000"/>
          <w:sz w:val="20"/>
          <w:szCs w:val="20"/>
          <w:lang w:val="en-US" w:eastAsia="ru-RU"/>
        </w:rPr>
        <w:t>În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cazul</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biletelor</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pentru</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persoane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asigurate</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procurarea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biletelor</w:t>
      </w:r>
      <w:proofErr w:type="spellEnd"/>
      <w:r w:rsidRPr="0092773C">
        <w:rPr>
          <w:noProof w:val="0"/>
          <w:color w:val="000000"/>
          <w:sz w:val="20"/>
          <w:szCs w:val="20"/>
          <w:lang w:val="en-US" w:eastAsia="ru-RU"/>
        </w:rPr>
        <w:t xml:space="preserve"> se </w:t>
      </w:r>
      <w:proofErr w:type="spellStart"/>
      <w:r w:rsidRPr="0092773C">
        <w:rPr>
          <w:noProof w:val="0"/>
          <w:color w:val="000000"/>
          <w:sz w:val="20"/>
          <w:szCs w:val="20"/>
          <w:lang w:val="en-US" w:eastAsia="ru-RU"/>
        </w:rPr>
        <w:t>efectuează</w:t>
      </w:r>
      <w:proofErr w:type="spellEnd"/>
      <w:r w:rsidRPr="0092773C">
        <w:rPr>
          <w:noProof w:val="0"/>
          <w:color w:val="000000"/>
          <w:sz w:val="20"/>
          <w:szCs w:val="20"/>
          <w:lang w:val="en-US" w:eastAsia="ru-RU"/>
        </w:rPr>
        <w:t xml:space="preserve"> din </w:t>
      </w:r>
      <w:proofErr w:type="spellStart"/>
      <w:r w:rsidRPr="0092773C">
        <w:rPr>
          <w:noProof w:val="0"/>
          <w:color w:val="000000"/>
          <w:sz w:val="20"/>
          <w:szCs w:val="20"/>
          <w:lang w:val="en-US" w:eastAsia="ru-RU"/>
        </w:rPr>
        <w:t>contul</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mijloacelor</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bugetului</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asigurărilor</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sociale</w:t>
      </w:r>
      <w:proofErr w:type="spellEnd"/>
      <w:r w:rsidRPr="0092773C">
        <w:rPr>
          <w:noProof w:val="0"/>
          <w:color w:val="000000"/>
          <w:sz w:val="20"/>
          <w:szCs w:val="20"/>
          <w:lang w:val="en-US" w:eastAsia="ru-RU"/>
        </w:rPr>
        <w:t xml:space="preserve"> de stat, </w:t>
      </w:r>
      <w:proofErr w:type="spellStart"/>
      <w:r w:rsidRPr="0092773C">
        <w:rPr>
          <w:noProof w:val="0"/>
          <w:color w:val="000000"/>
          <w:sz w:val="20"/>
          <w:szCs w:val="20"/>
          <w:lang w:val="en-US" w:eastAsia="ru-RU"/>
        </w:rPr>
        <w:t>întru</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realizarea</w:t>
      </w:r>
      <w:proofErr w:type="spellEnd"/>
      <w:r w:rsidRPr="0092773C">
        <w:rPr>
          <w:noProof w:val="0"/>
          <w:sz w:val="20"/>
          <w:szCs w:val="20"/>
          <w:lang w:val="en-US" w:eastAsia="ru-RU"/>
        </w:rPr>
        <w:t xml:space="preserve"> </w:t>
      </w:r>
      <w:proofErr w:type="spellStart"/>
      <w:r w:rsidRPr="0092773C">
        <w:rPr>
          <w:bCs/>
          <w:noProof w:val="0"/>
          <w:sz w:val="20"/>
          <w:szCs w:val="20"/>
          <w:lang w:val="en-US" w:eastAsia="ar-SA"/>
        </w:rPr>
        <w:t>dreptului</w:t>
      </w:r>
      <w:proofErr w:type="spellEnd"/>
      <w:r w:rsidRPr="0092773C">
        <w:rPr>
          <w:bCs/>
          <w:noProof w:val="0"/>
          <w:sz w:val="20"/>
          <w:szCs w:val="20"/>
          <w:lang w:val="en-US" w:eastAsia="ar-SA"/>
        </w:rPr>
        <w:t xml:space="preserve"> </w:t>
      </w:r>
      <w:proofErr w:type="spellStart"/>
      <w:r w:rsidRPr="0092773C">
        <w:rPr>
          <w:bCs/>
          <w:noProof w:val="0"/>
          <w:sz w:val="20"/>
          <w:szCs w:val="20"/>
          <w:lang w:val="en-US" w:eastAsia="ar-SA"/>
        </w:rPr>
        <w:t>asiguraţilor</w:t>
      </w:r>
      <w:proofErr w:type="spellEnd"/>
      <w:r w:rsidRPr="0092773C">
        <w:rPr>
          <w:bCs/>
          <w:noProof w:val="0"/>
          <w:sz w:val="20"/>
          <w:szCs w:val="20"/>
          <w:lang w:val="en-US" w:eastAsia="ar-SA"/>
        </w:rPr>
        <w:t xml:space="preserve"> la </w:t>
      </w:r>
      <w:proofErr w:type="spellStart"/>
      <w:r w:rsidRPr="0092773C">
        <w:rPr>
          <w:bCs/>
          <w:noProof w:val="0"/>
          <w:sz w:val="20"/>
          <w:szCs w:val="20"/>
          <w:lang w:val="en-US" w:eastAsia="ar-SA"/>
        </w:rPr>
        <w:t>prestaţii</w:t>
      </w:r>
      <w:proofErr w:type="spellEnd"/>
      <w:r w:rsidRPr="0092773C">
        <w:rPr>
          <w:bCs/>
          <w:noProof w:val="0"/>
          <w:sz w:val="20"/>
          <w:szCs w:val="20"/>
          <w:lang w:val="en-US" w:eastAsia="ar-SA"/>
        </w:rPr>
        <w:t xml:space="preserve"> </w:t>
      </w:r>
      <w:proofErr w:type="spellStart"/>
      <w:r w:rsidRPr="0092773C">
        <w:rPr>
          <w:bCs/>
          <w:noProof w:val="0"/>
          <w:sz w:val="20"/>
          <w:szCs w:val="20"/>
          <w:lang w:val="en-US" w:eastAsia="ar-SA"/>
        </w:rPr>
        <w:t>privind</w:t>
      </w:r>
      <w:proofErr w:type="spellEnd"/>
      <w:r w:rsidRPr="0092773C">
        <w:rPr>
          <w:bCs/>
          <w:noProof w:val="0"/>
          <w:sz w:val="20"/>
          <w:szCs w:val="20"/>
          <w:lang w:val="en-US" w:eastAsia="ar-SA"/>
        </w:rPr>
        <w:t xml:space="preserve"> </w:t>
      </w:r>
      <w:proofErr w:type="spellStart"/>
      <w:r w:rsidRPr="0092773C">
        <w:rPr>
          <w:bCs/>
          <w:noProof w:val="0"/>
          <w:sz w:val="20"/>
          <w:szCs w:val="20"/>
          <w:lang w:val="en-US" w:eastAsia="ar-SA"/>
        </w:rPr>
        <w:t>prevenirea</w:t>
      </w:r>
      <w:proofErr w:type="spellEnd"/>
      <w:r w:rsidRPr="0092773C">
        <w:rPr>
          <w:bCs/>
          <w:noProof w:val="0"/>
          <w:sz w:val="20"/>
          <w:szCs w:val="20"/>
          <w:lang w:val="en-US" w:eastAsia="ar-SA"/>
        </w:rPr>
        <w:t xml:space="preserve"> </w:t>
      </w:r>
      <w:proofErr w:type="spellStart"/>
      <w:r w:rsidRPr="0092773C">
        <w:rPr>
          <w:bCs/>
          <w:noProof w:val="0"/>
          <w:sz w:val="20"/>
          <w:szCs w:val="20"/>
          <w:lang w:val="en-US" w:eastAsia="ar-SA"/>
        </w:rPr>
        <w:t>îmbolnăvirilor</w:t>
      </w:r>
      <w:proofErr w:type="spellEnd"/>
      <w:r w:rsidRPr="0092773C">
        <w:rPr>
          <w:bCs/>
          <w:noProof w:val="0"/>
          <w:sz w:val="20"/>
          <w:szCs w:val="20"/>
          <w:lang w:val="en-US" w:eastAsia="ar-SA"/>
        </w:rPr>
        <w:t xml:space="preserve"> </w:t>
      </w:r>
      <w:proofErr w:type="spellStart"/>
      <w:r w:rsidRPr="0092773C">
        <w:rPr>
          <w:bCs/>
          <w:noProof w:val="0"/>
          <w:sz w:val="20"/>
          <w:szCs w:val="20"/>
          <w:lang w:val="en-US" w:eastAsia="ar-SA"/>
        </w:rPr>
        <w:t>şi</w:t>
      </w:r>
      <w:proofErr w:type="spellEnd"/>
      <w:r w:rsidRPr="0092773C">
        <w:rPr>
          <w:bCs/>
          <w:noProof w:val="0"/>
          <w:sz w:val="20"/>
          <w:szCs w:val="20"/>
          <w:lang w:val="en-US" w:eastAsia="ar-SA"/>
        </w:rPr>
        <w:t xml:space="preserve"> </w:t>
      </w:r>
      <w:proofErr w:type="spellStart"/>
      <w:r w:rsidRPr="0092773C">
        <w:rPr>
          <w:bCs/>
          <w:noProof w:val="0"/>
          <w:sz w:val="20"/>
          <w:szCs w:val="20"/>
          <w:lang w:val="en-US" w:eastAsia="ar-SA"/>
        </w:rPr>
        <w:t>recuperarea</w:t>
      </w:r>
      <w:proofErr w:type="spellEnd"/>
      <w:r w:rsidRPr="0092773C">
        <w:rPr>
          <w:bCs/>
          <w:noProof w:val="0"/>
          <w:sz w:val="20"/>
          <w:szCs w:val="20"/>
          <w:lang w:val="en-US" w:eastAsia="ar-SA"/>
        </w:rPr>
        <w:t xml:space="preserve"> </w:t>
      </w:r>
      <w:proofErr w:type="spellStart"/>
      <w:r w:rsidRPr="0092773C">
        <w:rPr>
          <w:bCs/>
          <w:noProof w:val="0"/>
          <w:sz w:val="20"/>
          <w:szCs w:val="20"/>
          <w:lang w:val="en-US" w:eastAsia="ar-SA"/>
        </w:rPr>
        <w:t>capacităţii</w:t>
      </w:r>
      <w:proofErr w:type="spellEnd"/>
      <w:r w:rsidRPr="0092773C">
        <w:rPr>
          <w:bCs/>
          <w:noProof w:val="0"/>
          <w:sz w:val="20"/>
          <w:szCs w:val="20"/>
          <w:lang w:val="en-US" w:eastAsia="ar-SA"/>
        </w:rPr>
        <w:t xml:space="preserve"> de </w:t>
      </w:r>
      <w:proofErr w:type="spellStart"/>
      <w:r w:rsidRPr="0092773C">
        <w:rPr>
          <w:bCs/>
          <w:noProof w:val="0"/>
          <w:sz w:val="20"/>
          <w:szCs w:val="20"/>
          <w:lang w:val="en-US" w:eastAsia="ar-SA"/>
        </w:rPr>
        <w:t>muncă</w:t>
      </w:r>
      <w:proofErr w:type="spellEnd"/>
      <w:r w:rsidRPr="0092773C">
        <w:rPr>
          <w:bCs/>
          <w:noProof w:val="0"/>
          <w:sz w:val="20"/>
          <w:szCs w:val="20"/>
          <w:lang w:val="en-US" w:eastAsia="ar-SA"/>
        </w:rPr>
        <w:t xml:space="preserve"> </w:t>
      </w:r>
      <w:proofErr w:type="spellStart"/>
      <w:r w:rsidRPr="0092773C">
        <w:rPr>
          <w:bCs/>
          <w:noProof w:val="0"/>
          <w:sz w:val="20"/>
          <w:szCs w:val="20"/>
          <w:lang w:val="en-US" w:eastAsia="ar-SA"/>
        </w:rPr>
        <w:t>prin</w:t>
      </w:r>
      <w:proofErr w:type="spellEnd"/>
      <w:r w:rsidRPr="0092773C">
        <w:rPr>
          <w:bCs/>
          <w:noProof w:val="0"/>
          <w:sz w:val="20"/>
          <w:szCs w:val="20"/>
          <w:lang w:val="en-US" w:eastAsia="ar-SA"/>
        </w:rPr>
        <w:t xml:space="preserve"> </w:t>
      </w:r>
      <w:proofErr w:type="spellStart"/>
      <w:r w:rsidRPr="0092773C">
        <w:rPr>
          <w:bCs/>
          <w:noProof w:val="0"/>
          <w:sz w:val="20"/>
          <w:szCs w:val="20"/>
          <w:lang w:val="en-US" w:eastAsia="ar-SA"/>
        </w:rPr>
        <w:t>tratament</w:t>
      </w:r>
      <w:proofErr w:type="spellEnd"/>
      <w:r w:rsidRPr="0092773C">
        <w:rPr>
          <w:bCs/>
          <w:noProof w:val="0"/>
          <w:sz w:val="20"/>
          <w:szCs w:val="20"/>
          <w:lang w:val="en-US" w:eastAsia="ar-SA"/>
        </w:rPr>
        <w:t xml:space="preserve"> </w:t>
      </w:r>
      <w:proofErr w:type="spellStart"/>
      <w:r w:rsidRPr="0092773C">
        <w:rPr>
          <w:bCs/>
          <w:noProof w:val="0"/>
          <w:sz w:val="20"/>
          <w:szCs w:val="20"/>
          <w:lang w:val="en-US" w:eastAsia="ar-SA"/>
        </w:rPr>
        <w:t>balneoclimateric</w:t>
      </w:r>
      <w:proofErr w:type="spellEnd"/>
      <w:r w:rsidRPr="0092773C">
        <w:rPr>
          <w:bCs/>
          <w:noProof w:val="0"/>
          <w:sz w:val="20"/>
          <w:szCs w:val="20"/>
          <w:lang w:val="en-US" w:eastAsia="ar-SA"/>
        </w:rPr>
        <w:t>,</w:t>
      </w:r>
      <w:r w:rsidRPr="0092773C">
        <w:rPr>
          <w:noProof w:val="0"/>
          <w:sz w:val="20"/>
          <w:szCs w:val="20"/>
          <w:lang w:val="en-US" w:eastAsia="ru-RU"/>
        </w:rPr>
        <w:t xml:space="preserve"> care cad sub </w:t>
      </w:r>
      <w:proofErr w:type="spellStart"/>
      <w:r w:rsidRPr="0092773C">
        <w:rPr>
          <w:noProof w:val="0"/>
          <w:sz w:val="20"/>
          <w:szCs w:val="20"/>
          <w:lang w:val="en-US" w:eastAsia="ru-RU"/>
        </w:rPr>
        <w:t>incidenţa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Hotărîrii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Guvernului</w:t>
      </w:r>
      <w:proofErr w:type="spellEnd"/>
      <w:r w:rsidRPr="0092773C">
        <w:rPr>
          <w:noProof w:val="0"/>
          <w:sz w:val="20"/>
          <w:szCs w:val="20"/>
          <w:lang w:val="en-US" w:eastAsia="ru-RU"/>
        </w:rPr>
        <w:t xml:space="preserve"> nr.290/2010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aprobarea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Regulamentului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privire</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prestaţiile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w:t>
      </w:r>
      <w:proofErr w:type="spellEnd"/>
      <w:r w:rsidRPr="0092773C">
        <w:rPr>
          <w:noProof w:val="0"/>
          <w:sz w:val="20"/>
          <w:szCs w:val="20"/>
          <w:lang w:val="en-US" w:eastAsia="ru-RU"/>
        </w:rPr>
        <w:t xml:space="preserve"> public de </w:t>
      </w:r>
      <w:proofErr w:type="spellStart"/>
      <w:r w:rsidRPr="0092773C">
        <w:rPr>
          <w:noProof w:val="0"/>
          <w:sz w:val="20"/>
          <w:szCs w:val="20"/>
          <w:lang w:val="en-US" w:eastAsia="ru-RU"/>
        </w:rPr>
        <w:t>asigurări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sociale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prevenirea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îmbolnăvirilor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recuperarea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capacităţii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muncă</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asiguraților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modificările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completările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ulterioare</w:t>
      </w:r>
      <w:proofErr w:type="spellEnd"/>
      <w:r w:rsidRPr="0092773C">
        <w:rPr>
          <w:noProof w:val="0"/>
          <w:sz w:val="20"/>
          <w:szCs w:val="20"/>
          <w:lang w:val="en-US" w:eastAsia="ru-RU"/>
        </w:rPr>
        <w:t>.</w:t>
      </w:r>
    </w:p>
    <w:p w14:paraId="0B667ED2" w14:textId="77777777" w:rsidR="0092773C" w:rsidRPr="0092773C" w:rsidRDefault="0092773C" w:rsidP="0092773C">
      <w:pPr>
        <w:ind w:left="540" w:hanging="540"/>
        <w:jc w:val="both"/>
        <w:rPr>
          <w:noProof w:val="0"/>
          <w:sz w:val="20"/>
          <w:szCs w:val="20"/>
          <w:lang w:val="en-US" w:eastAsia="ru-RU"/>
        </w:rPr>
      </w:pPr>
      <w:r w:rsidRPr="0092773C">
        <w:rPr>
          <w:noProof w:val="0"/>
          <w:sz w:val="20"/>
          <w:szCs w:val="20"/>
          <w:lang w:val="en-US" w:eastAsia="ru-RU"/>
        </w:rPr>
        <w:lastRenderedPageBreak/>
        <w:t xml:space="preserve">2.4.   </w:t>
      </w:r>
      <w:proofErr w:type="spellStart"/>
      <w:r w:rsidRPr="0092773C">
        <w:rPr>
          <w:noProof w:val="0"/>
          <w:color w:val="000000"/>
          <w:sz w:val="20"/>
          <w:szCs w:val="20"/>
          <w:lang w:val="en-US" w:eastAsia="ru-RU"/>
        </w:rPr>
        <w:t>În</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cazul</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biletelor</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pentru</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veterani</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procurarea</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biletelor</w:t>
      </w:r>
      <w:proofErr w:type="spellEnd"/>
      <w:r w:rsidRPr="0092773C">
        <w:rPr>
          <w:noProof w:val="0"/>
          <w:color w:val="000000"/>
          <w:sz w:val="20"/>
          <w:szCs w:val="20"/>
          <w:lang w:val="en-US" w:eastAsia="ru-RU"/>
        </w:rPr>
        <w:t xml:space="preserve"> se </w:t>
      </w:r>
      <w:proofErr w:type="spellStart"/>
      <w:r w:rsidRPr="0092773C">
        <w:rPr>
          <w:noProof w:val="0"/>
          <w:color w:val="000000"/>
          <w:sz w:val="20"/>
          <w:szCs w:val="20"/>
          <w:lang w:val="en-US" w:eastAsia="ru-RU"/>
        </w:rPr>
        <w:t>efectuează</w:t>
      </w:r>
      <w:proofErr w:type="spellEnd"/>
      <w:r w:rsidRPr="0092773C">
        <w:rPr>
          <w:noProof w:val="0"/>
          <w:color w:val="000000"/>
          <w:sz w:val="20"/>
          <w:szCs w:val="20"/>
          <w:lang w:val="en-US" w:eastAsia="ru-RU"/>
        </w:rPr>
        <w:t xml:space="preserve"> din </w:t>
      </w:r>
      <w:proofErr w:type="spellStart"/>
      <w:r w:rsidRPr="0092773C">
        <w:rPr>
          <w:noProof w:val="0"/>
          <w:color w:val="000000"/>
          <w:sz w:val="20"/>
          <w:szCs w:val="20"/>
          <w:lang w:val="en-US" w:eastAsia="ru-RU"/>
        </w:rPr>
        <w:t>contul</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mijloacelor</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bugetului</w:t>
      </w:r>
      <w:proofErr w:type="spellEnd"/>
      <w:r w:rsidRPr="0092773C">
        <w:rPr>
          <w:noProof w:val="0"/>
          <w:color w:val="000000"/>
          <w:sz w:val="20"/>
          <w:szCs w:val="20"/>
          <w:lang w:val="en-US" w:eastAsia="ru-RU"/>
        </w:rPr>
        <w:t xml:space="preserve"> de stat, </w:t>
      </w:r>
      <w:proofErr w:type="spellStart"/>
      <w:r w:rsidRPr="0092773C">
        <w:rPr>
          <w:noProof w:val="0"/>
          <w:color w:val="000000"/>
          <w:sz w:val="20"/>
          <w:szCs w:val="20"/>
          <w:lang w:val="en-US" w:eastAsia="ru-RU"/>
        </w:rPr>
        <w:t>întru</w:t>
      </w:r>
      <w:proofErr w:type="spellEnd"/>
      <w:r w:rsidRPr="0092773C">
        <w:rPr>
          <w:noProof w:val="0"/>
          <w:color w:val="000000"/>
          <w:sz w:val="20"/>
          <w:szCs w:val="20"/>
          <w:lang w:val="en-US" w:eastAsia="ru-RU"/>
        </w:rPr>
        <w:t xml:space="preserve"> </w:t>
      </w:r>
      <w:proofErr w:type="spellStart"/>
      <w:r w:rsidRPr="0092773C">
        <w:rPr>
          <w:noProof w:val="0"/>
          <w:color w:val="000000"/>
          <w:sz w:val="20"/>
          <w:szCs w:val="20"/>
          <w:lang w:val="en-US" w:eastAsia="ru-RU"/>
        </w:rPr>
        <w:t>realizarea</w:t>
      </w:r>
      <w:proofErr w:type="spellEnd"/>
      <w:r w:rsidRPr="0092773C">
        <w:rPr>
          <w:noProof w:val="0"/>
          <w:sz w:val="20"/>
          <w:szCs w:val="20"/>
          <w:lang w:val="en-US" w:eastAsia="ru-RU"/>
        </w:rPr>
        <w:t xml:space="preserve"> </w:t>
      </w:r>
      <w:proofErr w:type="spellStart"/>
      <w:r w:rsidRPr="0092773C">
        <w:rPr>
          <w:bCs/>
          <w:noProof w:val="0"/>
          <w:sz w:val="20"/>
          <w:szCs w:val="20"/>
          <w:lang w:val="en-US" w:eastAsia="ar-SA"/>
        </w:rPr>
        <w:t>dreptului</w:t>
      </w:r>
      <w:proofErr w:type="spellEnd"/>
      <w:r w:rsidRPr="0092773C">
        <w:rPr>
          <w:bCs/>
          <w:noProof w:val="0"/>
          <w:sz w:val="20"/>
          <w:szCs w:val="20"/>
          <w:lang w:val="en-US" w:eastAsia="ar-SA"/>
        </w:rPr>
        <w:t xml:space="preserve"> </w:t>
      </w:r>
      <w:r w:rsidRPr="0092773C">
        <w:rPr>
          <w:noProof w:val="0"/>
          <w:sz w:val="20"/>
          <w:szCs w:val="20"/>
          <w:lang w:val="en-US" w:eastAsia="ru-RU"/>
        </w:rPr>
        <w:t xml:space="preserve">la </w:t>
      </w:r>
      <w:proofErr w:type="spellStart"/>
      <w:r w:rsidRPr="0092773C">
        <w:rPr>
          <w:noProof w:val="0"/>
          <w:sz w:val="20"/>
          <w:szCs w:val="20"/>
          <w:lang w:val="en-US" w:eastAsia="ru-RU"/>
        </w:rPr>
        <w:t>bilete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persoanele</w:t>
      </w:r>
      <w:proofErr w:type="spellEnd"/>
      <w:r w:rsidRPr="0092773C">
        <w:rPr>
          <w:noProof w:val="0"/>
          <w:sz w:val="20"/>
          <w:szCs w:val="20"/>
          <w:lang w:val="en-US" w:eastAsia="ru-RU"/>
        </w:rPr>
        <w:t xml:space="preserve"> care cad sub </w:t>
      </w:r>
      <w:proofErr w:type="spellStart"/>
      <w:r w:rsidRPr="0092773C">
        <w:rPr>
          <w:noProof w:val="0"/>
          <w:sz w:val="20"/>
          <w:szCs w:val="20"/>
          <w:lang w:val="en-US" w:eastAsia="ru-RU"/>
        </w:rPr>
        <w:t>incidenţa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Legii</w:t>
      </w:r>
      <w:proofErr w:type="spellEnd"/>
      <w:r w:rsidRPr="0092773C">
        <w:rPr>
          <w:noProof w:val="0"/>
          <w:sz w:val="20"/>
          <w:szCs w:val="20"/>
          <w:lang w:val="en-US" w:eastAsia="ru-RU"/>
        </w:rPr>
        <w:t xml:space="preserve"> nr.190/2003 cu </w:t>
      </w:r>
      <w:proofErr w:type="spellStart"/>
      <w:r w:rsidRPr="0092773C">
        <w:rPr>
          <w:noProof w:val="0"/>
          <w:sz w:val="20"/>
          <w:szCs w:val="20"/>
          <w:lang w:val="en-US" w:eastAsia="ru-RU"/>
        </w:rPr>
        <w:t>privire</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veterani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Legii</w:t>
      </w:r>
      <w:proofErr w:type="spellEnd"/>
      <w:r w:rsidRPr="0092773C">
        <w:rPr>
          <w:noProof w:val="0"/>
          <w:sz w:val="20"/>
          <w:szCs w:val="20"/>
          <w:lang w:val="en-US" w:eastAsia="ru-RU"/>
        </w:rPr>
        <w:t xml:space="preserve"> nr.317/2024 cu </w:t>
      </w:r>
      <w:proofErr w:type="spellStart"/>
      <w:r w:rsidRPr="0092773C">
        <w:rPr>
          <w:noProof w:val="0"/>
          <w:sz w:val="20"/>
          <w:szCs w:val="20"/>
          <w:lang w:val="en-US" w:eastAsia="ru-RU"/>
        </w:rPr>
        <w:t>privire</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veteranii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război</w:t>
      </w:r>
      <w:proofErr w:type="spellEnd"/>
      <w:r w:rsidRPr="0092773C">
        <w:rPr>
          <w:noProof w:val="0"/>
          <w:sz w:val="20"/>
          <w:szCs w:val="20"/>
          <w:lang w:val="en-US" w:eastAsia="ru-RU"/>
        </w:rPr>
        <w:t>.</w:t>
      </w:r>
    </w:p>
    <w:p w14:paraId="761BF249" w14:textId="77777777" w:rsidR="0092773C" w:rsidRPr="0092773C" w:rsidRDefault="0092773C" w:rsidP="0092773C">
      <w:pPr>
        <w:ind w:left="540" w:hanging="540"/>
        <w:jc w:val="both"/>
        <w:rPr>
          <w:noProof w:val="0"/>
          <w:sz w:val="20"/>
          <w:szCs w:val="20"/>
          <w:lang w:val="en-US" w:eastAsia="ru-RU"/>
        </w:rPr>
      </w:pPr>
    </w:p>
    <w:p w14:paraId="292ADCF9" w14:textId="77777777" w:rsidR="0092773C" w:rsidRPr="0092773C" w:rsidRDefault="0092773C" w:rsidP="0092773C">
      <w:pPr>
        <w:tabs>
          <w:tab w:val="left" w:pos="2295"/>
        </w:tabs>
        <w:jc w:val="both"/>
        <w:rPr>
          <w:noProof w:val="0"/>
          <w:sz w:val="20"/>
          <w:szCs w:val="20"/>
          <w:lang w:val="en-US" w:eastAsia="ru-RU"/>
        </w:rPr>
      </w:pPr>
    </w:p>
    <w:p w14:paraId="6C6BF912" w14:textId="77777777" w:rsidR="0092773C" w:rsidRPr="0092773C" w:rsidRDefault="0092773C" w:rsidP="0092773C">
      <w:pPr>
        <w:jc w:val="both"/>
        <w:rPr>
          <w:noProof w:val="0"/>
          <w:sz w:val="20"/>
          <w:szCs w:val="20"/>
          <w:lang w:val="en-US" w:eastAsia="ru-RU"/>
        </w:rPr>
      </w:pPr>
    </w:p>
    <w:p w14:paraId="053F25B9" w14:textId="77777777" w:rsidR="0092773C" w:rsidRPr="0092773C" w:rsidRDefault="0092773C" w:rsidP="0092773C">
      <w:pPr>
        <w:ind w:firstLine="540"/>
        <w:jc w:val="center"/>
        <w:rPr>
          <w:b/>
          <w:noProof w:val="0"/>
          <w:sz w:val="20"/>
          <w:szCs w:val="20"/>
          <w:u w:val="single"/>
          <w:lang w:val="en-US" w:eastAsia="ru-RU"/>
        </w:rPr>
      </w:pPr>
      <w:r w:rsidRPr="0092773C">
        <w:rPr>
          <w:b/>
          <w:noProof w:val="0"/>
          <w:sz w:val="20"/>
          <w:szCs w:val="20"/>
          <w:u w:val="single"/>
          <w:lang w:val="en-US" w:eastAsia="ru-RU"/>
        </w:rPr>
        <w:t xml:space="preserve">3. </w:t>
      </w:r>
      <w:proofErr w:type="spellStart"/>
      <w:r w:rsidRPr="0092773C">
        <w:rPr>
          <w:b/>
          <w:noProof w:val="0"/>
          <w:sz w:val="20"/>
          <w:szCs w:val="20"/>
          <w:u w:val="single"/>
          <w:lang w:val="en-US" w:eastAsia="ru-RU"/>
        </w:rPr>
        <w:t>Drepturile</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și</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obligaţiile</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părţilor</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privind</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executarea</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contractului</w:t>
      </w:r>
      <w:proofErr w:type="spellEnd"/>
    </w:p>
    <w:p w14:paraId="6296D92F" w14:textId="77777777" w:rsidR="0092773C" w:rsidRPr="0092773C" w:rsidRDefault="0092773C" w:rsidP="0092773C">
      <w:pPr>
        <w:ind w:firstLine="540"/>
        <w:jc w:val="center"/>
        <w:rPr>
          <w:b/>
          <w:noProof w:val="0"/>
          <w:sz w:val="20"/>
          <w:szCs w:val="20"/>
          <w:lang w:val="en-US" w:eastAsia="ru-RU"/>
        </w:rPr>
      </w:pPr>
    </w:p>
    <w:p w14:paraId="5016DC01" w14:textId="77777777" w:rsidR="0092773C" w:rsidRPr="0092773C" w:rsidRDefault="0092773C" w:rsidP="0092773C">
      <w:pPr>
        <w:jc w:val="both"/>
        <w:rPr>
          <w:noProof w:val="0"/>
          <w:sz w:val="20"/>
          <w:szCs w:val="20"/>
          <w:lang w:val="en-US" w:eastAsia="ru-RU"/>
        </w:rPr>
      </w:pPr>
    </w:p>
    <w:p w14:paraId="1802FCD7" w14:textId="77777777" w:rsidR="0092773C" w:rsidRPr="0092773C" w:rsidRDefault="0092773C" w:rsidP="0092773C">
      <w:pPr>
        <w:ind w:left="540" w:hanging="540"/>
        <w:jc w:val="both"/>
        <w:rPr>
          <w:noProof w:val="0"/>
          <w:sz w:val="20"/>
          <w:szCs w:val="20"/>
          <w:lang w:val="en-US" w:eastAsia="ru-RU"/>
        </w:rPr>
      </w:pPr>
      <w:r w:rsidRPr="0092773C">
        <w:rPr>
          <w:noProof w:val="0"/>
          <w:sz w:val="20"/>
          <w:szCs w:val="20"/>
          <w:lang w:val="en-US" w:eastAsia="ru-RU"/>
        </w:rPr>
        <w:t>3.1.</w:t>
      </w:r>
      <w:r w:rsidRPr="0092773C">
        <w:rPr>
          <w:noProof w:val="0"/>
          <w:sz w:val="20"/>
          <w:szCs w:val="20"/>
          <w:lang w:val="en-US" w:eastAsia="ru-RU"/>
        </w:rPr>
        <w:tab/>
      </w:r>
      <w:r w:rsidRPr="0092773C">
        <w:rPr>
          <w:b/>
          <w:noProof w:val="0"/>
          <w:sz w:val="20"/>
          <w:szCs w:val="20"/>
          <w:lang w:val="en-US" w:eastAsia="ru-RU"/>
        </w:rPr>
        <w:t xml:space="preserve">CNAS are </w:t>
      </w:r>
      <w:proofErr w:type="spellStart"/>
      <w:r w:rsidRPr="0092773C">
        <w:rPr>
          <w:b/>
          <w:noProof w:val="0"/>
          <w:sz w:val="20"/>
          <w:szCs w:val="20"/>
          <w:lang w:val="en-US" w:eastAsia="ru-RU"/>
        </w:rPr>
        <w:t>dreptul</w:t>
      </w:r>
      <w:proofErr w:type="spellEnd"/>
      <w:r w:rsidRPr="0092773C">
        <w:rPr>
          <w:b/>
          <w:noProof w:val="0"/>
          <w:sz w:val="20"/>
          <w:szCs w:val="20"/>
          <w:lang w:val="en-US" w:eastAsia="ru-RU"/>
        </w:rPr>
        <w:t>:</w:t>
      </w:r>
    </w:p>
    <w:p w14:paraId="45AA7BDA" w14:textId="77777777" w:rsidR="0092773C" w:rsidRPr="0092773C" w:rsidRDefault="0092773C" w:rsidP="0092773C">
      <w:pPr>
        <w:ind w:left="540"/>
        <w:jc w:val="both"/>
        <w:rPr>
          <w:strike/>
          <w:noProof w:val="0"/>
          <w:sz w:val="20"/>
          <w:szCs w:val="20"/>
          <w:lang w:val="en-US" w:eastAsia="ru-RU"/>
        </w:rPr>
      </w:pPr>
      <w:r w:rsidRPr="0092773C">
        <w:rPr>
          <w:noProof w:val="0"/>
          <w:sz w:val="20"/>
          <w:szCs w:val="20"/>
          <w:lang w:val="en-US" w:eastAsia="ar-SA"/>
        </w:rPr>
        <w:t xml:space="preserve">a) </w:t>
      </w:r>
      <w:proofErr w:type="spellStart"/>
      <w:r w:rsidRPr="0092773C">
        <w:rPr>
          <w:noProof w:val="0"/>
          <w:sz w:val="20"/>
          <w:szCs w:val="20"/>
          <w:lang w:val="en-US" w:eastAsia="ar-SA"/>
        </w:rPr>
        <w:t>să</w:t>
      </w:r>
      <w:proofErr w:type="spellEnd"/>
      <w:r w:rsidRPr="0092773C">
        <w:rPr>
          <w:noProof w:val="0"/>
          <w:sz w:val="20"/>
          <w:szCs w:val="20"/>
          <w:lang w:val="en-US" w:eastAsia="ar-SA"/>
        </w:rPr>
        <w:t xml:space="preserve"> </w:t>
      </w:r>
      <w:proofErr w:type="spellStart"/>
      <w:r w:rsidRPr="0092773C">
        <w:rPr>
          <w:noProof w:val="0"/>
          <w:sz w:val="20"/>
          <w:szCs w:val="20"/>
          <w:lang w:val="en-US" w:eastAsia="ar-SA"/>
        </w:rPr>
        <w:t>m</w:t>
      </w:r>
      <w:r w:rsidRPr="0092773C">
        <w:rPr>
          <w:noProof w:val="0"/>
          <w:sz w:val="20"/>
          <w:szCs w:val="20"/>
          <w:lang w:val="en-US" w:eastAsia="ru-RU"/>
        </w:rPr>
        <w:t>odifice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termenele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neutilizate</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timp</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cererea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Confederaţiei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Naţionale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Sindicatelor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inclusiv</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subdiviziunile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teritoriale</w:t>
      </w:r>
      <w:proofErr w:type="spellEnd"/>
      <w:r w:rsidRPr="0092773C">
        <w:rPr>
          <w:noProof w:val="0"/>
          <w:sz w:val="20"/>
          <w:szCs w:val="20"/>
          <w:lang w:val="en-US" w:eastAsia="ru-RU"/>
        </w:rPr>
        <w:t xml:space="preserve"> CTAS. </w:t>
      </w:r>
    </w:p>
    <w:p w14:paraId="385E396E" w14:textId="77777777" w:rsidR="0092773C" w:rsidRPr="0092773C" w:rsidRDefault="0092773C" w:rsidP="0092773C">
      <w:pPr>
        <w:ind w:left="540" w:hanging="540"/>
        <w:jc w:val="both"/>
        <w:rPr>
          <w:noProof w:val="0"/>
          <w:sz w:val="20"/>
          <w:szCs w:val="20"/>
          <w:lang w:val="ru-RU" w:eastAsia="ru-RU"/>
        </w:rPr>
      </w:pPr>
      <w:r w:rsidRPr="0092773C">
        <w:rPr>
          <w:noProof w:val="0"/>
          <w:sz w:val="20"/>
          <w:szCs w:val="20"/>
          <w:lang w:val="ru-RU" w:eastAsia="ru-RU"/>
        </w:rPr>
        <w:t>3.2.</w:t>
      </w:r>
      <w:r w:rsidRPr="0092773C">
        <w:rPr>
          <w:noProof w:val="0"/>
          <w:sz w:val="20"/>
          <w:szCs w:val="20"/>
          <w:lang w:val="ru-RU" w:eastAsia="ru-RU"/>
        </w:rPr>
        <w:tab/>
      </w:r>
      <w:proofErr w:type="spellStart"/>
      <w:r w:rsidRPr="0092773C">
        <w:rPr>
          <w:b/>
          <w:bCs/>
          <w:noProof w:val="0"/>
          <w:sz w:val="20"/>
          <w:szCs w:val="20"/>
          <w:lang w:val="en-US" w:eastAsia="ru-RU"/>
        </w:rPr>
        <w:t>Prestatorul</w:t>
      </w:r>
      <w:proofErr w:type="spellEnd"/>
      <w:r w:rsidRPr="0092773C">
        <w:rPr>
          <w:b/>
          <w:bCs/>
          <w:noProof w:val="0"/>
          <w:sz w:val="20"/>
          <w:szCs w:val="20"/>
          <w:lang w:val="en-US" w:eastAsia="ru-RU"/>
        </w:rPr>
        <w:t xml:space="preserve"> se </w:t>
      </w:r>
      <w:proofErr w:type="spellStart"/>
      <w:r w:rsidRPr="0092773C">
        <w:rPr>
          <w:b/>
          <w:bCs/>
          <w:noProof w:val="0"/>
          <w:sz w:val="20"/>
          <w:szCs w:val="20"/>
          <w:lang w:val="en-US" w:eastAsia="ru-RU"/>
        </w:rPr>
        <w:t>obligă</w:t>
      </w:r>
      <w:proofErr w:type="spellEnd"/>
      <w:r w:rsidRPr="0092773C">
        <w:rPr>
          <w:b/>
          <w:bCs/>
          <w:noProof w:val="0"/>
          <w:sz w:val="20"/>
          <w:szCs w:val="20"/>
          <w:lang w:val="en-US" w:eastAsia="ru-RU"/>
        </w:rPr>
        <w:t>:</w:t>
      </w:r>
    </w:p>
    <w:p w14:paraId="11CE05A2" w14:textId="77777777" w:rsidR="0092773C" w:rsidRPr="0092773C" w:rsidRDefault="0092773C" w:rsidP="0092773C">
      <w:pPr>
        <w:numPr>
          <w:ilvl w:val="0"/>
          <w:numId w:val="64"/>
        </w:numPr>
        <w:contextualSpacing/>
        <w:jc w:val="both"/>
        <w:rPr>
          <w:noProof w:val="0"/>
          <w:sz w:val="20"/>
          <w:szCs w:val="20"/>
          <w:lang w:eastAsia="ru-RU"/>
        </w:rPr>
      </w:pP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coordoneze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graficul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turelor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cu CNAS, </w:t>
      </w:r>
      <w:proofErr w:type="spellStart"/>
      <w:r w:rsidRPr="0092773C">
        <w:rPr>
          <w:noProof w:val="0"/>
          <w:sz w:val="20"/>
          <w:szCs w:val="20"/>
          <w:lang w:val="en-US" w:eastAsia="ru-RU"/>
        </w:rPr>
        <w:t>având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vedere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turele</w:t>
      </w:r>
      <w:proofErr w:type="spellEnd"/>
      <w:r w:rsidRPr="0092773C">
        <w:rPr>
          <w:noProof w:val="0"/>
          <w:sz w:val="20"/>
          <w:szCs w:val="20"/>
          <w:lang w:val="en-US" w:eastAsia="ru-RU"/>
        </w:rPr>
        <w:t xml:space="preserve"> nu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începe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zilele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odihnă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sărbători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legale</w:t>
      </w:r>
      <w:proofErr w:type="spellEnd"/>
      <w:r w:rsidRPr="0092773C">
        <w:rPr>
          <w:noProof w:val="0"/>
          <w:sz w:val="20"/>
          <w:szCs w:val="20"/>
          <w:lang w:val="en-US" w:eastAsia="ru-RU"/>
        </w:rPr>
        <w:t xml:space="preserve">. </w:t>
      </w:r>
    </w:p>
    <w:p w14:paraId="27BAD512" w14:textId="77777777" w:rsidR="0092773C" w:rsidRPr="0092773C" w:rsidRDefault="0092773C" w:rsidP="0092773C">
      <w:pPr>
        <w:numPr>
          <w:ilvl w:val="0"/>
          <w:numId w:val="64"/>
        </w:numPr>
        <w:contextualSpacing/>
        <w:jc w:val="both"/>
        <w:rPr>
          <w:noProof w:val="0"/>
          <w:sz w:val="20"/>
          <w:szCs w:val="20"/>
          <w:lang w:eastAsia="ru-RU"/>
        </w:rPr>
      </w:pP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transmită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către</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termen de 5 </w:t>
      </w:r>
      <w:proofErr w:type="spellStart"/>
      <w:r w:rsidRPr="0092773C">
        <w:rPr>
          <w:noProof w:val="0"/>
          <w:sz w:val="20"/>
          <w:szCs w:val="20"/>
          <w:lang w:val="en-US" w:eastAsia="ru-RU"/>
        </w:rPr>
        <w:t>zile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lucrătoare</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aprobarea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contractului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asigure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servicii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calitate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beneficiarilor</w:t>
      </w:r>
      <w:proofErr w:type="spellEnd"/>
      <w:r w:rsidRPr="0092773C">
        <w:rPr>
          <w:noProof w:val="0"/>
          <w:sz w:val="20"/>
          <w:szCs w:val="20"/>
          <w:lang w:val="en-US" w:eastAsia="ru-RU"/>
        </w:rPr>
        <w:t>;</w:t>
      </w:r>
    </w:p>
    <w:p w14:paraId="458CD660" w14:textId="77777777" w:rsidR="0092773C" w:rsidRPr="0092773C" w:rsidRDefault="0092773C" w:rsidP="0092773C">
      <w:pPr>
        <w:numPr>
          <w:ilvl w:val="0"/>
          <w:numId w:val="64"/>
        </w:numPr>
        <w:contextualSpacing/>
        <w:jc w:val="both"/>
        <w:rPr>
          <w:noProof w:val="0"/>
          <w:sz w:val="20"/>
          <w:szCs w:val="20"/>
          <w:lang w:eastAsia="ru-RU"/>
        </w:rPr>
      </w:pP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cazeze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beneficiarii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saloane</w:t>
      </w:r>
      <w:proofErr w:type="spellEnd"/>
      <w:r w:rsidRPr="0092773C">
        <w:rPr>
          <w:noProof w:val="0"/>
          <w:sz w:val="20"/>
          <w:szCs w:val="20"/>
          <w:lang w:val="en-US" w:eastAsia="ru-RU"/>
        </w:rPr>
        <w:t xml:space="preserve"> cu 2 </w:t>
      </w:r>
      <w:proofErr w:type="spellStart"/>
      <w:r w:rsidRPr="0092773C">
        <w:rPr>
          <w:noProof w:val="0"/>
          <w:sz w:val="20"/>
          <w:szCs w:val="20"/>
          <w:lang w:val="en-US" w:eastAsia="ru-RU"/>
        </w:rPr>
        <w:t>paturi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corespunzător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facilități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sanitaro-igienice</w:t>
      </w:r>
      <w:proofErr w:type="spellEnd"/>
      <w:r w:rsidRPr="0092773C">
        <w:rPr>
          <w:noProof w:val="0"/>
          <w:sz w:val="20"/>
          <w:szCs w:val="20"/>
          <w:lang w:val="en-US" w:eastAsia="ru-RU"/>
        </w:rPr>
        <w:t>;</w:t>
      </w:r>
    </w:p>
    <w:p w14:paraId="4708FB9D" w14:textId="77777777" w:rsidR="0092773C" w:rsidRPr="0092773C" w:rsidRDefault="0092773C" w:rsidP="0092773C">
      <w:pPr>
        <w:numPr>
          <w:ilvl w:val="0"/>
          <w:numId w:val="64"/>
        </w:numPr>
        <w:contextualSpacing/>
        <w:jc w:val="both"/>
        <w:rPr>
          <w:noProof w:val="0"/>
          <w:sz w:val="20"/>
          <w:szCs w:val="20"/>
          <w:lang w:eastAsia="ru-RU"/>
        </w:rPr>
      </w:pP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asigure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efectuarea</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cel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puțin</w:t>
      </w:r>
      <w:proofErr w:type="spellEnd"/>
      <w:r w:rsidRPr="0092773C">
        <w:rPr>
          <w:noProof w:val="0"/>
          <w:sz w:val="20"/>
          <w:szCs w:val="20"/>
          <w:lang w:val="en-US" w:eastAsia="ru-RU"/>
        </w:rPr>
        <w:t xml:space="preserve"> 5 </w:t>
      </w:r>
      <w:proofErr w:type="spellStart"/>
      <w:r w:rsidRPr="0092773C">
        <w:rPr>
          <w:noProof w:val="0"/>
          <w:sz w:val="20"/>
          <w:szCs w:val="20"/>
          <w:lang w:val="en-US" w:eastAsia="ru-RU"/>
        </w:rPr>
        <w:t>proceduri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pe zi, conform </w:t>
      </w:r>
      <w:proofErr w:type="spellStart"/>
      <w:r w:rsidRPr="0092773C">
        <w:rPr>
          <w:noProof w:val="0"/>
          <w:sz w:val="20"/>
          <w:szCs w:val="20"/>
          <w:lang w:val="en-US" w:eastAsia="ru-RU"/>
        </w:rPr>
        <w:t>indicațiilor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furnizeze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alimentație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inclusiv</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dietetică</w:t>
      </w:r>
      <w:proofErr w:type="spellEnd"/>
      <w:r w:rsidRPr="0092773C">
        <w:rPr>
          <w:noProof w:val="0"/>
          <w:sz w:val="20"/>
          <w:szCs w:val="20"/>
          <w:lang w:val="en-US" w:eastAsia="ru-RU"/>
        </w:rPr>
        <w:t xml:space="preserve">, conform </w:t>
      </w:r>
      <w:proofErr w:type="spellStart"/>
      <w:r w:rsidRPr="0092773C">
        <w:rPr>
          <w:noProof w:val="0"/>
          <w:sz w:val="20"/>
          <w:szCs w:val="20"/>
          <w:lang w:val="en-US" w:eastAsia="ru-RU"/>
        </w:rPr>
        <w:t>recomandărilor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medicului</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cadrul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prestatorului</w:t>
      </w:r>
      <w:proofErr w:type="spellEnd"/>
      <w:r w:rsidRPr="0092773C">
        <w:rPr>
          <w:noProof w:val="0"/>
          <w:sz w:val="20"/>
          <w:szCs w:val="20"/>
          <w:lang w:val="en-US" w:eastAsia="ru-RU"/>
        </w:rPr>
        <w:t xml:space="preserve">, de minim 4 </w:t>
      </w:r>
      <w:proofErr w:type="spellStart"/>
      <w:r w:rsidRPr="0092773C">
        <w:rPr>
          <w:noProof w:val="0"/>
          <w:sz w:val="20"/>
          <w:szCs w:val="20"/>
          <w:lang w:val="en-US" w:eastAsia="ru-RU"/>
        </w:rPr>
        <w:t>ori</w:t>
      </w:r>
      <w:proofErr w:type="spellEnd"/>
      <w:r w:rsidRPr="0092773C">
        <w:rPr>
          <w:noProof w:val="0"/>
          <w:sz w:val="20"/>
          <w:szCs w:val="20"/>
          <w:lang w:val="en-US" w:eastAsia="ru-RU"/>
        </w:rPr>
        <w:t xml:space="preserve"> pe zi;</w:t>
      </w:r>
    </w:p>
    <w:p w14:paraId="3EA98E9A" w14:textId="77777777" w:rsidR="0092773C" w:rsidRPr="0092773C" w:rsidRDefault="0092773C" w:rsidP="0092773C">
      <w:pPr>
        <w:numPr>
          <w:ilvl w:val="0"/>
          <w:numId w:val="64"/>
        </w:numPr>
        <w:contextualSpacing/>
        <w:jc w:val="both"/>
        <w:rPr>
          <w:noProof w:val="0"/>
          <w:sz w:val="20"/>
          <w:szCs w:val="20"/>
          <w:lang w:eastAsia="ru-RU"/>
        </w:rPr>
      </w:pPr>
      <w:r w:rsidRPr="0092773C">
        <w:rPr>
          <w:noProof w:val="0"/>
          <w:sz w:val="20"/>
          <w:szCs w:val="20"/>
          <w:lang w:val="en-US" w:eastAsia="ru-RU"/>
        </w:rPr>
        <w:t xml:space="preserve">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nu </w:t>
      </w:r>
      <w:proofErr w:type="spellStart"/>
      <w:r w:rsidRPr="0092773C">
        <w:rPr>
          <w:noProof w:val="0"/>
          <w:sz w:val="20"/>
          <w:szCs w:val="20"/>
          <w:lang w:val="en-US" w:eastAsia="ru-RU"/>
        </w:rPr>
        <w:t>modifice</w:t>
      </w:r>
      <w:proofErr w:type="spellEnd"/>
      <w:r w:rsidRPr="0092773C">
        <w:rPr>
          <w:noProof w:val="0"/>
          <w:sz w:val="20"/>
          <w:szCs w:val="20"/>
          <w:lang w:val="en-US" w:eastAsia="ru-RU"/>
        </w:rPr>
        <w:t xml:space="preserve"> unilateral </w:t>
      </w:r>
      <w:proofErr w:type="spellStart"/>
      <w:r w:rsidRPr="0092773C">
        <w:rPr>
          <w:noProof w:val="0"/>
          <w:sz w:val="20"/>
          <w:szCs w:val="20"/>
          <w:lang w:val="en-US" w:eastAsia="ru-RU"/>
        </w:rPr>
        <w:t>costul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aducă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schimbări</w:t>
      </w:r>
      <w:proofErr w:type="spellEnd"/>
      <w:r w:rsidRPr="0092773C">
        <w:rPr>
          <w:noProof w:val="0"/>
          <w:sz w:val="20"/>
          <w:szCs w:val="20"/>
          <w:lang w:val="en-US" w:eastAsia="ru-RU"/>
        </w:rPr>
        <w:t xml:space="preserve"> care </w:t>
      </w:r>
      <w:proofErr w:type="spellStart"/>
      <w:r w:rsidRPr="0092773C">
        <w:rPr>
          <w:noProof w:val="0"/>
          <w:sz w:val="20"/>
          <w:szCs w:val="20"/>
          <w:lang w:val="en-US" w:eastAsia="ru-RU"/>
        </w:rPr>
        <w:t>ar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afecta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esența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ofertei</w:t>
      </w:r>
      <w:proofErr w:type="spellEnd"/>
      <w:r w:rsidRPr="0092773C">
        <w:rPr>
          <w:noProof w:val="0"/>
          <w:sz w:val="20"/>
          <w:szCs w:val="20"/>
          <w:lang w:val="en-US" w:eastAsia="ru-RU"/>
        </w:rPr>
        <w:t xml:space="preserve"> pe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căreia</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fost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adjudecat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contractul</w:t>
      </w:r>
      <w:proofErr w:type="spellEnd"/>
      <w:r w:rsidRPr="0092773C">
        <w:rPr>
          <w:noProof w:val="0"/>
          <w:sz w:val="20"/>
          <w:szCs w:val="20"/>
          <w:lang w:val="en-US" w:eastAsia="ru-RU"/>
        </w:rPr>
        <w:t>;</w:t>
      </w:r>
    </w:p>
    <w:p w14:paraId="09D07840" w14:textId="77777777" w:rsidR="0092773C" w:rsidRPr="0092773C" w:rsidRDefault="0092773C" w:rsidP="0092773C">
      <w:pPr>
        <w:numPr>
          <w:ilvl w:val="0"/>
          <w:numId w:val="64"/>
        </w:numPr>
        <w:contextualSpacing/>
        <w:jc w:val="both"/>
        <w:rPr>
          <w:noProof w:val="0"/>
          <w:sz w:val="20"/>
          <w:szCs w:val="20"/>
          <w:lang w:eastAsia="ru-RU"/>
        </w:rPr>
      </w:pP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permită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accesul</w:t>
      </w:r>
      <w:proofErr w:type="spellEnd"/>
      <w:r w:rsidRPr="0092773C">
        <w:rPr>
          <w:noProof w:val="0"/>
          <w:sz w:val="20"/>
          <w:szCs w:val="20"/>
          <w:lang w:val="en-US" w:eastAsia="ru-RU"/>
        </w:rPr>
        <w:t xml:space="preserve"> liber al </w:t>
      </w:r>
      <w:proofErr w:type="spellStart"/>
      <w:r w:rsidRPr="0092773C">
        <w:rPr>
          <w:noProof w:val="0"/>
          <w:sz w:val="20"/>
          <w:szCs w:val="20"/>
          <w:lang w:val="en-US" w:eastAsia="ru-RU"/>
        </w:rPr>
        <w:t>grupului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lucru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achiziții</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verifica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cheltuielile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efectuate</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suma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contractuală</w:t>
      </w:r>
      <w:proofErr w:type="spellEnd"/>
      <w:r w:rsidRPr="0092773C">
        <w:rPr>
          <w:noProof w:val="0"/>
          <w:sz w:val="20"/>
          <w:szCs w:val="20"/>
          <w:lang w:val="en-US" w:eastAsia="ru-RU"/>
        </w:rPr>
        <w:t xml:space="preserve">, precum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examina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procesul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condițiile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alimentare</w:t>
      </w:r>
      <w:proofErr w:type="spellEnd"/>
      <w:r w:rsidRPr="0092773C">
        <w:rPr>
          <w:noProof w:val="0"/>
          <w:sz w:val="20"/>
          <w:szCs w:val="20"/>
          <w:lang w:val="en-US" w:eastAsia="ru-RU"/>
        </w:rPr>
        <w:t xml:space="preserve"> ale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w:t>
      </w:r>
    </w:p>
    <w:p w14:paraId="1DA1DB9C" w14:textId="77777777" w:rsidR="0092773C" w:rsidRPr="0092773C" w:rsidRDefault="0092773C" w:rsidP="0092773C">
      <w:pPr>
        <w:numPr>
          <w:ilvl w:val="0"/>
          <w:numId w:val="64"/>
        </w:numPr>
        <w:contextualSpacing/>
        <w:jc w:val="both"/>
        <w:rPr>
          <w:noProof w:val="0"/>
          <w:sz w:val="20"/>
          <w:szCs w:val="20"/>
          <w:lang w:eastAsia="ru-RU"/>
        </w:rPr>
      </w:pP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prezinte</w:t>
      </w:r>
      <w:proofErr w:type="spellEnd"/>
      <w:r w:rsidRPr="0092773C">
        <w:rPr>
          <w:noProof w:val="0"/>
          <w:sz w:val="20"/>
          <w:szCs w:val="20"/>
          <w:lang w:val="en-US" w:eastAsia="ru-RU"/>
        </w:rPr>
        <w:t xml:space="preserve"> lunar, </w:t>
      </w:r>
      <w:proofErr w:type="spellStart"/>
      <w:r w:rsidRPr="0092773C">
        <w:rPr>
          <w:noProof w:val="0"/>
          <w:sz w:val="20"/>
          <w:szCs w:val="20"/>
          <w:lang w:val="en-US" w:eastAsia="ru-RU"/>
        </w:rPr>
        <w:t>până</w:t>
      </w:r>
      <w:proofErr w:type="spellEnd"/>
      <w:r w:rsidRPr="0092773C">
        <w:rPr>
          <w:noProof w:val="0"/>
          <w:sz w:val="20"/>
          <w:szCs w:val="20"/>
          <w:lang w:val="en-US" w:eastAsia="ru-RU"/>
        </w:rPr>
        <w:t xml:space="preserve"> pe data de 5 a </w:t>
      </w:r>
      <w:proofErr w:type="spellStart"/>
      <w:r w:rsidRPr="0092773C">
        <w:rPr>
          <w:noProof w:val="0"/>
          <w:sz w:val="20"/>
          <w:szCs w:val="20"/>
          <w:lang w:val="en-US" w:eastAsia="ru-RU"/>
        </w:rPr>
        <w:t>lunii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următoare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lunii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gestiune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format electronic, </w:t>
      </w:r>
      <w:proofErr w:type="spellStart"/>
      <w:r w:rsidRPr="0092773C">
        <w:rPr>
          <w:noProof w:val="0"/>
          <w:sz w:val="20"/>
          <w:szCs w:val="20"/>
          <w:lang w:val="en-US" w:eastAsia="ru-RU"/>
        </w:rPr>
        <w:t>lista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procurate</w:t>
      </w:r>
      <w:proofErr w:type="spellEnd"/>
      <w:r w:rsidRPr="0092773C">
        <w:rPr>
          <w:noProof w:val="0"/>
          <w:sz w:val="20"/>
          <w:szCs w:val="20"/>
          <w:lang w:val="en-US" w:eastAsia="ru-RU"/>
        </w:rPr>
        <w:t xml:space="preserve"> de CNAS, conform </w:t>
      </w:r>
      <w:proofErr w:type="spellStart"/>
      <w:r w:rsidRPr="0092773C">
        <w:rPr>
          <w:noProof w:val="0"/>
          <w:sz w:val="20"/>
          <w:szCs w:val="20"/>
          <w:lang w:val="en-US" w:eastAsia="ru-RU"/>
        </w:rPr>
        <w:t>modelului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aprobat</w:t>
      </w:r>
      <w:proofErr w:type="spellEnd"/>
      <w:r w:rsidRPr="0092773C">
        <w:rPr>
          <w:noProof w:val="0"/>
          <w:sz w:val="20"/>
          <w:szCs w:val="20"/>
          <w:lang w:val="en-US" w:eastAsia="ru-RU"/>
        </w:rPr>
        <w:t>;</w:t>
      </w:r>
    </w:p>
    <w:p w14:paraId="6572B787" w14:textId="77777777" w:rsidR="0092773C" w:rsidRPr="0092773C" w:rsidRDefault="0092773C" w:rsidP="0092773C">
      <w:pPr>
        <w:numPr>
          <w:ilvl w:val="0"/>
          <w:numId w:val="64"/>
        </w:numPr>
        <w:contextualSpacing/>
        <w:jc w:val="both"/>
        <w:rPr>
          <w:noProof w:val="0"/>
          <w:sz w:val="20"/>
          <w:szCs w:val="20"/>
          <w:lang w:eastAsia="ru-RU"/>
        </w:rPr>
      </w:pP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prezinte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trimestrial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până</w:t>
      </w:r>
      <w:proofErr w:type="spellEnd"/>
      <w:r w:rsidRPr="0092773C">
        <w:rPr>
          <w:noProof w:val="0"/>
          <w:sz w:val="20"/>
          <w:szCs w:val="20"/>
          <w:lang w:val="en-US" w:eastAsia="ru-RU"/>
        </w:rPr>
        <w:t xml:space="preserve"> pe data de 5 a </w:t>
      </w:r>
      <w:proofErr w:type="spellStart"/>
      <w:r w:rsidRPr="0092773C">
        <w:rPr>
          <w:noProof w:val="0"/>
          <w:sz w:val="20"/>
          <w:szCs w:val="20"/>
          <w:lang w:val="en-US" w:eastAsia="ru-RU"/>
        </w:rPr>
        <w:t>lunii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următoare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trimestrului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gestiune</w:t>
      </w:r>
      <w:proofErr w:type="spellEnd"/>
      <w:r w:rsidRPr="0092773C">
        <w:rPr>
          <w:noProof w:val="0"/>
          <w:sz w:val="20"/>
          <w:szCs w:val="20"/>
          <w:lang w:val="en-US" w:eastAsia="ru-RU"/>
        </w:rPr>
        <w:t xml:space="preserve">, pe </w:t>
      </w:r>
      <w:proofErr w:type="spellStart"/>
      <w:r w:rsidRPr="0092773C">
        <w:rPr>
          <w:noProof w:val="0"/>
          <w:sz w:val="20"/>
          <w:szCs w:val="20"/>
          <w:lang w:val="en-US" w:eastAsia="ru-RU"/>
        </w:rPr>
        <w:t>suport</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hârtie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informațiile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privind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utilizarea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conform </w:t>
      </w:r>
      <w:proofErr w:type="spellStart"/>
      <w:r w:rsidRPr="0092773C">
        <w:rPr>
          <w:noProof w:val="0"/>
          <w:sz w:val="20"/>
          <w:szCs w:val="20"/>
          <w:lang w:val="en-US" w:eastAsia="ru-RU"/>
        </w:rPr>
        <w:t>contractului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datele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despre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neutilizate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termen, conform </w:t>
      </w:r>
      <w:proofErr w:type="spellStart"/>
      <w:r w:rsidRPr="0092773C">
        <w:rPr>
          <w:noProof w:val="0"/>
          <w:sz w:val="20"/>
          <w:szCs w:val="20"/>
          <w:lang w:val="en-US" w:eastAsia="ru-RU"/>
        </w:rPr>
        <w:t>modelului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aprobat</w:t>
      </w:r>
      <w:proofErr w:type="spellEnd"/>
      <w:r w:rsidRPr="0092773C">
        <w:rPr>
          <w:noProof w:val="0"/>
          <w:sz w:val="20"/>
          <w:szCs w:val="20"/>
          <w:lang w:val="en-US" w:eastAsia="ru-RU"/>
        </w:rPr>
        <w:t>;</w:t>
      </w:r>
    </w:p>
    <w:p w14:paraId="7CF7974C" w14:textId="77777777" w:rsidR="0092773C" w:rsidRPr="0092773C" w:rsidRDefault="0092773C" w:rsidP="0092773C">
      <w:pPr>
        <w:numPr>
          <w:ilvl w:val="0"/>
          <w:numId w:val="64"/>
        </w:numPr>
        <w:contextualSpacing/>
        <w:jc w:val="both"/>
        <w:rPr>
          <w:noProof w:val="0"/>
          <w:sz w:val="20"/>
          <w:szCs w:val="20"/>
          <w:lang w:eastAsia="ru-RU"/>
        </w:rPr>
      </w:pPr>
      <w:proofErr w:type="spellStart"/>
      <w:r w:rsidRPr="0092773C">
        <w:rPr>
          <w:noProof w:val="0"/>
          <w:sz w:val="20"/>
          <w:szCs w:val="20"/>
          <w:lang w:val="en-US" w:eastAsia="ru-RU"/>
        </w:rPr>
        <w:t>să</w:t>
      </w:r>
      <w:proofErr w:type="spellEnd"/>
      <w:r w:rsidRPr="0092773C">
        <w:rPr>
          <w:noProof w:val="0"/>
          <w:sz w:val="20"/>
          <w:szCs w:val="20"/>
          <w:lang w:val="en-US" w:eastAsia="ru-RU"/>
        </w:rPr>
        <w:t xml:space="preserve"> nu </w:t>
      </w:r>
      <w:proofErr w:type="spellStart"/>
      <w:r w:rsidRPr="0092773C">
        <w:rPr>
          <w:noProof w:val="0"/>
          <w:sz w:val="20"/>
          <w:szCs w:val="20"/>
          <w:lang w:val="en-US" w:eastAsia="ru-RU"/>
        </w:rPr>
        <w:t>permită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două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multe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care </w:t>
      </w:r>
      <w:proofErr w:type="spellStart"/>
      <w:r w:rsidRPr="0092773C">
        <w:rPr>
          <w:noProof w:val="0"/>
          <w:sz w:val="20"/>
          <w:szCs w:val="20"/>
          <w:lang w:val="en-US" w:eastAsia="ru-RU"/>
        </w:rPr>
        <w:t>dețin</w:t>
      </w:r>
      <w:proofErr w:type="spellEnd"/>
      <w:r w:rsidRPr="0092773C">
        <w:rPr>
          <w:noProof w:val="0"/>
          <w:sz w:val="20"/>
          <w:szCs w:val="20"/>
          <w:lang w:val="en-US" w:eastAsia="ru-RU"/>
        </w:rPr>
        <w:t xml:space="preserve"> un </w:t>
      </w:r>
      <w:proofErr w:type="spellStart"/>
      <w:r w:rsidRPr="0092773C">
        <w:rPr>
          <w:noProof w:val="0"/>
          <w:sz w:val="20"/>
          <w:szCs w:val="20"/>
          <w:lang w:val="en-US" w:eastAsia="ru-RU"/>
        </w:rPr>
        <w:t>singur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w:t>
      </w:r>
      <w:proofErr w:type="spellEnd"/>
      <w:r w:rsidRPr="0092773C">
        <w:rPr>
          <w:noProof w:val="0"/>
          <w:sz w:val="20"/>
          <w:szCs w:val="20"/>
          <w:lang w:val="en-US" w:eastAsia="ru-RU"/>
        </w:rPr>
        <w:t>;</w:t>
      </w:r>
    </w:p>
    <w:p w14:paraId="417435F8" w14:textId="77777777" w:rsidR="0092773C" w:rsidRPr="0092773C" w:rsidRDefault="0092773C" w:rsidP="0092773C">
      <w:pPr>
        <w:numPr>
          <w:ilvl w:val="0"/>
          <w:numId w:val="64"/>
        </w:numPr>
        <w:contextualSpacing/>
        <w:jc w:val="both"/>
        <w:rPr>
          <w:noProof w:val="0"/>
          <w:sz w:val="20"/>
          <w:szCs w:val="20"/>
          <w:lang w:eastAsia="ru-RU"/>
        </w:rPr>
      </w:pP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efectueze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doar</w:t>
      </w:r>
      <w:proofErr w:type="spellEnd"/>
      <w:r w:rsidRPr="0092773C">
        <w:rPr>
          <w:noProof w:val="0"/>
          <w:sz w:val="20"/>
          <w:szCs w:val="20"/>
          <w:lang w:val="en-US" w:eastAsia="ru-RU"/>
        </w:rPr>
        <w:t xml:space="preserve"> pe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completate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corect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care </w:t>
      </w:r>
      <w:proofErr w:type="spellStart"/>
      <w:r w:rsidRPr="0092773C">
        <w:rPr>
          <w:noProof w:val="0"/>
          <w:sz w:val="20"/>
          <w:szCs w:val="20"/>
          <w:lang w:val="en-US" w:eastAsia="ru-RU"/>
        </w:rPr>
        <w:t>datele</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bilet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confirmate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semnătura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parafa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organizației</w:t>
      </w:r>
      <w:proofErr w:type="spellEnd"/>
      <w:r w:rsidRPr="0092773C">
        <w:rPr>
          <w:noProof w:val="0"/>
          <w:sz w:val="20"/>
          <w:szCs w:val="20"/>
          <w:lang w:val="en-US" w:eastAsia="ru-RU"/>
        </w:rPr>
        <w:t xml:space="preserve"> care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eliberat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trebuie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corespundă</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datele</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buletinul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identitate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pașaport</w:t>
      </w:r>
      <w:proofErr w:type="spellEnd"/>
      <w:r w:rsidRPr="0092773C">
        <w:rPr>
          <w:noProof w:val="0"/>
          <w:sz w:val="20"/>
          <w:szCs w:val="20"/>
          <w:lang w:val="en-US" w:eastAsia="ru-RU"/>
        </w:rPr>
        <w:t xml:space="preserve">) al </w:t>
      </w:r>
      <w:proofErr w:type="spellStart"/>
      <w:r w:rsidRPr="0092773C">
        <w:rPr>
          <w:noProof w:val="0"/>
          <w:sz w:val="20"/>
          <w:szCs w:val="20"/>
          <w:lang w:val="en-US" w:eastAsia="ru-RU"/>
        </w:rPr>
        <w:t>beneficiarului</w:t>
      </w:r>
      <w:proofErr w:type="spellEnd"/>
      <w:r w:rsidRPr="0092773C">
        <w:rPr>
          <w:noProof w:val="0"/>
          <w:sz w:val="20"/>
          <w:szCs w:val="20"/>
          <w:lang w:val="en-US" w:eastAsia="ru-RU"/>
        </w:rPr>
        <w:t>;</w:t>
      </w:r>
    </w:p>
    <w:p w14:paraId="22475292" w14:textId="77777777" w:rsidR="0092773C" w:rsidRPr="0092773C" w:rsidRDefault="0092773C" w:rsidP="0092773C">
      <w:pPr>
        <w:numPr>
          <w:ilvl w:val="0"/>
          <w:numId w:val="64"/>
        </w:numPr>
        <w:contextualSpacing/>
        <w:jc w:val="both"/>
        <w:rPr>
          <w:noProof w:val="0"/>
          <w:sz w:val="20"/>
          <w:szCs w:val="20"/>
          <w:lang w:eastAsia="ru-RU"/>
        </w:rPr>
      </w:pPr>
      <w:r w:rsidRPr="0092773C">
        <w:rPr>
          <w:noProof w:val="0"/>
          <w:sz w:val="20"/>
          <w:szCs w:val="20"/>
          <w:lang w:val="en-US" w:eastAsia="ru-RU"/>
        </w:rPr>
        <w:t xml:space="preserve">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accepte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oferirea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unui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integral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care </w:t>
      </w:r>
      <w:proofErr w:type="spellStart"/>
      <w:r w:rsidRPr="0092773C">
        <w:rPr>
          <w:noProof w:val="0"/>
          <w:sz w:val="20"/>
          <w:szCs w:val="20"/>
          <w:lang w:val="en-US" w:eastAsia="ru-RU"/>
        </w:rPr>
        <w:t>sosesc</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reabilitare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bilete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nefolosite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termen;</w:t>
      </w:r>
    </w:p>
    <w:p w14:paraId="25377EF6" w14:textId="77777777" w:rsidR="0092773C" w:rsidRPr="0092773C" w:rsidRDefault="0092773C" w:rsidP="0092773C">
      <w:pPr>
        <w:numPr>
          <w:ilvl w:val="0"/>
          <w:numId w:val="64"/>
        </w:numPr>
        <w:contextualSpacing/>
        <w:jc w:val="both"/>
        <w:rPr>
          <w:noProof w:val="0"/>
          <w:sz w:val="20"/>
          <w:szCs w:val="20"/>
          <w:lang w:eastAsia="ru-RU"/>
        </w:rPr>
      </w:pP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suporte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penalitățile</w:t>
      </w:r>
      <w:proofErr w:type="spellEnd"/>
      <w:r w:rsidRPr="0092773C">
        <w:rPr>
          <w:noProof w:val="0"/>
          <w:sz w:val="20"/>
          <w:szCs w:val="20"/>
          <w:lang w:val="en-US" w:eastAsia="ru-RU"/>
        </w:rPr>
        <w:t xml:space="preserve"> stipulate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contract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cazul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nerespectării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obligațiilor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asumate</w:t>
      </w:r>
      <w:proofErr w:type="spellEnd"/>
      <w:r w:rsidRPr="0092773C">
        <w:rPr>
          <w:noProof w:val="0"/>
          <w:sz w:val="20"/>
          <w:szCs w:val="20"/>
          <w:lang w:val="en-US" w:eastAsia="ru-RU"/>
        </w:rPr>
        <w:t>;</w:t>
      </w:r>
    </w:p>
    <w:p w14:paraId="5D0E67A0" w14:textId="77777777" w:rsidR="0092773C" w:rsidRPr="0092773C" w:rsidRDefault="0092773C" w:rsidP="0092773C">
      <w:pPr>
        <w:numPr>
          <w:ilvl w:val="0"/>
          <w:numId w:val="64"/>
        </w:numPr>
        <w:contextualSpacing/>
        <w:jc w:val="both"/>
        <w:rPr>
          <w:noProof w:val="0"/>
          <w:sz w:val="20"/>
          <w:szCs w:val="20"/>
          <w:lang w:eastAsia="ru-RU"/>
        </w:rPr>
      </w:pP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prezinte</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solicitare</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documentele</w:t>
      </w:r>
      <w:proofErr w:type="spellEnd"/>
      <w:r w:rsidRPr="0092773C">
        <w:rPr>
          <w:noProof w:val="0"/>
          <w:sz w:val="20"/>
          <w:szCs w:val="20"/>
          <w:lang w:val="en-US" w:eastAsia="ru-RU"/>
        </w:rPr>
        <w:t xml:space="preserve"> justificative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acordate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beneficiarilor</w:t>
      </w:r>
      <w:proofErr w:type="spellEnd"/>
      <w:r w:rsidRPr="0092773C">
        <w:rPr>
          <w:noProof w:val="0"/>
          <w:sz w:val="20"/>
          <w:szCs w:val="20"/>
          <w:lang w:val="en-US" w:eastAsia="ru-RU"/>
        </w:rPr>
        <w:t>;</w:t>
      </w:r>
    </w:p>
    <w:p w14:paraId="0CAA512D" w14:textId="77777777" w:rsidR="0092773C" w:rsidRPr="0092773C" w:rsidRDefault="0092773C" w:rsidP="0092773C">
      <w:pPr>
        <w:numPr>
          <w:ilvl w:val="0"/>
          <w:numId w:val="64"/>
        </w:numPr>
        <w:contextualSpacing/>
        <w:jc w:val="both"/>
        <w:rPr>
          <w:noProof w:val="0"/>
          <w:sz w:val="20"/>
          <w:szCs w:val="20"/>
          <w:lang w:eastAsia="ru-RU"/>
        </w:rPr>
      </w:pPr>
      <w:proofErr w:type="spellStart"/>
      <w:r w:rsidRPr="0092773C">
        <w:rPr>
          <w:noProof w:val="0"/>
          <w:sz w:val="20"/>
          <w:szCs w:val="20"/>
          <w:lang w:val="en-US" w:eastAsia="ru-RU"/>
        </w:rPr>
        <w:t>operatorii</w:t>
      </w:r>
      <w:proofErr w:type="spellEnd"/>
      <w:r w:rsidRPr="0092773C">
        <w:rPr>
          <w:noProof w:val="0"/>
          <w:sz w:val="20"/>
          <w:szCs w:val="20"/>
          <w:lang w:val="en-US" w:eastAsia="ru-RU"/>
        </w:rPr>
        <w:t xml:space="preserve"> economici </w:t>
      </w:r>
      <w:proofErr w:type="spellStart"/>
      <w:r w:rsidRPr="0092773C">
        <w:rPr>
          <w:noProof w:val="0"/>
          <w:sz w:val="20"/>
          <w:szCs w:val="20"/>
          <w:lang w:val="en-US" w:eastAsia="ru-RU"/>
        </w:rPr>
        <w:t>nerezidenți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restitui</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toate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cheltuielile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suportate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conversia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valutei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străine</w:t>
      </w:r>
      <w:proofErr w:type="spellEnd"/>
      <w:r w:rsidRPr="0092773C">
        <w:rPr>
          <w:noProof w:val="0"/>
          <w:sz w:val="20"/>
          <w:szCs w:val="20"/>
          <w:lang w:val="en-US" w:eastAsia="ru-RU"/>
        </w:rPr>
        <w:t>.</w:t>
      </w:r>
    </w:p>
    <w:p w14:paraId="7CF8DBF9" w14:textId="77777777" w:rsidR="0092773C" w:rsidRPr="0092773C" w:rsidRDefault="0092773C" w:rsidP="0092773C">
      <w:pPr>
        <w:ind w:left="540" w:hanging="540"/>
        <w:jc w:val="both"/>
        <w:rPr>
          <w:noProof w:val="0"/>
          <w:sz w:val="20"/>
          <w:szCs w:val="20"/>
          <w:lang w:val="en-US" w:eastAsia="ru-RU"/>
        </w:rPr>
      </w:pPr>
    </w:p>
    <w:p w14:paraId="721BDB3C" w14:textId="77777777" w:rsidR="0092773C" w:rsidRPr="0092773C" w:rsidRDefault="0092773C" w:rsidP="0092773C">
      <w:pPr>
        <w:ind w:left="540" w:hanging="540"/>
        <w:jc w:val="both"/>
        <w:rPr>
          <w:noProof w:val="0"/>
          <w:sz w:val="20"/>
          <w:szCs w:val="20"/>
          <w:lang w:val="en-US" w:eastAsia="ru-RU"/>
        </w:rPr>
      </w:pPr>
    </w:p>
    <w:p w14:paraId="31B68FB3" w14:textId="77777777" w:rsidR="0092773C" w:rsidRPr="0092773C" w:rsidRDefault="0092773C" w:rsidP="0092773C">
      <w:pPr>
        <w:ind w:left="540" w:hanging="540"/>
        <w:jc w:val="both"/>
        <w:rPr>
          <w:noProof w:val="0"/>
          <w:sz w:val="20"/>
          <w:szCs w:val="20"/>
          <w:lang w:val="en-US" w:eastAsia="ru-RU"/>
        </w:rPr>
      </w:pPr>
      <w:r w:rsidRPr="0092773C">
        <w:rPr>
          <w:noProof w:val="0"/>
          <w:sz w:val="20"/>
          <w:szCs w:val="20"/>
          <w:lang w:val="en-US" w:eastAsia="ru-RU"/>
        </w:rPr>
        <w:t xml:space="preserve">3.3. </w:t>
      </w:r>
      <w:r w:rsidRPr="0092773C">
        <w:rPr>
          <w:noProof w:val="0"/>
          <w:sz w:val="20"/>
          <w:szCs w:val="20"/>
          <w:lang w:val="en-US" w:eastAsia="ru-RU"/>
        </w:rPr>
        <w:tab/>
      </w:r>
      <w:r w:rsidRPr="0092773C">
        <w:rPr>
          <w:b/>
          <w:noProof w:val="0"/>
          <w:sz w:val="20"/>
          <w:szCs w:val="20"/>
          <w:lang w:val="en-US" w:eastAsia="ru-RU"/>
        </w:rPr>
        <w:t xml:space="preserve">CNAS are </w:t>
      </w:r>
      <w:proofErr w:type="spellStart"/>
      <w:r w:rsidRPr="0092773C">
        <w:rPr>
          <w:b/>
          <w:noProof w:val="0"/>
          <w:sz w:val="20"/>
          <w:szCs w:val="20"/>
          <w:lang w:val="en-US" w:eastAsia="ru-RU"/>
        </w:rPr>
        <w:t>dreptul</w:t>
      </w:r>
      <w:proofErr w:type="spellEnd"/>
      <w:r w:rsidRPr="0092773C">
        <w:rPr>
          <w:b/>
          <w:noProof w:val="0"/>
          <w:sz w:val="20"/>
          <w:szCs w:val="20"/>
          <w:lang w:val="en-US" w:eastAsia="ru-RU"/>
        </w:rPr>
        <w:t>:</w:t>
      </w:r>
    </w:p>
    <w:p w14:paraId="43B38617" w14:textId="77777777" w:rsidR="0092773C" w:rsidRPr="0092773C" w:rsidRDefault="0092773C" w:rsidP="0092773C">
      <w:pPr>
        <w:shd w:val="clear" w:color="auto" w:fill="FFFFFF"/>
        <w:jc w:val="both"/>
        <w:rPr>
          <w:noProof w:val="0"/>
          <w:sz w:val="20"/>
          <w:szCs w:val="20"/>
          <w:lang w:val="en-US" w:eastAsia="ru-RU"/>
        </w:rPr>
      </w:pPr>
      <w:r w:rsidRPr="0092773C">
        <w:rPr>
          <w:noProof w:val="0"/>
          <w:sz w:val="20"/>
          <w:szCs w:val="20"/>
          <w:lang w:val="en-US" w:eastAsia="ru-RU"/>
        </w:rPr>
        <w:t xml:space="preserve">a)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aibă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acces</w:t>
      </w:r>
      <w:proofErr w:type="spellEnd"/>
      <w:r w:rsidRPr="0092773C">
        <w:rPr>
          <w:noProof w:val="0"/>
          <w:sz w:val="20"/>
          <w:szCs w:val="20"/>
          <w:lang w:val="en-US" w:eastAsia="ru-RU"/>
        </w:rPr>
        <w:t xml:space="preserve"> liber la </w:t>
      </w:r>
      <w:proofErr w:type="spellStart"/>
      <w:r w:rsidRPr="0092773C">
        <w:rPr>
          <w:noProof w:val="0"/>
          <w:sz w:val="20"/>
          <w:szCs w:val="20"/>
          <w:lang w:val="en-US" w:eastAsia="ru-RU"/>
        </w:rPr>
        <w:t>Prestator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examina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cheltuielile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efectuate</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suma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contractuală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a se </w:t>
      </w:r>
      <w:proofErr w:type="spellStart"/>
      <w:r w:rsidRPr="0092773C">
        <w:rPr>
          <w:noProof w:val="0"/>
          <w:sz w:val="20"/>
          <w:szCs w:val="20"/>
          <w:lang w:val="en-US" w:eastAsia="ru-RU"/>
        </w:rPr>
        <w:t>informa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despre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procesul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balneoclimateric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condițiile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alimentare</w:t>
      </w:r>
      <w:proofErr w:type="spellEnd"/>
      <w:r w:rsidRPr="0092773C">
        <w:rPr>
          <w:noProof w:val="0"/>
          <w:sz w:val="20"/>
          <w:szCs w:val="20"/>
          <w:lang w:val="en-US" w:eastAsia="ru-RU"/>
        </w:rPr>
        <w:t xml:space="preserve"> ale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bilete</w:t>
      </w:r>
      <w:proofErr w:type="spellEnd"/>
      <w:r w:rsidRPr="0092773C">
        <w:rPr>
          <w:noProof w:val="0"/>
          <w:sz w:val="20"/>
          <w:szCs w:val="20"/>
          <w:lang w:val="en-US" w:eastAsia="ru-RU"/>
        </w:rPr>
        <w:t>;</w:t>
      </w:r>
    </w:p>
    <w:p w14:paraId="592C05CF" w14:textId="77777777" w:rsidR="0092773C" w:rsidRPr="0092773C" w:rsidRDefault="0092773C" w:rsidP="0092773C">
      <w:pPr>
        <w:shd w:val="clear" w:color="auto" w:fill="FFFFFF"/>
        <w:jc w:val="both"/>
        <w:rPr>
          <w:noProof w:val="0"/>
          <w:sz w:val="20"/>
          <w:szCs w:val="20"/>
          <w:lang w:val="en-US" w:eastAsia="ru-RU"/>
        </w:rPr>
      </w:pPr>
      <w:r w:rsidRPr="0092773C">
        <w:rPr>
          <w:noProof w:val="0"/>
          <w:sz w:val="20"/>
          <w:szCs w:val="20"/>
          <w:lang w:val="en-US" w:eastAsia="ru-RU"/>
        </w:rPr>
        <w:t xml:space="preserve">b)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solicite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Prestatorului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îndeplinească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obligațiile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contractuale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respectarea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calității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termenelor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stabilite</w:t>
      </w:r>
      <w:proofErr w:type="spellEnd"/>
      <w:r w:rsidRPr="0092773C">
        <w:rPr>
          <w:noProof w:val="0"/>
          <w:sz w:val="20"/>
          <w:szCs w:val="20"/>
          <w:lang w:val="en-US" w:eastAsia="ru-RU"/>
        </w:rPr>
        <w:t>;</w:t>
      </w:r>
    </w:p>
    <w:p w14:paraId="08E7ADCB" w14:textId="77777777" w:rsidR="0092773C" w:rsidRPr="0092773C" w:rsidRDefault="0092773C" w:rsidP="0092773C">
      <w:pPr>
        <w:shd w:val="clear" w:color="auto" w:fill="FFFFFF"/>
        <w:jc w:val="both"/>
        <w:rPr>
          <w:noProof w:val="0"/>
          <w:sz w:val="20"/>
          <w:szCs w:val="20"/>
          <w:lang w:val="en-US" w:eastAsia="ru-RU"/>
        </w:rPr>
      </w:pPr>
      <w:r w:rsidRPr="0092773C">
        <w:rPr>
          <w:noProof w:val="0"/>
          <w:sz w:val="20"/>
          <w:szCs w:val="20"/>
          <w:lang w:val="en-US" w:eastAsia="ru-RU"/>
        </w:rPr>
        <w:t xml:space="preserve">c)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cazul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care </w:t>
      </w:r>
      <w:proofErr w:type="spellStart"/>
      <w:r w:rsidRPr="0092773C">
        <w:rPr>
          <w:noProof w:val="0"/>
          <w:sz w:val="20"/>
          <w:szCs w:val="20"/>
          <w:lang w:val="en-US" w:eastAsia="ru-RU"/>
        </w:rPr>
        <w:t>Prestatorul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renunța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modificarea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termenului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acordarea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serviciilor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reabilitare</w:t>
      </w:r>
      <w:proofErr w:type="spellEnd"/>
      <w:r w:rsidRPr="0092773C">
        <w:rPr>
          <w:noProof w:val="0"/>
          <w:sz w:val="20"/>
          <w:szCs w:val="20"/>
          <w:lang w:val="en-US" w:eastAsia="ru-RU"/>
        </w:rPr>
        <w:t xml:space="preserve"> integral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care au </w:t>
      </w:r>
      <w:proofErr w:type="spellStart"/>
      <w:r w:rsidRPr="0092773C">
        <w:rPr>
          <w:noProof w:val="0"/>
          <w:sz w:val="20"/>
          <w:szCs w:val="20"/>
          <w:lang w:val="en-US" w:eastAsia="ru-RU"/>
        </w:rPr>
        <w:t>sosit</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bilete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nefolosite</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timp</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returna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Prestatorului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aceste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w:t>
      </w:r>
      <w:proofErr w:type="spellEnd"/>
      <w:r w:rsidRPr="0092773C">
        <w:rPr>
          <w:noProof w:val="0"/>
          <w:sz w:val="20"/>
          <w:szCs w:val="20"/>
          <w:lang w:val="en-US" w:eastAsia="ru-RU"/>
        </w:rPr>
        <w:t>;</w:t>
      </w:r>
    </w:p>
    <w:p w14:paraId="3B03052F" w14:textId="77777777" w:rsidR="0092773C" w:rsidRPr="0092773C" w:rsidRDefault="0092773C" w:rsidP="0092773C">
      <w:pPr>
        <w:shd w:val="clear" w:color="auto" w:fill="FFFFFF"/>
        <w:jc w:val="both"/>
        <w:rPr>
          <w:noProof w:val="0"/>
          <w:sz w:val="20"/>
          <w:szCs w:val="20"/>
          <w:lang w:val="en-US" w:eastAsia="ru-RU"/>
        </w:rPr>
      </w:pPr>
      <w:r w:rsidRPr="0092773C">
        <w:rPr>
          <w:noProof w:val="0"/>
          <w:sz w:val="20"/>
          <w:szCs w:val="20"/>
          <w:lang w:val="en-US" w:eastAsia="ru-RU"/>
        </w:rPr>
        <w:t xml:space="preserve">d)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cazul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care </w:t>
      </w:r>
      <w:proofErr w:type="spellStart"/>
      <w:r w:rsidRPr="0092773C">
        <w:rPr>
          <w:noProof w:val="0"/>
          <w:sz w:val="20"/>
          <w:szCs w:val="20"/>
          <w:lang w:val="en-US" w:eastAsia="ru-RU"/>
        </w:rPr>
        <w:t>biletele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nu sunt </w:t>
      </w:r>
      <w:proofErr w:type="spellStart"/>
      <w:r w:rsidRPr="0092773C">
        <w:rPr>
          <w:noProof w:val="0"/>
          <w:sz w:val="20"/>
          <w:szCs w:val="20"/>
          <w:lang w:val="en-US" w:eastAsia="ru-RU"/>
        </w:rPr>
        <w:t>utilizate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până</w:t>
      </w:r>
      <w:proofErr w:type="spellEnd"/>
      <w:r w:rsidRPr="0092773C">
        <w:rPr>
          <w:noProof w:val="0"/>
          <w:sz w:val="20"/>
          <w:szCs w:val="20"/>
          <w:lang w:val="en-US" w:eastAsia="ru-RU"/>
        </w:rPr>
        <w:t xml:space="preserve"> la data de 31.12.2026 (ultima zi de </w:t>
      </w:r>
      <w:proofErr w:type="spellStart"/>
      <w:r w:rsidRPr="0092773C">
        <w:rPr>
          <w:noProof w:val="0"/>
          <w:sz w:val="20"/>
          <w:szCs w:val="20"/>
          <w:lang w:val="en-US" w:eastAsia="ru-RU"/>
        </w:rPr>
        <w:t>prestare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serviciilor</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returna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Prestatorului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diminuând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numărul</w:t>
      </w:r>
      <w:proofErr w:type="spellEnd"/>
      <w:r w:rsidRPr="0092773C">
        <w:rPr>
          <w:noProof w:val="0"/>
          <w:sz w:val="20"/>
          <w:szCs w:val="20"/>
          <w:lang w:val="en-US" w:eastAsia="ru-RU"/>
        </w:rPr>
        <w:t>/</w:t>
      </w:r>
      <w:proofErr w:type="spellStart"/>
      <w:r w:rsidRPr="0092773C">
        <w:rPr>
          <w:noProof w:val="0"/>
          <w:sz w:val="20"/>
          <w:szCs w:val="20"/>
          <w:lang w:val="en-US" w:eastAsia="ru-RU"/>
        </w:rPr>
        <w:t>suma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totală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bilete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prevăzute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prezentul</w:t>
      </w:r>
      <w:proofErr w:type="spellEnd"/>
      <w:r w:rsidRPr="0092773C">
        <w:rPr>
          <w:noProof w:val="0"/>
          <w:sz w:val="20"/>
          <w:szCs w:val="20"/>
          <w:lang w:val="en-US" w:eastAsia="ru-RU"/>
        </w:rPr>
        <w:t xml:space="preserve"> contract.</w:t>
      </w:r>
    </w:p>
    <w:p w14:paraId="7DEABE01" w14:textId="77777777" w:rsidR="0092773C" w:rsidRPr="0092773C" w:rsidRDefault="0092773C" w:rsidP="0092773C">
      <w:pPr>
        <w:shd w:val="clear" w:color="auto" w:fill="FFFFFF"/>
        <w:jc w:val="both"/>
        <w:rPr>
          <w:rFonts w:eastAsia="SimSun"/>
          <w:noProof w:val="0"/>
          <w:sz w:val="20"/>
          <w:szCs w:val="20"/>
          <w:lang w:val="en-US" w:eastAsia="zh-CN"/>
        </w:rPr>
      </w:pPr>
    </w:p>
    <w:p w14:paraId="318815B7" w14:textId="77777777" w:rsidR="0092773C" w:rsidRPr="0092773C" w:rsidRDefault="0092773C" w:rsidP="0092773C">
      <w:pPr>
        <w:shd w:val="clear" w:color="auto" w:fill="FFFFFF"/>
        <w:jc w:val="both"/>
        <w:rPr>
          <w:noProof w:val="0"/>
          <w:color w:val="000000"/>
          <w:sz w:val="20"/>
          <w:szCs w:val="20"/>
          <w:lang w:val="en-US" w:eastAsia="ru-RU"/>
        </w:rPr>
      </w:pPr>
    </w:p>
    <w:p w14:paraId="4CB5CFF1" w14:textId="77777777" w:rsidR="0092773C" w:rsidRPr="0092773C" w:rsidRDefault="0092773C" w:rsidP="0092773C">
      <w:pPr>
        <w:tabs>
          <w:tab w:val="left" w:pos="9354"/>
        </w:tabs>
        <w:ind w:right="-2"/>
        <w:jc w:val="both"/>
        <w:rPr>
          <w:b/>
          <w:noProof w:val="0"/>
          <w:sz w:val="20"/>
          <w:szCs w:val="20"/>
          <w:u w:val="single"/>
          <w:lang w:val="en-US" w:eastAsia="ru-RU"/>
        </w:rPr>
      </w:pPr>
      <w:r w:rsidRPr="0092773C">
        <w:rPr>
          <w:b/>
          <w:noProof w:val="0"/>
          <w:sz w:val="20"/>
          <w:szCs w:val="20"/>
          <w:u w:val="single"/>
          <w:lang w:val="en-US" w:eastAsia="ru-RU"/>
        </w:rPr>
        <w:t xml:space="preserve">4. </w:t>
      </w:r>
      <w:proofErr w:type="spellStart"/>
      <w:r w:rsidRPr="0092773C">
        <w:rPr>
          <w:b/>
          <w:noProof w:val="0"/>
          <w:sz w:val="20"/>
          <w:szCs w:val="20"/>
          <w:u w:val="single"/>
          <w:lang w:val="en-US" w:eastAsia="ru-RU"/>
        </w:rPr>
        <w:t>Operatorul</w:t>
      </w:r>
      <w:proofErr w:type="spellEnd"/>
      <w:r w:rsidRPr="0092773C">
        <w:rPr>
          <w:b/>
          <w:noProof w:val="0"/>
          <w:sz w:val="20"/>
          <w:szCs w:val="20"/>
          <w:u w:val="single"/>
          <w:lang w:val="en-US" w:eastAsia="ru-RU"/>
        </w:rPr>
        <w:t xml:space="preserve"> economic </w:t>
      </w:r>
      <w:proofErr w:type="spellStart"/>
      <w:r w:rsidRPr="0092773C">
        <w:rPr>
          <w:b/>
          <w:noProof w:val="0"/>
          <w:sz w:val="20"/>
          <w:szCs w:val="20"/>
          <w:u w:val="single"/>
          <w:lang w:val="en-US" w:eastAsia="ru-RU"/>
        </w:rPr>
        <w:t>în</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momentul</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întocmirii</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ofertelor</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trebuie</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să</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țină</w:t>
      </w:r>
      <w:proofErr w:type="spellEnd"/>
      <w:r w:rsidRPr="0092773C">
        <w:rPr>
          <w:b/>
          <w:noProof w:val="0"/>
          <w:sz w:val="20"/>
          <w:szCs w:val="20"/>
          <w:u w:val="single"/>
          <w:lang w:val="en-US" w:eastAsia="ru-RU"/>
        </w:rPr>
        <w:t xml:space="preserve"> </w:t>
      </w:r>
      <w:proofErr w:type="spellStart"/>
      <w:r w:rsidRPr="0092773C">
        <w:rPr>
          <w:b/>
          <w:noProof w:val="0"/>
          <w:sz w:val="20"/>
          <w:szCs w:val="20"/>
          <w:u w:val="single"/>
          <w:lang w:val="en-US" w:eastAsia="ru-RU"/>
        </w:rPr>
        <w:t>cont</w:t>
      </w:r>
      <w:proofErr w:type="spellEnd"/>
      <w:r w:rsidRPr="0092773C">
        <w:rPr>
          <w:b/>
          <w:noProof w:val="0"/>
          <w:sz w:val="20"/>
          <w:szCs w:val="20"/>
          <w:u w:val="single"/>
          <w:lang w:val="en-US" w:eastAsia="ru-RU"/>
        </w:rPr>
        <w:t xml:space="preserve"> de </w:t>
      </w:r>
      <w:proofErr w:type="spellStart"/>
      <w:r w:rsidRPr="0092773C">
        <w:rPr>
          <w:b/>
          <w:noProof w:val="0"/>
          <w:sz w:val="20"/>
          <w:szCs w:val="20"/>
          <w:u w:val="single"/>
          <w:lang w:val="en-US" w:eastAsia="ru-RU"/>
        </w:rPr>
        <w:t>următoarele</w:t>
      </w:r>
      <w:proofErr w:type="spellEnd"/>
      <w:r w:rsidRPr="0092773C">
        <w:rPr>
          <w:b/>
          <w:noProof w:val="0"/>
          <w:sz w:val="20"/>
          <w:szCs w:val="20"/>
          <w:u w:val="single"/>
          <w:lang w:val="en-US" w:eastAsia="ru-RU"/>
        </w:rPr>
        <w:t>:</w:t>
      </w:r>
    </w:p>
    <w:p w14:paraId="75F72ECF" w14:textId="77777777" w:rsidR="0092773C" w:rsidRPr="0092773C" w:rsidRDefault="0092773C" w:rsidP="0092773C">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92773C">
        <w:rPr>
          <w:noProof w:val="0"/>
          <w:sz w:val="20"/>
          <w:szCs w:val="20"/>
          <w:lang w:val="en-US" w:eastAsia="ru-RU"/>
        </w:rPr>
        <w:t>Ofertanții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trebuie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respecte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Regulamentul</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privire</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prestațiile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sistemul</w:t>
      </w:r>
      <w:proofErr w:type="spellEnd"/>
      <w:r w:rsidRPr="0092773C">
        <w:rPr>
          <w:noProof w:val="0"/>
          <w:sz w:val="20"/>
          <w:szCs w:val="20"/>
          <w:lang w:val="en-US" w:eastAsia="ru-RU"/>
        </w:rPr>
        <w:t xml:space="preserve"> public de </w:t>
      </w:r>
      <w:proofErr w:type="spellStart"/>
      <w:r w:rsidRPr="0092773C">
        <w:rPr>
          <w:noProof w:val="0"/>
          <w:sz w:val="20"/>
          <w:szCs w:val="20"/>
          <w:lang w:val="en-US" w:eastAsia="ru-RU"/>
        </w:rPr>
        <w:t>asigurări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sociale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prevenirea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îmbolnăvirilor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recuperarea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capacității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muncă</w:t>
      </w:r>
      <w:proofErr w:type="spellEnd"/>
      <w:r w:rsidRPr="0092773C">
        <w:rPr>
          <w:noProof w:val="0"/>
          <w:sz w:val="20"/>
          <w:szCs w:val="20"/>
          <w:lang w:val="en-US" w:eastAsia="ru-RU"/>
        </w:rPr>
        <w:t xml:space="preserv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asiguraților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aprobat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Hotărârea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Guvernului</w:t>
      </w:r>
      <w:proofErr w:type="spellEnd"/>
      <w:r w:rsidRPr="0092773C">
        <w:rPr>
          <w:noProof w:val="0"/>
          <w:sz w:val="20"/>
          <w:szCs w:val="20"/>
          <w:lang w:val="en-US" w:eastAsia="ru-RU"/>
        </w:rPr>
        <w:t xml:space="preserve"> nr. 290/2010,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Regulamentul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privind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condițiile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modul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asigurare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evidență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distribuire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acordate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veteranilor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aprobat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Hotărârea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Guvernului</w:t>
      </w:r>
      <w:proofErr w:type="spellEnd"/>
      <w:r w:rsidRPr="0092773C">
        <w:rPr>
          <w:noProof w:val="0"/>
          <w:sz w:val="20"/>
          <w:szCs w:val="20"/>
          <w:lang w:val="en-US" w:eastAsia="ru-RU"/>
        </w:rPr>
        <w:t xml:space="preserve"> nr. 190/2010.</w:t>
      </w:r>
    </w:p>
    <w:p w14:paraId="26CBA85F" w14:textId="77777777" w:rsidR="0092773C" w:rsidRPr="0092773C" w:rsidRDefault="0092773C" w:rsidP="0092773C">
      <w:pPr>
        <w:numPr>
          <w:ilvl w:val="0"/>
          <w:numId w:val="44"/>
        </w:numPr>
        <w:tabs>
          <w:tab w:val="left" w:pos="1134"/>
        </w:tabs>
        <w:spacing w:before="100" w:beforeAutospacing="1" w:after="100" w:afterAutospacing="1"/>
        <w:jc w:val="both"/>
        <w:rPr>
          <w:noProof w:val="0"/>
          <w:sz w:val="20"/>
          <w:szCs w:val="20"/>
          <w:lang w:val="en-US" w:eastAsia="ru-RU"/>
        </w:rPr>
      </w:pPr>
      <w:bookmarkStart w:id="75" w:name="_Hlk222401669"/>
      <w:proofErr w:type="spellStart"/>
      <w:r w:rsidRPr="0092773C">
        <w:rPr>
          <w:noProof w:val="0"/>
          <w:sz w:val="20"/>
          <w:szCs w:val="20"/>
          <w:lang w:val="en-US" w:eastAsia="ru-RU"/>
        </w:rPr>
        <w:t>Prețul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propus</w:t>
      </w:r>
      <w:proofErr w:type="spellEnd"/>
      <w:r w:rsidRPr="0092773C">
        <w:rPr>
          <w:noProof w:val="0"/>
          <w:sz w:val="20"/>
          <w:szCs w:val="20"/>
          <w:lang w:val="en-US" w:eastAsia="ru-RU"/>
        </w:rPr>
        <w:t xml:space="preserve"> nu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depăși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valoarea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determinată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conformitate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recomandările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Consiliului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Administrație</w:t>
      </w:r>
      <w:proofErr w:type="spellEnd"/>
      <w:r w:rsidRPr="0092773C">
        <w:rPr>
          <w:noProof w:val="0"/>
          <w:sz w:val="20"/>
          <w:szCs w:val="20"/>
          <w:lang w:val="en-US" w:eastAsia="ru-RU"/>
        </w:rPr>
        <w:t xml:space="preserve"> al </w:t>
      </w:r>
      <w:proofErr w:type="spellStart"/>
      <w:r w:rsidRPr="0092773C">
        <w:rPr>
          <w:noProof w:val="0"/>
          <w:sz w:val="20"/>
          <w:szCs w:val="20"/>
          <w:lang w:val="en-US" w:eastAsia="ru-RU"/>
        </w:rPr>
        <w:t>Casei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Naționale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Asigurări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Sociale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aprobate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decizia</w:t>
      </w:r>
      <w:proofErr w:type="spellEnd"/>
      <w:r w:rsidRPr="0092773C">
        <w:rPr>
          <w:noProof w:val="0"/>
          <w:sz w:val="20"/>
          <w:szCs w:val="20"/>
          <w:lang w:val="en-US" w:eastAsia="ru-RU"/>
        </w:rPr>
        <w:t xml:space="preserve"> nr. 2/2 din 19.07.2017 „</w:t>
      </w:r>
      <w:proofErr w:type="spellStart"/>
      <w:r w:rsidRPr="0092773C">
        <w:rPr>
          <w:noProof w:val="0"/>
          <w:sz w:val="20"/>
          <w:szCs w:val="20"/>
          <w:lang w:val="en-US" w:eastAsia="ru-RU"/>
        </w:rPr>
        <w:t>Principiile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verificare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prețului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achiziționate</w:t>
      </w:r>
      <w:proofErr w:type="spellEnd"/>
      <w:r w:rsidRPr="0092773C">
        <w:rPr>
          <w:noProof w:val="0"/>
          <w:sz w:val="20"/>
          <w:szCs w:val="20"/>
          <w:lang w:val="en-US" w:eastAsia="ru-RU"/>
        </w:rPr>
        <w:t xml:space="preserve"> de Casa </w:t>
      </w:r>
      <w:proofErr w:type="spellStart"/>
      <w:r w:rsidRPr="0092773C">
        <w:rPr>
          <w:noProof w:val="0"/>
          <w:sz w:val="20"/>
          <w:szCs w:val="20"/>
          <w:lang w:val="en-US" w:eastAsia="ru-RU"/>
        </w:rPr>
        <w:t>Națională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Asigurări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Sociale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nu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avea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caracter</w:t>
      </w:r>
      <w:proofErr w:type="spellEnd"/>
      <w:r w:rsidRPr="0092773C">
        <w:rPr>
          <w:noProof w:val="0"/>
          <w:sz w:val="20"/>
          <w:szCs w:val="20"/>
          <w:lang w:val="en-US" w:eastAsia="ru-RU"/>
        </w:rPr>
        <w:t xml:space="preserve"> anormal de </w:t>
      </w:r>
      <w:proofErr w:type="spellStart"/>
      <w:r w:rsidRPr="0092773C">
        <w:rPr>
          <w:noProof w:val="0"/>
          <w:sz w:val="20"/>
          <w:szCs w:val="20"/>
          <w:lang w:val="en-US" w:eastAsia="ru-RU"/>
        </w:rPr>
        <w:t>scăzut</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efectuarea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calculelor</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aplica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prevederile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scrisorii</w:t>
      </w:r>
      <w:proofErr w:type="spellEnd"/>
      <w:r w:rsidRPr="0092773C">
        <w:rPr>
          <w:noProof w:val="0"/>
          <w:sz w:val="20"/>
          <w:szCs w:val="20"/>
          <w:lang w:val="en-US" w:eastAsia="ru-RU"/>
        </w:rPr>
        <w:t xml:space="preserve"> informative a </w:t>
      </w:r>
      <w:proofErr w:type="spellStart"/>
      <w:r w:rsidRPr="0092773C">
        <w:rPr>
          <w:noProof w:val="0"/>
          <w:sz w:val="20"/>
          <w:szCs w:val="20"/>
          <w:lang w:val="en-US" w:eastAsia="ru-RU"/>
        </w:rPr>
        <w:t>Ministerului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Dezvoltării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Economice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Digitalizării</w:t>
      </w:r>
      <w:proofErr w:type="spellEnd"/>
      <w:r w:rsidRPr="0092773C">
        <w:rPr>
          <w:noProof w:val="0"/>
          <w:sz w:val="20"/>
          <w:szCs w:val="20"/>
          <w:lang w:val="en-US" w:eastAsia="ru-RU"/>
        </w:rPr>
        <w:t xml:space="preserve"> al </w:t>
      </w:r>
      <w:proofErr w:type="spellStart"/>
      <w:r w:rsidRPr="0092773C">
        <w:rPr>
          <w:noProof w:val="0"/>
          <w:sz w:val="20"/>
          <w:szCs w:val="20"/>
          <w:lang w:val="en-US" w:eastAsia="ru-RU"/>
        </w:rPr>
        <w:t>Republicii</w:t>
      </w:r>
      <w:proofErr w:type="spellEnd"/>
      <w:r w:rsidRPr="0092773C">
        <w:rPr>
          <w:noProof w:val="0"/>
          <w:sz w:val="20"/>
          <w:szCs w:val="20"/>
          <w:lang w:val="en-US" w:eastAsia="ru-RU"/>
        </w:rPr>
        <w:t xml:space="preserve"> Moldova nr. 08-3286 din 20.11.2025, </w:t>
      </w:r>
      <w:proofErr w:type="spellStart"/>
      <w:r w:rsidRPr="0092773C">
        <w:rPr>
          <w:noProof w:val="0"/>
          <w:sz w:val="20"/>
          <w:szCs w:val="20"/>
          <w:lang w:val="en-US" w:eastAsia="ru-RU"/>
        </w:rPr>
        <w:t>anexată</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Anunțul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participare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Anexa</w:t>
      </w:r>
      <w:proofErr w:type="spellEnd"/>
      <w:r w:rsidRPr="0092773C">
        <w:rPr>
          <w:noProof w:val="0"/>
          <w:sz w:val="20"/>
          <w:szCs w:val="20"/>
          <w:lang w:val="en-US" w:eastAsia="ru-RU"/>
        </w:rPr>
        <w:t xml:space="preserve"> nr. 4).</w:t>
      </w:r>
    </w:p>
    <w:bookmarkEnd w:id="75"/>
    <w:p w14:paraId="6E071103" w14:textId="483D2A03" w:rsidR="0092773C" w:rsidRPr="0092773C" w:rsidRDefault="0092773C" w:rsidP="0092773C">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92773C">
        <w:rPr>
          <w:noProof w:val="0"/>
          <w:sz w:val="20"/>
          <w:szCs w:val="20"/>
          <w:lang w:val="en-US" w:eastAsia="ru-RU"/>
        </w:rPr>
        <w:lastRenderedPageBreak/>
        <w:t>Biletele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trimestrele</w:t>
      </w:r>
      <w:proofErr w:type="spellEnd"/>
      <w:r w:rsidRPr="0092773C">
        <w:rPr>
          <w:noProof w:val="0"/>
          <w:sz w:val="20"/>
          <w:szCs w:val="20"/>
          <w:lang w:val="en-US" w:eastAsia="ru-RU"/>
        </w:rPr>
        <w:t xml:space="preserve"> I</w:t>
      </w:r>
      <w:r w:rsidR="00AC3A7D">
        <w:rPr>
          <w:noProof w:val="0"/>
          <w:sz w:val="20"/>
          <w:szCs w:val="20"/>
          <w:lang w:val="en-US" w:eastAsia="ru-RU"/>
        </w:rPr>
        <w:t>I</w:t>
      </w:r>
      <w:r w:rsidRPr="0092773C">
        <w:rPr>
          <w:noProof w:val="0"/>
          <w:sz w:val="20"/>
          <w:szCs w:val="20"/>
          <w:lang w:val="en-US" w:eastAsia="ru-RU"/>
        </w:rPr>
        <w:t xml:space="preserve">I-IV al </w:t>
      </w:r>
      <w:proofErr w:type="spellStart"/>
      <w:r w:rsidRPr="0092773C">
        <w:rPr>
          <w:noProof w:val="0"/>
          <w:sz w:val="20"/>
          <w:szCs w:val="20"/>
          <w:lang w:val="en-US" w:eastAsia="ru-RU"/>
        </w:rPr>
        <w:t>anului</w:t>
      </w:r>
      <w:proofErr w:type="spellEnd"/>
      <w:r w:rsidRPr="0092773C">
        <w:rPr>
          <w:noProof w:val="0"/>
          <w:sz w:val="20"/>
          <w:szCs w:val="20"/>
          <w:lang w:val="en-US" w:eastAsia="ru-RU"/>
        </w:rPr>
        <w:t xml:space="preserve"> 2026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fi </w:t>
      </w:r>
      <w:proofErr w:type="spellStart"/>
      <w:r w:rsidRPr="0092773C">
        <w:rPr>
          <w:noProof w:val="0"/>
          <w:sz w:val="20"/>
          <w:szCs w:val="20"/>
          <w:lang w:val="en-US" w:eastAsia="ru-RU"/>
        </w:rPr>
        <w:t>acordate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termenele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coordonate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reprezentanții</w:t>
      </w:r>
      <w:proofErr w:type="spellEnd"/>
      <w:r w:rsidRPr="0092773C">
        <w:rPr>
          <w:noProof w:val="0"/>
          <w:sz w:val="20"/>
          <w:szCs w:val="20"/>
          <w:lang w:val="en-US" w:eastAsia="ru-RU"/>
        </w:rPr>
        <w:t xml:space="preserve"> CNAS.</w:t>
      </w:r>
    </w:p>
    <w:p w14:paraId="20248B64" w14:textId="77777777" w:rsidR="0092773C" w:rsidRPr="0092773C" w:rsidRDefault="0092773C" w:rsidP="0092773C">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92773C">
        <w:rPr>
          <w:noProof w:val="0"/>
          <w:sz w:val="20"/>
          <w:szCs w:val="20"/>
          <w:lang w:val="en-US" w:eastAsia="ru-RU"/>
        </w:rPr>
        <w:t>Ofertanții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acceptul</w:t>
      </w:r>
      <w:proofErr w:type="spellEnd"/>
      <w:r w:rsidRPr="0092773C">
        <w:rPr>
          <w:noProof w:val="0"/>
          <w:sz w:val="20"/>
          <w:szCs w:val="20"/>
          <w:lang w:val="en-US" w:eastAsia="ru-RU"/>
        </w:rPr>
        <w:t xml:space="preserve"> de a </w:t>
      </w:r>
      <w:proofErr w:type="spellStart"/>
      <w:r w:rsidRPr="0092773C">
        <w:rPr>
          <w:noProof w:val="0"/>
          <w:sz w:val="20"/>
          <w:szCs w:val="20"/>
          <w:lang w:val="en-US" w:eastAsia="ru-RU"/>
        </w:rPr>
        <w:t>încasă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parțial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costul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beneficiarii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acestora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respectiv</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asigurate</w:t>
      </w:r>
      <w:proofErr w:type="spellEnd"/>
      <w:r w:rsidRPr="0092773C">
        <w:rPr>
          <w:noProof w:val="0"/>
          <w:sz w:val="20"/>
          <w:szCs w:val="20"/>
          <w:lang w:val="en-US" w:eastAsia="ru-RU"/>
        </w:rPr>
        <w:t xml:space="preserve">, direct la </w:t>
      </w:r>
      <w:proofErr w:type="spellStart"/>
      <w:r w:rsidRPr="0092773C">
        <w:rPr>
          <w:noProof w:val="0"/>
          <w:sz w:val="20"/>
          <w:szCs w:val="20"/>
          <w:lang w:val="en-US" w:eastAsia="ru-RU"/>
        </w:rPr>
        <w:t>casieria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sanatoriului</w:t>
      </w:r>
      <w:proofErr w:type="spellEnd"/>
      <w:r w:rsidRPr="0092773C">
        <w:rPr>
          <w:noProof w:val="0"/>
          <w:sz w:val="20"/>
          <w:szCs w:val="20"/>
          <w:lang w:val="en-US" w:eastAsia="ru-RU"/>
        </w:rPr>
        <w:t>.</w:t>
      </w:r>
    </w:p>
    <w:p w14:paraId="35043300" w14:textId="77777777" w:rsidR="0092773C" w:rsidRPr="0092773C" w:rsidRDefault="0092773C" w:rsidP="0092773C">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92773C">
        <w:rPr>
          <w:noProof w:val="0"/>
          <w:sz w:val="20"/>
          <w:szCs w:val="20"/>
          <w:lang w:val="en-US" w:eastAsia="ru-RU"/>
        </w:rPr>
        <w:t>Ofertanții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permisiunea</w:t>
      </w:r>
      <w:proofErr w:type="spellEnd"/>
      <w:r w:rsidRPr="0092773C">
        <w:rPr>
          <w:noProof w:val="0"/>
          <w:sz w:val="20"/>
          <w:szCs w:val="20"/>
          <w:lang w:val="en-US" w:eastAsia="ru-RU"/>
        </w:rPr>
        <w:t xml:space="preserve"> de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examina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cheltuielile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efectuate</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suma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contractuală</w:t>
      </w:r>
      <w:proofErr w:type="spellEnd"/>
      <w:r w:rsidRPr="0092773C">
        <w:rPr>
          <w:noProof w:val="0"/>
          <w:sz w:val="20"/>
          <w:szCs w:val="20"/>
          <w:lang w:val="en-US" w:eastAsia="ru-RU"/>
        </w:rPr>
        <w:t xml:space="preserve">, precum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de a </w:t>
      </w:r>
      <w:proofErr w:type="spellStart"/>
      <w:r w:rsidRPr="0092773C">
        <w:rPr>
          <w:noProof w:val="0"/>
          <w:sz w:val="20"/>
          <w:szCs w:val="20"/>
          <w:lang w:val="en-US" w:eastAsia="ru-RU"/>
        </w:rPr>
        <w:t>lua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cunoștință</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calitatea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procesului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balneoclimateric</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condițiile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alimentare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deservire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culturală</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bilete</w:t>
      </w:r>
      <w:proofErr w:type="spellEnd"/>
      <w:r w:rsidRPr="0092773C">
        <w:rPr>
          <w:noProof w:val="0"/>
          <w:sz w:val="20"/>
          <w:szCs w:val="20"/>
          <w:lang w:val="en-US" w:eastAsia="ru-RU"/>
        </w:rPr>
        <w:t>.</w:t>
      </w:r>
    </w:p>
    <w:p w14:paraId="7D255F43" w14:textId="77777777" w:rsidR="0092773C" w:rsidRPr="0092773C" w:rsidRDefault="0092773C" w:rsidP="0092773C">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92773C">
        <w:rPr>
          <w:noProof w:val="0"/>
          <w:sz w:val="20"/>
          <w:szCs w:val="20"/>
          <w:lang w:val="en-US" w:eastAsia="ru-RU"/>
        </w:rPr>
        <w:t>Ofertanții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acceptul</w:t>
      </w:r>
      <w:proofErr w:type="spellEnd"/>
      <w:r w:rsidRPr="0092773C">
        <w:rPr>
          <w:noProof w:val="0"/>
          <w:sz w:val="20"/>
          <w:szCs w:val="20"/>
          <w:lang w:val="en-US" w:eastAsia="ru-RU"/>
        </w:rPr>
        <w:t xml:space="preserve"> de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oferi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integral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sosiți</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reabilitare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bilete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nefolosite</w:t>
      </w:r>
      <w:proofErr w:type="spellEnd"/>
      <w:r w:rsidRPr="0092773C">
        <w:rPr>
          <w:noProof w:val="0"/>
          <w:sz w:val="20"/>
          <w:szCs w:val="20"/>
          <w:lang w:val="en-US" w:eastAsia="ru-RU"/>
        </w:rPr>
        <w:t xml:space="preserve"> la termen.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cazul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care </w:t>
      </w:r>
      <w:proofErr w:type="spellStart"/>
      <w:r w:rsidRPr="0092773C">
        <w:rPr>
          <w:noProof w:val="0"/>
          <w:sz w:val="20"/>
          <w:szCs w:val="20"/>
          <w:lang w:val="en-US" w:eastAsia="ru-RU"/>
        </w:rPr>
        <w:t>ofertantul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renunța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modificarea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termenului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acordarea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serviciilor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reabilitare</w:t>
      </w:r>
      <w:proofErr w:type="spellEnd"/>
      <w:r w:rsidRPr="0092773C">
        <w:rPr>
          <w:noProof w:val="0"/>
          <w:sz w:val="20"/>
          <w:szCs w:val="20"/>
          <w:lang w:val="en-US" w:eastAsia="ru-RU"/>
        </w:rPr>
        <w:t xml:space="preserve"> integral </w:t>
      </w:r>
      <w:proofErr w:type="spellStart"/>
      <w:r w:rsidRPr="0092773C">
        <w:rPr>
          <w:noProof w:val="0"/>
          <w:sz w:val="20"/>
          <w:szCs w:val="20"/>
          <w:lang w:val="en-US" w:eastAsia="ru-RU"/>
        </w:rPr>
        <w:t>beneficiarilor</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bilete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nefolosite</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avea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dreptul</w:t>
      </w:r>
      <w:proofErr w:type="spellEnd"/>
      <w:r w:rsidRPr="0092773C">
        <w:rPr>
          <w:noProof w:val="0"/>
          <w:sz w:val="20"/>
          <w:szCs w:val="20"/>
          <w:lang w:val="en-US" w:eastAsia="ru-RU"/>
        </w:rPr>
        <w:t xml:space="preserve"> de a </w:t>
      </w:r>
      <w:proofErr w:type="spellStart"/>
      <w:r w:rsidRPr="0092773C">
        <w:rPr>
          <w:noProof w:val="0"/>
          <w:sz w:val="20"/>
          <w:szCs w:val="20"/>
          <w:lang w:val="en-US" w:eastAsia="ru-RU"/>
        </w:rPr>
        <w:t>returna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aceste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ofertantului</w:t>
      </w:r>
      <w:proofErr w:type="spellEnd"/>
      <w:r w:rsidRPr="0092773C">
        <w:rPr>
          <w:noProof w:val="0"/>
          <w:sz w:val="20"/>
          <w:szCs w:val="20"/>
          <w:lang w:val="en-US" w:eastAsia="ru-RU"/>
        </w:rPr>
        <w:t>.</w:t>
      </w:r>
    </w:p>
    <w:p w14:paraId="1DC48C7F" w14:textId="77777777" w:rsidR="0092773C" w:rsidRPr="0092773C" w:rsidRDefault="0092773C" w:rsidP="0092773C">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92773C">
        <w:rPr>
          <w:noProof w:val="0"/>
          <w:sz w:val="20"/>
          <w:szCs w:val="20"/>
          <w:lang w:val="en-US" w:eastAsia="ru-RU"/>
        </w:rPr>
        <w:t>Operatorii</w:t>
      </w:r>
      <w:proofErr w:type="spellEnd"/>
      <w:r w:rsidRPr="0092773C">
        <w:rPr>
          <w:noProof w:val="0"/>
          <w:sz w:val="20"/>
          <w:szCs w:val="20"/>
          <w:lang w:val="en-US" w:eastAsia="ru-RU"/>
        </w:rPr>
        <w:t xml:space="preserve"> economici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w:t>
      </w:r>
      <w:proofErr w:type="spellEnd"/>
      <w:r w:rsidRPr="0092773C">
        <w:rPr>
          <w:noProof w:val="0"/>
          <w:sz w:val="20"/>
          <w:szCs w:val="20"/>
          <w:lang w:val="en-US" w:eastAsia="ru-RU"/>
        </w:rPr>
        <w:t xml:space="preserve"> lunar, </w:t>
      </w:r>
      <w:proofErr w:type="spellStart"/>
      <w:r w:rsidRPr="0092773C">
        <w:rPr>
          <w:noProof w:val="0"/>
          <w:sz w:val="20"/>
          <w:szCs w:val="20"/>
          <w:lang w:val="en-US" w:eastAsia="ru-RU"/>
        </w:rPr>
        <w:t>până</w:t>
      </w:r>
      <w:proofErr w:type="spellEnd"/>
      <w:r w:rsidRPr="0092773C">
        <w:rPr>
          <w:noProof w:val="0"/>
          <w:sz w:val="20"/>
          <w:szCs w:val="20"/>
          <w:lang w:val="en-US" w:eastAsia="ru-RU"/>
        </w:rPr>
        <w:t xml:space="preserve"> la data de 5 a </w:t>
      </w:r>
      <w:proofErr w:type="spellStart"/>
      <w:r w:rsidRPr="0092773C">
        <w:rPr>
          <w:noProof w:val="0"/>
          <w:sz w:val="20"/>
          <w:szCs w:val="20"/>
          <w:lang w:val="en-US" w:eastAsia="ru-RU"/>
        </w:rPr>
        <w:t>lunii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următoare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perioadei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gestiune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format electronic, </w:t>
      </w:r>
      <w:proofErr w:type="spellStart"/>
      <w:r w:rsidRPr="0092773C">
        <w:rPr>
          <w:noProof w:val="0"/>
          <w:sz w:val="20"/>
          <w:szCs w:val="20"/>
          <w:lang w:val="en-US" w:eastAsia="ru-RU"/>
        </w:rPr>
        <w:t>lista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tratate</w:t>
      </w:r>
      <w:proofErr w:type="spellEnd"/>
      <w:r w:rsidRPr="0092773C">
        <w:rPr>
          <w:noProof w:val="0"/>
          <w:sz w:val="20"/>
          <w:szCs w:val="20"/>
          <w:lang w:val="en-US" w:eastAsia="ru-RU"/>
        </w:rPr>
        <w:t xml:space="preserve"> pe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procurate</w:t>
      </w:r>
      <w:proofErr w:type="spellEnd"/>
      <w:r w:rsidRPr="0092773C">
        <w:rPr>
          <w:noProof w:val="0"/>
          <w:sz w:val="20"/>
          <w:szCs w:val="20"/>
          <w:lang w:val="en-US" w:eastAsia="ru-RU"/>
        </w:rPr>
        <w:t xml:space="preserve"> de CNAS (</w:t>
      </w:r>
      <w:proofErr w:type="spellStart"/>
      <w:r w:rsidRPr="0092773C">
        <w:rPr>
          <w:noProof w:val="0"/>
          <w:sz w:val="20"/>
          <w:szCs w:val="20"/>
          <w:lang w:val="en-US" w:eastAsia="ru-RU"/>
        </w:rPr>
        <w:t>Anexa</w:t>
      </w:r>
      <w:proofErr w:type="spellEnd"/>
      <w:r w:rsidRPr="0092773C">
        <w:rPr>
          <w:noProof w:val="0"/>
          <w:sz w:val="20"/>
          <w:szCs w:val="20"/>
          <w:lang w:val="en-US" w:eastAsia="ru-RU"/>
        </w:rPr>
        <w:t xml:space="preserve"> nr. 5 din </w:t>
      </w:r>
      <w:proofErr w:type="spellStart"/>
      <w:r w:rsidRPr="0092773C">
        <w:rPr>
          <w:noProof w:val="0"/>
          <w:sz w:val="20"/>
          <w:szCs w:val="20"/>
          <w:lang w:val="en-US" w:eastAsia="ru-RU"/>
        </w:rPr>
        <w:t>Anunțul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Participare</w:t>
      </w:r>
      <w:proofErr w:type="spellEnd"/>
      <w:r w:rsidRPr="0092773C">
        <w:rPr>
          <w:noProof w:val="0"/>
          <w:sz w:val="20"/>
          <w:szCs w:val="20"/>
          <w:lang w:val="en-US" w:eastAsia="ru-RU"/>
        </w:rPr>
        <w:t>).</w:t>
      </w:r>
    </w:p>
    <w:p w14:paraId="184EA10E" w14:textId="77777777" w:rsidR="0092773C" w:rsidRPr="0092773C" w:rsidRDefault="0092773C" w:rsidP="0092773C">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92773C">
        <w:rPr>
          <w:noProof w:val="0"/>
          <w:sz w:val="20"/>
          <w:szCs w:val="20"/>
          <w:lang w:val="en-US" w:eastAsia="ru-RU"/>
        </w:rPr>
        <w:t>Operatorii</w:t>
      </w:r>
      <w:proofErr w:type="spellEnd"/>
      <w:r w:rsidRPr="0092773C">
        <w:rPr>
          <w:noProof w:val="0"/>
          <w:sz w:val="20"/>
          <w:szCs w:val="20"/>
          <w:lang w:val="en-US" w:eastAsia="ru-RU"/>
        </w:rPr>
        <w:t xml:space="preserve"> economici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trimestrial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până</w:t>
      </w:r>
      <w:proofErr w:type="spellEnd"/>
      <w:r w:rsidRPr="0092773C">
        <w:rPr>
          <w:noProof w:val="0"/>
          <w:sz w:val="20"/>
          <w:szCs w:val="20"/>
          <w:lang w:val="en-US" w:eastAsia="ru-RU"/>
        </w:rPr>
        <w:t xml:space="preserve"> la data de 5 a </w:t>
      </w:r>
      <w:proofErr w:type="spellStart"/>
      <w:r w:rsidRPr="0092773C">
        <w:rPr>
          <w:noProof w:val="0"/>
          <w:sz w:val="20"/>
          <w:szCs w:val="20"/>
          <w:lang w:val="en-US" w:eastAsia="ru-RU"/>
        </w:rPr>
        <w:t>lunii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următoare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trimestrului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gestiune</w:t>
      </w:r>
      <w:proofErr w:type="spellEnd"/>
      <w:r w:rsidRPr="0092773C">
        <w:rPr>
          <w:noProof w:val="0"/>
          <w:sz w:val="20"/>
          <w:szCs w:val="20"/>
          <w:lang w:val="en-US" w:eastAsia="ru-RU"/>
        </w:rPr>
        <w:t xml:space="preserve">, pe </w:t>
      </w:r>
      <w:proofErr w:type="spellStart"/>
      <w:r w:rsidRPr="0092773C">
        <w:rPr>
          <w:noProof w:val="0"/>
          <w:sz w:val="20"/>
          <w:szCs w:val="20"/>
          <w:lang w:val="en-US" w:eastAsia="ru-RU"/>
        </w:rPr>
        <w:t>suport</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hârtie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informații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privind</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utilizarea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conform </w:t>
      </w:r>
      <w:proofErr w:type="spellStart"/>
      <w:r w:rsidRPr="0092773C">
        <w:rPr>
          <w:noProof w:val="0"/>
          <w:sz w:val="20"/>
          <w:szCs w:val="20"/>
          <w:lang w:val="en-US" w:eastAsia="ru-RU"/>
        </w:rPr>
        <w:t>contractului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datele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despre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neutilizate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termen (</w:t>
      </w:r>
      <w:proofErr w:type="spellStart"/>
      <w:r w:rsidRPr="0092773C">
        <w:rPr>
          <w:noProof w:val="0"/>
          <w:sz w:val="20"/>
          <w:szCs w:val="20"/>
          <w:lang w:val="en-US" w:eastAsia="ru-RU"/>
        </w:rPr>
        <w:t>Anexa</w:t>
      </w:r>
      <w:proofErr w:type="spellEnd"/>
      <w:r w:rsidRPr="0092773C">
        <w:rPr>
          <w:noProof w:val="0"/>
          <w:sz w:val="20"/>
          <w:szCs w:val="20"/>
          <w:lang w:val="en-US" w:eastAsia="ru-RU"/>
        </w:rPr>
        <w:t xml:space="preserve"> nr. 6 din </w:t>
      </w:r>
      <w:proofErr w:type="spellStart"/>
      <w:r w:rsidRPr="0092773C">
        <w:rPr>
          <w:noProof w:val="0"/>
          <w:sz w:val="20"/>
          <w:szCs w:val="20"/>
          <w:lang w:val="en-US" w:eastAsia="ru-RU"/>
        </w:rPr>
        <w:t>Anunțul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Participare</w:t>
      </w:r>
      <w:proofErr w:type="spellEnd"/>
      <w:r w:rsidRPr="0092773C">
        <w:rPr>
          <w:noProof w:val="0"/>
          <w:sz w:val="20"/>
          <w:szCs w:val="20"/>
          <w:lang w:val="en-US" w:eastAsia="ru-RU"/>
        </w:rPr>
        <w:t>).</w:t>
      </w:r>
    </w:p>
    <w:p w14:paraId="1B85636A" w14:textId="77777777" w:rsidR="0092773C" w:rsidRPr="0092773C" w:rsidRDefault="0092773C" w:rsidP="0092773C">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92773C">
        <w:rPr>
          <w:noProof w:val="0"/>
          <w:sz w:val="20"/>
          <w:szCs w:val="20"/>
          <w:lang w:val="en-US" w:eastAsia="ru-RU"/>
        </w:rPr>
        <w:t>Neprezentarea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termen,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format electronic, a </w:t>
      </w:r>
      <w:proofErr w:type="spellStart"/>
      <w:r w:rsidRPr="0092773C">
        <w:rPr>
          <w:noProof w:val="0"/>
          <w:sz w:val="20"/>
          <w:szCs w:val="20"/>
          <w:lang w:val="en-US" w:eastAsia="ru-RU"/>
        </w:rPr>
        <w:t>listei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tratate</w:t>
      </w:r>
      <w:proofErr w:type="spellEnd"/>
      <w:r w:rsidRPr="0092773C">
        <w:rPr>
          <w:noProof w:val="0"/>
          <w:sz w:val="20"/>
          <w:szCs w:val="20"/>
          <w:lang w:val="en-US" w:eastAsia="ru-RU"/>
        </w:rPr>
        <w:t xml:space="preserve"> pe </w:t>
      </w:r>
      <w:proofErr w:type="spellStart"/>
      <w:r w:rsidRPr="0092773C">
        <w:rPr>
          <w:noProof w:val="0"/>
          <w:sz w:val="20"/>
          <w:szCs w:val="20"/>
          <w:lang w:val="en-US" w:eastAsia="ru-RU"/>
        </w:rPr>
        <w:t>baza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procurate</w:t>
      </w:r>
      <w:proofErr w:type="spellEnd"/>
      <w:r w:rsidRPr="0092773C">
        <w:rPr>
          <w:noProof w:val="0"/>
          <w:sz w:val="20"/>
          <w:szCs w:val="20"/>
          <w:lang w:val="en-US" w:eastAsia="ru-RU"/>
        </w:rPr>
        <w:t xml:space="preserve"> de CNAS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atrage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aplicarea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sancțiunilor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financiare</w:t>
      </w:r>
      <w:proofErr w:type="spellEnd"/>
      <w:r w:rsidRPr="0092773C">
        <w:rPr>
          <w:noProof w:val="0"/>
          <w:sz w:val="20"/>
          <w:szCs w:val="20"/>
          <w:lang w:val="en-US" w:eastAsia="ru-RU"/>
        </w:rPr>
        <w:t xml:space="preserve"> de 0,1% din </w:t>
      </w:r>
      <w:proofErr w:type="spellStart"/>
      <w:r w:rsidRPr="0092773C">
        <w:rPr>
          <w:noProof w:val="0"/>
          <w:sz w:val="20"/>
          <w:szCs w:val="20"/>
          <w:lang w:val="en-US" w:eastAsia="ru-RU"/>
        </w:rPr>
        <w:t>suma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contractuală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fiecare</w:t>
      </w:r>
      <w:proofErr w:type="spellEnd"/>
      <w:r w:rsidRPr="0092773C">
        <w:rPr>
          <w:noProof w:val="0"/>
          <w:sz w:val="20"/>
          <w:szCs w:val="20"/>
          <w:lang w:val="en-US" w:eastAsia="ru-RU"/>
        </w:rPr>
        <w:t xml:space="preserve"> zi </w:t>
      </w:r>
      <w:proofErr w:type="spellStart"/>
      <w:r w:rsidRPr="0092773C">
        <w:rPr>
          <w:noProof w:val="0"/>
          <w:sz w:val="20"/>
          <w:szCs w:val="20"/>
          <w:lang w:val="en-US" w:eastAsia="ru-RU"/>
        </w:rPr>
        <w:t>întârziată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dar</w:t>
      </w:r>
      <w:proofErr w:type="spellEnd"/>
      <w:r w:rsidRPr="0092773C">
        <w:rPr>
          <w:noProof w:val="0"/>
          <w:sz w:val="20"/>
          <w:szCs w:val="20"/>
          <w:lang w:val="en-US" w:eastAsia="ru-RU"/>
        </w:rPr>
        <w:t xml:space="preserve"> nu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mult</w:t>
      </w:r>
      <w:proofErr w:type="spellEnd"/>
      <w:r w:rsidRPr="0092773C">
        <w:rPr>
          <w:noProof w:val="0"/>
          <w:sz w:val="20"/>
          <w:szCs w:val="20"/>
          <w:lang w:val="en-US" w:eastAsia="ru-RU"/>
        </w:rPr>
        <w:t xml:space="preserve"> de 5%.</w:t>
      </w:r>
    </w:p>
    <w:p w14:paraId="67439E5D" w14:textId="77777777" w:rsidR="0092773C" w:rsidRPr="0092773C" w:rsidRDefault="0092773C" w:rsidP="0092773C">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92773C">
        <w:rPr>
          <w:noProof w:val="0"/>
          <w:sz w:val="20"/>
          <w:szCs w:val="20"/>
          <w:lang w:val="en-US" w:eastAsia="ru-RU"/>
        </w:rPr>
        <w:t>Operatorii</w:t>
      </w:r>
      <w:proofErr w:type="spellEnd"/>
      <w:r w:rsidRPr="0092773C">
        <w:rPr>
          <w:noProof w:val="0"/>
          <w:sz w:val="20"/>
          <w:szCs w:val="20"/>
          <w:lang w:val="en-US" w:eastAsia="ru-RU"/>
        </w:rPr>
        <w:t xml:space="preserve"> economici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solicitarea</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Caselor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Teritoriale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Asigurări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Sociale</w:t>
      </w:r>
      <w:proofErr w:type="spellEnd"/>
      <w:r w:rsidRPr="0092773C">
        <w:rPr>
          <w:noProof w:val="0"/>
          <w:sz w:val="20"/>
          <w:szCs w:val="20"/>
          <w:lang w:val="en-US" w:eastAsia="ru-RU"/>
        </w:rPr>
        <w:t xml:space="preserve">, un set de </w:t>
      </w:r>
      <w:proofErr w:type="spellStart"/>
      <w:r w:rsidRPr="0092773C">
        <w:rPr>
          <w:noProof w:val="0"/>
          <w:sz w:val="20"/>
          <w:szCs w:val="20"/>
          <w:lang w:val="en-US" w:eastAsia="ru-RU"/>
        </w:rPr>
        <w:t>documente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autentificate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prin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semnătura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conducătorului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ștampila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stațiunii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care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include: </w:t>
      </w:r>
      <w:proofErr w:type="spellStart"/>
      <w:r w:rsidRPr="0092773C">
        <w:rPr>
          <w:noProof w:val="0"/>
          <w:sz w:val="20"/>
          <w:szCs w:val="20"/>
          <w:lang w:val="en-US" w:eastAsia="ru-RU"/>
        </w:rPr>
        <w:t>copia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copia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bonului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alimentare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bonului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de la </w:t>
      </w:r>
      <w:proofErr w:type="spellStart"/>
      <w:r w:rsidRPr="0092773C">
        <w:rPr>
          <w:noProof w:val="0"/>
          <w:sz w:val="20"/>
          <w:szCs w:val="20"/>
          <w:lang w:val="en-US" w:eastAsia="ru-RU"/>
        </w:rPr>
        <w:t>biletul</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extrasul</w:t>
      </w:r>
      <w:proofErr w:type="spellEnd"/>
      <w:r w:rsidRPr="0092773C">
        <w:rPr>
          <w:noProof w:val="0"/>
          <w:sz w:val="20"/>
          <w:szCs w:val="20"/>
          <w:lang w:val="en-US" w:eastAsia="ru-RU"/>
        </w:rPr>
        <w:t xml:space="preserve"> din </w:t>
      </w:r>
      <w:proofErr w:type="spellStart"/>
      <w:r w:rsidRPr="0092773C">
        <w:rPr>
          <w:noProof w:val="0"/>
          <w:sz w:val="20"/>
          <w:szCs w:val="20"/>
          <w:lang w:val="en-US" w:eastAsia="ru-RU"/>
        </w:rPr>
        <w:t>foaia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observație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pacientului</w:t>
      </w:r>
      <w:proofErr w:type="spellEnd"/>
      <w:r w:rsidRPr="0092773C">
        <w:rPr>
          <w:noProof w:val="0"/>
          <w:sz w:val="20"/>
          <w:szCs w:val="20"/>
          <w:lang w:val="en-US" w:eastAsia="ru-RU"/>
        </w:rPr>
        <w:t xml:space="preserve"> pe </w:t>
      </w:r>
      <w:proofErr w:type="spellStart"/>
      <w:r w:rsidRPr="0092773C">
        <w:rPr>
          <w:noProof w:val="0"/>
          <w:sz w:val="20"/>
          <w:szCs w:val="20"/>
          <w:lang w:val="en-US" w:eastAsia="ru-RU"/>
        </w:rPr>
        <w:t>perioada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copia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fișei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balneosanatoriale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formularul</w:t>
      </w:r>
      <w:proofErr w:type="spellEnd"/>
      <w:r w:rsidRPr="0092773C">
        <w:rPr>
          <w:noProof w:val="0"/>
          <w:sz w:val="20"/>
          <w:szCs w:val="20"/>
          <w:lang w:val="en-US" w:eastAsia="ru-RU"/>
        </w:rPr>
        <w:t xml:space="preserve"> Nr.072), care </w:t>
      </w:r>
      <w:proofErr w:type="spellStart"/>
      <w:r w:rsidRPr="0092773C">
        <w:rPr>
          <w:noProof w:val="0"/>
          <w:sz w:val="20"/>
          <w:szCs w:val="20"/>
          <w:lang w:val="en-US" w:eastAsia="ru-RU"/>
        </w:rPr>
        <w:t>trebuie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prezentată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obligatoriu</w:t>
      </w:r>
      <w:proofErr w:type="spellEnd"/>
      <w:r w:rsidRPr="0092773C">
        <w:rPr>
          <w:noProof w:val="0"/>
          <w:sz w:val="20"/>
          <w:szCs w:val="20"/>
          <w:lang w:val="en-US" w:eastAsia="ru-RU"/>
        </w:rPr>
        <w:t xml:space="preserve"> la </w:t>
      </w:r>
      <w:proofErr w:type="spellStart"/>
      <w:r w:rsidRPr="0092773C">
        <w:rPr>
          <w:noProof w:val="0"/>
          <w:sz w:val="20"/>
          <w:szCs w:val="20"/>
          <w:lang w:val="en-US" w:eastAsia="ru-RU"/>
        </w:rPr>
        <w:t>sosirea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stațiune</w:t>
      </w:r>
      <w:proofErr w:type="spellEnd"/>
      <w:r w:rsidRPr="0092773C">
        <w:rPr>
          <w:noProof w:val="0"/>
          <w:sz w:val="20"/>
          <w:szCs w:val="20"/>
          <w:lang w:val="en-US" w:eastAsia="ru-RU"/>
        </w:rPr>
        <w:t>.</w:t>
      </w:r>
    </w:p>
    <w:p w14:paraId="281F5338" w14:textId="77777777" w:rsidR="0092773C" w:rsidRPr="0092773C" w:rsidRDefault="0092773C" w:rsidP="0092773C">
      <w:pPr>
        <w:numPr>
          <w:ilvl w:val="0"/>
          <w:numId w:val="44"/>
        </w:numPr>
        <w:spacing w:before="100" w:beforeAutospacing="1" w:after="100" w:afterAutospacing="1"/>
        <w:ind w:left="284" w:hanging="284"/>
        <w:contextualSpacing/>
        <w:jc w:val="both"/>
        <w:rPr>
          <w:noProof w:val="0"/>
          <w:sz w:val="20"/>
          <w:szCs w:val="20"/>
          <w:lang w:val="en-US" w:eastAsia="ru-RU"/>
        </w:rPr>
      </w:pPr>
      <w:r w:rsidRPr="0092773C">
        <w:rPr>
          <w:noProof w:val="0"/>
          <w:sz w:val="20"/>
          <w:szCs w:val="20"/>
          <w:lang w:val="en-US" w:eastAsia="ru-RU"/>
        </w:rPr>
        <w:t xml:space="preserve">La </w:t>
      </w:r>
      <w:proofErr w:type="spellStart"/>
      <w:r w:rsidRPr="0092773C">
        <w:rPr>
          <w:noProof w:val="0"/>
          <w:sz w:val="20"/>
          <w:szCs w:val="20"/>
          <w:lang w:val="en-US" w:eastAsia="ru-RU"/>
        </w:rPr>
        <w:t>decizia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grupului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lucru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achiziții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publice</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acesta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efectua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deplasări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verificarea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documentației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prezentate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serviciilor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prestate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ofertant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Aceste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deplasări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avea</w:t>
      </w:r>
      <w:proofErr w:type="spellEnd"/>
      <w:r w:rsidRPr="0092773C">
        <w:rPr>
          <w:noProof w:val="0"/>
          <w:sz w:val="20"/>
          <w:szCs w:val="20"/>
          <w:lang w:val="en-US" w:eastAsia="ru-RU"/>
        </w:rPr>
        <w:t xml:space="preserve"> loc </w:t>
      </w:r>
      <w:proofErr w:type="spellStart"/>
      <w:r w:rsidRPr="0092773C">
        <w:rPr>
          <w:noProof w:val="0"/>
          <w:sz w:val="20"/>
          <w:szCs w:val="20"/>
          <w:lang w:val="en-US" w:eastAsia="ru-RU"/>
        </w:rPr>
        <w:t>atât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perioada</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evaluare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cât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și</w:t>
      </w:r>
      <w:proofErr w:type="spellEnd"/>
      <w:r w:rsidRPr="0092773C">
        <w:rPr>
          <w:noProof w:val="0"/>
          <w:sz w:val="20"/>
          <w:szCs w:val="20"/>
          <w:lang w:val="en-US" w:eastAsia="ru-RU"/>
        </w:rPr>
        <w:t xml:space="preserve"> pe </w:t>
      </w:r>
      <w:proofErr w:type="spellStart"/>
      <w:r w:rsidRPr="0092773C">
        <w:rPr>
          <w:noProof w:val="0"/>
          <w:sz w:val="20"/>
          <w:szCs w:val="20"/>
          <w:lang w:val="en-US" w:eastAsia="ru-RU"/>
        </w:rPr>
        <w:t>durata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executării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contractelor</w:t>
      </w:r>
      <w:proofErr w:type="spellEnd"/>
      <w:r w:rsidRPr="0092773C">
        <w:rPr>
          <w:noProof w:val="0"/>
          <w:sz w:val="20"/>
          <w:szCs w:val="20"/>
          <w:lang w:val="en-US" w:eastAsia="ru-RU"/>
        </w:rPr>
        <w:t>.</w:t>
      </w:r>
    </w:p>
    <w:p w14:paraId="54C8415E" w14:textId="77777777" w:rsidR="0092773C" w:rsidRPr="0092773C" w:rsidRDefault="0092773C" w:rsidP="0092773C">
      <w:pPr>
        <w:numPr>
          <w:ilvl w:val="0"/>
          <w:numId w:val="44"/>
        </w:numPr>
        <w:spacing w:before="100" w:beforeAutospacing="1" w:after="100" w:afterAutospacing="1"/>
        <w:ind w:left="284" w:hanging="284"/>
        <w:contextualSpacing/>
        <w:jc w:val="both"/>
        <w:rPr>
          <w:noProof w:val="0"/>
          <w:sz w:val="20"/>
          <w:szCs w:val="20"/>
          <w:lang w:val="en-US" w:eastAsia="ru-RU"/>
        </w:rPr>
      </w:pPr>
      <w:proofErr w:type="spellStart"/>
      <w:r w:rsidRPr="0092773C">
        <w:rPr>
          <w:noProof w:val="0"/>
          <w:sz w:val="20"/>
          <w:szCs w:val="20"/>
          <w:lang w:val="en-US" w:eastAsia="ru-RU"/>
        </w:rPr>
        <w:t>Biletele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vor</w:t>
      </w:r>
      <w:proofErr w:type="spellEnd"/>
      <w:r w:rsidRPr="0092773C">
        <w:rPr>
          <w:noProof w:val="0"/>
          <w:sz w:val="20"/>
          <w:szCs w:val="20"/>
          <w:lang w:val="en-US" w:eastAsia="ru-RU"/>
        </w:rPr>
        <w:t xml:space="preserve"> fi </w:t>
      </w:r>
      <w:proofErr w:type="spellStart"/>
      <w:r w:rsidRPr="0092773C">
        <w:rPr>
          <w:noProof w:val="0"/>
          <w:sz w:val="20"/>
          <w:szCs w:val="20"/>
          <w:lang w:val="en-US" w:eastAsia="ru-RU"/>
        </w:rPr>
        <w:t>achiziționate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limita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mijloacelor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alocate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bugetul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asigurărilor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sociale</w:t>
      </w:r>
      <w:proofErr w:type="spellEnd"/>
      <w:r w:rsidRPr="0092773C">
        <w:rPr>
          <w:noProof w:val="0"/>
          <w:sz w:val="20"/>
          <w:szCs w:val="20"/>
          <w:lang w:val="en-US" w:eastAsia="ru-RU"/>
        </w:rPr>
        <w:t xml:space="preserve"> de stat </w:t>
      </w:r>
      <w:proofErr w:type="spellStart"/>
      <w:r w:rsidRPr="0092773C">
        <w:rPr>
          <w:noProof w:val="0"/>
          <w:sz w:val="20"/>
          <w:szCs w:val="20"/>
          <w:lang w:val="en-US" w:eastAsia="ru-RU"/>
        </w:rPr>
        <w:t>pentru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anul</w:t>
      </w:r>
      <w:proofErr w:type="spellEnd"/>
      <w:r w:rsidRPr="0092773C">
        <w:rPr>
          <w:noProof w:val="0"/>
          <w:sz w:val="20"/>
          <w:szCs w:val="20"/>
          <w:lang w:val="en-US" w:eastAsia="ru-RU"/>
        </w:rPr>
        <w:t xml:space="preserve"> 2026.</w:t>
      </w:r>
    </w:p>
    <w:p w14:paraId="21808B91" w14:textId="77777777" w:rsidR="0092773C" w:rsidRPr="0092773C" w:rsidRDefault="0092773C" w:rsidP="0092773C">
      <w:pPr>
        <w:numPr>
          <w:ilvl w:val="0"/>
          <w:numId w:val="27"/>
        </w:numPr>
        <w:tabs>
          <w:tab w:val="clear" w:pos="502"/>
          <w:tab w:val="num" w:pos="360"/>
        </w:tabs>
        <w:spacing w:before="100" w:beforeAutospacing="1" w:after="100" w:afterAutospacing="1"/>
        <w:ind w:left="284" w:hanging="284"/>
        <w:contextualSpacing/>
        <w:jc w:val="both"/>
        <w:rPr>
          <w:noProof w:val="0"/>
          <w:sz w:val="20"/>
          <w:szCs w:val="20"/>
          <w:lang w:val="en-US" w:eastAsia="ru-RU"/>
        </w:rPr>
      </w:pP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cazul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neutilizării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biletelor</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până</w:t>
      </w:r>
      <w:proofErr w:type="spellEnd"/>
      <w:r w:rsidRPr="0092773C">
        <w:rPr>
          <w:noProof w:val="0"/>
          <w:sz w:val="20"/>
          <w:szCs w:val="20"/>
          <w:lang w:val="en-US" w:eastAsia="ru-RU"/>
        </w:rPr>
        <w:t xml:space="preserve"> la data de 31.12.2026 (ultima zi de </w:t>
      </w:r>
      <w:proofErr w:type="spellStart"/>
      <w:r w:rsidRPr="0092773C">
        <w:rPr>
          <w:noProof w:val="0"/>
          <w:sz w:val="20"/>
          <w:szCs w:val="20"/>
          <w:lang w:val="en-US" w:eastAsia="ru-RU"/>
        </w:rPr>
        <w:t>prestare</w:t>
      </w:r>
      <w:proofErr w:type="spellEnd"/>
      <w:r w:rsidRPr="0092773C">
        <w:rPr>
          <w:noProof w:val="0"/>
          <w:sz w:val="20"/>
          <w:szCs w:val="20"/>
          <w:lang w:val="en-US" w:eastAsia="ru-RU"/>
        </w:rPr>
        <w:t xml:space="preserve"> a </w:t>
      </w:r>
      <w:proofErr w:type="spellStart"/>
      <w:r w:rsidRPr="0092773C">
        <w:rPr>
          <w:noProof w:val="0"/>
          <w:sz w:val="20"/>
          <w:szCs w:val="20"/>
          <w:lang w:val="en-US" w:eastAsia="ru-RU"/>
        </w:rPr>
        <w:t>serviciilor</w:t>
      </w:r>
      <w:proofErr w:type="spellEnd"/>
      <w:r w:rsidRPr="0092773C">
        <w:rPr>
          <w:noProof w:val="0"/>
          <w:sz w:val="20"/>
          <w:szCs w:val="20"/>
          <w:lang w:val="en-US" w:eastAsia="ru-RU"/>
        </w:rPr>
        <w:t xml:space="preserve">), CNAS </w:t>
      </w:r>
      <w:proofErr w:type="spellStart"/>
      <w:r w:rsidRPr="0092773C">
        <w:rPr>
          <w:noProof w:val="0"/>
          <w:sz w:val="20"/>
          <w:szCs w:val="20"/>
          <w:lang w:val="en-US" w:eastAsia="ru-RU"/>
        </w:rPr>
        <w:t>va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returna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biletele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Instituției</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diminuarea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numărului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sumei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totale</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bilete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prevăzute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contract.</w:t>
      </w:r>
    </w:p>
    <w:p w14:paraId="5B76FA0A" w14:textId="77777777" w:rsidR="0092773C" w:rsidRPr="0092773C" w:rsidRDefault="0092773C" w:rsidP="0092773C">
      <w:pPr>
        <w:tabs>
          <w:tab w:val="left" w:pos="180"/>
          <w:tab w:val="left" w:pos="1080"/>
        </w:tabs>
        <w:ind w:left="284" w:hanging="284"/>
        <w:jc w:val="both"/>
        <w:rPr>
          <w:noProof w:val="0"/>
          <w:sz w:val="20"/>
          <w:szCs w:val="20"/>
          <w:lang w:val="en-US" w:eastAsia="ru-RU"/>
        </w:rPr>
      </w:pPr>
    </w:p>
    <w:p w14:paraId="7E632C98" w14:textId="77777777" w:rsidR="0092773C" w:rsidRPr="0092773C" w:rsidRDefault="0092773C" w:rsidP="0092773C">
      <w:pPr>
        <w:numPr>
          <w:ilvl w:val="0"/>
          <w:numId w:val="27"/>
        </w:numPr>
        <w:tabs>
          <w:tab w:val="clear" w:pos="502"/>
          <w:tab w:val="left" w:pos="-142"/>
          <w:tab w:val="num" w:pos="360"/>
          <w:tab w:val="left" w:pos="1080"/>
        </w:tabs>
        <w:ind w:left="360"/>
        <w:contextualSpacing/>
        <w:jc w:val="both"/>
        <w:rPr>
          <w:noProof w:val="0"/>
          <w:sz w:val="20"/>
          <w:szCs w:val="20"/>
          <w:lang w:eastAsia="ru-RU"/>
        </w:rPr>
      </w:pPr>
      <w:r w:rsidRPr="0092773C">
        <w:rPr>
          <w:noProof w:val="0"/>
          <w:sz w:val="20"/>
          <w:szCs w:val="20"/>
          <w:lang w:eastAsia="ru-RU"/>
        </w:rPr>
        <w:t xml:space="preserve">Biletele de tratament </w:t>
      </w:r>
      <w:proofErr w:type="spellStart"/>
      <w:r w:rsidRPr="0092773C">
        <w:rPr>
          <w:noProof w:val="0"/>
          <w:sz w:val="20"/>
          <w:szCs w:val="20"/>
          <w:lang w:eastAsia="ru-RU"/>
        </w:rPr>
        <w:t>balneosanatorial</w:t>
      </w:r>
      <w:proofErr w:type="spellEnd"/>
      <w:r w:rsidRPr="0092773C">
        <w:rPr>
          <w:noProof w:val="0"/>
          <w:sz w:val="20"/>
          <w:szCs w:val="20"/>
          <w:lang w:eastAsia="ru-RU"/>
        </w:rPr>
        <w:t xml:space="preserve"> pentru veterani </w:t>
      </w:r>
      <w:proofErr w:type="spellStart"/>
      <w:r w:rsidRPr="0092773C">
        <w:rPr>
          <w:noProof w:val="0"/>
          <w:sz w:val="20"/>
          <w:szCs w:val="20"/>
          <w:lang w:eastAsia="ru-RU"/>
        </w:rPr>
        <w:t>şi</w:t>
      </w:r>
      <w:proofErr w:type="spellEnd"/>
      <w:r w:rsidRPr="0092773C">
        <w:rPr>
          <w:noProof w:val="0"/>
          <w:sz w:val="20"/>
          <w:szCs w:val="20"/>
          <w:lang w:eastAsia="ru-RU"/>
        </w:rPr>
        <w:t xml:space="preserve"> persoanele asigurate se vor procura cu indicarea în mod obligatoriu a următoarelor:</w:t>
      </w:r>
    </w:p>
    <w:p w14:paraId="3DB2B0B1" w14:textId="77777777" w:rsidR="0092773C" w:rsidRPr="0092773C" w:rsidRDefault="0092773C" w:rsidP="0092773C">
      <w:pPr>
        <w:numPr>
          <w:ilvl w:val="0"/>
          <w:numId w:val="28"/>
        </w:numPr>
        <w:tabs>
          <w:tab w:val="left" w:pos="0"/>
        </w:tabs>
        <w:suppressAutoHyphens/>
        <w:jc w:val="both"/>
        <w:rPr>
          <w:noProof w:val="0"/>
          <w:sz w:val="20"/>
          <w:szCs w:val="20"/>
          <w:lang w:val="ru-RU" w:eastAsia="ru-RU"/>
        </w:rPr>
      </w:pPr>
      <w:proofErr w:type="spellStart"/>
      <w:r w:rsidRPr="0092773C">
        <w:rPr>
          <w:noProof w:val="0"/>
          <w:sz w:val="20"/>
          <w:szCs w:val="20"/>
          <w:lang w:val="ru-RU" w:eastAsia="ru-RU"/>
        </w:rPr>
        <w:t>Numele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prenumele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patronimicul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beneficiarului</w:t>
      </w:r>
      <w:proofErr w:type="spellEnd"/>
      <w:r w:rsidRPr="0092773C">
        <w:rPr>
          <w:noProof w:val="0"/>
          <w:sz w:val="20"/>
          <w:szCs w:val="20"/>
          <w:lang w:val="ru-RU" w:eastAsia="ru-RU"/>
        </w:rPr>
        <w:t>;</w:t>
      </w:r>
    </w:p>
    <w:p w14:paraId="0B313851"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r w:rsidRPr="0092773C">
        <w:rPr>
          <w:noProof w:val="0"/>
          <w:sz w:val="20"/>
          <w:szCs w:val="20"/>
          <w:lang w:val="en-US" w:eastAsia="ru-RU"/>
        </w:rPr>
        <w:t xml:space="preserve"> Data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naşterii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beneficiarului</w:t>
      </w:r>
      <w:proofErr w:type="spellEnd"/>
      <w:r w:rsidRPr="0092773C">
        <w:rPr>
          <w:noProof w:val="0"/>
          <w:sz w:val="20"/>
          <w:szCs w:val="20"/>
          <w:lang w:val="en-US" w:eastAsia="ru-RU"/>
        </w:rPr>
        <w:t>;</w:t>
      </w:r>
    </w:p>
    <w:p w14:paraId="7A4A2FDF"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proofErr w:type="spellStart"/>
      <w:r w:rsidRPr="0092773C">
        <w:rPr>
          <w:noProof w:val="0"/>
          <w:sz w:val="20"/>
          <w:szCs w:val="20"/>
          <w:lang w:val="en-US" w:eastAsia="ru-RU"/>
        </w:rPr>
        <w:t>Seria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numărul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buletinului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identitate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sau</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paşaportului</w:t>
      </w:r>
      <w:proofErr w:type="spellEnd"/>
      <w:r w:rsidRPr="0092773C">
        <w:rPr>
          <w:noProof w:val="0"/>
          <w:sz w:val="20"/>
          <w:szCs w:val="20"/>
          <w:lang w:val="en-US" w:eastAsia="ru-RU"/>
        </w:rPr>
        <w:t xml:space="preserve">), </w:t>
      </w:r>
      <w:proofErr w:type="gramStart"/>
      <w:r w:rsidRPr="0092773C">
        <w:rPr>
          <w:noProof w:val="0"/>
          <w:sz w:val="20"/>
          <w:szCs w:val="20"/>
          <w:lang w:val="en-US" w:eastAsia="ru-RU"/>
        </w:rPr>
        <w:t xml:space="preserve">data  </w:t>
      </w:r>
      <w:proofErr w:type="spellStart"/>
      <w:r w:rsidRPr="0092773C">
        <w:rPr>
          <w:noProof w:val="0"/>
          <w:sz w:val="20"/>
          <w:szCs w:val="20"/>
          <w:lang w:val="en-US" w:eastAsia="ru-RU"/>
        </w:rPr>
        <w:t>emiterii</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şi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denumirea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organului</w:t>
      </w:r>
      <w:proofErr w:type="spellEnd"/>
      <w:r w:rsidRPr="0092773C">
        <w:rPr>
          <w:noProof w:val="0"/>
          <w:sz w:val="20"/>
          <w:szCs w:val="20"/>
          <w:lang w:val="en-US" w:eastAsia="ru-RU"/>
        </w:rPr>
        <w:t xml:space="preserve"> care a </w:t>
      </w:r>
      <w:proofErr w:type="spellStart"/>
      <w:r w:rsidRPr="0092773C">
        <w:rPr>
          <w:noProof w:val="0"/>
          <w:sz w:val="20"/>
          <w:szCs w:val="20"/>
          <w:lang w:val="en-US" w:eastAsia="ru-RU"/>
        </w:rPr>
        <w:t>eliberat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buletinul</w:t>
      </w:r>
      <w:proofErr w:type="spellEnd"/>
      <w:r w:rsidRPr="0092773C">
        <w:rPr>
          <w:noProof w:val="0"/>
          <w:sz w:val="20"/>
          <w:szCs w:val="20"/>
          <w:lang w:val="en-US" w:eastAsia="ru-RU"/>
        </w:rPr>
        <w:t>;</w:t>
      </w:r>
    </w:p>
    <w:p w14:paraId="0B1B83EA" w14:textId="77777777" w:rsidR="0092773C" w:rsidRPr="0092773C" w:rsidRDefault="0092773C" w:rsidP="0092773C">
      <w:pPr>
        <w:numPr>
          <w:ilvl w:val="0"/>
          <w:numId w:val="28"/>
        </w:numPr>
        <w:tabs>
          <w:tab w:val="left" w:pos="0"/>
        </w:tabs>
        <w:suppressAutoHyphens/>
        <w:jc w:val="both"/>
        <w:rPr>
          <w:noProof w:val="0"/>
          <w:sz w:val="20"/>
          <w:szCs w:val="20"/>
          <w:lang w:val="ru-RU" w:eastAsia="ru-RU"/>
        </w:rPr>
      </w:pPr>
      <w:proofErr w:type="spellStart"/>
      <w:r w:rsidRPr="0092773C">
        <w:rPr>
          <w:noProof w:val="0"/>
          <w:sz w:val="20"/>
          <w:szCs w:val="20"/>
          <w:lang w:val="ru-RU" w:eastAsia="ru-RU"/>
        </w:rPr>
        <w:t>Locul</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de</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trai</w:t>
      </w:r>
      <w:proofErr w:type="spellEnd"/>
      <w:r w:rsidRPr="0092773C">
        <w:rPr>
          <w:noProof w:val="0"/>
          <w:sz w:val="20"/>
          <w:szCs w:val="20"/>
          <w:lang w:val="ru-RU" w:eastAsia="ru-RU"/>
        </w:rPr>
        <w:t>;</w:t>
      </w:r>
    </w:p>
    <w:p w14:paraId="39A04BE6"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proofErr w:type="gramStart"/>
      <w:r w:rsidRPr="0092773C">
        <w:rPr>
          <w:noProof w:val="0"/>
          <w:sz w:val="20"/>
          <w:szCs w:val="20"/>
          <w:lang w:val="en-US" w:eastAsia="ru-RU"/>
        </w:rPr>
        <w:t>IDNP  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beneficiarului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bilet</w:t>
      </w:r>
      <w:proofErr w:type="spellEnd"/>
      <w:r w:rsidRPr="0092773C">
        <w:rPr>
          <w:noProof w:val="0"/>
          <w:sz w:val="20"/>
          <w:szCs w:val="20"/>
          <w:lang w:val="en-US" w:eastAsia="ru-RU"/>
        </w:rPr>
        <w:t xml:space="preserve"> (13 </w:t>
      </w:r>
      <w:proofErr w:type="spellStart"/>
      <w:r w:rsidRPr="0092773C">
        <w:rPr>
          <w:noProof w:val="0"/>
          <w:sz w:val="20"/>
          <w:szCs w:val="20"/>
          <w:lang w:val="en-US" w:eastAsia="ru-RU"/>
        </w:rPr>
        <w:t>cifre</w:t>
      </w:r>
      <w:proofErr w:type="spellEnd"/>
      <w:r w:rsidRPr="0092773C">
        <w:rPr>
          <w:noProof w:val="0"/>
          <w:sz w:val="20"/>
          <w:szCs w:val="20"/>
          <w:lang w:val="en-US" w:eastAsia="ru-RU"/>
        </w:rPr>
        <w:t>);</w:t>
      </w:r>
    </w:p>
    <w:p w14:paraId="558C909E"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proofErr w:type="spellStart"/>
      <w:proofErr w:type="gramStart"/>
      <w:r w:rsidRPr="0092773C">
        <w:rPr>
          <w:noProof w:val="0"/>
          <w:sz w:val="20"/>
          <w:szCs w:val="20"/>
          <w:lang w:val="en-US" w:eastAsia="ru-RU"/>
        </w:rPr>
        <w:t>Denumirea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entităţii</w:t>
      </w:r>
      <w:proofErr w:type="spellEnd"/>
      <w:proofErr w:type="gramEnd"/>
      <w:r w:rsidRPr="0092773C">
        <w:rPr>
          <w:noProof w:val="0"/>
          <w:sz w:val="20"/>
          <w:szCs w:val="20"/>
          <w:lang w:val="en-US" w:eastAsia="ru-RU"/>
        </w:rPr>
        <w:t xml:space="preserve"> </w:t>
      </w:r>
      <w:proofErr w:type="spellStart"/>
      <w:r w:rsidRPr="0092773C">
        <w:rPr>
          <w:noProof w:val="0"/>
          <w:sz w:val="20"/>
          <w:szCs w:val="20"/>
          <w:lang w:val="en-US" w:eastAsia="ru-RU"/>
        </w:rPr>
        <w:t>economice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unde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este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angajat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beneficiarul</w:t>
      </w:r>
      <w:proofErr w:type="spellEnd"/>
      <w:r w:rsidRPr="0092773C">
        <w:rPr>
          <w:noProof w:val="0"/>
          <w:sz w:val="20"/>
          <w:szCs w:val="20"/>
          <w:lang w:val="en-US" w:eastAsia="ru-RU"/>
        </w:rPr>
        <w:t>;</w:t>
      </w:r>
    </w:p>
    <w:p w14:paraId="0C94E3FB" w14:textId="77777777" w:rsidR="0092773C" w:rsidRPr="0092773C" w:rsidRDefault="0092773C" w:rsidP="0092773C">
      <w:pPr>
        <w:numPr>
          <w:ilvl w:val="0"/>
          <w:numId w:val="28"/>
        </w:numPr>
        <w:tabs>
          <w:tab w:val="left" w:pos="0"/>
        </w:tabs>
        <w:suppressAutoHyphens/>
        <w:jc w:val="both"/>
        <w:rPr>
          <w:noProof w:val="0"/>
          <w:sz w:val="20"/>
          <w:szCs w:val="20"/>
          <w:lang w:val="ru-RU" w:eastAsia="ru-RU"/>
        </w:rPr>
      </w:pPr>
      <w:proofErr w:type="spellStart"/>
      <w:r w:rsidRPr="0092773C">
        <w:rPr>
          <w:noProof w:val="0"/>
          <w:sz w:val="20"/>
          <w:szCs w:val="20"/>
          <w:lang w:val="ru-RU" w:eastAsia="ru-RU"/>
        </w:rPr>
        <w:t>Funcţia</w:t>
      </w:r>
      <w:proofErr w:type="spellEnd"/>
      <w:r w:rsidRPr="0092773C">
        <w:rPr>
          <w:noProof w:val="0"/>
          <w:sz w:val="20"/>
          <w:szCs w:val="20"/>
          <w:lang w:val="ru-RU" w:eastAsia="ru-RU"/>
        </w:rPr>
        <w:t xml:space="preserve"> </w:t>
      </w:r>
      <w:proofErr w:type="spellStart"/>
      <w:r w:rsidRPr="0092773C">
        <w:rPr>
          <w:noProof w:val="0"/>
          <w:sz w:val="20"/>
          <w:szCs w:val="20"/>
          <w:lang w:val="ru-RU" w:eastAsia="ru-RU"/>
        </w:rPr>
        <w:t>beneficiarului</w:t>
      </w:r>
      <w:proofErr w:type="spellEnd"/>
      <w:r w:rsidRPr="0092773C">
        <w:rPr>
          <w:noProof w:val="0"/>
          <w:sz w:val="20"/>
          <w:szCs w:val="20"/>
          <w:lang w:val="ru-RU" w:eastAsia="ru-RU"/>
        </w:rPr>
        <w:t>;</w:t>
      </w:r>
    </w:p>
    <w:p w14:paraId="46FABAD9"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r w:rsidRPr="0092773C">
        <w:rPr>
          <w:noProof w:val="0"/>
          <w:sz w:val="20"/>
          <w:szCs w:val="20"/>
          <w:lang w:val="en-US" w:eastAsia="ru-RU"/>
        </w:rPr>
        <w:t xml:space="preserve">IDNO a </w:t>
      </w:r>
      <w:proofErr w:type="spellStart"/>
      <w:r w:rsidRPr="0092773C">
        <w:rPr>
          <w:noProof w:val="0"/>
          <w:sz w:val="20"/>
          <w:szCs w:val="20"/>
          <w:lang w:val="en-US" w:eastAsia="ru-RU"/>
        </w:rPr>
        <w:t>entităţii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economice</w:t>
      </w:r>
      <w:proofErr w:type="spellEnd"/>
      <w:r w:rsidRPr="0092773C">
        <w:rPr>
          <w:noProof w:val="0"/>
          <w:sz w:val="20"/>
          <w:szCs w:val="20"/>
          <w:lang w:val="en-US" w:eastAsia="ru-RU"/>
        </w:rPr>
        <w:t xml:space="preserve"> (cod fiscal), </w:t>
      </w:r>
      <w:proofErr w:type="spellStart"/>
      <w:r w:rsidRPr="0092773C">
        <w:rPr>
          <w:noProof w:val="0"/>
          <w:sz w:val="20"/>
          <w:szCs w:val="20"/>
          <w:lang w:val="en-US" w:eastAsia="ru-RU"/>
        </w:rPr>
        <w:t>unde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este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angajat</w:t>
      </w:r>
      <w:proofErr w:type="spellEnd"/>
      <w:r w:rsidRPr="0092773C">
        <w:rPr>
          <w:noProof w:val="0"/>
          <w:sz w:val="20"/>
          <w:szCs w:val="20"/>
          <w:lang w:val="en-US" w:eastAsia="ru-RU"/>
        </w:rPr>
        <w:t xml:space="preserve"> </w:t>
      </w:r>
      <w:proofErr w:type="spellStart"/>
      <w:proofErr w:type="gramStart"/>
      <w:r w:rsidRPr="0092773C">
        <w:rPr>
          <w:noProof w:val="0"/>
          <w:sz w:val="20"/>
          <w:szCs w:val="20"/>
          <w:lang w:val="en-US" w:eastAsia="ru-RU"/>
        </w:rPr>
        <w:t>beneficiarul</w:t>
      </w:r>
      <w:proofErr w:type="spellEnd"/>
      <w:r w:rsidRPr="0092773C">
        <w:rPr>
          <w:noProof w:val="0"/>
          <w:sz w:val="20"/>
          <w:szCs w:val="20"/>
          <w:lang w:val="en-US" w:eastAsia="ru-RU"/>
        </w:rPr>
        <w:t xml:space="preserve">  (</w:t>
      </w:r>
      <w:proofErr w:type="gramEnd"/>
      <w:r w:rsidRPr="0092773C">
        <w:rPr>
          <w:noProof w:val="0"/>
          <w:sz w:val="20"/>
          <w:szCs w:val="20"/>
          <w:lang w:val="en-US" w:eastAsia="ru-RU"/>
        </w:rPr>
        <w:t xml:space="preserve">13 </w:t>
      </w:r>
      <w:proofErr w:type="spellStart"/>
      <w:r w:rsidRPr="0092773C">
        <w:rPr>
          <w:noProof w:val="0"/>
          <w:sz w:val="20"/>
          <w:szCs w:val="20"/>
          <w:lang w:val="en-US" w:eastAsia="ru-RU"/>
        </w:rPr>
        <w:t>cifre</w:t>
      </w:r>
      <w:proofErr w:type="spellEnd"/>
      <w:r w:rsidRPr="0092773C">
        <w:rPr>
          <w:noProof w:val="0"/>
          <w:sz w:val="20"/>
          <w:szCs w:val="20"/>
          <w:lang w:val="en-US" w:eastAsia="ru-RU"/>
        </w:rPr>
        <w:t>);</w:t>
      </w:r>
    </w:p>
    <w:p w14:paraId="1BDEE62F"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proofErr w:type="spellStart"/>
      <w:r w:rsidRPr="0092773C">
        <w:rPr>
          <w:noProof w:val="0"/>
          <w:sz w:val="20"/>
          <w:szCs w:val="20"/>
          <w:lang w:val="en-US" w:eastAsia="ru-RU"/>
        </w:rPr>
        <w:t>Denumirea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organizaţiei</w:t>
      </w:r>
      <w:proofErr w:type="spellEnd"/>
      <w:r w:rsidRPr="0092773C">
        <w:rPr>
          <w:noProof w:val="0"/>
          <w:sz w:val="20"/>
          <w:szCs w:val="20"/>
          <w:lang w:val="en-US" w:eastAsia="ru-RU"/>
        </w:rPr>
        <w:t xml:space="preserve"> care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eliberat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w:t>
      </w:r>
      <w:proofErr w:type="spellEnd"/>
      <w:r w:rsidRPr="0092773C">
        <w:rPr>
          <w:noProof w:val="0"/>
          <w:sz w:val="20"/>
          <w:szCs w:val="20"/>
          <w:lang w:val="en-US" w:eastAsia="ru-RU"/>
        </w:rPr>
        <w:t>;</w:t>
      </w:r>
    </w:p>
    <w:p w14:paraId="51315A43"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proofErr w:type="spellStart"/>
      <w:r w:rsidRPr="0092773C">
        <w:rPr>
          <w:noProof w:val="0"/>
          <w:sz w:val="20"/>
          <w:szCs w:val="20"/>
          <w:lang w:val="en-US" w:eastAsia="ru-RU"/>
        </w:rPr>
        <w:t>Semnătura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persoanei</w:t>
      </w:r>
      <w:proofErr w:type="spellEnd"/>
      <w:r w:rsidRPr="0092773C">
        <w:rPr>
          <w:noProof w:val="0"/>
          <w:sz w:val="20"/>
          <w:szCs w:val="20"/>
          <w:lang w:val="en-US" w:eastAsia="ru-RU"/>
        </w:rPr>
        <w:t xml:space="preserve"> care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eliberat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w:t>
      </w:r>
      <w:proofErr w:type="spellEnd"/>
      <w:r w:rsidRPr="0092773C">
        <w:rPr>
          <w:noProof w:val="0"/>
          <w:sz w:val="20"/>
          <w:szCs w:val="20"/>
          <w:lang w:val="en-US" w:eastAsia="ru-RU"/>
        </w:rPr>
        <w:t>;</w:t>
      </w:r>
    </w:p>
    <w:p w14:paraId="6D60973A" w14:textId="77777777" w:rsidR="0092773C" w:rsidRPr="0092773C" w:rsidRDefault="0092773C" w:rsidP="0092773C">
      <w:pPr>
        <w:numPr>
          <w:ilvl w:val="0"/>
          <w:numId w:val="28"/>
        </w:numPr>
        <w:tabs>
          <w:tab w:val="left" w:pos="0"/>
        </w:tabs>
        <w:suppressAutoHyphens/>
        <w:jc w:val="both"/>
        <w:rPr>
          <w:noProof w:val="0"/>
          <w:sz w:val="20"/>
          <w:szCs w:val="20"/>
          <w:lang w:val="en-US" w:eastAsia="ru-RU"/>
        </w:rPr>
      </w:pPr>
      <w:r w:rsidRPr="0092773C">
        <w:rPr>
          <w:noProof w:val="0"/>
          <w:sz w:val="20"/>
          <w:szCs w:val="20"/>
          <w:lang w:val="en-US" w:eastAsia="ru-RU"/>
        </w:rPr>
        <w:t xml:space="preserve"> </w:t>
      </w:r>
      <w:proofErr w:type="spellStart"/>
      <w:r w:rsidRPr="0092773C">
        <w:rPr>
          <w:noProof w:val="0"/>
          <w:sz w:val="20"/>
          <w:szCs w:val="20"/>
          <w:lang w:val="en-US" w:eastAsia="ru-RU"/>
        </w:rPr>
        <w:t>Ştampila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organizaţiei</w:t>
      </w:r>
      <w:proofErr w:type="spellEnd"/>
      <w:r w:rsidRPr="0092773C">
        <w:rPr>
          <w:noProof w:val="0"/>
          <w:sz w:val="20"/>
          <w:szCs w:val="20"/>
          <w:lang w:val="en-US" w:eastAsia="ru-RU"/>
        </w:rPr>
        <w:t xml:space="preserve">, care </w:t>
      </w:r>
      <w:proofErr w:type="gramStart"/>
      <w:r w:rsidRPr="0092773C">
        <w:rPr>
          <w:noProof w:val="0"/>
          <w:sz w:val="20"/>
          <w:szCs w:val="20"/>
          <w:lang w:val="en-US" w:eastAsia="ru-RU"/>
        </w:rPr>
        <w:t>a</w:t>
      </w:r>
      <w:proofErr w:type="gramEnd"/>
      <w:r w:rsidRPr="0092773C">
        <w:rPr>
          <w:noProof w:val="0"/>
          <w:sz w:val="20"/>
          <w:szCs w:val="20"/>
          <w:lang w:val="en-US" w:eastAsia="ru-RU"/>
        </w:rPr>
        <w:t xml:space="preserve"> </w:t>
      </w:r>
      <w:proofErr w:type="spellStart"/>
      <w:r w:rsidRPr="0092773C">
        <w:rPr>
          <w:noProof w:val="0"/>
          <w:sz w:val="20"/>
          <w:szCs w:val="20"/>
          <w:lang w:val="en-US" w:eastAsia="ru-RU"/>
        </w:rPr>
        <w:t>eliberat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w:t>
      </w:r>
      <w:proofErr w:type="spellEnd"/>
      <w:r w:rsidRPr="0092773C">
        <w:rPr>
          <w:noProof w:val="0"/>
          <w:sz w:val="20"/>
          <w:szCs w:val="20"/>
          <w:lang w:val="en-US" w:eastAsia="ru-RU"/>
        </w:rPr>
        <w:t>;</w:t>
      </w:r>
    </w:p>
    <w:p w14:paraId="2D967293" w14:textId="77777777" w:rsidR="0092773C" w:rsidRPr="0092773C" w:rsidRDefault="0092773C" w:rsidP="0092773C">
      <w:pPr>
        <w:numPr>
          <w:ilvl w:val="0"/>
          <w:numId w:val="28"/>
        </w:numPr>
        <w:jc w:val="both"/>
        <w:rPr>
          <w:noProof w:val="0"/>
          <w:sz w:val="20"/>
          <w:szCs w:val="20"/>
          <w:lang w:val="en-US" w:eastAsia="ru-RU"/>
        </w:rPr>
      </w:pPr>
      <w:proofErr w:type="spellStart"/>
      <w:r w:rsidRPr="0092773C">
        <w:rPr>
          <w:noProof w:val="0"/>
          <w:sz w:val="20"/>
          <w:szCs w:val="20"/>
          <w:lang w:val="en-US" w:eastAsia="ru-RU"/>
        </w:rPr>
        <w:t>Denumirea</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procedurilor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standarde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incluse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preţul</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biletului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sanatoriul</w:t>
      </w:r>
      <w:proofErr w:type="spellEnd"/>
      <w:r w:rsidRPr="0092773C">
        <w:rPr>
          <w:noProof w:val="0"/>
          <w:sz w:val="20"/>
          <w:szCs w:val="20"/>
          <w:lang w:val="en-US" w:eastAsia="ru-RU"/>
        </w:rPr>
        <w:t xml:space="preserve"> se </w:t>
      </w:r>
      <w:proofErr w:type="spellStart"/>
      <w:r w:rsidRPr="0092773C">
        <w:rPr>
          <w:noProof w:val="0"/>
          <w:sz w:val="20"/>
          <w:szCs w:val="20"/>
          <w:lang w:val="en-US" w:eastAsia="ru-RU"/>
        </w:rPr>
        <w:t>asigură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să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efectueze</w:t>
      </w:r>
      <w:proofErr w:type="spellEnd"/>
      <w:r w:rsidRPr="0092773C">
        <w:rPr>
          <w:noProof w:val="0"/>
          <w:sz w:val="20"/>
          <w:szCs w:val="20"/>
          <w:lang w:val="en-US" w:eastAsia="ru-RU"/>
        </w:rPr>
        <w:t xml:space="preserve"> nu </w:t>
      </w:r>
      <w:proofErr w:type="spellStart"/>
      <w:r w:rsidRPr="0092773C">
        <w:rPr>
          <w:noProof w:val="0"/>
          <w:sz w:val="20"/>
          <w:szCs w:val="20"/>
          <w:lang w:val="en-US" w:eastAsia="ru-RU"/>
        </w:rPr>
        <w:t>mai</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puţin</w:t>
      </w:r>
      <w:proofErr w:type="spellEnd"/>
      <w:r w:rsidRPr="0092773C">
        <w:rPr>
          <w:noProof w:val="0"/>
          <w:sz w:val="20"/>
          <w:szCs w:val="20"/>
          <w:lang w:val="en-US" w:eastAsia="ru-RU"/>
        </w:rPr>
        <w:t xml:space="preserve"> de 5 </w:t>
      </w:r>
      <w:proofErr w:type="spellStart"/>
      <w:r w:rsidRPr="0092773C">
        <w:rPr>
          <w:noProof w:val="0"/>
          <w:sz w:val="20"/>
          <w:szCs w:val="20"/>
          <w:lang w:val="en-US" w:eastAsia="ru-RU"/>
        </w:rPr>
        <w:t>proceduri</w:t>
      </w:r>
      <w:proofErr w:type="spellEnd"/>
      <w:r w:rsidRPr="0092773C">
        <w:rPr>
          <w:noProof w:val="0"/>
          <w:sz w:val="20"/>
          <w:szCs w:val="20"/>
          <w:lang w:val="en-US" w:eastAsia="ru-RU"/>
        </w:rPr>
        <w:t xml:space="preserve"> de </w:t>
      </w:r>
      <w:proofErr w:type="spellStart"/>
      <w:r w:rsidRPr="0092773C">
        <w:rPr>
          <w:noProof w:val="0"/>
          <w:sz w:val="20"/>
          <w:szCs w:val="20"/>
          <w:lang w:val="en-US" w:eastAsia="ru-RU"/>
        </w:rPr>
        <w:t>tratament</w:t>
      </w:r>
      <w:proofErr w:type="spellEnd"/>
      <w:r w:rsidRPr="0092773C">
        <w:rPr>
          <w:noProof w:val="0"/>
          <w:sz w:val="20"/>
          <w:szCs w:val="20"/>
          <w:lang w:val="en-US" w:eastAsia="ru-RU"/>
        </w:rPr>
        <w:t xml:space="preserve"> pe zi, conform </w:t>
      </w:r>
      <w:proofErr w:type="spellStart"/>
      <w:r w:rsidRPr="0092773C">
        <w:rPr>
          <w:noProof w:val="0"/>
          <w:sz w:val="20"/>
          <w:szCs w:val="20"/>
          <w:lang w:val="en-US" w:eastAsia="ru-RU"/>
        </w:rPr>
        <w:t>indicaţiilor</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medicale</w:t>
      </w:r>
      <w:proofErr w:type="spellEnd"/>
      <w:r w:rsidRPr="0092773C">
        <w:rPr>
          <w:noProof w:val="0"/>
          <w:sz w:val="20"/>
          <w:szCs w:val="20"/>
          <w:lang w:val="en-US" w:eastAsia="ru-RU"/>
        </w:rPr>
        <w:t>).</w:t>
      </w:r>
    </w:p>
    <w:p w14:paraId="7FB63775" w14:textId="77777777" w:rsidR="0092773C" w:rsidRPr="0092773C" w:rsidRDefault="0092773C" w:rsidP="0092773C">
      <w:pPr>
        <w:numPr>
          <w:ilvl w:val="0"/>
          <w:numId w:val="28"/>
        </w:numPr>
        <w:jc w:val="both"/>
        <w:rPr>
          <w:noProof w:val="0"/>
          <w:sz w:val="20"/>
          <w:szCs w:val="20"/>
          <w:lang w:val="en-US" w:eastAsia="ru-RU"/>
        </w:rPr>
      </w:pPr>
      <w:proofErr w:type="spellStart"/>
      <w:r w:rsidRPr="0092773C">
        <w:rPr>
          <w:noProof w:val="0"/>
          <w:sz w:val="20"/>
          <w:szCs w:val="20"/>
          <w:lang w:val="en-US" w:eastAsia="ru-RU"/>
        </w:rPr>
        <w:t>Cazare</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în</w:t>
      </w:r>
      <w:proofErr w:type="spellEnd"/>
      <w:r w:rsidRPr="0092773C">
        <w:rPr>
          <w:noProof w:val="0"/>
          <w:sz w:val="20"/>
          <w:szCs w:val="20"/>
          <w:lang w:val="en-US" w:eastAsia="ru-RU"/>
        </w:rPr>
        <w:t xml:space="preserve"> salon cu </w:t>
      </w:r>
      <w:proofErr w:type="spellStart"/>
      <w:r w:rsidRPr="0092773C">
        <w:rPr>
          <w:noProof w:val="0"/>
          <w:sz w:val="20"/>
          <w:szCs w:val="20"/>
          <w:lang w:val="en-US" w:eastAsia="ru-RU"/>
        </w:rPr>
        <w:t>două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persoane</w:t>
      </w:r>
      <w:proofErr w:type="spellEnd"/>
      <w:r w:rsidRPr="0092773C">
        <w:rPr>
          <w:noProof w:val="0"/>
          <w:sz w:val="20"/>
          <w:szCs w:val="20"/>
          <w:lang w:val="en-US" w:eastAsia="ru-RU"/>
        </w:rPr>
        <w:t xml:space="preserve"> cu </w:t>
      </w:r>
      <w:proofErr w:type="spellStart"/>
      <w:r w:rsidRPr="0092773C">
        <w:rPr>
          <w:noProof w:val="0"/>
          <w:sz w:val="20"/>
          <w:szCs w:val="20"/>
          <w:lang w:val="en-US" w:eastAsia="ru-RU"/>
        </w:rPr>
        <w:t>apă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rece</w:t>
      </w:r>
      <w:proofErr w:type="spellEnd"/>
      <w:r w:rsidRPr="0092773C">
        <w:rPr>
          <w:noProof w:val="0"/>
          <w:sz w:val="20"/>
          <w:szCs w:val="20"/>
          <w:lang w:val="en-US" w:eastAsia="ru-RU"/>
        </w:rPr>
        <w:t>/</w:t>
      </w:r>
      <w:proofErr w:type="spellStart"/>
      <w:r w:rsidRPr="0092773C">
        <w:rPr>
          <w:noProof w:val="0"/>
          <w:sz w:val="20"/>
          <w:szCs w:val="20"/>
          <w:lang w:val="en-US" w:eastAsia="ru-RU"/>
        </w:rPr>
        <w:t>caldă</w:t>
      </w:r>
      <w:proofErr w:type="spellEnd"/>
      <w:r w:rsidRPr="0092773C">
        <w:rPr>
          <w:noProof w:val="0"/>
          <w:sz w:val="20"/>
          <w:szCs w:val="20"/>
          <w:lang w:val="en-US" w:eastAsia="ru-RU"/>
        </w:rPr>
        <w:t xml:space="preserve"> </w:t>
      </w:r>
      <w:proofErr w:type="spellStart"/>
      <w:r w:rsidRPr="0092773C">
        <w:rPr>
          <w:noProof w:val="0"/>
          <w:sz w:val="20"/>
          <w:szCs w:val="20"/>
          <w:lang w:val="en-US" w:eastAsia="ru-RU"/>
        </w:rPr>
        <w:t>continuă</w:t>
      </w:r>
      <w:proofErr w:type="spellEnd"/>
      <w:r w:rsidRPr="0092773C">
        <w:rPr>
          <w:noProof w:val="0"/>
          <w:sz w:val="20"/>
          <w:szCs w:val="20"/>
          <w:lang w:val="en-US" w:eastAsia="ru-RU"/>
        </w:rPr>
        <w:t xml:space="preserve">, mobilier, </w:t>
      </w:r>
      <w:proofErr w:type="spellStart"/>
      <w:r w:rsidRPr="0092773C">
        <w:rPr>
          <w:noProof w:val="0"/>
          <w:sz w:val="20"/>
          <w:szCs w:val="20"/>
          <w:lang w:val="en-US" w:eastAsia="ru-RU"/>
        </w:rPr>
        <w:t>televizor</w:t>
      </w:r>
      <w:proofErr w:type="spellEnd"/>
      <w:r w:rsidRPr="0092773C">
        <w:rPr>
          <w:noProof w:val="0"/>
          <w:sz w:val="20"/>
          <w:szCs w:val="20"/>
          <w:lang w:val="en-US" w:eastAsia="ru-RU"/>
        </w:rPr>
        <w:t>.</w:t>
      </w:r>
    </w:p>
    <w:p w14:paraId="0C7A7D57" w14:textId="77777777" w:rsidR="0092773C" w:rsidRPr="0092773C" w:rsidRDefault="0092773C" w:rsidP="0092773C">
      <w:pPr>
        <w:spacing w:before="120" w:after="120"/>
        <w:rPr>
          <w:b/>
          <w:noProof w:val="0"/>
          <w:sz w:val="20"/>
          <w:szCs w:val="20"/>
          <w:lang w:val="en-US" w:eastAsia="ru-RU"/>
        </w:rPr>
      </w:pPr>
    </w:p>
    <w:p w14:paraId="52273391" w14:textId="77777777" w:rsidR="0092773C" w:rsidRPr="0092773C" w:rsidRDefault="0092773C" w:rsidP="0092773C">
      <w:pPr>
        <w:spacing w:before="120" w:after="120"/>
        <w:rPr>
          <w:b/>
          <w:noProof w:val="0"/>
          <w:sz w:val="20"/>
          <w:szCs w:val="20"/>
          <w:lang w:val="en-US" w:eastAsia="ru-RU"/>
        </w:rPr>
      </w:pPr>
    </w:p>
    <w:p w14:paraId="44F22E06" w14:textId="77777777" w:rsidR="0092773C" w:rsidRPr="0092773C" w:rsidRDefault="0092773C" w:rsidP="0092773C">
      <w:pPr>
        <w:spacing w:before="120" w:after="120"/>
        <w:rPr>
          <w:b/>
          <w:noProof w:val="0"/>
          <w:sz w:val="28"/>
          <w:szCs w:val="28"/>
          <w:lang w:val="en-US" w:eastAsia="ru-RU"/>
        </w:rPr>
      </w:pPr>
      <w:proofErr w:type="spellStart"/>
      <w:r w:rsidRPr="0092773C">
        <w:rPr>
          <w:b/>
          <w:noProof w:val="0"/>
          <w:sz w:val="28"/>
          <w:szCs w:val="28"/>
          <w:lang w:val="en-US" w:eastAsia="ru-RU"/>
        </w:rPr>
        <w:t>Președintele</w:t>
      </w:r>
      <w:proofErr w:type="spellEnd"/>
      <w:r w:rsidRPr="0092773C">
        <w:rPr>
          <w:b/>
          <w:noProof w:val="0"/>
          <w:sz w:val="28"/>
          <w:szCs w:val="28"/>
          <w:lang w:val="en-US" w:eastAsia="ru-RU"/>
        </w:rPr>
        <w:t xml:space="preserve"> </w:t>
      </w:r>
      <w:proofErr w:type="spellStart"/>
      <w:r w:rsidRPr="0092773C">
        <w:rPr>
          <w:b/>
          <w:noProof w:val="0"/>
          <w:sz w:val="28"/>
          <w:szCs w:val="28"/>
          <w:lang w:val="en-US" w:eastAsia="ru-RU"/>
        </w:rPr>
        <w:t>grupului</w:t>
      </w:r>
      <w:proofErr w:type="spellEnd"/>
      <w:r w:rsidRPr="0092773C">
        <w:rPr>
          <w:b/>
          <w:noProof w:val="0"/>
          <w:sz w:val="28"/>
          <w:szCs w:val="28"/>
          <w:lang w:val="en-US" w:eastAsia="ru-RU"/>
        </w:rPr>
        <w:t xml:space="preserve"> de </w:t>
      </w:r>
      <w:proofErr w:type="spellStart"/>
      <w:r w:rsidRPr="0092773C">
        <w:rPr>
          <w:b/>
          <w:noProof w:val="0"/>
          <w:sz w:val="28"/>
          <w:szCs w:val="28"/>
          <w:lang w:val="en-US" w:eastAsia="ru-RU"/>
        </w:rPr>
        <w:t>lucru</w:t>
      </w:r>
      <w:proofErr w:type="spellEnd"/>
      <w:r w:rsidRPr="0092773C">
        <w:rPr>
          <w:b/>
          <w:noProof w:val="0"/>
          <w:sz w:val="28"/>
          <w:szCs w:val="28"/>
          <w:lang w:val="en-US" w:eastAsia="ru-RU"/>
        </w:rPr>
        <w:t>:  _________________________ Oleg Baxanean</w:t>
      </w:r>
    </w:p>
    <w:p w14:paraId="19DC68AF" w14:textId="77777777" w:rsidR="0092773C" w:rsidRPr="0092773C" w:rsidRDefault="0092773C" w:rsidP="0092773C">
      <w:pPr>
        <w:spacing w:before="120" w:after="120"/>
        <w:ind w:left="7080" w:firstLine="708"/>
        <w:rPr>
          <w:noProof w:val="0"/>
          <w:sz w:val="28"/>
          <w:szCs w:val="28"/>
          <w:lang w:val="en-US" w:eastAsia="ru-RU"/>
        </w:rPr>
      </w:pPr>
      <w:r w:rsidRPr="0092773C">
        <w:rPr>
          <w:noProof w:val="0"/>
          <w:sz w:val="28"/>
          <w:szCs w:val="28"/>
          <w:lang w:val="en-US" w:eastAsia="ru-RU"/>
        </w:rPr>
        <w:t xml:space="preserve"> L.Ș.</w:t>
      </w:r>
    </w:p>
    <w:p w14:paraId="37A8C682" w14:textId="77777777" w:rsidR="0092773C" w:rsidRPr="0092773C" w:rsidRDefault="0092773C" w:rsidP="0092773C">
      <w:pPr>
        <w:rPr>
          <w:noProof w:val="0"/>
          <w:sz w:val="20"/>
          <w:szCs w:val="20"/>
          <w:lang w:val="en-US" w:eastAsia="ru-RU"/>
        </w:rPr>
      </w:pPr>
    </w:p>
    <w:p w14:paraId="6E910C17" w14:textId="4D89BCB9" w:rsidR="0087088F" w:rsidRDefault="0087088F" w:rsidP="00A26B23">
      <w:pPr>
        <w:pStyle w:val="Style3"/>
        <w:tabs>
          <w:tab w:val="left" w:pos="567"/>
        </w:tabs>
        <w:spacing w:before="0" w:beforeAutospacing="0" w:after="0"/>
        <w:ind w:left="0" w:firstLine="0"/>
        <w:rPr>
          <w:rFonts w:eastAsia="PMingLiU"/>
          <w:lang w:val="ro-RO" w:eastAsia="zh-CN"/>
        </w:rPr>
      </w:pPr>
    </w:p>
    <w:p w14:paraId="3819F47A" w14:textId="77777777" w:rsidR="0087088F" w:rsidRDefault="0087088F" w:rsidP="00A26B23">
      <w:pPr>
        <w:pStyle w:val="Style3"/>
        <w:tabs>
          <w:tab w:val="left" w:pos="567"/>
        </w:tabs>
        <w:spacing w:before="0" w:beforeAutospacing="0" w:after="0"/>
        <w:ind w:left="0" w:firstLine="0"/>
        <w:rPr>
          <w:rFonts w:eastAsia="PMingLiU"/>
          <w:lang w:val="ro-RO" w:eastAsia="zh-CN"/>
        </w:rPr>
      </w:pPr>
    </w:p>
    <w:p w14:paraId="01C9CD7B" w14:textId="77777777" w:rsidR="00A90DC2" w:rsidRDefault="00A90DC2">
      <w:pPr>
        <w:spacing w:after="160" w:line="259" w:lineRule="auto"/>
        <w:rPr>
          <w:rFonts w:eastAsia="PMingLiU"/>
          <w:b/>
          <w:noProof w:val="0"/>
          <w:lang w:eastAsia="zh-CN"/>
        </w:rPr>
      </w:pPr>
      <w:r>
        <w:rPr>
          <w:rFonts w:eastAsia="PMingLiU"/>
          <w:lang w:eastAsia="zh-CN"/>
        </w:rPr>
        <w:br w:type="page"/>
      </w:r>
    </w:p>
    <w:p w14:paraId="35DC9B16"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6B3665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0E8522E" w14:textId="77777777" w:rsidR="00CF101D" w:rsidRPr="00D22624" w:rsidRDefault="00CF101D" w:rsidP="00CF101D">
      <w:pPr>
        <w:jc w:val="right"/>
        <w:rPr>
          <w:noProof w:val="0"/>
          <w:lang w:val="it-IT"/>
        </w:rPr>
      </w:pPr>
      <w:r w:rsidRPr="0003591A">
        <w:rPr>
          <w:noProof w:val="0"/>
          <w:lang w:val="it-IT"/>
        </w:rPr>
        <w:t>din “____” ________ 20___</w:t>
      </w:r>
    </w:p>
    <w:p w14:paraId="0BA57393"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654F7F1B" w14:textId="77777777" w:rsidR="009D62FF" w:rsidRPr="009D62FF" w:rsidRDefault="009D62FF" w:rsidP="009D62FF">
      <w:pPr>
        <w:spacing w:before="240" w:after="160"/>
        <w:jc w:val="center"/>
        <w:rPr>
          <w:rFonts w:eastAsia="Calibri"/>
          <w:b/>
          <w:noProof w:val="0"/>
          <w:sz w:val="28"/>
          <w:szCs w:val="28"/>
        </w:rPr>
      </w:pPr>
      <w:bookmarkStart w:id="76" w:name="_Hlk77770975"/>
      <w:r w:rsidRPr="009D62FF">
        <w:rPr>
          <w:rFonts w:eastAsia="Calibri"/>
          <w:b/>
          <w:noProof w:val="0"/>
          <w:sz w:val="28"/>
          <w:szCs w:val="28"/>
        </w:rPr>
        <w:t>ANUNȚ DE ATRIBUIRE</w:t>
      </w:r>
    </w:p>
    <w:bookmarkEnd w:id="76"/>
    <w:p w14:paraId="35CC0B32"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6FD65594" w14:textId="77777777" w:rsidR="009D62FF" w:rsidRPr="009D62FF" w:rsidRDefault="009D62FF" w:rsidP="00615AE8">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C81A2A2" w14:textId="77777777" w:rsidTr="00657833">
        <w:tc>
          <w:tcPr>
            <w:tcW w:w="4248" w:type="dxa"/>
            <w:shd w:val="clear" w:color="auto" w:fill="FFFFFF" w:themeFill="background1"/>
          </w:tcPr>
          <w:p w14:paraId="0C9DF57F"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22DFBDD0" w14:textId="77777777" w:rsidR="009D62FF" w:rsidRPr="00657833" w:rsidRDefault="009D62FF" w:rsidP="009D62FF">
            <w:pPr>
              <w:ind w:right="-1"/>
              <w:jc w:val="both"/>
              <w:rPr>
                <w:rFonts w:eastAsia="Cambria"/>
                <w:noProof w:val="0"/>
              </w:rPr>
            </w:pPr>
          </w:p>
        </w:tc>
      </w:tr>
      <w:tr w:rsidR="009D62FF" w:rsidRPr="00657833" w14:paraId="2210CBA6" w14:textId="77777777" w:rsidTr="00657833">
        <w:tc>
          <w:tcPr>
            <w:tcW w:w="4248" w:type="dxa"/>
            <w:shd w:val="clear" w:color="auto" w:fill="FFFFFF" w:themeFill="background1"/>
          </w:tcPr>
          <w:p w14:paraId="14492B66"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561295FC" w14:textId="77777777" w:rsidR="009D62FF" w:rsidRPr="00657833" w:rsidRDefault="009D62FF" w:rsidP="009D62FF">
            <w:pPr>
              <w:ind w:right="-1"/>
              <w:jc w:val="both"/>
              <w:rPr>
                <w:rFonts w:eastAsia="Cambria"/>
                <w:noProof w:val="0"/>
              </w:rPr>
            </w:pPr>
          </w:p>
        </w:tc>
      </w:tr>
      <w:tr w:rsidR="009D62FF" w:rsidRPr="00657833" w14:paraId="6C9ABF92" w14:textId="77777777" w:rsidTr="00657833">
        <w:tc>
          <w:tcPr>
            <w:tcW w:w="4248" w:type="dxa"/>
            <w:shd w:val="clear" w:color="auto" w:fill="FFFFFF" w:themeFill="background1"/>
          </w:tcPr>
          <w:p w14:paraId="796176BE"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2B155641" w14:textId="77777777" w:rsidR="009D62FF" w:rsidRPr="00657833" w:rsidRDefault="009D62FF" w:rsidP="009D62FF">
            <w:pPr>
              <w:ind w:right="-1"/>
              <w:jc w:val="both"/>
              <w:rPr>
                <w:rFonts w:eastAsia="Cambria"/>
                <w:noProof w:val="0"/>
              </w:rPr>
            </w:pPr>
          </w:p>
        </w:tc>
      </w:tr>
      <w:tr w:rsidR="009D62FF" w:rsidRPr="00657833" w14:paraId="078C4B67" w14:textId="77777777" w:rsidTr="00657833">
        <w:tc>
          <w:tcPr>
            <w:tcW w:w="4248" w:type="dxa"/>
            <w:shd w:val="clear" w:color="auto" w:fill="FFFFFF" w:themeFill="background1"/>
          </w:tcPr>
          <w:p w14:paraId="07B43A94"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28380108" w14:textId="77777777" w:rsidR="009D62FF" w:rsidRPr="00657833" w:rsidRDefault="009D62FF" w:rsidP="009D62FF">
            <w:pPr>
              <w:ind w:right="-1"/>
              <w:jc w:val="both"/>
              <w:rPr>
                <w:rFonts w:eastAsia="Cambria"/>
                <w:noProof w:val="0"/>
              </w:rPr>
            </w:pPr>
          </w:p>
        </w:tc>
      </w:tr>
      <w:tr w:rsidR="009D62FF" w:rsidRPr="00657833" w14:paraId="133AA237" w14:textId="77777777" w:rsidTr="00657833">
        <w:tc>
          <w:tcPr>
            <w:tcW w:w="4248" w:type="dxa"/>
            <w:shd w:val="clear" w:color="auto" w:fill="FFFFFF" w:themeFill="background1"/>
          </w:tcPr>
          <w:p w14:paraId="2C356A70"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1841111F" w14:textId="77777777" w:rsidR="009D62FF" w:rsidRPr="00657833" w:rsidRDefault="009D62FF" w:rsidP="009D62FF">
            <w:pPr>
              <w:ind w:right="-1"/>
              <w:jc w:val="both"/>
              <w:rPr>
                <w:rFonts w:eastAsia="Cambria"/>
                <w:noProof w:val="0"/>
              </w:rPr>
            </w:pPr>
          </w:p>
        </w:tc>
      </w:tr>
      <w:tr w:rsidR="009D62FF" w:rsidRPr="00657833" w14:paraId="6ADB8D57" w14:textId="77777777" w:rsidTr="00657833">
        <w:tc>
          <w:tcPr>
            <w:tcW w:w="4248" w:type="dxa"/>
            <w:shd w:val="clear" w:color="auto" w:fill="FFFFFF" w:themeFill="background1"/>
          </w:tcPr>
          <w:p w14:paraId="4B6DC430"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D0C45B8" w14:textId="77777777" w:rsidR="009D62FF" w:rsidRPr="00657833" w:rsidRDefault="009D62FF" w:rsidP="009D62FF">
            <w:pPr>
              <w:ind w:right="-1"/>
              <w:jc w:val="both"/>
              <w:rPr>
                <w:rFonts w:eastAsia="Cambria"/>
                <w:noProof w:val="0"/>
              </w:rPr>
            </w:pPr>
          </w:p>
        </w:tc>
      </w:tr>
      <w:tr w:rsidR="009D62FF" w:rsidRPr="00657833" w14:paraId="6334C244" w14:textId="77777777" w:rsidTr="00657833">
        <w:tc>
          <w:tcPr>
            <w:tcW w:w="4248" w:type="dxa"/>
            <w:shd w:val="clear" w:color="auto" w:fill="FFFFFF" w:themeFill="background1"/>
          </w:tcPr>
          <w:p w14:paraId="03CA3939" w14:textId="77777777"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0001E181" w14:textId="77777777" w:rsidR="009D62FF" w:rsidRPr="00657833" w:rsidRDefault="009D62FF" w:rsidP="009D62FF">
            <w:pPr>
              <w:ind w:right="-1"/>
              <w:jc w:val="both"/>
              <w:rPr>
                <w:rFonts w:eastAsia="Cambria"/>
                <w:noProof w:val="0"/>
              </w:rPr>
            </w:pPr>
          </w:p>
        </w:tc>
      </w:tr>
      <w:tr w:rsidR="009D62FF" w:rsidRPr="00657833" w14:paraId="35F0FE23" w14:textId="77777777" w:rsidTr="00657833">
        <w:tc>
          <w:tcPr>
            <w:tcW w:w="4248" w:type="dxa"/>
            <w:shd w:val="clear" w:color="auto" w:fill="FFFFFF" w:themeFill="background1"/>
          </w:tcPr>
          <w:p w14:paraId="7A0D9194"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596D186" w14:textId="77777777" w:rsidR="009D62FF" w:rsidRPr="00657833" w:rsidRDefault="009D62FF" w:rsidP="009D62FF">
            <w:pPr>
              <w:ind w:right="-1"/>
              <w:jc w:val="both"/>
              <w:rPr>
                <w:rFonts w:eastAsia="Cambria"/>
                <w:noProof w:val="0"/>
              </w:rPr>
            </w:pPr>
          </w:p>
        </w:tc>
      </w:tr>
      <w:tr w:rsidR="009D62FF" w:rsidRPr="00657833" w14:paraId="36FB05F6" w14:textId="77777777" w:rsidTr="00657833">
        <w:tc>
          <w:tcPr>
            <w:tcW w:w="4248" w:type="dxa"/>
            <w:shd w:val="clear" w:color="auto" w:fill="FFFFFF" w:themeFill="background1"/>
          </w:tcPr>
          <w:p w14:paraId="79525350"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665312A8"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1BFF94C5" w14:textId="77777777" w:rsidR="009D62FF" w:rsidRPr="00657833" w:rsidRDefault="009D62FF" w:rsidP="009D62FF">
            <w:pPr>
              <w:ind w:right="-1"/>
              <w:jc w:val="both"/>
              <w:rPr>
                <w:rFonts w:eastAsia="Cambria"/>
                <w:noProof w:val="0"/>
              </w:rPr>
            </w:pPr>
          </w:p>
        </w:tc>
      </w:tr>
    </w:tbl>
    <w:p w14:paraId="57207147" w14:textId="77777777" w:rsidR="009D62FF" w:rsidRPr="00657833" w:rsidRDefault="009D62FF" w:rsidP="00615AE8">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42B06E97" w14:textId="77777777" w:rsidTr="00657833">
        <w:tc>
          <w:tcPr>
            <w:tcW w:w="4248" w:type="dxa"/>
            <w:shd w:val="clear" w:color="auto" w:fill="FFFFFF" w:themeFill="background1"/>
          </w:tcPr>
          <w:p w14:paraId="12A69281"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B4F0CF2" w14:textId="77777777" w:rsidR="009D62FF" w:rsidRPr="00657833" w:rsidRDefault="009D62FF" w:rsidP="009D62FF">
            <w:pPr>
              <w:spacing w:after="160" w:line="259" w:lineRule="auto"/>
              <w:ind w:right="-1"/>
              <w:jc w:val="both"/>
              <w:rPr>
                <w:i/>
                <w:noProof w:val="0"/>
                <w:lang w:eastAsia="ro-RO"/>
              </w:rPr>
            </w:pPr>
          </w:p>
        </w:tc>
      </w:tr>
      <w:tr w:rsidR="009D62FF" w:rsidRPr="00657833" w14:paraId="68670248" w14:textId="77777777" w:rsidTr="00657833">
        <w:tc>
          <w:tcPr>
            <w:tcW w:w="4248" w:type="dxa"/>
            <w:shd w:val="clear" w:color="auto" w:fill="FFFFFF" w:themeFill="background1"/>
          </w:tcPr>
          <w:p w14:paraId="058F660F"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694B00B3"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7D66B627" w14:textId="77777777" w:rsidR="009D62FF" w:rsidRPr="00657833" w:rsidRDefault="009D62FF" w:rsidP="009D62FF">
            <w:pPr>
              <w:spacing w:after="160" w:line="259" w:lineRule="auto"/>
              <w:ind w:right="-1"/>
              <w:jc w:val="both"/>
              <w:rPr>
                <w:i/>
                <w:noProof w:val="0"/>
                <w:lang w:eastAsia="ro-RO"/>
              </w:rPr>
            </w:pPr>
          </w:p>
        </w:tc>
      </w:tr>
      <w:tr w:rsidR="009D62FF" w:rsidRPr="00657833" w14:paraId="51620F68" w14:textId="77777777" w:rsidTr="00657833">
        <w:tc>
          <w:tcPr>
            <w:tcW w:w="4248" w:type="dxa"/>
            <w:shd w:val="clear" w:color="auto" w:fill="FFFFFF" w:themeFill="background1"/>
          </w:tcPr>
          <w:p w14:paraId="52CF77C5"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7C32A4D1"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3DE9E77A"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2F1BEB7C" w14:textId="77777777" w:rsidTr="00657833">
        <w:tc>
          <w:tcPr>
            <w:tcW w:w="4248" w:type="dxa"/>
            <w:shd w:val="clear" w:color="auto" w:fill="FFFFFF" w:themeFill="background1"/>
          </w:tcPr>
          <w:p w14:paraId="39F5EBB0"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2A5F8FC9" w14:textId="77777777" w:rsidR="009D62FF" w:rsidRPr="00657833" w:rsidRDefault="009D62FF" w:rsidP="009D62FF">
            <w:pPr>
              <w:spacing w:after="160" w:line="259" w:lineRule="auto"/>
              <w:ind w:right="-1"/>
              <w:jc w:val="both"/>
              <w:rPr>
                <w:noProof w:val="0"/>
                <w:lang w:eastAsia="ro-RO"/>
              </w:rPr>
            </w:pPr>
          </w:p>
        </w:tc>
      </w:tr>
      <w:tr w:rsidR="009D62FF" w:rsidRPr="00657833" w14:paraId="3A612C76" w14:textId="77777777" w:rsidTr="00657833">
        <w:trPr>
          <w:trHeight w:val="255"/>
        </w:trPr>
        <w:tc>
          <w:tcPr>
            <w:tcW w:w="4248" w:type="dxa"/>
            <w:vMerge w:val="restart"/>
            <w:shd w:val="clear" w:color="auto" w:fill="FFFFFF" w:themeFill="background1"/>
          </w:tcPr>
          <w:p w14:paraId="5D25C93D"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0DA61729" w14:textId="77777777" w:rsidR="009D62FF" w:rsidRPr="00657833" w:rsidRDefault="009D62FF" w:rsidP="009D62FF">
            <w:pPr>
              <w:spacing w:after="160" w:line="259" w:lineRule="auto"/>
              <w:ind w:right="-1"/>
              <w:jc w:val="both"/>
              <w:rPr>
                <w:i/>
                <w:noProof w:val="0"/>
                <w:lang w:eastAsia="ro-RO"/>
              </w:rPr>
            </w:pPr>
          </w:p>
        </w:tc>
        <w:tc>
          <w:tcPr>
            <w:tcW w:w="5570" w:type="dxa"/>
          </w:tcPr>
          <w:p w14:paraId="37D325E2"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07B509D7" w14:textId="77777777" w:rsidTr="00657833">
        <w:trPr>
          <w:trHeight w:val="255"/>
        </w:trPr>
        <w:tc>
          <w:tcPr>
            <w:tcW w:w="4248" w:type="dxa"/>
            <w:vMerge/>
            <w:shd w:val="clear" w:color="auto" w:fill="FFFFFF" w:themeFill="background1"/>
          </w:tcPr>
          <w:p w14:paraId="3CF39125" w14:textId="77777777" w:rsidR="009D62FF" w:rsidRPr="00657833" w:rsidRDefault="009D62FF" w:rsidP="009D62FF">
            <w:pPr>
              <w:spacing w:after="160" w:line="259" w:lineRule="auto"/>
              <w:ind w:right="-1"/>
              <w:jc w:val="both"/>
              <w:rPr>
                <w:noProof w:val="0"/>
                <w:lang w:eastAsia="ro-RO"/>
              </w:rPr>
            </w:pPr>
          </w:p>
        </w:tc>
        <w:tc>
          <w:tcPr>
            <w:tcW w:w="5570" w:type="dxa"/>
          </w:tcPr>
          <w:p w14:paraId="67140FF5"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3A981F0A" w14:textId="77777777" w:rsidTr="00657833">
        <w:trPr>
          <w:trHeight w:val="255"/>
        </w:trPr>
        <w:tc>
          <w:tcPr>
            <w:tcW w:w="4248" w:type="dxa"/>
            <w:vMerge/>
            <w:shd w:val="clear" w:color="auto" w:fill="FFFFFF" w:themeFill="background1"/>
          </w:tcPr>
          <w:p w14:paraId="47473CCB" w14:textId="77777777" w:rsidR="009D62FF" w:rsidRPr="00657833" w:rsidRDefault="009D62FF" w:rsidP="009D62FF">
            <w:pPr>
              <w:spacing w:after="160" w:line="259" w:lineRule="auto"/>
              <w:ind w:right="-1"/>
              <w:jc w:val="both"/>
              <w:rPr>
                <w:noProof w:val="0"/>
                <w:lang w:eastAsia="ro-RO"/>
              </w:rPr>
            </w:pPr>
          </w:p>
        </w:tc>
        <w:tc>
          <w:tcPr>
            <w:tcW w:w="5570" w:type="dxa"/>
          </w:tcPr>
          <w:p w14:paraId="12F420B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4B59FB95" w14:textId="77777777" w:rsidTr="00657833">
        <w:trPr>
          <w:trHeight w:val="281"/>
        </w:trPr>
        <w:tc>
          <w:tcPr>
            <w:tcW w:w="4248" w:type="dxa"/>
            <w:shd w:val="clear" w:color="auto" w:fill="FFFFFF" w:themeFill="background1"/>
          </w:tcPr>
          <w:p w14:paraId="78EBA7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03880C7E"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1553F4D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50E4EFB7"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79CD12DF"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5C0E93F8" w14:textId="77777777" w:rsidTr="00657833">
        <w:trPr>
          <w:trHeight w:val="281"/>
        </w:trPr>
        <w:tc>
          <w:tcPr>
            <w:tcW w:w="4248" w:type="dxa"/>
            <w:shd w:val="clear" w:color="auto" w:fill="FFFFFF" w:themeFill="background1"/>
          </w:tcPr>
          <w:p w14:paraId="561565A9"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DE9D8C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5F2D9EE8"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743623F6"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26C21AB9" w14:textId="77777777" w:rsidTr="00657833">
        <w:trPr>
          <w:trHeight w:val="281"/>
        </w:trPr>
        <w:tc>
          <w:tcPr>
            <w:tcW w:w="4248" w:type="dxa"/>
            <w:vMerge w:val="restart"/>
            <w:shd w:val="clear" w:color="auto" w:fill="FFFFFF" w:themeFill="background1"/>
          </w:tcPr>
          <w:p w14:paraId="364F77D2"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21B48E41"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79906C3F" w14:textId="77777777" w:rsidTr="00657833">
        <w:trPr>
          <w:trHeight w:val="281"/>
        </w:trPr>
        <w:tc>
          <w:tcPr>
            <w:tcW w:w="4248" w:type="dxa"/>
            <w:vMerge/>
            <w:shd w:val="clear" w:color="auto" w:fill="FFFFFF" w:themeFill="background1"/>
          </w:tcPr>
          <w:p w14:paraId="7F87ED24" w14:textId="77777777" w:rsidR="009D62FF" w:rsidRPr="00657833" w:rsidRDefault="009D62FF" w:rsidP="009D62FF">
            <w:pPr>
              <w:spacing w:after="160" w:line="259" w:lineRule="auto"/>
              <w:ind w:right="-1"/>
              <w:jc w:val="both"/>
              <w:rPr>
                <w:noProof w:val="0"/>
              </w:rPr>
            </w:pPr>
          </w:p>
        </w:tc>
        <w:tc>
          <w:tcPr>
            <w:tcW w:w="5570" w:type="dxa"/>
          </w:tcPr>
          <w:p w14:paraId="1CA1784A"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180A21E8" w14:textId="77777777" w:rsidTr="00657833">
        <w:trPr>
          <w:trHeight w:val="281"/>
        </w:trPr>
        <w:tc>
          <w:tcPr>
            <w:tcW w:w="4248" w:type="dxa"/>
            <w:vMerge/>
            <w:shd w:val="clear" w:color="auto" w:fill="FFFFFF" w:themeFill="background1"/>
          </w:tcPr>
          <w:p w14:paraId="3495A406" w14:textId="77777777" w:rsidR="009D62FF" w:rsidRPr="00657833" w:rsidRDefault="009D62FF" w:rsidP="009D62FF">
            <w:pPr>
              <w:spacing w:after="160" w:line="259" w:lineRule="auto"/>
              <w:ind w:right="-1"/>
              <w:jc w:val="both"/>
              <w:rPr>
                <w:noProof w:val="0"/>
              </w:rPr>
            </w:pPr>
          </w:p>
        </w:tc>
        <w:tc>
          <w:tcPr>
            <w:tcW w:w="5570" w:type="dxa"/>
          </w:tcPr>
          <w:p w14:paraId="6BC24CD3"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2524FA24" w14:textId="77777777" w:rsidTr="00657833">
        <w:trPr>
          <w:trHeight w:val="281"/>
        </w:trPr>
        <w:tc>
          <w:tcPr>
            <w:tcW w:w="4248" w:type="dxa"/>
            <w:vMerge/>
            <w:shd w:val="clear" w:color="auto" w:fill="FFFFFF" w:themeFill="background1"/>
          </w:tcPr>
          <w:p w14:paraId="57C38072" w14:textId="77777777" w:rsidR="009D62FF" w:rsidRPr="00657833" w:rsidRDefault="009D62FF" w:rsidP="009D62FF">
            <w:pPr>
              <w:spacing w:after="160" w:line="259" w:lineRule="auto"/>
              <w:ind w:right="-1"/>
              <w:jc w:val="both"/>
              <w:rPr>
                <w:noProof w:val="0"/>
              </w:rPr>
            </w:pPr>
          </w:p>
        </w:tc>
        <w:tc>
          <w:tcPr>
            <w:tcW w:w="5570" w:type="dxa"/>
          </w:tcPr>
          <w:p w14:paraId="022373FA"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169CF307" w14:textId="77777777" w:rsidR="009D62FF" w:rsidRPr="009D62FF" w:rsidRDefault="009D62FF" w:rsidP="00615AE8">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1E2403A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3122D94" w14:textId="77777777" w:rsidTr="00657833">
        <w:trPr>
          <w:trHeight w:val="269"/>
        </w:trPr>
        <w:tc>
          <w:tcPr>
            <w:tcW w:w="4253" w:type="dxa"/>
            <w:shd w:val="clear" w:color="auto" w:fill="FFFFFF" w:themeFill="background1"/>
          </w:tcPr>
          <w:p w14:paraId="66ACC24E"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0CA723B9" w14:textId="77777777" w:rsidR="009D62FF" w:rsidRPr="009D62FF" w:rsidRDefault="009D62FF" w:rsidP="009D62FF">
            <w:pPr>
              <w:tabs>
                <w:tab w:val="left" w:pos="1134"/>
                <w:tab w:val="left" w:pos="2694"/>
              </w:tabs>
              <w:jc w:val="both"/>
              <w:rPr>
                <w:rFonts w:eastAsia="Calibri"/>
                <w:noProof w:val="0"/>
              </w:rPr>
            </w:pPr>
          </w:p>
        </w:tc>
      </w:tr>
      <w:tr w:rsidR="009D62FF" w:rsidRPr="009D62FF" w14:paraId="61FF17C9" w14:textId="77777777" w:rsidTr="00657833">
        <w:trPr>
          <w:trHeight w:val="269"/>
        </w:trPr>
        <w:tc>
          <w:tcPr>
            <w:tcW w:w="4253" w:type="dxa"/>
            <w:shd w:val="clear" w:color="auto" w:fill="FFFFFF" w:themeFill="background1"/>
          </w:tcPr>
          <w:p w14:paraId="6B6B312C"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A4A5DDA" w14:textId="77777777" w:rsidR="009D62FF" w:rsidRPr="009D62FF" w:rsidRDefault="009D62FF" w:rsidP="009D62FF">
            <w:pPr>
              <w:tabs>
                <w:tab w:val="left" w:pos="1134"/>
                <w:tab w:val="left" w:pos="2694"/>
              </w:tabs>
              <w:jc w:val="both"/>
              <w:rPr>
                <w:rFonts w:eastAsia="Calibri"/>
                <w:noProof w:val="0"/>
              </w:rPr>
            </w:pPr>
          </w:p>
        </w:tc>
      </w:tr>
      <w:tr w:rsidR="009D62FF" w:rsidRPr="009D62FF" w14:paraId="38E78BE5" w14:textId="77777777" w:rsidTr="00657833">
        <w:trPr>
          <w:trHeight w:val="269"/>
        </w:trPr>
        <w:tc>
          <w:tcPr>
            <w:tcW w:w="4253" w:type="dxa"/>
            <w:shd w:val="clear" w:color="auto" w:fill="FFFFFF" w:themeFill="background1"/>
          </w:tcPr>
          <w:p w14:paraId="12405E9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4A78FE1A"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1EB8F6FA" w14:textId="77777777" w:rsidR="009D62FF" w:rsidRPr="009D62FF" w:rsidRDefault="009D62FF" w:rsidP="009D62FF">
            <w:pPr>
              <w:tabs>
                <w:tab w:val="left" w:pos="1134"/>
                <w:tab w:val="left" w:pos="2694"/>
              </w:tabs>
              <w:jc w:val="both"/>
              <w:rPr>
                <w:rFonts w:eastAsia="Calibri"/>
                <w:noProof w:val="0"/>
              </w:rPr>
            </w:pPr>
          </w:p>
        </w:tc>
      </w:tr>
      <w:tr w:rsidR="009D62FF" w:rsidRPr="009D62FF" w14:paraId="5A214ED1" w14:textId="77777777" w:rsidTr="00657833">
        <w:trPr>
          <w:trHeight w:val="269"/>
        </w:trPr>
        <w:tc>
          <w:tcPr>
            <w:tcW w:w="4253" w:type="dxa"/>
            <w:shd w:val="clear" w:color="auto" w:fill="FFFFFF" w:themeFill="background1"/>
          </w:tcPr>
          <w:p w14:paraId="25EE971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4D26874C"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A7EB285" w14:textId="77777777" w:rsidTr="00657833">
        <w:trPr>
          <w:trHeight w:val="269"/>
        </w:trPr>
        <w:tc>
          <w:tcPr>
            <w:tcW w:w="4253" w:type="dxa"/>
            <w:shd w:val="clear" w:color="auto" w:fill="FFFFFF" w:themeFill="background1"/>
          </w:tcPr>
          <w:p w14:paraId="4AD98A75"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16A17EE0"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4C8D1F15"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CEE3BF3" w14:textId="77777777" w:rsidR="009D62FF" w:rsidRPr="009D62FF" w:rsidRDefault="009D62FF" w:rsidP="009D62FF">
            <w:pPr>
              <w:tabs>
                <w:tab w:val="left" w:pos="1134"/>
                <w:tab w:val="left" w:pos="2694"/>
              </w:tabs>
              <w:jc w:val="both"/>
              <w:rPr>
                <w:rFonts w:eastAsia="Calibri"/>
                <w:noProof w:val="0"/>
              </w:rPr>
            </w:pPr>
          </w:p>
        </w:tc>
      </w:tr>
      <w:tr w:rsidR="009D62FF" w:rsidRPr="009D62FF" w14:paraId="2963B887" w14:textId="77777777" w:rsidTr="00657833">
        <w:trPr>
          <w:trHeight w:val="604"/>
        </w:trPr>
        <w:tc>
          <w:tcPr>
            <w:tcW w:w="4253" w:type="dxa"/>
            <w:shd w:val="clear" w:color="auto" w:fill="FFFFFF" w:themeFill="background1"/>
          </w:tcPr>
          <w:p w14:paraId="2993589B"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14BB064E"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65EDA990"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698EE13C" w14:textId="77777777" w:rsidR="009D62FF" w:rsidRPr="009D62FF" w:rsidRDefault="009D62FF" w:rsidP="009D62FF">
            <w:pPr>
              <w:tabs>
                <w:tab w:val="left" w:pos="1134"/>
                <w:tab w:val="left" w:pos="2694"/>
              </w:tabs>
              <w:jc w:val="both"/>
              <w:rPr>
                <w:noProof w:val="0"/>
                <w:lang w:eastAsia="ro-RO"/>
              </w:rPr>
            </w:pPr>
          </w:p>
        </w:tc>
      </w:tr>
    </w:tbl>
    <w:p w14:paraId="71AAE4F0"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9D62FF" w14:paraId="7A91C018" w14:textId="77777777" w:rsidTr="009D62FF">
        <w:tc>
          <w:tcPr>
            <w:tcW w:w="562" w:type="dxa"/>
            <w:shd w:val="clear" w:color="auto" w:fill="F2F2F2"/>
          </w:tcPr>
          <w:p w14:paraId="441DB97B"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3618BE9" w14:textId="77777777"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1041368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30D57418"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07D3862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58CE39F1"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7797174A" w14:textId="77777777" w:rsidTr="00130A49">
        <w:tc>
          <w:tcPr>
            <w:tcW w:w="562" w:type="dxa"/>
          </w:tcPr>
          <w:p w14:paraId="448347FD"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7B6D84B5"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388FEC1"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9A1F447"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45250A2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39045E01"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31F80A40" w14:textId="77777777" w:rsidTr="00130A49">
        <w:tc>
          <w:tcPr>
            <w:tcW w:w="562" w:type="dxa"/>
          </w:tcPr>
          <w:p w14:paraId="7A65644C"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1EC59F8A"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1E862237"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ADB4A7C"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69C53ADB"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E6FCC28" w14:textId="77777777" w:rsidR="009D62FF" w:rsidRPr="009D62FF" w:rsidRDefault="009D62FF" w:rsidP="009D62FF">
            <w:pPr>
              <w:tabs>
                <w:tab w:val="left" w:pos="1134"/>
                <w:tab w:val="left" w:pos="2694"/>
              </w:tabs>
              <w:spacing w:before="240"/>
              <w:jc w:val="center"/>
              <w:rPr>
                <w:rFonts w:eastAsia="Calibri"/>
                <w:noProof w:val="0"/>
              </w:rPr>
            </w:pPr>
          </w:p>
        </w:tc>
      </w:tr>
    </w:tbl>
    <w:p w14:paraId="13AE0C6C"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171F568A" w14:textId="77777777" w:rsidR="009D62FF" w:rsidRPr="009D62FF" w:rsidRDefault="009D62FF" w:rsidP="00615AE8">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109D42A1" w14:textId="77777777" w:rsidTr="00657833">
        <w:tc>
          <w:tcPr>
            <w:tcW w:w="5524" w:type="dxa"/>
            <w:shd w:val="clear" w:color="auto" w:fill="FFFFFF" w:themeFill="background1"/>
          </w:tcPr>
          <w:p w14:paraId="2847B4AA"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61EAB100" w14:textId="77777777" w:rsidR="009D62FF" w:rsidRPr="009D62FF" w:rsidRDefault="009D62FF" w:rsidP="009D62FF">
            <w:pPr>
              <w:ind w:right="-1"/>
              <w:jc w:val="both"/>
              <w:rPr>
                <w:noProof w:val="0"/>
                <w:lang w:eastAsia="ro-RO"/>
              </w:rPr>
            </w:pPr>
            <w:r w:rsidRPr="009D62FF">
              <w:rPr>
                <w:noProof w:val="0"/>
                <w:lang w:eastAsia="ro-RO"/>
              </w:rPr>
              <w:t xml:space="preserve">Nu □        </w:t>
            </w:r>
          </w:p>
          <w:p w14:paraId="039545A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25349F6" w14:textId="77777777" w:rsidTr="00657833">
        <w:tc>
          <w:tcPr>
            <w:tcW w:w="5524" w:type="dxa"/>
            <w:vMerge w:val="restart"/>
            <w:shd w:val="clear" w:color="auto" w:fill="FFFFFF" w:themeFill="background1"/>
          </w:tcPr>
          <w:p w14:paraId="7C11C7BE"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5128B923"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C1FA5B8" w14:textId="77777777" w:rsidTr="00657833">
        <w:tc>
          <w:tcPr>
            <w:tcW w:w="5524" w:type="dxa"/>
            <w:vMerge/>
            <w:shd w:val="clear" w:color="auto" w:fill="FFFFFF" w:themeFill="background1"/>
          </w:tcPr>
          <w:p w14:paraId="70491876" w14:textId="77777777" w:rsidR="009D62FF" w:rsidRPr="009D62FF" w:rsidRDefault="009D62FF" w:rsidP="009D62FF">
            <w:pPr>
              <w:jc w:val="both"/>
              <w:rPr>
                <w:rFonts w:eastAsia="Calibri"/>
                <w:noProof w:val="0"/>
              </w:rPr>
            </w:pPr>
          </w:p>
        </w:tc>
        <w:tc>
          <w:tcPr>
            <w:tcW w:w="4394" w:type="dxa"/>
          </w:tcPr>
          <w:p w14:paraId="3F3C6C9D"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09C3811E" w14:textId="77777777" w:rsidTr="00657833">
        <w:tc>
          <w:tcPr>
            <w:tcW w:w="5524" w:type="dxa"/>
            <w:shd w:val="clear" w:color="auto" w:fill="FFFFFF" w:themeFill="background1"/>
          </w:tcPr>
          <w:p w14:paraId="35253FCA"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710CE7D8" w14:textId="77777777" w:rsidR="009D62FF" w:rsidRPr="009D62FF" w:rsidRDefault="009D62FF" w:rsidP="009D62FF">
            <w:pPr>
              <w:contextualSpacing/>
              <w:jc w:val="both"/>
              <w:rPr>
                <w:noProof w:val="0"/>
                <w:lang w:eastAsia="zh-CN"/>
              </w:rPr>
            </w:pPr>
          </w:p>
        </w:tc>
        <w:tc>
          <w:tcPr>
            <w:tcW w:w="4394" w:type="dxa"/>
          </w:tcPr>
          <w:p w14:paraId="172743E8"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5864C743"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2D3D4715"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30" w:history="1">
              <w:r w:rsidRPr="009D62FF">
                <w:rPr>
                  <w:rFonts w:eastAsia="Calibri"/>
                  <w:noProof w:val="0"/>
                  <w:color w:val="0563C1"/>
                  <w:u w:val="single"/>
                </w:rPr>
                <w:t>contestatii@ansc.md</w:t>
              </w:r>
            </w:hyperlink>
          </w:p>
          <w:p w14:paraId="22DCC021"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457C9BF" w14:textId="77777777" w:rsidTr="00657833">
        <w:tc>
          <w:tcPr>
            <w:tcW w:w="5524" w:type="dxa"/>
            <w:shd w:val="clear" w:color="auto" w:fill="FFFFFF" w:themeFill="background1"/>
          </w:tcPr>
          <w:p w14:paraId="2C3D082F"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C6FB3F6" w14:textId="77777777" w:rsidR="009D62FF" w:rsidRPr="009D62FF" w:rsidRDefault="009D62FF" w:rsidP="009D62FF">
            <w:pPr>
              <w:jc w:val="both"/>
              <w:rPr>
                <w:rFonts w:eastAsia="Calibri"/>
                <w:noProof w:val="0"/>
              </w:rPr>
            </w:pPr>
          </w:p>
        </w:tc>
      </w:tr>
    </w:tbl>
    <w:p w14:paraId="56E37502" w14:textId="77777777"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6F0CB8A6" w14:textId="77777777" w:rsidR="009D62FF" w:rsidRPr="009D62FF" w:rsidRDefault="009D62FF" w:rsidP="009D62FF">
      <w:pPr>
        <w:jc w:val="both"/>
        <w:rPr>
          <w:rFonts w:eastAsia="Calibri"/>
          <w:noProof w:val="0"/>
          <w:lang w:val="it-IT"/>
        </w:rPr>
      </w:pPr>
    </w:p>
    <w:p w14:paraId="561499DC" w14:textId="77777777"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lastRenderedPageBreak/>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6F5F79F1" w14:textId="77777777" w:rsidR="00A90DC2" w:rsidRDefault="00A90DC2">
      <w:pPr>
        <w:spacing w:after="160" w:line="259" w:lineRule="auto"/>
        <w:rPr>
          <w:noProof w:val="0"/>
          <w:lang w:val="it-IT"/>
        </w:rPr>
      </w:pPr>
      <w:r>
        <w:rPr>
          <w:noProof w:val="0"/>
          <w:lang w:val="it-IT"/>
        </w:rPr>
        <w:br w:type="page"/>
      </w:r>
    </w:p>
    <w:p w14:paraId="3CD5F768"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7781172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61890F" w14:textId="77777777" w:rsidR="00CF101D" w:rsidRPr="00D22624" w:rsidRDefault="00CF101D" w:rsidP="00CF101D">
      <w:pPr>
        <w:jc w:val="right"/>
        <w:rPr>
          <w:noProof w:val="0"/>
          <w:lang w:val="it-IT"/>
        </w:rPr>
      </w:pPr>
      <w:r w:rsidRPr="0003591A">
        <w:rPr>
          <w:noProof w:val="0"/>
          <w:lang w:val="it-IT"/>
        </w:rPr>
        <w:t>din “____” ________ 20___</w:t>
      </w:r>
    </w:p>
    <w:p w14:paraId="6ED3DB4A" w14:textId="77777777" w:rsidR="00CF101D" w:rsidRDefault="00CF101D" w:rsidP="009D62FF">
      <w:pPr>
        <w:jc w:val="both"/>
        <w:rPr>
          <w:rFonts w:eastAsia="Calibri"/>
          <w:i/>
          <w:noProof w:val="0"/>
          <w:sz w:val="20"/>
          <w:szCs w:val="20"/>
          <w:bdr w:val="none" w:sz="0" w:space="0" w:color="auto" w:frame="1"/>
          <w:shd w:val="clear" w:color="auto" w:fill="FFFFFF"/>
        </w:rPr>
      </w:pPr>
    </w:p>
    <w:p w14:paraId="55802B7F" w14:textId="77777777" w:rsidR="00130A49" w:rsidRDefault="00130A49" w:rsidP="002A6E99">
      <w:pPr>
        <w:ind w:right="-1"/>
        <w:jc w:val="center"/>
        <w:rPr>
          <w:b/>
          <w:bCs/>
          <w:noProof w:val="0"/>
          <w:color w:val="000000"/>
          <w:sz w:val="22"/>
          <w:szCs w:val="22"/>
        </w:rPr>
      </w:pPr>
    </w:p>
    <w:p w14:paraId="31119AAD" w14:textId="77777777" w:rsidR="00130A49" w:rsidRPr="00130A49" w:rsidRDefault="00130A49" w:rsidP="00130A49">
      <w:pPr>
        <w:ind w:right="-1"/>
        <w:jc w:val="center"/>
        <w:rPr>
          <w:b/>
          <w:bCs/>
          <w:noProof w:val="0"/>
          <w:color w:val="000000"/>
          <w:sz w:val="28"/>
          <w:szCs w:val="28"/>
        </w:rPr>
      </w:pPr>
      <w:bookmarkStart w:id="77" w:name="_Hlk77771006"/>
      <w:r w:rsidRPr="00130A49">
        <w:rPr>
          <w:b/>
          <w:bCs/>
          <w:noProof w:val="0"/>
          <w:color w:val="000000"/>
          <w:sz w:val="28"/>
          <w:szCs w:val="28"/>
        </w:rPr>
        <w:t>ANUNȚ</w:t>
      </w:r>
    </w:p>
    <w:p w14:paraId="0B67BC23"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7"/>
    <w:p w14:paraId="25A943AA"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69958608"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30A49" w14:paraId="520335A3" w14:textId="77777777" w:rsidTr="00657833">
        <w:tc>
          <w:tcPr>
            <w:tcW w:w="5353" w:type="dxa"/>
            <w:shd w:val="clear" w:color="auto" w:fill="FFFFFF" w:themeFill="background1"/>
          </w:tcPr>
          <w:p w14:paraId="2843C05E"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4A37995C" w14:textId="77777777" w:rsidR="00130A49" w:rsidRPr="00130A49" w:rsidRDefault="00130A49" w:rsidP="00130A49">
            <w:pPr>
              <w:jc w:val="both"/>
              <w:rPr>
                <w:rFonts w:eastAsia="Cambria"/>
                <w:noProof w:val="0"/>
              </w:rPr>
            </w:pPr>
          </w:p>
        </w:tc>
      </w:tr>
      <w:tr w:rsidR="00130A49" w:rsidRPr="00130A49" w14:paraId="03FBB5D1" w14:textId="77777777" w:rsidTr="00657833">
        <w:tc>
          <w:tcPr>
            <w:tcW w:w="5353" w:type="dxa"/>
            <w:shd w:val="clear" w:color="auto" w:fill="FFFFFF" w:themeFill="background1"/>
          </w:tcPr>
          <w:p w14:paraId="602D988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5041B64E" w14:textId="77777777" w:rsidR="00130A49" w:rsidRPr="00130A49" w:rsidRDefault="00130A49" w:rsidP="00130A49">
            <w:pPr>
              <w:jc w:val="both"/>
              <w:rPr>
                <w:rFonts w:eastAsia="Cambria"/>
                <w:noProof w:val="0"/>
              </w:rPr>
            </w:pPr>
          </w:p>
        </w:tc>
      </w:tr>
      <w:tr w:rsidR="00130A49" w:rsidRPr="00130A49" w14:paraId="16D2B163" w14:textId="77777777" w:rsidTr="00657833">
        <w:tc>
          <w:tcPr>
            <w:tcW w:w="5353" w:type="dxa"/>
            <w:shd w:val="clear" w:color="auto" w:fill="FFFFFF" w:themeFill="background1"/>
          </w:tcPr>
          <w:p w14:paraId="6A7AC07B"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02371950" w14:textId="77777777" w:rsidR="00130A49" w:rsidRPr="00130A49" w:rsidRDefault="00130A49" w:rsidP="00130A49">
            <w:pPr>
              <w:jc w:val="both"/>
              <w:rPr>
                <w:rFonts w:eastAsia="Cambria"/>
                <w:noProof w:val="0"/>
              </w:rPr>
            </w:pPr>
          </w:p>
        </w:tc>
      </w:tr>
      <w:tr w:rsidR="00130A49" w:rsidRPr="00130A49" w14:paraId="479F190C" w14:textId="77777777" w:rsidTr="00657833">
        <w:tc>
          <w:tcPr>
            <w:tcW w:w="5353" w:type="dxa"/>
            <w:shd w:val="clear" w:color="auto" w:fill="FFFFFF" w:themeFill="background1"/>
          </w:tcPr>
          <w:p w14:paraId="2BEBD399" w14:textId="77777777" w:rsidR="00130A49" w:rsidRPr="00130A49" w:rsidRDefault="00130A49" w:rsidP="00130A49">
            <w:pPr>
              <w:jc w:val="both"/>
              <w:rPr>
                <w:b/>
                <w:noProof w:val="0"/>
              </w:rPr>
            </w:pPr>
            <w:r w:rsidRPr="00130A49">
              <w:rPr>
                <w:b/>
                <w:noProof w:val="0"/>
              </w:rPr>
              <w:t>Adresa</w:t>
            </w:r>
          </w:p>
        </w:tc>
        <w:tc>
          <w:tcPr>
            <w:tcW w:w="4218" w:type="dxa"/>
          </w:tcPr>
          <w:p w14:paraId="11215AA5" w14:textId="77777777" w:rsidR="00130A49" w:rsidRPr="00130A49" w:rsidRDefault="00130A49" w:rsidP="00130A49">
            <w:pPr>
              <w:jc w:val="both"/>
              <w:rPr>
                <w:rFonts w:eastAsia="Cambria"/>
                <w:noProof w:val="0"/>
              </w:rPr>
            </w:pPr>
          </w:p>
        </w:tc>
      </w:tr>
      <w:tr w:rsidR="00130A49" w:rsidRPr="00130A49" w14:paraId="5DAECF74" w14:textId="77777777" w:rsidTr="00657833">
        <w:tc>
          <w:tcPr>
            <w:tcW w:w="5353" w:type="dxa"/>
            <w:shd w:val="clear" w:color="auto" w:fill="FFFFFF" w:themeFill="background1"/>
          </w:tcPr>
          <w:p w14:paraId="3D90C889" w14:textId="77777777" w:rsidR="00130A49" w:rsidRPr="00130A49" w:rsidRDefault="00130A49" w:rsidP="00130A49">
            <w:pPr>
              <w:jc w:val="both"/>
              <w:rPr>
                <w:b/>
                <w:noProof w:val="0"/>
              </w:rPr>
            </w:pPr>
            <w:r w:rsidRPr="00130A49">
              <w:rPr>
                <w:b/>
                <w:noProof w:val="0"/>
              </w:rPr>
              <w:t>Număr de telefon</w:t>
            </w:r>
          </w:p>
        </w:tc>
        <w:tc>
          <w:tcPr>
            <w:tcW w:w="4218" w:type="dxa"/>
          </w:tcPr>
          <w:p w14:paraId="766A0E2D" w14:textId="77777777" w:rsidR="00130A49" w:rsidRPr="00130A49" w:rsidRDefault="00130A49" w:rsidP="00130A49">
            <w:pPr>
              <w:jc w:val="both"/>
              <w:rPr>
                <w:rFonts w:eastAsia="Cambria"/>
                <w:noProof w:val="0"/>
              </w:rPr>
            </w:pPr>
          </w:p>
        </w:tc>
      </w:tr>
      <w:tr w:rsidR="00130A49" w:rsidRPr="00130A49" w14:paraId="1ADDA676" w14:textId="77777777" w:rsidTr="00657833">
        <w:tc>
          <w:tcPr>
            <w:tcW w:w="5353" w:type="dxa"/>
            <w:shd w:val="clear" w:color="auto" w:fill="FFFFFF" w:themeFill="background1"/>
          </w:tcPr>
          <w:p w14:paraId="16597FC4" w14:textId="77777777" w:rsidR="00130A49" w:rsidRPr="00130A49" w:rsidRDefault="00130A49" w:rsidP="00130A49">
            <w:pPr>
              <w:jc w:val="both"/>
              <w:rPr>
                <w:b/>
                <w:noProof w:val="0"/>
              </w:rPr>
            </w:pPr>
            <w:r w:rsidRPr="00130A49">
              <w:rPr>
                <w:b/>
                <w:noProof w:val="0"/>
              </w:rPr>
              <w:t>Număr de fax</w:t>
            </w:r>
          </w:p>
        </w:tc>
        <w:tc>
          <w:tcPr>
            <w:tcW w:w="4218" w:type="dxa"/>
          </w:tcPr>
          <w:p w14:paraId="028747E4" w14:textId="77777777" w:rsidR="00130A49" w:rsidRPr="00130A49" w:rsidRDefault="00130A49" w:rsidP="00130A49">
            <w:pPr>
              <w:jc w:val="both"/>
              <w:rPr>
                <w:rFonts w:eastAsia="Cambria"/>
                <w:noProof w:val="0"/>
              </w:rPr>
            </w:pPr>
          </w:p>
        </w:tc>
      </w:tr>
      <w:tr w:rsidR="00130A49" w:rsidRPr="00130A49" w14:paraId="422F0AB7" w14:textId="77777777" w:rsidTr="00657833">
        <w:tc>
          <w:tcPr>
            <w:tcW w:w="5353" w:type="dxa"/>
            <w:shd w:val="clear" w:color="auto" w:fill="FFFFFF" w:themeFill="background1"/>
          </w:tcPr>
          <w:p w14:paraId="4447ABED" w14:textId="77777777" w:rsidR="00130A49" w:rsidRPr="00130A49" w:rsidRDefault="00130A49" w:rsidP="00130A49">
            <w:pPr>
              <w:jc w:val="both"/>
              <w:rPr>
                <w:b/>
                <w:noProof w:val="0"/>
              </w:rPr>
            </w:pPr>
            <w:r w:rsidRPr="00130A49">
              <w:rPr>
                <w:b/>
                <w:noProof w:val="0"/>
              </w:rPr>
              <w:t xml:space="preserve">E-mail </w:t>
            </w:r>
          </w:p>
        </w:tc>
        <w:tc>
          <w:tcPr>
            <w:tcW w:w="4218" w:type="dxa"/>
          </w:tcPr>
          <w:p w14:paraId="0C9B7047" w14:textId="77777777" w:rsidR="00130A49" w:rsidRPr="00130A49" w:rsidRDefault="00130A49" w:rsidP="00130A49">
            <w:pPr>
              <w:jc w:val="both"/>
              <w:rPr>
                <w:rFonts w:eastAsia="Cambria"/>
                <w:noProof w:val="0"/>
              </w:rPr>
            </w:pPr>
          </w:p>
        </w:tc>
      </w:tr>
      <w:tr w:rsidR="00130A49" w:rsidRPr="00130A49" w14:paraId="305BB147" w14:textId="77777777" w:rsidTr="00657833">
        <w:tc>
          <w:tcPr>
            <w:tcW w:w="5353" w:type="dxa"/>
            <w:shd w:val="clear" w:color="auto" w:fill="FFFFFF" w:themeFill="background1"/>
          </w:tcPr>
          <w:p w14:paraId="21BAEDCB" w14:textId="77777777" w:rsidR="00130A49" w:rsidRPr="00130A49" w:rsidRDefault="00652C78" w:rsidP="00130A49">
            <w:pPr>
              <w:jc w:val="both"/>
              <w:rPr>
                <w:b/>
                <w:noProof w:val="0"/>
              </w:rPr>
            </w:pPr>
            <w:r w:rsidRPr="00652C78">
              <w:rPr>
                <w:b/>
                <w:noProof w:val="0"/>
              </w:rPr>
              <w:t>Pagina web oficială</w:t>
            </w:r>
          </w:p>
        </w:tc>
        <w:tc>
          <w:tcPr>
            <w:tcW w:w="4218" w:type="dxa"/>
          </w:tcPr>
          <w:p w14:paraId="1B413A06" w14:textId="77777777" w:rsidR="00130A49" w:rsidRPr="00130A49" w:rsidRDefault="00130A49" w:rsidP="00130A49">
            <w:pPr>
              <w:jc w:val="both"/>
              <w:rPr>
                <w:rFonts w:eastAsia="Cambria"/>
                <w:noProof w:val="0"/>
              </w:rPr>
            </w:pPr>
          </w:p>
        </w:tc>
      </w:tr>
      <w:tr w:rsidR="00130A49" w:rsidRPr="00130A49" w14:paraId="775B2387" w14:textId="77777777" w:rsidTr="00657833">
        <w:tc>
          <w:tcPr>
            <w:tcW w:w="5353" w:type="dxa"/>
            <w:shd w:val="clear" w:color="auto" w:fill="FFFFFF" w:themeFill="background1"/>
          </w:tcPr>
          <w:p w14:paraId="48ACB401" w14:textId="77777777" w:rsidR="00130A49" w:rsidRPr="00130A49" w:rsidRDefault="00130A49" w:rsidP="00130A49">
            <w:pPr>
              <w:jc w:val="both"/>
              <w:rPr>
                <w:b/>
                <w:noProof w:val="0"/>
              </w:rPr>
            </w:pPr>
            <w:r w:rsidRPr="00130A49">
              <w:rPr>
                <w:b/>
                <w:noProof w:val="0"/>
              </w:rPr>
              <w:t xml:space="preserve">Persoana de contact </w:t>
            </w:r>
          </w:p>
          <w:p w14:paraId="24826195" w14:textId="77777777" w:rsidR="00130A49" w:rsidRPr="00130A49" w:rsidRDefault="00130A49" w:rsidP="00130A49">
            <w:pPr>
              <w:jc w:val="both"/>
              <w:rPr>
                <w:b/>
                <w:noProof w:val="0"/>
              </w:rPr>
            </w:pPr>
            <w:r w:rsidRPr="00130A49">
              <w:rPr>
                <w:i/>
                <w:noProof w:val="0"/>
              </w:rPr>
              <w:t>(nume, prenume, telefon, e-mail)</w:t>
            </w:r>
          </w:p>
        </w:tc>
        <w:tc>
          <w:tcPr>
            <w:tcW w:w="4218" w:type="dxa"/>
          </w:tcPr>
          <w:p w14:paraId="38E65517" w14:textId="77777777" w:rsidR="00130A49" w:rsidRPr="00130A49" w:rsidRDefault="00130A49" w:rsidP="00130A49">
            <w:pPr>
              <w:jc w:val="both"/>
              <w:rPr>
                <w:rFonts w:eastAsia="Cambria"/>
                <w:noProof w:val="0"/>
              </w:rPr>
            </w:pPr>
          </w:p>
        </w:tc>
      </w:tr>
    </w:tbl>
    <w:p w14:paraId="7E6ED984"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30A49" w14:paraId="31FF6754" w14:textId="77777777" w:rsidTr="00657833">
        <w:tc>
          <w:tcPr>
            <w:tcW w:w="5353" w:type="dxa"/>
            <w:shd w:val="clear" w:color="auto" w:fill="FFFFFF" w:themeFill="background1"/>
          </w:tcPr>
          <w:p w14:paraId="7D9B974F"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5508A35D"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477015C1"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34326F61" w14:textId="77777777" w:rsidTr="00657833">
        <w:tc>
          <w:tcPr>
            <w:tcW w:w="5353" w:type="dxa"/>
            <w:shd w:val="clear" w:color="auto" w:fill="FFFFFF" w:themeFill="background1"/>
          </w:tcPr>
          <w:p w14:paraId="2E2BCFAB"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61CA97E7" w14:textId="77777777" w:rsidR="00130A49" w:rsidRPr="00130A49" w:rsidRDefault="00130A49" w:rsidP="00130A49">
            <w:pPr>
              <w:jc w:val="both"/>
              <w:rPr>
                <w:noProof w:val="0"/>
                <w:lang w:eastAsia="ro-RO"/>
              </w:rPr>
            </w:pPr>
          </w:p>
        </w:tc>
      </w:tr>
      <w:tr w:rsidR="00130A49" w:rsidRPr="00130A49" w14:paraId="659616D8" w14:textId="77777777" w:rsidTr="00657833">
        <w:tc>
          <w:tcPr>
            <w:tcW w:w="5353" w:type="dxa"/>
            <w:shd w:val="clear" w:color="auto" w:fill="FFFFFF" w:themeFill="background1"/>
          </w:tcPr>
          <w:p w14:paraId="0DE7BCC0"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0E40C36E" w14:textId="77777777" w:rsidR="00130A49" w:rsidRPr="00130A49" w:rsidRDefault="00130A49" w:rsidP="00130A49">
            <w:pPr>
              <w:jc w:val="both"/>
              <w:rPr>
                <w:noProof w:val="0"/>
                <w:lang w:eastAsia="ro-RO"/>
              </w:rPr>
            </w:pPr>
          </w:p>
        </w:tc>
      </w:tr>
      <w:tr w:rsidR="00130A49" w:rsidRPr="00130A49" w14:paraId="67BB7831" w14:textId="77777777" w:rsidTr="00657833">
        <w:tc>
          <w:tcPr>
            <w:tcW w:w="5353" w:type="dxa"/>
            <w:shd w:val="clear" w:color="auto" w:fill="FFFFFF" w:themeFill="background1"/>
          </w:tcPr>
          <w:p w14:paraId="49F74C09"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2F2CE0DE" w14:textId="77777777" w:rsidR="00130A49" w:rsidRPr="00130A49" w:rsidRDefault="00130A49" w:rsidP="00130A49">
            <w:pPr>
              <w:jc w:val="both"/>
              <w:rPr>
                <w:rFonts w:eastAsia="Cambria"/>
                <w:noProof w:val="0"/>
              </w:rPr>
            </w:pPr>
          </w:p>
        </w:tc>
      </w:tr>
      <w:tr w:rsidR="00130A49" w:rsidRPr="00130A49" w14:paraId="5FA50B02" w14:textId="77777777" w:rsidTr="00657833">
        <w:tc>
          <w:tcPr>
            <w:tcW w:w="5353" w:type="dxa"/>
            <w:vMerge w:val="restart"/>
            <w:shd w:val="clear" w:color="auto" w:fill="FFFFFF" w:themeFill="background1"/>
          </w:tcPr>
          <w:p w14:paraId="1DFEDDF3"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31" w:history="1">
              <w:r w:rsidRPr="00130A49">
                <w:rPr>
                  <w:i/>
                  <w:noProof w:val="0"/>
                  <w:color w:val="0000FF"/>
                  <w:u w:val="single"/>
                  <w:lang w:eastAsia="ro-RO"/>
                </w:rPr>
                <w:t>www.mtender.gov.md</w:t>
              </w:r>
            </w:hyperlink>
            <w:r w:rsidRPr="00130A49">
              <w:rPr>
                <w:i/>
                <w:noProof w:val="0"/>
                <w:lang w:eastAsia="ro-RO"/>
              </w:rPr>
              <w:t>)</w:t>
            </w:r>
          </w:p>
        </w:tc>
        <w:tc>
          <w:tcPr>
            <w:tcW w:w="4218" w:type="dxa"/>
          </w:tcPr>
          <w:p w14:paraId="55956734"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1409E57B" w14:textId="77777777" w:rsidTr="00657833">
        <w:tc>
          <w:tcPr>
            <w:tcW w:w="5353" w:type="dxa"/>
            <w:vMerge/>
            <w:shd w:val="clear" w:color="auto" w:fill="FFFFFF" w:themeFill="background1"/>
          </w:tcPr>
          <w:p w14:paraId="59A432C0" w14:textId="77777777" w:rsidR="00130A49" w:rsidRPr="00130A49" w:rsidRDefault="00130A49" w:rsidP="00130A49">
            <w:pPr>
              <w:jc w:val="both"/>
              <w:rPr>
                <w:b/>
                <w:noProof w:val="0"/>
                <w:lang w:eastAsia="ro-RO"/>
              </w:rPr>
            </w:pPr>
          </w:p>
        </w:tc>
        <w:tc>
          <w:tcPr>
            <w:tcW w:w="4218" w:type="dxa"/>
          </w:tcPr>
          <w:p w14:paraId="0B3BE697"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05C537C8" w14:textId="77777777" w:rsidTr="00657833">
        <w:tc>
          <w:tcPr>
            <w:tcW w:w="5353" w:type="dxa"/>
            <w:shd w:val="clear" w:color="auto" w:fill="FFFFFF" w:themeFill="background1"/>
          </w:tcPr>
          <w:p w14:paraId="5AB5631E"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7BA86204" w14:textId="77777777" w:rsidR="00130A49" w:rsidRPr="00130A49" w:rsidRDefault="00130A49" w:rsidP="00130A49">
            <w:pPr>
              <w:jc w:val="both"/>
              <w:rPr>
                <w:rFonts w:eastAsia="Cambria"/>
                <w:noProof w:val="0"/>
              </w:rPr>
            </w:pPr>
          </w:p>
        </w:tc>
      </w:tr>
      <w:tr w:rsidR="00130A49" w:rsidRPr="00130A49" w14:paraId="08CC8CF8" w14:textId="77777777" w:rsidTr="00657833">
        <w:trPr>
          <w:trHeight w:val="1040"/>
        </w:trPr>
        <w:tc>
          <w:tcPr>
            <w:tcW w:w="5353" w:type="dxa"/>
            <w:shd w:val="clear" w:color="auto" w:fill="FFFFFF" w:themeFill="background1"/>
          </w:tcPr>
          <w:p w14:paraId="79F99EBD"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84BA381" w14:textId="77777777" w:rsidR="00130A49" w:rsidRPr="00130A49" w:rsidRDefault="00130A49" w:rsidP="00130A49">
            <w:pPr>
              <w:jc w:val="both"/>
              <w:rPr>
                <w:rFonts w:eastAsia="Cambria"/>
                <w:noProof w:val="0"/>
              </w:rPr>
            </w:pPr>
          </w:p>
        </w:tc>
      </w:tr>
    </w:tbl>
    <w:p w14:paraId="2A48B85F"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30A49" w14:paraId="1123E836" w14:textId="77777777" w:rsidTr="00657833">
        <w:trPr>
          <w:trHeight w:val="304"/>
        </w:trPr>
        <w:tc>
          <w:tcPr>
            <w:tcW w:w="5353" w:type="dxa"/>
            <w:shd w:val="clear" w:color="auto" w:fill="FFFFFF" w:themeFill="background1"/>
          </w:tcPr>
          <w:p w14:paraId="42D5E9C8"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23766C42"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341C507" w14:textId="77777777" w:rsidTr="00657833">
        <w:trPr>
          <w:trHeight w:val="315"/>
        </w:trPr>
        <w:tc>
          <w:tcPr>
            <w:tcW w:w="5353" w:type="dxa"/>
            <w:shd w:val="clear" w:color="auto" w:fill="FFFFFF" w:themeFill="background1"/>
          </w:tcPr>
          <w:p w14:paraId="299016FE"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17CECAAB"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5BD54673" w14:textId="77777777" w:rsidTr="00657833">
        <w:trPr>
          <w:trHeight w:val="525"/>
        </w:trPr>
        <w:tc>
          <w:tcPr>
            <w:tcW w:w="5353" w:type="dxa"/>
            <w:shd w:val="clear" w:color="auto" w:fill="FFFFFF" w:themeFill="background1"/>
          </w:tcPr>
          <w:p w14:paraId="3D30A59D"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0E4E4C7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6CD8D95B"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56176D9F"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2D54C34" w14:textId="77777777" w:rsidTr="00657833">
        <w:trPr>
          <w:trHeight w:val="353"/>
        </w:trPr>
        <w:tc>
          <w:tcPr>
            <w:tcW w:w="5353" w:type="dxa"/>
            <w:shd w:val="clear" w:color="auto" w:fill="FFFFFF" w:themeFill="background1"/>
          </w:tcPr>
          <w:p w14:paraId="1FFC93E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37C1DA02" w14:textId="77777777" w:rsidR="00130A49" w:rsidRPr="00130A49" w:rsidRDefault="00130A49" w:rsidP="00130A49">
            <w:pPr>
              <w:jc w:val="both"/>
              <w:rPr>
                <w:noProof w:val="0"/>
                <w:lang w:eastAsia="ro-RO"/>
              </w:rPr>
            </w:pPr>
          </w:p>
        </w:tc>
      </w:tr>
      <w:tr w:rsidR="00130A49" w:rsidRPr="00130A49" w14:paraId="5CDC8CF9" w14:textId="77777777" w:rsidTr="00657833">
        <w:trPr>
          <w:trHeight w:val="140"/>
        </w:trPr>
        <w:tc>
          <w:tcPr>
            <w:tcW w:w="5353" w:type="dxa"/>
            <w:shd w:val="clear" w:color="auto" w:fill="FFFFFF" w:themeFill="background1"/>
          </w:tcPr>
          <w:p w14:paraId="6BD939AF"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0786E3C4" w14:textId="77777777" w:rsidR="00130A49" w:rsidRPr="00130A49" w:rsidRDefault="00130A49" w:rsidP="00130A49">
            <w:pPr>
              <w:jc w:val="both"/>
              <w:rPr>
                <w:i/>
                <w:noProof w:val="0"/>
                <w:lang w:eastAsia="ro-RO"/>
              </w:rPr>
            </w:pPr>
          </w:p>
        </w:tc>
      </w:tr>
      <w:tr w:rsidR="00130A49" w:rsidRPr="00130A49" w14:paraId="2593A4EC" w14:textId="77777777" w:rsidTr="00657833">
        <w:trPr>
          <w:trHeight w:val="188"/>
        </w:trPr>
        <w:tc>
          <w:tcPr>
            <w:tcW w:w="5353" w:type="dxa"/>
            <w:vMerge w:val="restart"/>
            <w:shd w:val="clear" w:color="auto" w:fill="FFFFFF" w:themeFill="background1"/>
          </w:tcPr>
          <w:p w14:paraId="14192432"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38E4FAF"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4430E109" w14:textId="77777777" w:rsidTr="00657833">
        <w:trPr>
          <w:trHeight w:val="219"/>
        </w:trPr>
        <w:tc>
          <w:tcPr>
            <w:tcW w:w="5353" w:type="dxa"/>
            <w:vMerge/>
            <w:shd w:val="clear" w:color="auto" w:fill="FFFFFF" w:themeFill="background1"/>
          </w:tcPr>
          <w:p w14:paraId="2C2ABBFD" w14:textId="77777777" w:rsidR="00130A49" w:rsidRPr="00130A49" w:rsidRDefault="00130A49" w:rsidP="00130A49">
            <w:pPr>
              <w:jc w:val="both"/>
              <w:rPr>
                <w:b/>
                <w:noProof w:val="0"/>
                <w:lang w:eastAsia="ro-RO"/>
              </w:rPr>
            </w:pPr>
          </w:p>
        </w:tc>
        <w:tc>
          <w:tcPr>
            <w:tcW w:w="4218" w:type="dxa"/>
          </w:tcPr>
          <w:p w14:paraId="7E7AB2F8"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7A946D71" w14:textId="77777777" w:rsidTr="00657833">
        <w:trPr>
          <w:trHeight w:val="207"/>
        </w:trPr>
        <w:tc>
          <w:tcPr>
            <w:tcW w:w="5353" w:type="dxa"/>
            <w:vMerge w:val="restart"/>
            <w:shd w:val="clear" w:color="auto" w:fill="FFFFFF" w:themeFill="background1"/>
          </w:tcPr>
          <w:p w14:paraId="2235E35F"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086089D5"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0C52092" w14:textId="77777777" w:rsidTr="00657833">
        <w:trPr>
          <w:trHeight w:val="207"/>
        </w:trPr>
        <w:tc>
          <w:tcPr>
            <w:tcW w:w="5353" w:type="dxa"/>
            <w:vMerge/>
            <w:shd w:val="clear" w:color="auto" w:fill="FFFFFF" w:themeFill="background1"/>
          </w:tcPr>
          <w:p w14:paraId="2B3789AE" w14:textId="77777777" w:rsidR="00130A49" w:rsidRPr="00130A49" w:rsidRDefault="00130A49" w:rsidP="00130A49">
            <w:pPr>
              <w:jc w:val="both"/>
              <w:rPr>
                <w:b/>
                <w:noProof w:val="0"/>
                <w:lang w:eastAsia="ro-RO"/>
              </w:rPr>
            </w:pPr>
          </w:p>
        </w:tc>
        <w:tc>
          <w:tcPr>
            <w:tcW w:w="4218" w:type="dxa"/>
          </w:tcPr>
          <w:p w14:paraId="0CA994FB"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1DB7B24" w14:textId="77777777" w:rsidTr="00657833">
        <w:trPr>
          <w:trHeight w:val="115"/>
        </w:trPr>
        <w:tc>
          <w:tcPr>
            <w:tcW w:w="5353" w:type="dxa"/>
            <w:shd w:val="clear" w:color="auto" w:fill="FFFFFF" w:themeFill="background1"/>
          </w:tcPr>
          <w:p w14:paraId="057F748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05A54F2F" w14:textId="77777777" w:rsidR="00130A49" w:rsidRPr="00130A49" w:rsidRDefault="00130A49" w:rsidP="00130A49">
            <w:pPr>
              <w:jc w:val="both"/>
              <w:rPr>
                <w:noProof w:val="0"/>
                <w:lang w:eastAsia="ro-RO"/>
              </w:rPr>
            </w:pPr>
          </w:p>
        </w:tc>
      </w:tr>
      <w:tr w:rsidR="00130A49" w:rsidRPr="00130A49" w14:paraId="198BB550" w14:textId="77777777" w:rsidTr="00657833">
        <w:trPr>
          <w:trHeight w:val="70"/>
        </w:trPr>
        <w:tc>
          <w:tcPr>
            <w:tcW w:w="5353" w:type="dxa"/>
            <w:shd w:val="clear" w:color="auto" w:fill="FFFFFF" w:themeFill="background1"/>
          </w:tcPr>
          <w:p w14:paraId="4C0FEF57"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1A5DBF97" w14:textId="77777777" w:rsidR="00130A49" w:rsidRPr="00130A49" w:rsidRDefault="00130A49" w:rsidP="00130A49">
            <w:pPr>
              <w:jc w:val="both"/>
              <w:rPr>
                <w:noProof w:val="0"/>
                <w:lang w:eastAsia="ro-RO"/>
              </w:rPr>
            </w:pPr>
          </w:p>
        </w:tc>
      </w:tr>
    </w:tbl>
    <w:p w14:paraId="1FB76D0B" w14:textId="77777777" w:rsidR="00130A49" w:rsidRPr="00130A49" w:rsidRDefault="00130A49" w:rsidP="00615AE8">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30A49" w14:paraId="2169C059" w14:textId="77777777" w:rsidTr="00657833">
        <w:tc>
          <w:tcPr>
            <w:tcW w:w="4785" w:type="dxa"/>
            <w:shd w:val="clear" w:color="auto" w:fill="FFFFFF" w:themeFill="background1"/>
          </w:tcPr>
          <w:p w14:paraId="5ADF1490"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3B24C2C9"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C517722"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2C540C39"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2F65BB61"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6CD23574"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57598C57"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6558CB55" w14:textId="77777777" w:rsidTr="00657833">
        <w:tc>
          <w:tcPr>
            <w:tcW w:w="4785" w:type="dxa"/>
            <w:shd w:val="clear" w:color="auto" w:fill="FFFFFF" w:themeFill="background1"/>
          </w:tcPr>
          <w:p w14:paraId="7104C888"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5F8DFE11"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7132AC6F" w14:textId="77777777" w:rsidTr="00657833">
        <w:tc>
          <w:tcPr>
            <w:tcW w:w="4785" w:type="dxa"/>
            <w:shd w:val="clear" w:color="auto" w:fill="FFFFFF" w:themeFill="background1"/>
          </w:tcPr>
          <w:p w14:paraId="1A7D7112"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967764F"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2337B512" w14:textId="77777777" w:rsidTr="00657833">
        <w:tc>
          <w:tcPr>
            <w:tcW w:w="4785" w:type="dxa"/>
            <w:shd w:val="clear" w:color="auto" w:fill="FFFFFF" w:themeFill="background1"/>
          </w:tcPr>
          <w:p w14:paraId="400E0234"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47763AC"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2F3D68B9" w14:textId="77777777" w:rsidTr="00657833">
        <w:tc>
          <w:tcPr>
            <w:tcW w:w="4785" w:type="dxa"/>
            <w:shd w:val="clear" w:color="auto" w:fill="FFFFFF" w:themeFill="background1"/>
          </w:tcPr>
          <w:p w14:paraId="2B2A497C"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1051DAA3" w14:textId="77777777" w:rsidR="00130A49" w:rsidRPr="00130A49" w:rsidRDefault="00130A49" w:rsidP="00130A49">
            <w:pPr>
              <w:ind w:right="-1"/>
              <w:jc w:val="both"/>
              <w:rPr>
                <w:noProof w:val="0"/>
                <w:lang w:eastAsia="ro-RO"/>
              </w:rPr>
            </w:pPr>
          </w:p>
        </w:tc>
      </w:tr>
    </w:tbl>
    <w:p w14:paraId="61E73BF3" w14:textId="77777777" w:rsidR="00130A49" w:rsidRPr="00130A49" w:rsidRDefault="00130A49" w:rsidP="00615AE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EF3C2B3"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68813CAB"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1015ED6" w14:textId="77777777" w:rsidR="00130A49" w:rsidRPr="00130A49" w:rsidRDefault="00130A49" w:rsidP="00615AE8">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6CA0151A"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54566CB9"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295CCCD" w14:textId="77777777" w:rsidR="00130A49" w:rsidRPr="00130A49" w:rsidRDefault="00130A49" w:rsidP="00615AE8">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17DE94EA"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30A49" w14:paraId="60459BEB" w14:textId="77777777" w:rsidTr="00657833">
        <w:tc>
          <w:tcPr>
            <w:tcW w:w="2093" w:type="dxa"/>
            <w:vMerge w:val="restart"/>
            <w:shd w:val="clear" w:color="auto" w:fill="FFFFFF" w:themeFill="background1"/>
            <w:vAlign w:val="center"/>
          </w:tcPr>
          <w:p w14:paraId="51039093"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0CE40C1"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396EE6D"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AB92C94" w14:textId="77777777" w:rsidTr="00657833">
        <w:tc>
          <w:tcPr>
            <w:tcW w:w="2093" w:type="dxa"/>
            <w:vMerge/>
            <w:shd w:val="clear" w:color="auto" w:fill="FFFFFF" w:themeFill="background1"/>
            <w:vAlign w:val="center"/>
          </w:tcPr>
          <w:p w14:paraId="697B7BC8"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414899B3"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193D2D0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5AF59746" w14:textId="77777777" w:rsidR="00130A49" w:rsidRPr="00130A49" w:rsidRDefault="00130A49" w:rsidP="00130A49">
            <w:pPr>
              <w:ind w:right="-1"/>
              <w:jc w:val="center"/>
              <w:rPr>
                <w:b/>
                <w:noProof w:val="0"/>
              </w:rPr>
            </w:pPr>
            <w:r w:rsidRPr="00130A49">
              <w:rPr>
                <w:b/>
                <w:noProof w:val="0"/>
              </w:rPr>
              <w:t>Inclusiv TVA</w:t>
            </w:r>
          </w:p>
        </w:tc>
      </w:tr>
      <w:tr w:rsidR="00130A49" w:rsidRPr="00130A49" w14:paraId="5070F53F" w14:textId="77777777" w:rsidTr="00130A49">
        <w:tc>
          <w:tcPr>
            <w:tcW w:w="2093" w:type="dxa"/>
          </w:tcPr>
          <w:p w14:paraId="4CEFDC91" w14:textId="77777777" w:rsidR="00130A49" w:rsidRPr="00130A49" w:rsidRDefault="00130A49" w:rsidP="00130A49">
            <w:pPr>
              <w:jc w:val="both"/>
              <w:rPr>
                <w:noProof w:val="0"/>
              </w:rPr>
            </w:pPr>
          </w:p>
        </w:tc>
        <w:tc>
          <w:tcPr>
            <w:tcW w:w="1735" w:type="dxa"/>
          </w:tcPr>
          <w:p w14:paraId="28ED865C" w14:textId="77777777" w:rsidR="00130A49" w:rsidRPr="00130A49" w:rsidRDefault="00130A49" w:rsidP="00130A49">
            <w:pPr>
              <w:jc w:val="both"/>
              <w:rPr>
                <w:noProof w:val="0"/>
              </w:rPr>
            </w:pPr>
          </w:p>
        </w:tc>
        <w:tc>
          <w:tcPr>
            <w:tcW w:w="1667" w:type="dxa"/>
          </w:tcPr>
          <w:p w14:paraId="3B484F8A" w14:textId="77777777" w:rsidR="00130A49" w:rsidRPr="00130A49" w:rsidRDefault="00130A49" w:rsidP="00130A49">
            <w:pPr>
              <w:jc w:val="both"/>
              <w:rPr>
                <w:noProof w:val="0"/>
              </w:rPr>
            </w:pPr>
          </w:p>
        </w:tc>
        <w:tc>
          <w:tcPr>
            <w:tcW w:w="2161" w:type="dxa"/>
          </w:tcPr>
          <w:p w14:paraId="60202BFC" w14:textId="77777777" w:rsidR="00130A49" w:rsidRPr="00130A49" w:rsidRDefault="00130A49" w:rsidP="00130A49">
            <w:pPr>
              <w:jc w:val="both"/>
              <w:rPr>
                <w:noProof w:val="0"/>
              </w:rPr>
            </w:pPr>
          </w:p>
        </w:tc>
        <w:tc>
          <w:tcPr>
            <w:tcW w:w="1915" w:type="dxa"/>
          </w:tcPr>
          <w:p w14:paraId="4D444DFE" w14:textId="77777777" w:rsidR="00130A49" w:rsidRPr="00130A49" w:rsidRDefault="00130A49" w:rsidP="00130A49">
            <w:pPr>
              <w:jc w:val="both"/>
              <w:rPr>
                <w:noProof w:val="0"/>
              </w:rPr>
            </w:pPr>
          </w:p>
        </w:tc>
      </w:tr>
    </w:tbl>
    <w:p w14:paraId="187D41EA"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8566130"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4DB243C"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2609FBAC" w14:textId="77777777" w:rsidR="00CF101D" w:rsidRPr="004B16DD" w:rsidRDefault="00CF101D" w:rsidP="00CF101D">
      <w:pPr>
        <w:jc w:val="right"/>
        <w:rPr>
          <w:noProof w:val="0"/>
          <w:sz w:val="22"/>
          <w:szCs w:val="22"/>
          <w:lang w:val="it-IT"/>
        </w:rPr>
      </w:pPr>
      <w:bookmarkStart w:id="78" w:name="_Toc449692095"/>
      <w:r w:rsidRPr="00A30B00">
        <w:rPr>
          <w:noProof w:val="0"/>
          <w:lang w:val="it-IT"/>
        </w:rPr>
        <w:lastRenderedPageBreak/>
        <w:t>Anexa nr.</w:t>
      </w:r>
      <w:r w:rsidR="00801345">
        <w:rPr>
          <w:noProof w:val="0"/>
          <w:lang w:val="it-IT"/>
        </w:rPr>
        <w:t xml:space="preserve"> </w:t>
      </w:r>
      <w:r>
        <w:rPr>
          <w:noProof w:val="0"/>
          <w:lang w:val="it-IT"/>
        </w:rPr>
        <w:t>7</w:t>
      </w:r>
    </w:p>
    <w:p w14:paraId="6808C23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30F6B75" w14:textId="77777777" w:rsidR="00CF101D" w:rsidRPr="00D22624" w:rsidRDefault="00CF101D" w:rsidP="00CF101D">
      <w:pPr>
        <w:jc w:val="right"/>
        <w:rPr>
          <w:noProof w:val="0"/>
          <w:lang w:val="it-IT"/>
        </w:rPr>
      </w:pPr>
      <w:r w:rsidRPr="0003591A">
        <w:rPr>
          <w:noProof w:val="0"/>
          <w:lang w:val="it-IT"/>
        </w:rPr>
        <w:t>din “____” ________ 20___</w:t>
      </w:r>
    </w:p>
    <w:p w14:paraId="719A392C"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4904CBD" w14:textId="4E0F0869" w:rsidR="00A90DC2" w:rsidRDefault="00A90DC2">
      <w:pPr>
        <w:spacing w:after="160" w:line="259" w:lineRule="auto"/>
        <w:rPr>
          <w:rFonts w:eastAsia="PMingLiU"/>
          <w:b/>
          <w:noProof w:val="0"/>
          <w:lang w:val="it-IT" w:eastAsia="zh-CN"/>
        </w:rPr>
      </w:pPr>
    </w:p>
    <w:p w14:paraId="6EDCBCF5" w14:textId="77777777" w:rsidR="00F5261B" w:rsidRPr="008B330F" w:rsidRDefault="00F5261B" w:rsidP="00F5261B">
      <w:pPr>
        <w:pStyle w:val="BodyText"/>
        <w:tabs>
          <w:tab w:val="left" w:pos="567"/>
        </w:tabs>
        <w:jc w:val="center"/>
        <w:rPr>
          <w:rFonts w:ascii="Times New Roman" w:hAnsi="Times New Roman"/>
          <w:sz w:val="28"/>
          <w:szCs w:val="28"/>
        </w:rPr>
      </w:pPr>
      <w:bookmarkStart w:id="79" w:name="_Hlk77771042"/>
      <w:bookmarkStart w:id="80" w:name="_Toc449692096"/>
      <w:bookmarkEnd w:id="78"/>
      <w:r w:rsidRPr="008B330F">
        <w:rPr>
          <w:rFonts w:ascii="Times New Roman" w:hAnsi="Times New Roman"/>
          <w:b/>
          <w:sz w:val="28"/>
          <w:szCs w:val="28"/>
        </w:rPr>
        <w:t>CERERE DE PARTICIPARE</w:t>
      </w:r>
    </w:p>
    <w:bookmarkEnd w:id="79"/>
    <w:p w14:paraId="2549FC17"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2258C637" w14:textId="37FFB84D"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42B8E6E0"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4A7DF05F"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5C7B53E9"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024F04F7" w14:textId="77777777" w:rsidR="00F5261B" w:rsidRDefault="00F5261B" w:rsidP="00F5261B">
      <w:pPr>
        <w:pStyle w:val="BodyText"/>
        <w:tabs>
          <w:tab w:val="left" w:pos="567"/>
        </w:tabs>
        <w:spacing w:line="360" w:lineRule="auto"/>
        <w:rPr>
          <w:rFonts w:ascii="Times New Roman" w:hAnsi="Times New Roman"/>
          <w:szCs w:val="24"/>
        </w:rPr>
      </w:pPr>
    </w:p>
    <w:p w14:paraId="2C7E19C0"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CAEA00F"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523F50F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11F4C3"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65E7BF4B" w14:textId="77777777" w:rsidR="00227348" w:rsidRDefault="00227348" w:rsidP="00950D18">
      <w:pPr>
        <w:pStyle w:val="BodyText"/>
        <w:tabs>
          <w:tab w:val="left" w:pos="567"/>
        </w:tabs>
        <w:spacing w:line="360" w:lineRule="auto"/>
        <w:rPr>
          <w:rFonts w:ascii="Times New Roman" w:hAnsi="Times New Roman"/>
          <w:szCs w:val="24"/>
        </w:rPr>
      </w:pPr>
    </w:p>
    <w:p w14:paraId="06A29404" w14:textId="77777777" w:rsidR="00A90DC2" w:rsidRDefault="00A90DC2">
      <w:pPr>
        <w:spacing w:after="160" w:line="259" w:lineRule="auto"/>
        <w:rPr>
          <w:noProof w:val="0"/>
        </w:rPr>
      </w:pPr>
      <w:r>
        <w:br w:type="page"/>
      </w:r>
    </w:p>
    <w:p w14:paraId="261502EB" w14:textId="77777777"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0F1DC452"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4013431" w14:textId="77777777" w:rsidR="0098092C" w:rsidRPr="00D22624" w:rsidRDefault="0098092C" w:rsidP="0098092C">
      <w:pPr>
        <w:jc w:val="right"/>
        <w:rPr>
          <w:noProof w:val="0"/>
          <w:lang w:val="it-IT"/>
        </w:rPr>
      </w:pPr>
      <w:r w:rsidRPr="0003591A">
        <w:rPr>
          <w:noProof w:val="0"/>
          <w:lang w:val="it-IT"/>
        </w:rPr>
        <w:t>din “____” ________ 20___</w:t>
      </w:r>
    </w:p>
    <w:p w14:paraId="3D3BEA55" w14:textId="77777777" w:rsidR="0098092C" w:rsidRDefault="0098092C" w:rsidP="0098092C">
      <w:pPr>
        <w:pStyle w:val="BodyText"/>
        <w:tabs>
          <w:tab w:val="left" w:pos="567"/>
        </w:tabs>
        <w:spacing w:line="360" w:lineRule="auto"/>
        <w:rPr>
          <w:rFonts w:ascii="Times New Roman" w:hAnsi="Times New Roman"/>
          <w:szCs w:val="24"/>
        </w:rPr>
      </w:pPr>
    </w:p>
    <w:p w14:paraId="3E999100" w14:textId="77777777" w:rsidR="0098092C" w:rsidRDefault="0098092C" w:rsidP="0098092C">
      <w:pPr>
        <w:pStyle w:val="BodyText"/>
        <w:tabs>
          <w:tab w:val="left" w:pos="567"/>
        </w:tabs>
        <w:spacing w:line="360" w:lineRule="auto"/>
        <w:rPr>
          <w:rFonts w:ascii="Times New Roman" w:hAnsi="Times New Roman"/>
          <w:szCs w:val="24"/>
        </w:rPr>
      </w:pPr>
    </w:p>
    <w:p w14:paraId="245C89D7"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1" w:name="_Hlk77771056"/>
      <w:r w:rsidRPr="00A227F2">
        <w:rPr>
          <w:rFonts w:ascii="Times New Roman" w:hAnsi="Times New Roman" w:cs="Times New Roman"/>
          <w:color w:val="auto"/>
          <w:sz w:val="24"/>
          <w:szCs w:val="24"/>
        </w:rPr>
        <w:t>DECLARAŢIE</w:t>
      </w:r>
    </w:p>
    <w:p w14:paraId="0D20B29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1"/>
    <w:p w14:paraId="3A70B24F" w14:textId="77777777" w:rsidR="0098092C" w:rsidRDefault="0098092C" w:rsidP="0098092C">
      <w:pPr>
        <w:pStyle w:val="BodyText"/>
        <w:tabs>
          <w:tab w:val="left" w:pos="567"/>
        </w:tabs>
        <w:spacing w:line="360" w:lineRule="auto"/>
        <w:rPr>
          <w:rFonts w:ascii="Times New Roman" w:hAnsi="Times New Roman"/>
          <w:szCs w:val="24"/>
        </w:rPr>
      </w:pPr>
    </w:p>
    <w:p w14:paraId="10755DEA" w14:textId="203C775C"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01A08BFD" w14:textId="77777777" w:rsidR="0098092C" w:rsidRDefault="0098092C" w:rsidP="0098092C">
      <w:pPr>
        <w:pStyle w:val="BodyText"/>
        <w:tabs>
          <w:tab w:val="left" w:pos="567"/>
        </w:tabs>
        <w:spacing w:line="360" w:lineRule="auto"/>
        <w:jc w:val="both"/>
        <w:rPr>
          <w:rFonts w:ascii="Times New Roman" w:hAnsi="Times New Roman"/>
          <w:szCs w:val="24"/>
        </w:rPr>
      </w:pPr>
    </w:p>
    <w:p w14:paraId="0727224F"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035BE96D"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816A677" w14:textId="77777777" w:rsidR="0098092C" w:rsidRDefault="0098092C" w:rsidP="0098092C">
      <w:pPr>
        <w:pStyle w:val="BodyText"/>
        <w:tabs>
          <w:tab w:val="left" w:pos="567"/>
        </w:tabs>
        <w:spacing w:line="360" w:lineRule="auto"/>
        <w:rPr>
          <w:rFonts w:ascii="Times New Roman" w:hAnsi="Times New Roman"/>
          <w:szCs w:val="24"/>
        </w:rPr>
      </w:pPr>
    </w:p>
    <w:p w14:paraId="17FD1DB4"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64694500"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3588FD33" w14:textId="77777777" w:rsidR="0098092C" w:rsidRDefault="0098092C" w:rsidP="0098092C">
      <w:pPr>
        <w:pStyle w:val="BodyText"/>
        <w:tabs>
          <w:tab w:val="left" w:pos="567"/>
        </w:tabs>
        <w:spacing w:line="360" w:lineRule="auto"/>
        <w:rPr>
          <w:rFonts w:ascii="Times New Roman" w:hAnsi="Times New Roman"/>
          <w:szCs w:val="24"/>
        </w:rPr>
      </w:pPr>
    </w:p>
    <w:p w14:paraId="63664C17" w14:textId="77777777" w:rsidR="0098092C" w:rsidRDefault="0098092C" w:rsidP="0098092C">
      <w:pPr>
        <w:pStyle w:val="BodyText"/>
        <w:tabs>
          <w:tab w:val="left" w:pos="567"/>
        </w:tabs>
        <w:spacing w:line="360" w:lineRule="auto"/>
        <w:rPr>
          <w:rFonts w:ascii="Times New Roman" w:hAnsi="Times New Roman"/>
          <w:szCs w:val="24"/>
        </w:rPr>
      </w:pPr>
    </w:p>
    <w:p w14:paraId="668201E5" w14:textId="77777777" w:rsidR="0098092C" w:rsidRDefault="0098092C" w:rsidP="0098092C">
      <w:pPr>
        <w:pStyle w:val="BodyText"/>
        <w:tabs>
          <w:tab w:val="left" w:pos="567"/>
        </w:tabs>
        <w:spacing w:line="360" w:lineRule="auto"/>
        <w:rPr>
          <w:rFonts w:ascii="Times New Roman" w:hAnsi="Times New Roman"/>
          <w:szCs w:val="24"/>
        </w:rPr>
      </w:pPr>
    </w:p>
    <w:p w14:paraId="248F8B7B" w14:textId="77777777" w:rsidR="0098092C" w:rsidRDefault="0098092C" w:rsidP="0098092C">
      <w:pPr>
        <w:pStyle w:val="BodyText"/>
        <w:tabs>
          <w:tab w:val="left" w:pos="567"/>
        </w:tabs>
        <w:spacing w:line="360" w:lineRule="auto"/>
        <w:rPr>
          <w:rFonts w:ascii="Times New Roman" w:hAnsi="Times New Roman"/>
          <w:szCs w:val="24"/>
        </w:rPr>
      </w:pPr>
    </w:p>
    <w:p w14:paraId="31E6A6A1" w14:textId="77777777" w:rsidR="0098092C" w:rsidRDefault="0098092C" w:rsidP="0098092C">
      <w:pPr>
        <w:pStyle w:val="BodyText"/>
        <w:tabs>
          <w:tab w:val="left" w:pos="567"/>
        </w:tabs>
        <w:spacing w:line="360" w:lineRule="auto"/>
        <w:rPr>
          <w:rFonts w:ascii="Times New Roman" w:hAnsi="Times New Roman"/>
          <w:szCs w:val="24"/>
        </w:rPr>
      </w:pPr>
    </w:p>
    <w:p w14:paraId="78934A1F" w14:textId="77777777" w:rsidR="0098092C" w:rsidRDefault="0098092C" w:rsidP="0098092C">
      <w:pPr>
        <w:pStyle w:val="BodyText"/>
        <w:tabs>
          <w:tab w:val="left" w:pos="567"/>
        </w:tabs>
        <w:spacing w:line="360" w:lineRule="auto"/>
        <w:rPr>
          <w:rFonts w:ascii="Times New Roman" w:hAnsi="Times New Roman"/>
          <w:szCs w:val="24"/>
        </w:rPr>
      </w:pPr>
    </w:p>
    <w:p w14:paraId="458F8D15"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2F24485B"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DF889DA"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2CD2BE9"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41A80ED" w14:textId="77777777" w:rsidR="0098092C" w:rsidRDefault="0098092C" w:rsidP="0098092C">
      <w:pPr>
        <w:pStyle w:val="BodyText"/>
        <w:tabs>
          <w:tab w:val="left" w:pos="567"/>
        </w:tabs>
        <w:spacing w:line="360" w:lineRule="auto"/>
        <w:rPr>
          <w:rFonts w:ascii="Times New Roman" w:hAnsi="Times New Roman"/>
          <w:szCs w:val="24"/>
        </w:rPr>
      </w:pPr>
    </w:p>
    <w:p w14:paraId="37D10AE5" w14:textId="77777777" w:rsidR="00B65C93" w:rsidRDefault="00B65C93" w:rsidP="00950D18">
      <w:pPr>
        <w:pStyle w:val="BodyText"/>
        <w:tabs>
          <w:tab w:val="left" w:pos="567"/>
        </w:tabs>
        <w:spacing w:line="360" w:lineRule="auto"/>
        <w:rPr>
          <w:rFonts w:ascii="Times New Roman" w:hAnsi="Times New Roman"/>
          <w:szCs w:val="24"/>
        </w:rPr>
      </w:pPr>
    </w:p>
    <w:p w14:paraId="699BC456" w14:textId="77777777" w:rsidR="00B65C93" w:rsidRDefault="00B65C93" w:rsidP="00950D18">
      <w:pPr>
        <w:pStyle w:val="BodyText"/>
        <w:tabs>
          <w:tab w:val="left" w:pos="567"/>
        </w:tabs>
        <w:spacing w:line="360" w:lineRule="auto"/>
        <w:rPr>
          <w:rFonts w:ascii="Times New Roman" w:hAnsi="Times New Roman"/>
          <w:szCs w:val="24"/>
        </w:rPr>
      </w:pPr>
    </w:p>
    <w:p w14:paraId="17C80C95" w14:textId="77777777" w:rsidR="00B65C93" w:rsidRDefault="00B65C93" w:rsidP="00950D18">
      <w:pPr>
        <w:pStyle w:val="BodyText"/>
        <w:tabs>
          <w:tab w:val="left" w:pos="567"/>
        </w:tabs>
        <w:spacing w:line="360" w:lineRule="auto"/>
        <w:rPr>
          <w:rFonts w:ascii="Times New Roman" w:hAnsi="Times New Roman"/>
          <w:szCs w:val="24"/>
        </w:rPr>
      </w:pPr>
    </w:p>
    <w:p w14:paraId="709774D6" w14:textId="77777777" w:rsidR="00B65C93" w:rsidRDefault="00B65C93" w:rsidP="00950D18">
      <w:pPr>
        <w:pStyle w:val="BodyText"/>
        <w:tabs>
          <w:tab w:val="left" w:pos="567"/>
        </w:tabs>
        <w:spacing w:line="360" w:lineRule="auto"/>
        <w:rPr>
          <w:rFonts w:ascii="Times New Roman" w:hAnsi="Times New Roman"/>
          <w:szCs w:val="24"/>
        </w:rPr>
      </w:pPr>
    </w:p>
    <w:p w14:paraId="7D6A253B" w14:textId="77777777" w:rsidR="00B65C93" w:rsidRDefault="00B65C93" w:rsidP="00950D18">
      <w:pPr>
        <w:pStyle w:val="BodyText"/>
        <w:tabs>
          <w:tab w:val="left" w:pos="567"/>
        </w:tabs>
        <w:spacing w:line="360" w:lineRule="auto"/>
        <w:rPr>
          <w:rFonts w:ascii="Times New Roman" w:hAnsi="Times New Roman"/>
          <w:szCs w:val="24"/>
        </w:rPr>
      </w:pPr>
    </w:p>
    <w:p w14:paraId="6C23536C" w14:textId="77777777" w:rsidR="00F83A9F" w:rsidRDefault="00F83A9F" w:rsidP="00950D18">
      <w:pPr>
        <w:pStyle w:val="BodyText"/>
        <w:tabs>
          <w:tab w:val="left" w:pos="567"/>
        </w:tabs>
        <w:spacing w:line="360" w:lineRule="auto"/>
        <w:rPr>
          <w:rFonts w:ascii="Times New Roman" w:hAnsi="Times New Roman"/>
          <w:szCs w:val="24"/>
        </w:rPr>
      </w:pPr>
    </w:p>
    <w:p w14:paraId="4F2C65BE" w14:textId="77777777" w:rsidR="00B65C93" w:rsidRDefault="00B65C93" w:rsidP="00950D18">
      <w:pPr>
        <w:pStyle w:val="BodyText"/>
        <w:tabs>
          <w:tab w:val="left" w:pos="567"/>
        </w:tabs>
        <w:spacing w:line="360" w:lineRule="auto"/>
        <w:rPr>
          <w:rFonts w:ascii="Times New Roman" w:hAnsi="Times New Roman"/>
          <w:szCs w:val="24"/>
        </w:rPr>
      </w:pPr>
    </w:p>
    <w:p w14:paraId="75480FF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689AB20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ABC0AF" w14:textId="77777777" w:rsidR="00CF101D" w:rsidRPr="00D22624" w:rsidRDefault="00CF101D" w:rsidP="00CF101D">
      <w:pPr>
        <w:jc w:val="right"/>
        <w:rPr>
          <w:noProof w:val="0"/>
          <w:lang w:val="it-IT"/>
        </w:rPr>
      </w:pPr>
      <w:r w:rsidRPr="0003591A">
        <w:rPr>
          <w:noProof w:val="0"/>
          <w:lang w:val="it-IT"/>
        </w:rPr>
        <w:t>din “____” ________ 20___</w:t>
      </w:r>
    </w:p>
    <w:p w14:paraId="050BB7C5" w14:textId="77777777" w:rsidR="004967D7" w:rsidRDefault="004967D7" w:rsidP="00950D18">
      <w:pPr>
        <w:pStyle w:val="BodyText"/>
        <w:tabs>
          <w:tab w:val="left" w:pos="567"/>
        </w:tabs>
        <w:spacing w:line="360" w:lineRule="auto"/>
        <w:rPr>
          <w:rFonts w:ascii="Times New Roman" w:hAnsi="Times New Roman"/>
          <w:szCs w:val="24"/>
        </w:rPr>
      </w:pPr>
    </w:p>
    <w:p w14:paraId="2D95AAE7" w14:textId="77777777" w:rsidR="004967D7" w:rsidRDefault="004967D7" w:rsidP="00950D18">
      <w:pPr>
        <w:pStyle w:val="BodyText"/>
        <w:tabs>
          <w:tab w:val="left" w:pos="567"/>
        </w:tabs>
        <w:spacing w:line="360" w:lineRule="auto"/>
        <w:rPr>
          <w:rFonts w:ascii="Times New Roman" w:hAnsi="Times New Roman"/>
          <w:szCs w:val="24"/>
        </w:rPr>
      </w:pPr>
    </w:p>
    <w:bookmarkEnd w:id="80"/>
    <w:p w14:paraId="61CA2B72" w14:textId="77777777" w:rsidR="00AA1372" w:rsidRPr="00B927F6" w:rsidRDefault="00AA1372" w:rsidP="00950D18">
      <w:pPr>
        <w:pStyle w:val="BodyText"/>
        <w:tabs>
          <w:tab w:val="left" w:pos="567"/>
        </w:tabs>
        <w:rPr>
          <w:rFonts w:ascii="Times New Roman" w:hAnsi="Times New Roman"/>
          <w:b/>
          <w:szCs w:val="24"/>
        </w:rPr>
      </w:pPr>
    </w:p>
    <w:p w14:paraId="23F191DA"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05751F15"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793615A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2AE9D49B" w14:textId="77777777" w:rsidR="00AA1372" w:rsidRPr="00B927F6" w:rsidRDefault="00AA1372" w:rsidP="00950D18">
      <w:pPr>
        <w:pStyle w:val="BodyText"/>
        <w:tabs>
          <w:tab w:val="left" w:pos="567"/>
        </w:tabs>
        <w:rPr>
          <w:rFonts w:ascii="Times New Roman" w:hAnsi="Times New Roman"/>
          <w:b/>
          <w:szCs w:val="24"/>
        </w:rPr>
      </w:pPr>
    </w:p>
    <w:p w14:paraId="678DFA79" w14:textId="77777777" w:rsidR="00AA1372" w:rsidRPr="00B927F6" w:rsidRDefault="00A227F2" w:rsidP="00950D18">
      <w:pPr>
        <w:pStyle w:val="BodyText"/>
        <w:tabs>
          <w:tab w:val="left" w:pos="567"/>
        </w:tabs>
        <w:jc w:val="center"/>
        <w:rPr>
          <w:rFonts w:ascii="Times New Roman" w:hAnsi="Times New Roman"/>
          <w:szCs w:val="24"/>
        </w:rPr>
      </w:pPr>
      <w:bookmarkStart w:id="82" w:name="_Hlk77771091"/>
      <w:r w:rsidRPr="00A227F2">
        <w:rPr>
          <w:rFonts w:ascii="Times New Roman" w:hAnsi="Times New Roman"/>
          <w:b/>
          <w:szCs w:val="24"/>
        </w:rPr>
        <w:t>SCRISOARE  DE  GARANŢIE  BANCARĂ</w:t>
      </w:r>
      <w:bookmarkEnd w:id="82"/>
    </w:p>
    <w:p w14:paraId="4CCEEEB0"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39A7C402" w14:textId="77777777" w:rsidR="00AA1372" w:rsidRPr="00B927F6" w:rsidRDefault="00AA1372" w:rsidP="00950D18">
      <w:pPr>
        <w:pStyle w:val="BodyText"/>
        <w:tabs>
          <w:tab w:val="left" w:pos="567"/>
        </w:tabs>
        <w:rPr>
          <w:rFonts w:ascii="Times New Roman" w:hAnsi="Times New Roman"/>
          <w:szCs w:val="24"/>
        </w:rPr>
      </w:pPr>
    </w:p>
    <w:p w14:paraId="7417540B" w14:textId="77777777" w:rsidR="00AA1372" w:rsidRPr="00B927F6" w:rsidRDefault="00AA1372" w:rsidP="00950D18">
      <w:pPr>
        <w:pStyle w:val="BodyText"/>
        <w:tabs>
          <w:tab w:val="left" w:pos="567"/>
        </w:tabs>
        <w:rPr>
          <w:rFonts w:ascii="Times New Roman" w:hAnsi="Times New Roman"/>
          <w:szCs w:val="24"/>
        </w:rPr>
      </w:pPr>
    </w:p>
    <w:p w14:paraId="3E002999"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748B950"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2BF9E6AA"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2D12CEDE"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4596DC96"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7993A56"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C5FD8E5"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410B95B" w14:textId="77777777"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70A3D509"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5830B992" w14:textId="77777777"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604C0741"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5FBF340F" w14:textId="77777777"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53D0F6C"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52857242"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647D2784" w14:textId="77777777"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3061CF1E"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33537569" w14:textId="77777777"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23CC09E0" w14:textId="77777777"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3" w:name="_Hlk69119432"/>
      <w:r>
        <w:rPr>
          <w:rFonts w:ascii="Times New Roman" w:hAnsi="Times New Roman"/>
          <w:szCs w:val="24"/>
        </w:rPr>
        <w:t>Anexa nr.2 Anunțul de Participare</w:t>
      </w:r>
      <w:bookmarkEnd w:id="8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65A389D9"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DEC41DE" w14:textId="77777777"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BA7BB09" w14:textId="7777777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6CBF3CDB"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7F8E8FAC" w14:textId="77777777"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1B2AABE7"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4F117E7B" w14:textId="77777777" w:rsidR="00AA1372" w:rsidRPr="00B927F6" w:rsidRDefault="00AA1372" w:rsidP="00950D18">
      <w:pPr>
        <w:pStyle w:val="BodyText"/>
        <w:tabs>
          <w:tab w:val="left" w:pos="567"/>
        </w:tabs>
        <w:ind w:hanging="502"/>
        <w:rPr>
          <w:rFonts w:ascii="Times New Roman" w:hAnsi="Times New Roman"/>
          <w:szCs w:val="24"/>
        </w:rPr>
      </w:pPr>
    </w:p>
    <w:p w14:paraId="6D2E0C0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1A91209F"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4C9D3BC4"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470ABD66" w14:textId="77777777"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3DB1659B" w14:textId="77777777" w:rsidR="00F83A9F" w:rsidRDefault="00F83A9F" w:rsidP="00EC7C12">
      <w:pPr>
        <w:spacing w:after="200" w:line="276" w:lineRule="auto"/>
        <w:rPr>
          <w:lang w:eastAsia="zh-CN"/>
        </w:rPr>
      </w:pPr>
      <w:bookmarkStart w:id="84" w:name="_Toc449692097"/>
    </w:p>
    <w:p w14:paraId="5993C7D8"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5668FD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A849C7"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6CA8D601" w14:textId="77777777" w:rsidTr="00590BCC">
        <w:trPr>
          <w:trHeight w:val="697"/>
        </w:trPr>
        <w:tc>
          <w:tcPr>
            <w:tcW w:w="9744" w:type="dxa"/>
            <w:vAlign w:val="center"/>
          </w:tcPr>
          <w:p w14:paraId="45230CA4"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7F192EAA" w14:textId="77777777" w:rsidTr="00590BCC">
        <w:trPr>
          <w:trHeight w:val="697"/>
        </w:trPr>
        <w:tc>
          <w:tcPr>
            <w:tcW w:w="9744" w:type="dxa"/>
            <w:vAlign w:val="center"/>
          </w:tcPr>
          <w:p w14:paraId="2426C9D1" w14:textId="77777777" w:rsidR="00B56360" w:rsidRPr="00B56360" w:rsidRDefault="00B56360" w:rsidP="00B56360">
            <w:pPr>
              <w:spacing w:line="360" w:lineRule="auto"/>
              <w:jc w:val="both"/>
            </w:pPr>
          </w:p>
        </w:tc>
      </w:tr>
      <w:tr w:rsidR="00B56360" w:rsidRPr="00B56360" w14:paraId="6024F5F9" w14:textId="77777777" w:rsidTr="00590BCC">
        <w:trPr>
          <w:trHeight w:val="80"/>
        </w:trPr>
        <w:tc>
          <w:tcPr>
            <w:tcW w:w="9744" w:type="dxa"/>
            <w:vAlign w:val="center"/>
          </w:tcPr>
          <w:p w14:paraId="04202480"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00791D33" w14:textId="77777777" w:rsidTr="00590BCC">
        <w:trPr>
          <w:trHeight w:val="697"/>
        </w:trPr>
        <w:tc>
          <w:tcPr>
            <w:tcW w:w="9744" w:type="dxa"/>
            <w:vAlign w:val="center"/>
          </w:tcPr>
          <w:p w14:paraId="04FD497F"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03F9402B" w14:textId="77777777" w:rsidR="00B56360" w:rsidRPr="00B56360" w:rsidRDefault="00B56360" w:rsidP="00B56360">
            <w:pPr>
              <w:jc w:val="both"/>
              <w:rPr>
                <w:i/>
                <w:iCs/>
                <w:noProof w:val="0"/>
              </w:rPr>
            </w:pPr>
          </w:p>
          <w:p w14:paraId="0C1F597D"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9B8B5CD"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2E234574" w14:textId="77777777" w:rsidR="00B56360" w:rsidRPr="00B56360" w:rsidRDefault="00B56360" w:rsidP="00B56360">
            <w:pPr>
              <w:tabs>
                <w:tab w:val="right" w:pos="6000"/>
              </w:tabs>
              <w:spacing w:line="360" w:lineRule="auto"/>
              <w:jc w:val="both"/>
              <w:rPr>
                <w:b/>
              </w:rPr>
            </w:pPr>
          </w:p>
          <w:p w14:paraId="1A2C2DAA"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2BE080EA"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5EBE66A6"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4974DFBF"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3B87C61" w14:textId="77777777" w:rsidR="00B56360" w:rsidRPr="00B56360" w:rsidRDefault="00B56360" w:rsidP="00B56360">
            <w:pPr>
              <w:tabs>
                <w:tab w:val="right" w:pos="6000"/>
                <w:tab w:val="right" w:pos="9360"/>
              </w:tabs>
              <w:spacing w:line="360" w:lineRule="auto"/>
              <w:ind w:right="660"/>
              <w:jc w:val="both"/>
            </w:pPr>
          </w:p>
          <w:p w14:paraId="77884E7B" w14:textId="77777777" w:rsidR="00B56360" w:rsidRPr="00B56360" w:rsidRDefault="00B56360" w:rsidP="00B56360">
            <w:pPr>
              <w:jc w:val="center"/>
              <w:rPr>
                <w:b/>
                <w:bCs/>
                <w:sz w:val="28"/>
                <w:szCs w:val="28"/>
              </w:rPr>
            </w:pPr>
            <w:bookmarkStart w:id="85" w:name="_Hlk77771126"/>
            <w:r w:rsidRPr="00B56360">
              <w:rPr>
                <w:b/>
                <w:bCs/>
                <w:sz w:val="28"/>
                <w:szCs w:val="28"/>
              </w:rPr>
              <w:t>GARANŢIA DE BUNĂ EXECUŢIE</w:t>
            </w:r>
            <w:bookmarkEnd w:id="85"/>
          </w:p>
          <w:p w14:paraId="4337BC32"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4C3B9937" w14:textId="77777777" w:rsidR="00B56360" w:rsidRPr="00B56360" w:rsidRDefault="00B56360" w:rsidP="00B56360">
            <w:pPr>
              <w:ind w:firstLine="720"/>
              <w:jc w:val="both"/>
            </w:pPr>
          </w:p>
          <w:p w14:paraId="25719EA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12E07E68" w14:textId="77777777" w:rsidR="00B56360" w:rsidRPr="00B56360" w:rsidRDefault="00B56360" w:rsidP="00B56360">
            <w:pPr>
              <w:jc w:val="both"/>
            </w:pPr>
          </w:p>
          <w:p w14:paraId="495E1A6C"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3A287561" w14:textId="77777777" w:rsidR="00B56360" w:rsidRPr="00B56360" w:rsidRDefault="00B56360" w:rsidP="00B56360">
            <w:pPr>
              <w:jc w:val="both"/>
            </w:pPr>
          </w:p>
          <w:p w14:paraId="3D2BE367"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7BFC61A" w14:textId="77777777" w:rsidR="00B56360" w:rsidRPr="00B56360" w:rsidRDefault="00B56360" w:rsidP="00B56360">
            <w:pPr>
              <w:jc w:val="both"/>
            </w:pPr>
          </w:p>
          <w:p w14:paraId="731FAB8F"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1057E2B" w14:textId="77777777" w:rsidR="00B56360" w:rsidRPr="00B56360" w:rsidRDefault="00B56360" w:rsidP="00B56360">
            <w:pPr>
              <w:tabs>
                <w:tab w:val="left" w:pos="3175"/>
              </w:tabs>
              <w:ind w:firstLine="720"/>
              <w:jc w:val="both"/>
              <w:rPr>
                <w:i/>
                <w:iCs/>
              </w:rPr>
            </w:pPr>
          </w:p>
          <w:p w14:paraId="6AC5FCC7"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7C8B20E0" w14:textId="77777777" w:rsidR="00B56360" w:rsidRPr="00B56360" w:rsidRDefault="00B56360" w:rsidP="00B56360">
            <w:pPr>
              <w:spacing w:line="360" w:lineRule="auto"/>
              <w:jc w:val="both"/>
            </w:pPr>
          </w:p>
        </w:tc>
      </w:tr>
    </w:tbl>
    <w:p w14:paraId="4161EFB0" w14:textId="77777777" w:rsidR="00F83A9F" w:rsidRDefault="00F83A9F" w:rsidP="00CF101D">
      <w:pPr>
        <w:jc w:val="right"/>
        <w:rPr>
          <w:noProof w:val="0"/>
          <w:lang w:val="it-IT"/>
        </w:rPr>
      </w:pPr>
      <w:bookmarkStart w:id="86" w:name="_Toc449692108"/>
      <w:bookmarkEnd w:id="84"/>
    </w:p>
    <w:p w14:paraId="65351BB0" w14:textId="77777777" w:rsidR="00F83A9F" w:rsidRDefault="00F83A9F" w:rsidP="00CF101D">
      <w:pPr>
        <w:jc w:val="right"/>
        <w:rPr>
          <w:noProof w:val="0"/>
          <w:lang w:val="it-IT"/>
        </w:rPr>
      </w:pPr>
    </w:p>
    <w:p w14:paraId="417411B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1CD79C9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69E951D" w14:textId="77777777" w:rsidR="00CF101D" w:rsidRPr="00D22624" w:rsidRDefault="00CF101D" w:rsidP="00CF101D">
      <w:pPr>
        <w:jc w:val="right"/>
        <w:rPr>
          <w:noProof w:val="0"/>
          <w:lang w:val="it-IT"/>
        </w:rPr>
      </w:pPr>
      <w:r w:rsidRPr="0003591A">
        <w:rPr>
          <w:noProof w:val="0"/>
          <w:lang w:val="it-IT"/>
        </w:rPr>
        <w:t>din “____” ________ 20___</w:t>
      </w:r>
    </w:p>
    <w:p w14:paraId="5CCB279D" w14:textId="77777777" w:rsidR="00DD2404" w:rsidRDefault="00DD2404" w:rsidP="00773FE9">
      <w:pPr>
        <w:spacing w:after="200" w:line="276" w:lineRule="auto"/>
        <w:rPr>
          <w:rFonts w:eastAsia="PMingLiU"/>
          <w:lang w:eastAsia="zh-CN"/>
        </w:rPr>
      </w:pPr>
    </w:p>
    <w:p w14:paraId="78BBA712" w14:textId="77777777" w:rsidR="00AA1372" w:rsidRDefault="0003591A" w:rsidP="008C0290">
      <w:pPr>
        <w:pStyle w:val="BodyText"/>
        <w:tabs>
          <w:tab w:val="left" w:pos="567"/>
        </w:tabs>
        <w:jc w:val="center"/>
        <w:rPr>
          <w:rFonts w:ascii="Times New Roman" w:hAnsi="Times New Roman"/>
          <w:b/>
          <w:szCs w:val="24"/>
        </w:rPr>
      </w:pPr>
      <w:bookmarkStart w:id="87" w:name="_Hlk77771143"/>
      <w:bookmarkEnd w:id="86"/>
      <w:r w:rsidRPr="0003591A">
        <w:rPr>
          <w:rFonts w:ascii="Times New Roman" w:hAnsi="Times New Roman"/>
          <w:b/>
          <w:szCs w:val="24"/>
        </w:rPr>
        <w:t>INFORMAŢII PRIVIND ASOCIEREA</w:t>
      </w:r>
    </w:p>
    <w:bookmarkEnd w:id="87"/>
    <w:p w14:paraId="5205531A" w14:textId="77777777" w:rsidR="00FE700E" w:rsidRPr="00B927F6" w:rsidRDefault="00FE700E" w:rsidP="008C0290">
      <w:pPr>
        <w:pStyle w:val="BodyText"/>
        <w:tabs>
          <w:tab w:val="left" w:pos="567"/>
        </w:tabs>
        <w:jc w:val="center"/>
        <w:rPr>
          <w:rFonts w:ascii="Times New Roman" w:hAnsi="Times New Roman"/>
          <w:b/>
          <w:szCs w:val="24"/>
        </w:rPr>
      </w:pPr>
    </w:p>
    <w:p w14:paraId="3151E623"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DF69074"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67106D68"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C42229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1037009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291D3CDA"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1B434EF"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595FA870"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45CDB4F1"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7FA35CBC"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39299AAC"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0C1F946D"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28DC834"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04464BFC"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17DDB4E7"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F71B7CB"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38A4B13A"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212FC6AE"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40E5B510"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75FF4F6" w14:textId="77777777" w:rsidR="008C0290" w:rsidRPr="00B927F6" w:rsidRDefault="008C0290" w:rsidP="008C0290">
      <w:pPr>
        <w:jc w:val="both"/>
        <w:rPr>
          <w:rFonts w:eastAsia="PMingLiU"/>
          <w:lang w:eastAsia="zh-CN"/>
        </w:rPr>
      </w:pPr>
    </w:p>
    <w:p w14:paraId="47456C84"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4D60D40D"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16B3D73C"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C54CA7A"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BE86E35"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0ED8B076" w14:textId="77777777" w:rsidR="00AA1372" w:rsidRPr="00B927F6" w:rsidRDefault="00AA1372" w:rsidP="008C0290">
      <w:pPr>
        <w:jc w:val="both"/>
        <w:rPr>
          <w:rFonts w:eastAsia="PMingLiU"/>
          <w:lang w:eastAsia="zh-CN"/>
        </w:rPr>
      </w:pPr>
    </w:p>
    <w:p w14:paraId="29F6641A"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C6B0CFD"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61DE340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47FD787"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77C12BC" w14:textId="77777777" w:rsidR="00A1178E" w:rsidRPr="00B927F6" w:rsidRDefault="00A1178E" w:rsidP="00A1178E">
      <w:pPr>
        <w:tabs>
          <w:tab w:val="left" w:pos="567"/>
        </w:tabs>
        <w:jc w:val="both"/>
        <w:rPr>
          <w:rFonts w:eastAsia="PMingLiU"/>
          <w:lang w:eastAsia="zh-CN"/>
        </w:rPr>
      </w:pPr>
    </w:p>
    <w:p w14:paraId="4DE79515" w14:textId="77777777" w:rsidR="00EA77C5" w:rsidRDefault="00EA77C5" w:rsidP="008D4238">
      <w:pPr>
        <w:keepNext/>
        <w:keepLines/>
        <w:jc w:val="center"/>
        <w:outlineLvl w:val="1"/>
        <w:rPr>
          <w:rFonts w:eastAsiaTheme="majorEastAsia"/>
          <w:b/>
          <w:bCs/>
        </w:rPr>
      </w:pPr>
      <w:bookmarkStart w:id="88" w:name="_Toc390252620"/>
      <w:bookmarkStart w:id="89" w:name="_Toc449692117"/>
    </w:p>
    <w:p w14:paraId="484F17DA" w14:textId="77777777" w:rsidR="00A90DC2" w:rsidRDefault="00A90DC2">
      <w:pPr>
        <w:spacing w:after="160" w:line="259" w:lineRule="auto"/>
        <w:rPr>
          <w:rFonts w:eastAsia="PMingLiU"/>
          <w:b/>
          <w:lang w:eastAsia="zh-CN"/>
        </w:rPr>
      </w:pPr>
      <w:r>
        <w:rPr>
          <w:rFonts w:eastAsia="PMingLiU"/>
          <w:b/>
          <w:lang w:eastAsia="zh-CN"/>
        </w:rPr>
        <w:br w:type="page"/>
      </w:r>
    </w:p>
    <w:p w14:paraId="1D52DC24"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0ED411A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B6969F" w14:textId="77777777" w:rsidR="00CF101D" w:rsidRPr="00D22624" w:rsidRDefault="00CF101D" w:rsidP="00CF101D">
      <w:pPr>
        <w:jc w:val="right"/>
        <w:rPr>
          <w:noProof w:val="0"/>
          <w:lang w:val="it-IT"/>
        </w:rPr>
      </w:pPr>
      <w:r w:rsidRPr="0003591A">
        <w:rPr>
          <w:noProof w:val="0"/>
          <w:lang w:val="it-IT"/>
        </w:rPr>
        <w:t>din “____” ________ 20___</w:t>
      </w:r>
    </w:p>
    <w:p w14:paraId="0FBD593C" w14:textId="77777777" w:rsidR="00146734" w:rsidRDefault="00146734" w:rsidP="00146734">
      <w:pPr>
        <w:jc w:val="center"/>
        <w:rPr>
          <w:rFonts w:eastAsia="PMingLiU"/>
          <w:b/>
          <w:lang w:eastAsia="zh-CN"/>
        </w:rPr>
      </w:pPr>
    </w:p>
    <w:p w14:paraId="6E1515DB" w14:textId="77777777" w:rsidR="00146734" w:rsidRDefault="00146734" w:rsidP="00146734">
      <w:pPr>
        <w:jc w:val="center"/>
        <w:rPr>
          <w:rFonts w:eastAsia="PMingLiU"/>
          <w:b/>
          <w:lang w:eastAsia="zh-CN"/>
        </w:rPr>
      </w:pPr>
    </w:p>
    <w:p w14:paraId="39F46234" w14:textId="77777777" w:rsidR="00146734" w:rsidRPr="00146734" w:rsidRDefault="00146734" w:rsidP="00146734">
      <w:pPr>
        <w:jc w:val="center"/>
        <w:rPr>
          <w:b/>
        </w:rPr>
      </w:pPr>
    </w:p>
    <w:p w14:paraId="6F68313D" w14:textId="77777777" w:rsidR="00146734" w:rsidRPr="00146734" w:rsidRDefault="00146734" w:rsidP="00146734">
      <w:pPr>
        <w:tabs>
          <w:tab w:val="left" w:pos="567"/>
        </w:tabs>
        <w:jc w:val="center"/>
        <w:rPr>
          <w:rFonts w:eastAsia="PMingLiU"/>
          <w:b/>
          <w:noProof w:val="0"/>
          <w:lang w:eastAsia="zh-CN"/>
        </w:rPr>
      </w:pPr>
      <w:bookmarkStart w:id="90" w:name="_Hlk77771164"/>
      <w:r w:rsidRPr="00146734">
        <w:rPr>
          <w:rFonts w:eastAsia="PMingLiU"/>
          <w:b/>
          <w:noProof w:val="0"/>
          <w:lang w:eastAsia="zh-CN"/>
        </w:rPr>
        <w:t xml:space="preserve">DECLARAȚIE </w:t>
      </w:r>
    </w:p>
    <w:p w14:paraId="0B35F4E3"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90"/>
    <w:p w14:paraId="30006888" w14:textId="77777777" w:rsidR="00BE0197" w:rsidRPr="00146734" w:rsidRDefault="00BE0197" w:rsidP="00146734">
      <w:pPr>
        <w:tabs>
          <w:tab w:val="left" w:pos="567"/>
        </w:tabs>
        <w:jc w:val="center"/>
        <w:rPr>
          <w:b/>
          <w:noProof w:val="0"/>
        </w:rPr>
      </w:pPr>
    </w:p>
    <w:p w14:paraId="1AB6E880"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E3B81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760227BA" w14:textId="77777777" w:rsidR="009C6148" w:rsidRPr="00146734" w:rsidRDefault="009C6148" w:rsidP="00146734">
            <w:pPr>
              <w:jc w:val="center"/>
              <w:rPr>
                <w:b/>
                <w:bCs/>
              </w:rPr>
            </w:pPr>
            <w:r w:rsidRPr="00146734">
              <w:rPr>
                <w:b/>
                <w:bCs/>
              </w:rPr>
              <w:t>Nr</w:t>
            </w:r>
          </w:p>
          <w:p w14:paraId="4BBAF15F"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5DCAAB71"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431FF766"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3C62ECBB"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3A209242" w14:textId="77777777"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0E97BD07"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D897E3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BD92CB6"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5954D8F"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BCD4223"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C6F14B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C7AFF8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15A8F346" w14:textId="77777777" w:rsidR="009C6148" w:rsidRPr="00146734" w:rsidRDefault="009C6148" w:rsidP="00146734">
            <w:pPr>
              <w:jc w:val="center"/>
            </w:pPr>
            <w:r w:rsidRPr="00146734">
              <w:t> </w:t>
            </w:r>
          </w:p>
        </w:tc>
      </w:tr>
      <w:tr w:rsidR="009C6148" w:rsidRPr="00146734" w14:paraId="25FD3080"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EBB461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217CB8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8CC243D"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A9715F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7132B4D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14F9B14" w14:textId="77777777" w:rsidR="009C6148" w:rsidRPr="00146734" w:rsidRDefault="009C6148" w:rsidP="00146734">
            <w:pPr>
              <w:jc w:val="center"/>
            </w:pPr>
            <w:r w:rsidRPr="00146734">
              <w:t> </w:t>
            </w:r>
          </w:p>
        </w:tc>
      </w:tr>
      <w:tr w:rsidR="009C6148" w:rsidRPr="00146734" w14:paraId="55142B3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7D3A56FE"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2284CD4"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F1832EA"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E6602EF"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2A8B996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8894475" w14:textId="77777777" w:rsidR="009C6148" w:rsidRPr="00146734" w:rsidRDefault="009C6148" w:rsidP="00146734">
            <w:pPr>
              <w:jc w:val="center"/>
            </w:pPr>
            <w:r w:rsidRPr="00146734">
              <w:t> </w:t>
            </w:r>
          </w:p>
        </w:tc>
      </w:tr>
    </w:tbl>
    <w:p w14:paraId="01CBFB90" w14:textId="77777777" w:rsidR="00BE0197" w:rsidRDefault="00BE0197" w:rsidP="00146734">
      <w:pPr>
        <w:jc w:val="both"/>
        <w:rPr>
          <w:vertAlign w:val="superscript"/>
        </w:rPr>
      </w:pPr>
    </w:p>
    <w:p w14:paraId="097E7777" w14:textId="77777777"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53B9D3E4"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1B02C37D"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54124BA8"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5CED3D2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1450DCB0" w14:textId="77777777" w:rsidR="00EC7C12" w:rsidRDefault="00EC7C12" w:rsidP="008D4238">
      <w:pPr>
        <w:keepNext/>
        <w:keepLines/>
        <w:jc w:val="center"/>
        <w:outlineLvl w:val="1"/>
        <w:rPr>
          <w:rFonts w:eastAsiaTheme="majorEastAsia"/>
          <w:b/>
          <w:bCs/>
        </w:rPr>
      </w:pPr>
    </w:p>
    <w:p w14:paraId="7D2F10A5" w14:textId="77777777" w:rsidR="00BE0197" w:rsidRDefault="00BE0197" w:rsidP="00CF101D">
      <w:pPr>
        <w:jc w:val="right"/>
        <w:rPr>
          <w:noProof w:val="0"/>
          <w:lang w:val="it-IT"/>
        </w:rPr>
      </w:pPr>
    </w:p>
    <w:p w14:paraId="119E7970"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07A57BF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291174E" w14:textId="77777777" w:rsidR="00CF101D" w:rsidRPr="00D22624" w:rsidRDefault="00CF101D" w:rsidP="00CF101D">
      <w:pPr>
        <w:jc w:val="right"/>
        <w:rPr>
          <w:noProof w:val="0"/>
          <w:lang w:val="it-IT"/>
        </w:rPr>
      </w:pPr>
      <w:r w:rsidRPr="0003591A">
        <w:rPr>
          <w:noProof w:val="0"/>
          <w:lang w:val="it-IT"/>
        </w:rPr>
        <w:t>din “____” ________ 20___</w:t>
      </w:r>
    </w:p>
    <w:p w14:paraId="4337F91B" w14:textId="77777777" w:rsidR="00146734" w:rsidRDefault="00146734" w:rsidP="008D4238">
      <w:pPr>
        <w:keepNext/>
        <w:keepLines/>
        <w:jc w:val="center"/>
        <w:outlineLvl w:val="1"/>
        <w:rPr>
          <w:rFonts w:eastAsiaTheme="majorEastAsia"/>
          <w:b/>
          <w:bCs/>
        </w:rPr>
      </w:pPr>
    </w:p>
    <w:p w14:paraId="555C5EB1" w14:textId="77777777" w:rsidR="00146734" w:rsidRDefault="00146734" w:rsidP="008D4238">
      <w:pPr>
        <w:keepNext/>
        <w:keepLines/>
        <w:jc w:val="center"/>
        <w:outlineLvl w:val="1"/>
        <w:rPr>
          <w:rFonts w:eastAsiaTheme="majorEastAsia"/>
          <w:b/>
          <w:bCs/>
        </w:rPr>
      </w:pPr>
    </w:p>
    <w:p w14:paraId="53A99CFE" w14:textId="77777777" w:rsidR="00EC7C12" w:rsidRPr="00B927F6" w:rsidRDefault="00EC7C12" w:rsidP="00EC7C12">
      <w:pPr>
        <w:spacing w:line="276" w:lineRule="auto"/>
        <w:jc w:val="center"/>
        <w:rPr>
          <w:rFonts w:eastAsia="PMingLiU"/>
          <w:b/>
          <w:noProof w:val="0"/>
          <w:lang w:eastAsia="zh-CN"/>
        </w:rPr>
      </w:pPr>
    </w:p>
    <w:p w14:paraId="2CF89D4F" w14:textId="77777777" w:rsidR="00EC7C12" w:rsidRPr="00B927F6" w:rsidRDefault="00EC7C12" w:rsidP="00EC7C12">
      <w:pPr>
        <w:keepNext/>
        <w:ind w:firstLine="1"/>
        <w:jc w:val="center"/>
        <w:outlineLvl w:val="1"/>
        <w:rPr>
          <w:rFonts w:eastAsia="PMingLiU"/>
          <w:b/>
          <w:bCs/>
          <w:iCs/>
          <w:lang w:eastAsia="zh-CN"/>
        </w:rPr>
      </w:pPr>
      <w:bookmarkStart w:id="91" w:name="_Toc449632664"/>
      <w:bookmarkStart w:id="92" w:name="_Toc449633156"/>
      <w:bookmarkStart w:id="93" w:name="_Toc449692111"/>
      <w:bookmarkStart w:id="9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1"/>
      <w:bookmarkEnd w:id="92"/>
      <w:bookmarkEnd w:id="93"/>
    </w:p>
    <w:p w14:paraId="58B79BCA" w14:textId="77777777" w:rsidR="00EC7C12" w:rsidRPr="00B927F6" w:rsidRDefault="00EC7C12" w:rsidP="00EC7C12">
      <w:pPr>
        <w:tabs>
          <w:tab w:val="left" w:pos="720"/>
        </w:tabs>
        <w:jc w:val="center"/>
        <w:outlineLvl w:val="1"/>
        <w:rPr>
          <w:rFonts w:eastAsia="PMingLiU"/>
          <w:b/>
          <w:lang w:eastAsia="zh-CN"/>
        </w:rPr>
      </w:pPr>
      <w:bookmarkStart w:id="95" w:name="_Toc449632665"/>
      <w:bookmarkStart w:id="96" w:name="_Toc449633157"/>
      <w:bookmarkStart w:id="9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5"/>
      <w:bookmarkEnd w:id="96"/>
      <w:bookmarkEnd w:id="97"/>
    </w:p>
    <w:bookmarkEnd w:id="94"/>
    <w:p w14:paraId="16E08826"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0D8D304" w14:textId="77777777" w:rsidTr="000F0030">
        <w:trPr>
          <w:trHeight w:val="700"/>
        </w:trPr>
        <w:tc>
          <w:tcPr>
            <w:tcW w:w="720" w:type="dxa"/>
          </w:tcPr>
          <w:p w14:paraId="3ED3E5A2" w14:textId="77777777" w:rsidR="00EC7C12" w:rsidRPr="00B927F6" w:rsidRDefault="00EC7C12" w:rsidP="00BE0197">
            <w:pPr>
              <w:tabs>
                <w:tab w:val="left" w:pos="567"/>
                <w:tab w:val="left" w:pos="1134"/>
              </w:tabs>
              <w:ind w:left="360"/>
              <w:jc w:val="both"/>
              <w:outlineLvl w:val="0"/>
              <w:rPr>
                <w:b/>
              </w:rPr>
            </w:pPr>
          </w:p>
          <w:p w14:paraId="621D4ACC" w14:textId="77777777" w:rsidR="00EC7C12" w:rsidRPr="00B927F6" w:rsidRDefault="00EC7C12" w:rsidP="000F0030">
            <w:pPr>
              <w:tabs>
                <w:tab w:val="left" w:pos="567"/>
              </w:tabs>
              <w:jc w:val="both"/>
              <w:rPr>
                <w:b/>
              </w:rPr>
            </w:pPr>
            <w:r w:rsidRPr="00A227F2">
              <w:rPr>
                <w:b/>
              </w:rPr>
              <w:t>Nr.</w:t>
            </w:r>
          </w:p>
          <w:p w14:paraId="18CB50E0" w14:textId="77777777" w:rsidR="00EC7C12" w:rsidRPr="00B927F6" w:rsidRDefault="00EC7C12" w:rsidP="000F0030">
            <w:pPr>
              <w:tabs>
                <w:tab w:val="left" w:pos="567"/>
              </w:tabs>
              <w:jc w:val="both"/>
              <w:rPr>
                <w:b/>
              </w:rPr>
            </w:pPr>
            <w:r w:rsidRPr="00A227F2">
              <w:rPr>
                <w:b/>
              </w:rPr>
              <w:t>d/o</w:t>
            </w:r>
          </w:p>
        </w:tc>
        <w:tc>
          <w:tcPr>
            <w:tcW w:w="4680" w:type="dxa"/>
            <w:vAlign w:val="center"/>
          </w:tcPr>
          <w:p w14:paraId="4AEA4FE8"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1A084968" w14:textId="77777777" w:rsidR="00EC7C12" w:rsidRPr="00B927F6" w:rsidRDefault="00EC7C12" w:rsidP="00BE0197">
            <w:pPr>
              <w:tabs>
                <w:tab w:val="left" w:pos="567"/>
                <w:tab w:val="left" w:pos="1134"/>
              </w:tabs>
              <w:ind w:left="360"/>
              <w:jc w:val="center"/>
              <w:outlineLvl w:val="0"/>
              <w:rPr>
                <w:b/>
              </w:rPr>
            </w:pPr>
          </w:p>
          <w:p w14:paraId="4AF4D141"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2D0C867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548FC452" w14:textId="77777777" w:rsidR="00EC7C12" w:rsidRPr="00B927F6" w:rsidRDefault="00EC7C12" w:rsidP="00BE0197">
            <w:pPr>
              <w:tabs>
                <w:tab w:val="left" w:pos="567"/>
                <w:tab w:val="left" w:pos="1134"/>
              </w:tabs>
              <w:ind w:left="360"/>
              <w:jc w:val="center"/>
              <w:outlineLvl w:val="0"/>
              <w:rPr>
                <w:b/>
              </w:rPr>
            </w:pPr>
          </w:p>
          <w:p w14:paraId="2A6B5B00"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738EE756" w14:textId="77777777" w:rsidR="00EC7C12" w:rsidRPr="00B927F6" w:rsidRDefault="00EC7C12" w:rsidP="00BE0197">
            <w:pPr>
              <w:tabs>
                <w:tab w:val="left" w:pos="567"/>
                <w:tab w:val="left" w:pos="1134"/>
              </w:tabs>
              <w:ind w:left="360"/>
              <w:jc w:val="center"/>
              <w:outlineLvl w:val="0"/>
              <w:rPr>
                <w:b/>
              </w:rPr>
            </w:pPr>
          </w:p>
          <w:p w14:paraId="4C4DD45D"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2B99E216" w14:textId="77777777" w:rsidTr="000F0030">
        <w:trPr>
          <w:trHeight w:val="240"/>
        </w:trPr>
        <w:tc>
          <w:tcPr>
            <w:tcW w:w="720" w:type="dxa"/>
          </w:tcPr>
          <w:p w14:paraId="79243B7B" w14:textId="77777777" w:rsidR="00EC7C12" w:rsidRPr="00B927F6" w:rsidRDefault="00EC7C12" w:rsidP="000F0030">
            <w:pPr>
              <w:tabs>
                <w:tab w:val="left" w:pos="567"/>
              </w:tabs>
              <w:jc w:val="both"/>
              <w:rPr>
                <w:b/>
              </w:rPr>
            </w:pPr>
            <w:r w:rsidRPr="00D7570D">
              <w:rPr>
                <w:b/>
              </w:rPr>
              <w:t>0</w:t>
            </w:r>
          </w:p>
        </w:tc>
        <w:tc>
          <w:tcPr>
            <w:tcW w:w="4680" w:type="dxa"/>
          </w:tcPr>
          <w:p w14:paraId="7E0AE7A0" w14:textId="77777777" w:rsidR="00EC7C12" w:rsidRPr="00B927F6" w:rsidRDefault="00EC7C12" w:rsidP="000F0030">
            <w:pPr>
              <w:tabs>
                <w:tab w:val="left" w:pos="567"/>
              </w:tabs>
              <w:jc w:val="both"/>
              <w:rPr>
                <w:b/>
              </w:rPr>
            </w:pPr>
            <w:r w:rsidRPr="00D7570D">
              <w:rPr>
                <w:b/>
              </w:rPr>
              <w:t xml:space="preserve">                             1</w:t>
            </w:r>
          </w:p>
        </w:tc>
        <w:tc>
          <w:tcPr>
            <w:tcW w:w="1260" w:type="dxa"/>
          </w:tcPr>
          <w:p w14:paraId="0364CE67" w14:textId="77777777" w:rsidR="00EC7C12" w:rsidRPr="00B927F6" w:rsidRDefault="00EC7C12" w:rsidP="000F0030">
            <w:pPr>
              <w:tabs>
                <w:tab w:val="left" w:pos="567"/>
              </w:tabs>
              <w:jc w:val="both"/>
              <w:rPr>
                <w:b/>
              </w:rPr>
            </w:pPr>
            <w:r w:rsidRPr="0003591A">
              <w:rPr>
                <w:b/>
              </w:rPr>
              <w:t>2</w:t>
            </w:r>
          </w:p>
        </w:tc>
        <w:tc>
          <w:tcPr>
            <w:tcW w:w="1289" w:type="dxa"/>
          </w:tcPr>
          <w:p w14:paraId="4D4F00D6" w14:textId="77777777" w:rsidR="00EC7C12" w:rsidRPr="00B927F6" w:rsidRDefault="00EC7C12" w:rsidP="000F0030">
            <w:pPr>
              <w:tabs>
                <w:tab w:val="left" w:pos="567"/>
              </w:tabs>
              <w:jc w:val="both"/>
              <w:rPr>
                <w:b/>
              </w:rPr>
            </w:pPr>
            <w:r w:rsidRPr="0003591A">
              <w:rPr>
                <w:b/>
              </w:rPr>
              <w:t>3</w:t>
            </w:r>
          </w:p>
        </w:tc>
        <w:tc>
          <w:tcPr>
            <w:tcW w:w="1544" w:type="dxa"/>
          </w:tcPr>
          <w:p w14:paraId="6ADFED27" w14:textId="77777777" w:rsidR="00EC7C12" w:rsidRPr="00B927F6" w:rsidRDefault="00EC7C12" w:rsidP="000F0030">
            <w:pPr>
              <w:tabs>
                <w:tab w:val="left" w:pos="567"/>
              </w:tabs>
              <w:jc w:val="both"/>
              <w:rPr>
                <w:b/>
              </w:rPr>
            </w:pPr>
            <w:r w:rsidRPr="0003591A">
              <w:rPr>
                <w:b/>
              </w:rPr>
              <w:t>4</w:t>
            </w:r>
          </w:p>
        </w:tc>
      </w:tr>
      <w:tr w:rsidR="00EC7C12" w:rsidRPr="00B927F6" w14:paraId="5030EDEB" w14:textId="77777777" w:rsidTr="000F0030">
        <w:trPr>
          <w:trHeight w:val="240"/>
        </w:trPr>
        <w:tc>
          <w:tcPr>
            <w:tcW w:w="720" w:type="dxa"/>
          </w:tcPr>
          <w:p w14:paraId="498335A4" w14:textId="77777777" w:rsidR="00EC7C12" w:rsidRPr="00B927F6" w:rsidRDefault="00EC7C12" w:rsidP="000F0030">
            <w:pPr>
              <w:tabs>
                <w:tab w:val="left" w:pos="567"/>
              </w:tabs>
              <w:jc w:val="both"/>
            </w:pPr>
            <w:r w:rsidRPr="0003591A">
              <w:t>1.</w:t>
            </w:r>
          </w:p>
        </w:tc>
        <w:tc>
          <w:tcPr>
            <w:tcW w:w="4680" w:type="dxa"/>
          </w:tcPr>
          <w:p w14:paraId="49ADB1A4" w14:textId="77777777" w:rsidR="00EC7C12" w:rsidRPr="00B927F6" w:rsidRDefault="00EC7C12" w:rsidP="000F0030">
            <w:pPr>
              <w:keepNext/>
              <w:keepLines/>
              <w:tabs>
                <w:tab w:val="left" w:pos="567"/>
              </w:tabs>
              <w:spacing w:before="200"/>
              <w:jc w:val="both"/>
              <w:outlineLvl w:val="2"/>
            </w:pPr>
          </w:p>
        </w:tc>
        <w:tc>
          <w:tcPr>
            <w:tcW w:w="1260" w:type="dxa"/>
          </w:tcPr>
          <w:p w14:paraId="2784AAFC" w14:textId="77777777" w:rsidR="00EC7C12" w:rsidRPr="00B927F6" w:rsidRDefault="00EC7C12" w:rsidP="000F0030">
            <w:pPr>
              <w:keepNext/>
              <w:keepLines/>
              <w:tabs>
                <w:tab w:val="left" w:pos="567"/>
              </w:tabs>
              <w:spacing w:before="200"/>
              <w:jc w:val="both"/>
              <w:outlineLvl w:val="2"/>
            </w:pPr>
          </w:p>
        </w:tc>
        <w:tc>
          <w:tcPr>
            <w:tcW w:w="1289" w:type="dxa"/>
          </w:tcPr>
          <w:p w14:paraId="27A04730" w14:textId="77777777" w:rsidR="00EC7C12" w:rsidRPr="00B927F6" w:rsidRDefault="00EC7C12" w:rsidP="000F0030">
            <w:pPr>
              <w:keepNext/>
              <w:keepLines/>
              <w:tabs>
                <w:tab w:val="left" w:pos="567"/>
              </w:tabs>
              <w:spacing w:before="200"/>
              <w:jc w:val="both"/>
              <w:outlineLvl w:val="2"/>
            </w:pPr>
          </w:p>
        </w:tc>
        <w:tc>
          <w:tcPr>
            <w:tcW w:w="1544" w:type="dxa"/>
          </w:tcPr>
          <w:p w14:paraId="4AD7B469" w14:textId="77777777" w:rsidR="00EC7C12" w:rsidRPr="00B927F6" w:rsidRDefault="00EC7C12" w:rsidP="000F0030">
            <w:pPr>
              <w:keepNext/>
              <w:keepLines/>
              <w:tabs>
                <w:tab w:val="left" w:pos="567"/>
              </w:tabs>
              <w:spacing w:before="200"/>
              <w:jc w:val="both"/>
              <w:outlineLvl w:val="2"/>
            </w:pPr>
          </w:p>
        </w:tc>
      </w:tr>
      <w:tr w:rsidR="00EC7C12" w:rsidRPr="00B927F6" w14:paraId="3AA2A2A0" w14:textId="77777777" w:rsidTr="000F0030">
        <w:trPr>
          <w:trHeight w:val="240"/>
        </w:trPr>
        <w:tc>
          <w:tcPr>
            <w:tcW w:w="720" w:type="dxa"/>
          </w:tcPr>
          <w:p w14:paraId="00243F0B" w14:textId="77777777" w:rsidR="00EC7C12" w:rsidRPr="00B927F6" w:rsidRDefault="00EC7C12" w:rsidP="000F0030">
            <w:pPr>
              <w:tabs>
                <w:tab w:val="left" w:pos="567"/>
              </w:tabs>
              <w:jc w:val="both"/>
            </w:pPr>
            <w:r w:rsidRPr="0003591A">
              <w:t>2.</w:t>
            </w:r>
          </w:p>
        </w:tc>
        <w:tc>
          <w:tcPr>
            <w:tcW w:w="4680" w:type="dxa"/>
          </w:tcPr>
          <w:p w14:paraId="09934757" w14:textId="77777777" w:rsidR="00EC7C12" w:rsidRPr="00B927F6" w:rsidRDefault="00EC7C12" w:rsidP="000F0030">
            <w:pPr>
              <w:keepNext/>
              <w:keepLines/>
              <w:tabs>
                <w:tab w:val="left" w:pos="567"/>
              </w:tabs>
              <w:spacing w:before="200"/>
              <w:jc w:val="both"/>
              <w:outlineLvl w:val="2"/>
            </w:pPr>
          </w:p>
        </w:tc>
        <w:tc>
          <w:tcPr>
            <w:tcW w:w="1260" w:type="dxa"/>
          </w:tcPr>
          <w:p w14:paraId="72248CE0" w14:textId="77777777" w:rsidR="00EC7C12" w:rsidRPr="00B927F6" w:rsidRDefault="00EC7C12" w:rsidP="000F0030">
            <w:pPr>
              <w:keepNext/>
              <w:keepLines/>
              <w:tabs>
                <w:tab w:val="left" w:pos="567"/>
              </w:tabs>
              <w:spacing w:before="200"/>
              <w:jc w:val="both"/>
              <w:outlineLvl w:val="2"/>
            </w:pPr>
          </w:p>
        </w:tc>
        <w:tc>
          <w:tcPr>
            <w:tcW w:w="1289" w:type="dxa"/>
          </w:tcPr>
          <w:p w14:paraId="7F3D6566" w14:textId="77777777" w:rsidR="00EC7C12" w:rsidRPr="00B927F6" w:rsidRDefault="00EC7C12" w:rsidP="000F0030">
            <w:pPr>
              <w:keepNext/>
              <w:keepLines/>
              <w:tabs>
                <w:tab w:val="left" w:pos="567"/>
              </w:tabs>
              <w:spacing w:before="200"/>
              <w:jc w:val="both"/>
              <w:outlineLvl w:val="2"/>
            </w:pPr>
          </w:p>
        </w:tc>
        <w:tc>
          <w:tcPr>
            <w:tcW w:w="1544" w:type="dxa"/>
          </w:tcPr>
          <w:p w14:paraId="7167EAAB" w14:textId="77777777" w:rsidR="00EC7C12" w:rsidRPr="00B927F6" w:rsidRDefault="00EC7C12" w:rsidP="000F0030">
            <w:pPr>
              <w:keepNext/>
              <w:keepLines/>
              <w:tabs>
                <w:tab w:val="left" w:pos="567"/>
              </w:tabs>
              <w:spacing w:before="200"/>
              <w:jc w:val="both"/>
              <w:outlineLvl w:val="2"/>
            </w:pPr>
          </w:p>
        </w:tc>
      </w:tr>
      <w:tr w:rsidR="00EC7C12" w:rsidRPr="00B927F6" w14:paraId="377095E0" w14:textId="77777777" w:rsidTr="000F0030">
        <w:trPr>
          <w:trHeight w:val="240"/>
        </w:trPr>
        <w:tc>
          <w:tcPr>
            <w:tcW w:w="720" w:type="dxa"/>
          </w:tcPr>
          <w:p w14:paraId="0C459B63" w14:textId="77777777" w:rsidR="00EC7C12" w:rsidRPr="00B927F6" w:rsidRDefault="00EC7C12" w:rsidP="000F0030">
            <w:pPr>
              <w:tabs>
                <w:tab w:val="left" w:pos="567"/>
              </w:tabs>
              <w:jc w:val="both"/>
            </w:pPr>
            <w:r w:rsidRPr="0003591A">
              <w:t>3.</w:t>
            </w:r>
          </w:p>
        </w:tc>
        <w:tc>
          <w:tcPr>
            <w:tcW w:w="4680" w:type="dxa"/>
          </w:tcPr>
          <w:p w14:paraId="6566CE79" w14:textId="77777777" w:rsidR="00EC7C12" w:rsidRPr="00B927F6" w:rsidRDefault="00EC7C12" w:rsidP="000F0030">
            <w:pPr>
              <w:keepNext/>
              <w:keepLines/>
              <w:tabs>
                <w:tab w:val="left" w:pos="567"/>
              </w:tabs>
              <w:spacing w:before="200"/>
              <w:jc w:val="both"/>
              <w:outlineLvl w:val="2"/>
            </w:pPr>
          </w:p>
        </w:tc>
        <w:tc>
          <w:tcPr>
            <w:tcW w:w="1260" w:type="dxa"/>
          </w:tcPr>
          <w:p w14:paraId="340BE9ED" w14:textId="77777777" w:rsidR="00EC7C12" w:rsidRPr="00B927F6" w:rsidRDefault="00EC7C12" w:rsidP="000F0030">
            <w:pPr>
              <w:keepNext/>
              <w:keepLines/>
              <w:tabs>
                <w:tab w:val="left" w:pos="567"/>
              </w:tabs>
              <w:spacing w:before="200"/>
              <w:jc w:val="both"/>
              <w:outlineLvl w:val="2"/>
            </w:pPr>
          </w:p>
        </w:tc>
        <w:tc>
          <w:tcPr>
            <w:tcW w:w="1289" w:type="dxa"/>
          </w:tcPr>
          <w:p w14:paraId="4819E723" w14:textId="77777777" w:rsidR="00EC7C12" w:rsidRPr="00B927F6" w:rsidRDefault="00EC7C12" w:rsidP="000F0030">
            <w:pPr>
              <w:keepNext/>
              <w:keepLines/>
              <w:tabs>
                <w:tab w:val="left" w:pos="567"/>
              </w:tabs>
              <w:spacing w:before="200"/>
              <w:jc w:val="both"/>
              <w:outlineLvl w:val="2"/>
            </w:pPr>
          </w:p>
        </w:tc>
        <w:tc>
          <w:tcPr>
            <w:tcW w:w="1544" w:type="dxa"/>
          </w:tcPr>
          <w:p w14:paraId="24C512D7" w14:textId="77777777" w:rsidR="00EC7C12" w:rsidRPr="00B927F6" w:rsidRDefault="00EC7C12" w:rsidP="000F0030">
            <w:pPr>
              <w:keepNext/>
              <w:keepLines/>
              <w:tabs>
                <w:tab w:val="left" w:pos="567"/>
              </w:tabs>
              <w:spacing w:before="200"/>
              <w:jc w:val="both"/>
              <w:outlineLvl w:val="2"/>
            </w:pPr>
          </w:p>
        </w:tc>
      </w:tr>
      <w:tr w:rsidR="00EC7C12" w:rsidRPr="00B927F6" w14:paraId="7FB0165D" w14:textId="77777777" w:rsidTr="000F0030">
        <w:trPr>
          <w:trHeight w:val="240"/>
        </w:trPr>
        <w:tc>
          <w:tcPr>
            <w:tcW w:w="720" w:type="dxa"/>
          </w:tcPr>
          <w:p w14:paraId="75328F0F" w14:textId="77777777" w:rsidR="00EC7C12" w:rsidRPr="00B927F6" w:rsidRDefault="00EC7C12" w:rsidP="000F0030">
            <w:pPr>
              <w:tabs>
                <w:tab w:val="left" w:pos="567"/>
              </w:tabs>
              <w:jc w:val="both"/>
            </w:pPr>
            <w:r w:rsidRPr="0003591A">
              <w:lastRenderedPageBreak/>
              <w:t>.</w:t>
            </w:r>
          </w:p>
        </w:tc>
        <w:tc>
          <w:tcPr>
            <w:tcW w:w="4680" w:type="dxa"/>
          </w:tcPr>
          <w:p w14:paraId="2FA726BD" w14:textId="77777777" w:rsidR="00EC7C12" w:rsidRPr="00B927F6" w:rsidRDefault="00EC7C12" w:rsidP="000F0030">
            <w:pPr>
              <w:keepNext/>
              <w:keepLines/>
              <w:tabs>
                <w:tab w:val="left" w:pos="567"/>
              </w:tabs>
              <w:spacing w:before="200"/>
              <w:jc w:val="both"/>
              <w:outlineLvl w:val="2"/>
            </w:pPr>
          </w:p>
        </w:tc>
        <w:tc>
          <w:tcPr>
            <w:tcW w:w="1260" w:type="dxa"/>
          </w:tcPr>
          <w:p w14:paraId="3A85F6E7" w14:textId="77777777" w:rsidR="00EC7C12" w:rsidRPr="00B927F6" w:rsidRDefault="00EC7C12" w:rsidP="000F0030">
            <w:pPr>
              <w:keepNext/>
              <w:keepLines/>
              <w:tabs>
                <w:tab w:val="left" w:pos="567"/>
              </w:tabs>
              <w:spacing w:before="200"/>
              <w:jc w:val="both"/>
              <w:outlineLvl w:val="2"/>
            </w:pPr>
          </w:p>
        </w:tc>
        <w:tc>
          <w:tcPr>
            <w:tcW w:w="1289" w:type="dxa"/>
          </w:tcPr>
          <w:p w14:paraId="405DD861" w14:textId="77777777" w:rsidR="00EC7C12" w:rsidRPr="00B927F6" w:rsidRDefault="00EC7C12" w:rsidP="000F0030">
            <w:pPr>
              <w:keepNext/>
              <w:keepLines/>
              <w:tabs>
                <w:tab w:val="left" w:pos="567"/>
              </w:tabs>
              <w:spacing w:before="200"/>
              <w:jc w:val="both"/>
              <w:outlineLvl w:val="2"/>
            </w:pPr>
          </w:p>
        </w:tc>
        <w:tc>
          <w:tcPr>
            <w:tcW w:w="1544" w:type="dxa"/>
          </w:tcPr>
          <w:p w14:paraId="6B42E09F" w14:textId="77777777" w:rsidR="00EC7C12" w:rsidRPr="00B927F6" w:rsidRDefault="00EC7C12" w:rsidP="000F0030">
            <w:pPr>
              <w:keepNext/>
              <w:keepLines/>
              <w:tabs>
                <w:tab w:val="left" w:pos="567"/>
              </w:tabs>
              <w:spacing w:before="200"/>
              <w:jc w:val="both"/>
              <w:outlineLvl w:val="2"/>
            </w:pPr>
          </w:p>
        </w:tc>
      </w:tr>
      <w:tr w:rsidR="00EC7C12" w:rsidRPr="00B927F6" w14:paraId="3F3025BA" w14:textId="77777777" w:rsidTr="000F0030">
        <w:trPr>
          <w:trHeight w:val="240"/>
        </w:trPr>
        <w:tc>
          <w:tcPr>
            <w:tcW w:w="720" w:type="dxa"/>
          </w:tcPr>
          <w:p w14:paraId="2156EF7D" w14:textId="77777777" w:rsidR="00EC7C12" w:rsidRPr="00B927F6" w:rsidRDefault="00EC7C12" w:rsidP="000F0030">
            <w:pPr>
              <w:keepNext/>
              <w:keepLines/>
              <w:tabs>
                <w:tab w:val="left" w:pos="567"/>
              </w:tabs>
              <w:spacing w:before="200"/>
              <w:jc w:val="both"/>
              <w:outlineLvl w:val="2"/>
            </w:pPr>
          </w:p>
        </w:tc>
        <w:tc>
          <w:tcPr>
            <w:tcW w:w="4680" w:type="dxa"/>
          </w:tcPr>
          <w:p w14:paraId="1F2E5213" w14:textId="77777777" w:rsidR="00EC7C12" w:rsidRPr="00B927F6" w:rsidRDefault="00EC7C12" w:rsidP="000F0030">
            <w:pPr>
              <w:keepNext/>
              <w:keepLines/>
              <w:tabs>
                <w:tab w:val="left" w:pos="567"/>
              </w:tabs>
              <w:spacing w:before="200"/>
              <w:jc w:val="both"/>
              <w:outlineLvl w:val="2"/>
            </w:pPr>
          </w:p>
        </w:tc>
        <w:tc>
          <w:tcPr>
            <w:tcW w:w="1260" w:type="dxa"/>
          </w:tcPr>
          <w:p w14:paraId="4F0F5734" w14:textId="77777777" w:rsidR="00EC7C12" w:rsidRPr="00B927F6" w:rsidRDefault="00EC7C12" w:rsidP="000F0030">
            <w:pPr>
              <w:keepNext/>
              <w:keepLines/>
              <w:tabs>
                <w:tab w:val="left" w:pos="567"/>
              </w:tabs>
              <w:spacing w:before="200"/>
              <w:jc w:val="both"/>
              <w:outlineLvl w:val="2"/>
            </w:pPr>
          </w:p>
        </w:tc>
        <w:tc>
          <w:tcPr>
            <w:tcW w:w="1289" w:type="dxa"/>
          </w:tcPr>
          <w:p w14:paraId="1A91377D" w14:textId="77777777" w:rsidR="00EC7C12" w:rsidRPr="00B927F6" w:rsidRDefault="00EC7C12" w:rsidP="000F0030">
            <w:pPr>
              <w:keepNext/>
              <w:keepLines/>
              <w:tabs>
                <w:tab w:val="left" w:pos="567"/>
              </w:tabs>
              <w:spacing w:before="200"/>
              <w:jc w:val="both"/>
              <w:outlineLvl w:val="2"/>
            </w:pPr>
          </w:p>
        </w:tc>
        <w:tc>
          <w:tcPr>
            <w:tcW w:w="1544" w:type="dxa"/>
          </w:tcPr>
          <w:p w14:paraId="500A88D5" w14:textId="77777777" w:rsidR="00EC7C12" w:rsidRPr="00B927F6" w:rsidRDefault="00EC7C12" w:rsidP="000F0030">
            <w:pPr>
              <w:keepNext/>
              <w:keepLines/>
              <w:tabs>
                <w:tab w:val="left" w:pos="567"/>
              </w:tabs>
              <w:spacing w:before="200"/>
              <w:jc w:val="both"/>
              <w:outlineLvl w:val="2"/>
            </w:pPr>
          </w:p>
        </w:tc>
      </w:tr>
      <w:tr w:rsidR="00EC7C12" w:rsidRPr="00B927F6" w14:paraId="0641E346" w14:textId="77777777" w:rsidTr="000F0030">
        <w:trPr>
          <w:trHeight w:val="240"/>
        </w:trPr>
        <w:tc>
          <w:tcPr>
            <w:tcW w:w="720" w:type="dxa"/>
          </w:tcPr>
          <w:p w14:paraId="35241BF3" w14:textId="77777777" w:rsidR="00EC7C12" w:rsidRPr="00B927F6" w:rsidRDefault="00EC7C12" w:rsidP="000F0030">
            <w:pPr>
              <w:tabs>
                <w:tab w:val="left" w:pos="567"/>
              </w:tabs>
              <w:jc w:val="both"/>
            </w:pPr>
            <w:r w:rsidRPr="0003591A">
              <w:t>n</w:t>
            </w:r>
          </w:p>
        </w:tc>
        <w:tc>
          <w:tcPr>
            <w:tcW w:w="4680" w:type="dxa"/>
          </w:tcPr>
          <w:p w14:paraId="455108C7" w14:textId="77777777" w:rsidR="00EC7C12" w:rsidRPr="00B927F6" w:rsidRDefault="00EC7C12" w:rsidP="000F0030">
            <w:pPr>
              <w:keepNext/>
              <w:keepLines/>
              <w:tabs>
                <w:tab w:val="left" w:pos="567"/>
              </w:tabs>
              <w:spacing w:before="200"/>
              <w:jc w:val="both"/>
              <w:outlineLvl w:val="2"/>
            </w:pPr>
          </w:p>
        </w:tc>
        <w:tc>
          <w:tcPr>
            <w:tcW w:w="1260" w:type="dxa"/>
          </w:tcPr>
          <w:p w14:paraId="50CA896B" w14:textId="77777777" w:rsidR="00EC7C12" w:rsidRPr="00B927F6" w:rsidRDefault="00EC7C12" w:rsidP="000F0030">
            <w:pPr>
              <w:keepNext/>
              <w:keepLines/>
              <w:tabs>
                <w:tab w:val="left" w:pos="567"/>
              </w:tabs>
              <w:spacing w:before="200"/>
              <w:jc w:val="both"/>
              <w:outlineLvl w:val="2"/>
            </w:pPr>
          </w:p>
        </w:tc>
        <w:tc>
          <w:tcPr>
            <w:tcW w:w="1289" w:type="dxa"/>
          </w:tcPr>
          <w:p w14:paraId="0506A085" w14:textId="77777777" w:rsidR="00EC7C12" w:rsidRPr="00B927F6" w:rsidRDefault="00EC7C12" w:rsidP="000F0030">
            <w:pPr>
              <w:keepNext/>
              <w:keepLines/>
              <w:tabs>
                <w:tab w:val="left" w:pos="567"/>
              </w:tabs>
              <w:spacing w:before="200"/>
              <w:jc w:val="both"/>
              <w:outlineLvl w:val="2"/>
            </w:pPr>
          </w:p>
        </w:tc>
        <w:tc>
          <w:tcPr>
            <w:tcW w:w="1544" w:type="dxa"/>
          </w:tcPr>
          <w:p w14:paraId="6A48CF34" w14:textId="77777777" w:rsidR="00EC7C12" w:rsidRPr="00B927F6" w:rsidRDefault="00EC7C12" w:rsidP="000F0030">
            <w:pPr>
              <w:keepNext/>
              <w:keepLines/>
              <w:tabs>
                <w:tab w:val="left" w:pos="567"/>
              </w:tabs>
              <w:spacing w:before="200"/>
              <w:jc w:val="both"/>
              <w:outlineLvl w:val="2"/>
            </w:pPr>
          </w:p>
        </w:tc>
      </w:tr>
    </w:tbl>
    <w:p w14:paraId="28B89EB1" w14:textId="77777777" w:rsidR="00BE0197" w:rsidRDefault="00BE0197" w:rsidP="00EC7C12">
      <w:pPr>
        <w:jc w:val="both"/>
        <w:rPr>
          <w:rFonts w:eastAsia="PMingLiU"/>
          <w:lang w:eastAsia="zh-CN"/>
        </w:rPr>
      </w:pPr>
    </w:p>
    <w:p w14:paraId="4DACB0DC"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509C97A"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3833A32"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C5C40CB"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6A2E8129" w14:textId="77777777" w:rsidR="00EC7C12" w:rsidRPr="00B927F6" w:rsidRDefault="00EC7C12" w:rsidP="00EC7C12">
      <w:pPr>
        <w:spacing w:after="200" w:line="276" w:lineRule="auto"/>
        <w:jc w:val="center"/>
        <w:rPr>
          <w:rFonts w:eastAsia="PMingLiU"/>
          <w:lang w:eastAsia="zh-CN"/>
        </w:rPr>
      </w:pPr>
    </w:p>
    <w:p w14:paraId="151E04CC" w14:textId="77777777" w:rsidR="00EC7C12" w:rsidRDefault="00EC7C12" w:rsidP="00EC7C12">
      <w:pPr>
        <w:spacing w:line="276" w:lineRule="auto"/>
        <w:jc w:val="center"/>
        <w:rPr>
          <w:rFonts w:eastAsia="PMingLiU"/>
          <w:b/>
          <w:lang w:eastAsia="zh-CN"/>
        </w:rPr>
      </w:pPr>
    </w:p>
    <w:p w14:paraId="3BAAC619" w14:textId="77777777" w:rsidR="00EC7C12" w:rsidRDefault="00EC7C12" w:rsidP="00EC7C12">
      <w:pPr>
        <w:spacing w:line="276" w:lineRule="auto"/>
        <w:jc w:val="center"/>
        <w:rPr>
          <w:rFonts w:eastAsia="PMingLiU"/>
          <w:b/>
          <w:lang w:eastAsia="zh-CN"/>
        </w:rPr>
      </w:pPr>
    </w:p>
    <w:p w14:paraId="217E8B92"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0EBD156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6EA5D65" w14:textId="77777777" w:rsidR="00CF101D" w:rsidRPr="00D22624" w:rsidRDefault="00CF101D" w:rsidP="00CF101D">
      <w:pPr>
        <w:jc w:val="right"/>
        <w:rPr>
          <w:noProof w:val="0"/>
          <w:lang w:val="it-IT"/>
        </w:rPr>
      </w:pPr>
      <w:r w:rsidRPr="0003591A">
        <w:rPr>
          <w:noProof w:val="0"/>
          <w:lang w:val="it-IT"/>
        </w:rPr>
        <w:t>din “____” ________ 20___</w:t>
      </w:r>
    </w:p>
    <w:p w14:paraId="680DAAC7" w14:textId="77777777" w:rsidR="00EC7C12" w:rsidRDefault="00EC7C12" w:rsidP="00EC7C12">
      <w:pPr>
        <w:spacing w:line="276" w:lineRule="auto"/>
        <w:jc w:val="center"/>
        <w:rPr>
          <w:rFonts w:eastAsia="PMingLiU"/>
          <w:b/>
          <w:lang w:eastAsia="zh-CN"/>
        </w:rPr>
      </w:pPr>
    </w:p>
    <w:p w14:paraId="6F5D923F" w14:textId="77777777" w:rsidR="00EC7C12" w:rsidRDefault="00EC7C12" w:rsidP="00EC7C12">
      <w:pPr>
        <w:spacing w:line="276" w:lineRule="auto"/>
        <w:jc w:val="center"/>
        <w:rPr>
          <w:rFonts w:eastAsia="PMingLiU"/>
          <w:b/>
          <w:lang w:eastAsia="zh-CN"/>
        </w:rPr>
      </w:pPr>
    </w:p>
    <w:p w14:paraId="73C061AF" w14:textId="77777777" w:rsidR="00EC7C12" w:rsidRDefault="00EC7C12" w:rsidP="00EC7C12">
      <w:pPr>
        <w:spacing w:line="276" w:lineRule="auto"/>
        <w:jc w:val="center"/>
        <w:rPr>
          <w:rFonts w:eastAsia="PMingLiU"/>
          <w:b/>
          <w:lang w:eastAsia="zh-CN"/>
        </w:rPr>
      </w:pPr>
    </w:p>
    <w:p w14:paraId="36707EDF" w14:textId="77777777" w:rsidR="00EC7C12" w:rsidRPr="00B927F6" w:rsidRDefault="00EC7C12" w:rsidP="00EC7C12">
      <w:pPr>
        <w:ind w:firstLine="709"/>
        <w:jc w:val="center"/>
        <w:rPr>
          <w:rFonts w:eastAsia="PMingLiU"/>
          <w:b/>
          <w:lang w:eastAsia="zh-CN"/>
        </w:rPr>
      </w:pPr>
      <w:bookmarkStart w:id="9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4BFF413"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8"/>
    </w:p>
    <w:p w14:paraId="2303462F"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8"/>
        <w:gridCol w:w="1918"/>
        <w:gridCol w:w="1990"/>
        <w:gridCol w:w="2310"/>
        <w:gridCol w:w="1737"/>
      </w:tblGrid>
      <w:tr w:rsidR="00EC7C12" w:rsidRPr="00B927F6" w14:paraId="74916A02" w14:textId="77777777" w:rsidTr="000F0030">
        <w:trPr>
          <w:cantSplit/>
          <w:trHeight w:val="1942"/>
        </w:trPr>
        <w:tc>
          <w:tcPr>
            <w:tcW w:w="273" w:type="pct"/>
            <w:vAlign w:val="center"/>
          </w:tcPr>
          <w:p w14:paraId="4FA84547" w14:textId="77777777" w:rsidR="00EC7C12" w:rsidRPr="00B927F6" w:rsidRDefault="00EC7C12" w:rsidP="000F0030">
            <w:pPr>
              <w:tabs>
                <w:tab w:val="left" w:pos="567"/>
              </w:tabs>
              <w:jc w:val="center"/>
              <w:rPr>
                <w:b/>
                <w:bCs/>
              </w:rPr>
            </w:pPr>
          </w:p>
          <w:p w14:paraId="05768439" w14:textId="77777777" w:rsidR="00EC7C12" w:rsidRPr="00B927F6" w:rsidRDefault="00EC7C12" w:rsidP="000F0030">
            <w:pPr>
              <w:tabs>
                <w:tab w:val="left" w:pos="567"/>
              </w:tabs>
              <w:jc w:val="center"/>
              <w:rPr>
                <w:b/>
                <w:bCs/>
              </w:rPr>
            </w:pPr>
            <w:r w:rsidRPr="0003591A">
              <w:rPr>
                <w:b/>
                <w:bCs/>
              </w:rPr>
              <w:t>Nr.</w:t>
            </w:r>
          </w:p>
          <w:p w14:paraId="2EBB2080"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5BDAA544" w14:textId="77777777" w:rsidR="00EC7C12" w:rsidRPr="00EC7C12" w:rsidRDefault="00EC7C12" w:rsidP="002C31A1">
            <w:pPr>
              <w:pStyle w:val="Heading1"/>
              <w:numPr>
                <w:ilvl w:val="0"/>
                <w:numId w:val="0"/>
              </w:numPr>
              <w:tabs>
                <w:tab w:val="left" w:pos="567"/>
              </w:tabs>
              <w:ind w:left="360"/>
              <w:rPr>
                <w:bCs/>
              </w:rPr>
            </w:pPr>
          </w:p>
          <w:p w14:paraId="6E030894"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56CFEAB" w14:textId="77777777" w:rsidR="00EC7C12" w:rsidRPr="00B927F6" w:rsidRDefault="00EC7C12" w:rsidP="002C31A1">
            <w:pPr>
              <w:tabs>
                <w:tab w:val="left" w:pos="567"/>
                <w:tab w:val="left" w:pos="1134"/>
              </w:tabs>
              <w:ind w:left="360"/>
              <w:jc w:val="center"/>
              <w:outlineLvl w:val="0"/>
              <w:rPr>
                <w:b/>
                <w:bCs/>
              </w:rPr>
            </w:pPr>
          </w:p>
          <w:p w14:paraId="4172A4FC"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66304098"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42AFA62"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5FD46268"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71D023B1"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58F63D6D" w14:textId="77777777" w:rsidR="00EC7C12" w:rsidRPr="00B927F6" w:rsidRDefault="00EC7C12" w:rsidP="002C31A1">
            <w:pPr>
              <w:tabs>
                <w:tab w:val="left" w:pos="567"/>
                <w:tab w:val="left" w:pos="1134"/>
              </w:tabs>
              <w:ind w:left="360"/>
              <w:jc w:val="center"/>
              <w:outlineLvl w:val="0"/>
              <w:rPr>
                <w:b/>
                <w:bCs/>
              </w:rPr>
            </w:pPr>
          </w:p>
          <w:p w14:paraId="799F6FD0" w14:textId="77777777" w:rsidR="00EC7C12" w:rsidRPr="00B927F6" w:rsidRDefault="00EC7C12" w:rsidP="002C31A1">
            <w:pPr>
              <w:tabs>
                <w:tab w:val="left" w:pos="567"/>
                <w:tab w:val="left" w:pos="1134"/>
              </w:tabs>
              <w:ind w:left="360"/>
              <w:jc w:val="center"/>
              <w:outlineLvl w:val="0"/>
              <w:rPr>
                <w:b/>
                <w:bCs/>
              </w:rPr>
            </w:pPr>
          </w:p>
        </w:tc>
      </w:tr>
      <w:tr w:rsidR="00EC7C12" w:rsidRPr="00B927F6" w14:paraId="1C97B701" w14:textId="77777777" w:rsidTr="002C31A1">
        <w:trPr>
          <w:cantSplit/>
          <w:trHeight w:val="320"/>
        </w:trPr>
        <w:tc>
          <w:tcPr>
            <w:tcW w:w="273" w:type="pct"/>
          </w:tcPr>
          <w:p w14:paraId="099CBADA" w14:textId="77777777" w:rsidR="00EC7C12" w:rsidRPr="00B927F6" w:rsidRDefault="00EC7C12" w:rsidP="002C31A1">
            <w:pPr>
              <w:tabs>
                <w:tab w:val="left" w:pos="567"/>
                <w:tab w:val="left" w:pos="1134"/>
              </w:tabs>
              <w:ind w:left="360"/>
              <w:jc w:val="both"/>
              <w:outlineLvl w:val="0"/>
              <w:rPr>
                <w:b/>
                <w:bCs/>
              </w:rPr>
            </w:pPr>
          </w:p>
        </w:tc>
        <w:tc>
          <w:tcPr>
            <w:tcW w:w="727" w:type="pct"/>
          </w:tcPr>
          <w:p w14:paraId="5CB8F4DE" w14:textId="77777777" w:rsidR="00EC7C12" w:rsidRPr="00B927F6" w:rsidRDefault="00EC7C12" w:rsidP="00BE0197">
            <w:pPr>
              <w:tabs>
                <w:tab w:val="left" w:pos="567"/>
              </w:tabs>
              <w:jc w:val="center"/>
              <w:rPr>
                <w:b/>
                <w:bCs/>
              </w:rPr>
            </w:pPr>
            <w:r w:rsidRPr="0003591A">
              <w:rPr>
                <w:b/>
                <w:bCs/>
              </w:rPr>
              <w:t>1</w:t>
            </w:r>
          </w:p>
        </w:tc>
        <w:tc>
          <w:tcPr>
            <w:tcW w:w="1000" w:type="pct"/>
          </w:tcPr>
          <w:p w14:paraId="3E96C0EA" w14:textId="77777777" w:rsidR="00EC7C12" w:rsidRPr="00B927F6" w:rsidRDefault="00EC7C12" w:rsidP="00BE0197">
            <w:pPr>
              <w:tabs>
                <w:tab w:val="left" w:pos="567"/>
              </w:tabs>
              <w:jc w:val="center"/>
              <w:rPr>
                <w:b/>
                <w:bCs/>
              </w:rPr>
            </w:pPr>
            <w:r w:rsidRPr="0003591A">
              <w:rPr>
                <w:b/>
                <w:bCs/>
              </w:rPr>
              <w:t>2</w:t>
            </w:r>
          </w:p>
        </w:tc>
        <w:tc>
          <w:tcPr>
            <w:tcW w:w="1036" w:type="pct"/>
          </w:tcPr>
          <w:p w14:paraId="3873A9CC" w14:textId="77777777" w:rsidR="00EC7C12" w:rsidRPr="00B927F6" w:rsidRDefault="00EC7C12" w:rsidP="00BE0197">
            <w:pPr>
              <w:tabs>
                <w:tab w:val="left" w:pos="567"/>
              </w:tabs>
              <w:jc w:val="center"/>
              <w:rPr>
                <w:b/>
                <w:bCs/>
              </w:rPr>
            </w:pPr>
            <w:r w:rsidRPr="0003591A">
              <w:rPr>
                <w:b/>
                <w:bCs/>
              </w:rPr>
              <w:t>3</w:t>
            </w:r>
          </w:p>
        </w:tc>
        <w:tc>
          <w:tcPr>
            <w:tcW w:w="1056" w:type="pct"/>
          </w:tcPr>
          <w:p w14:paraId="4845DA50" w14:textId="77777777" w:rsidR="00EC7C12" w:rsidRPr="00B927F6" w:rsidRDefault="00EC7C12" w:rsidP="00BE0197">
            <w:pPr>
              <w:tabs>
                <w:tab w:val="left" w:pos="567"/>
              </w:tabs>
              <w:jc w:val="center"/>
              <w:rPr>
                <w:b/>
                <w:bCs/>
              </w:rPr>
            </w:pPr>
            <w:r w:rsidRPr="0003591A">
              <w:rPr>
                <w:b/>
                <w:bCs/>
              </w:rPr>
              <w:t>4</w:t>
            </w:r>
          </w:p>
        </w:tc>
        <w:tc>
          <w:tcPr>
            <w:tcW w:w="908" w:type="pct"/>
          </w:tcPr>
          <w:p w14:paraId="3AD51BC9" w14:textId="77777777" w:rsidR="00EC7C12" w:rsidRPr="00B927F6" w:rsidRDefault="002C31A1" w:rsidP="00BE0197">
            <w:pPr>
              <w:tabs>
                <w:tab w:val="left" w:pos="567"/>
              </w:tabs>
              <w:jc w:val="center"/>
              <w:rPr>
                <w:b/>
                <w:bCs/>
              </w:rPr>
            </w:pPr>
            <w:r>
              <w:rPr>
                <w:b/>
                <w:bCs/>
              </w:rPr>
              <w:t>5</w:t>
            </w:r>
          </w:p>
        </w:tc>
      </w:tr>
      <w:tr w:rsidR="00EC7C12" w:rsidRPr="00B927F6" w14:paraId="2ECDA901" w14:textId="77777777" w:rsidTr="000F0030">
        <w:trPr>
          <w:cantSplit/>
          <w:trHeight w:val="140"/>
        </w:trPr>
        <w:tc>
          <w:tcPr>
            <w:tcW w:w="273" w:type="pct"/>
          </w:tcPr>
          <w:p w14:paraId="035451B2" w14:textId="77777777" w:rsidR="00EC7C12" w:rsidRPr="00B927F6" w:rsidRDefault="00EC7C12" w:rsidP="000F0030">
            <w:pPr>
              <w:keepNext/>
              <w:keepLines/>
              <w:tabs>
                <w:tab w:val="left" w:pos="567"/>
              </w:tabs>
              <w:spacing w:before="200"/>
              <w:jc w:val="both"/>
              <w:outlineLvl w:val="2"/>
              <w:rPr>
                <w:bCs/>
              </w:rPr>
            </w:pPr>
          </w:p>
        </w:tc>
        <w:tc>
          <w:tcPr>
            <w:tcW w:w="727" w:type="pct"/>
          </w:tcPr>
          <w:p w14:paraId="54CED335" w14:textId="77777777" w:rsidR="00EC7C12" w:rsidRPr="00B927F6" w:rsidRDefault="00EC7C12" w:rsidP="000F0030">
            <w:pPr>
              <w:tabs>
                <w:tab w:val="left" w:pos="567"/>
              </w:tabs>
              <w:jc w:val="both"/>
              <w:rPr>
                <w:bCs/>
              </w:rPr>
            </w:pPr>
          </w:p>
        </w:tc>
        <w:tc>
          <w:tcPr>
            <w:tcW w:w="1000" w:type="pct"/>
          </w:tcPr>
          <w:p w14:paraId="1D898548" w14:textId="77777777" w:rsidR="00EC7C12" w:rsidRPr="00B927F6" w:rsidRDefault="00EC7C12" w:rsidP="000F0030">
            <w:pPr>
              <w:keepNext/>
              <w:keepLines/>
              <w:tabs>
                <w:tab w:val="left" w:pos="567"/>
              </w:tabs>
              <w:spacing w:before="200"/>
              <w:jc w:val="both"/>
              <w:outlineLvl w:val="2"/>
              <w:rPr>
                <w:bCs/>
              </w:rPr>
            </w:pPr>
          </w:p>
        </w:tc>
        <w:tc>
          <w:tcPr>
            <w:tcW w:w="1036" w:type="pct"/>
          </w:tcPr>
          <w:p w14:paraId="3FCACA49" w14:textId="77777777" w:rsidR="00EC7C12" w:rsidRPr="00B927F6" w:rsidRDefault="00EC7C12" w:rsidP="000F0030">
            <w:pPr>
              <w:keepNext/>
              <w:keepLines/>
              <w:tabs>
                <w:tab w:val="left" w:pos="567"/>
              </w:tabs>
              <w:spacing w:before="200"/>
              <w:jc w:val="both"/>
              <w:outlineLvl w:val="2"/>
              <w:rPr>
                <w:bCs/>
              </w:rPr>
            </w:pPr>
          </w:p>
        </w:tc>
        <w:tc>
          <w:tcPr>
            <w:tcW w:w="1056" w:type="pct"/>
          </w:tcPr>
          <w:p w14:paraId="61BF3606" w14:textId="77777777" w:rsidR="00EC7C12" w:rsidRPr="00B927F6" w:rsidRDefault="00EC7C12" w:rsidP="000F0030">
            <w:pPr>
              <w:keepNext/>
              <w:keepLines/>
              <w:tabs>
                <w:tab w:val="left" w:pos="567"/>
              </w:tabs>
              <w:spacing w:before="200"/>
              <w:jc w:val="both"/>
              <w:outlineLvl w:val="2"/>
              <w:rPr>
                <w:bCs/>
              </w:rPr>
            </w:pPr>
          </w:p>
        </w:tc>
        <w:tc>
          <w:tcPr>
            <w:tcW w:w="908" w:type="pct"/>
          </w:tcPr>
          <w:p w14:paraId="7F886668" w14:textId="77777777" w:rsidR="00EC7C12" w:rsidRPr="00B927F6" w:rsidRDefault="00EC7C12" w:rsidP="000F0030">
            <w:pPr>
              <w:keepNext/>
              <w:keepLines/>
              <w:tabs>
                <w:tab w:val="left" w:pos="567"/>
              </w:tabs>
              <w:spacing w:before="200"/>
              <w:jc w:val="both"/>
              <w:outlineLvl w:val="2"/>
              <w:rPr>
                <w:bCs/>
              </w:rPr>
            </w:pPr>
          </w:p>
        </w:tc>
      </w:tr>
      <w:tr w:rsidR="00EC7C12" w:rsidRPr="00B927F6" w14:paraId="1BB0071C" w14:textId="77777777" w:rsidTr="000F0030">
        <w:trPr>
          <w:cantSplit/>
          <w:trHeight w:val="140"/>
        </w:trPr>
        <w:tc>
          <w:tcPr>
            <w:tcW w:w="273" w:type="pct"/>
          </w:tcPr>
          <w:p w14:paraId="22D963B5" w14:textId="77777777" w:rsidR="00EC7C12" w:rsidRPr="00B927F6" w:rsidRDefault="00EC7C12" w:rsidP="000F0030">
            <w:pPr>
              <w:keepNext/>
              <w:keepLines/>
              <w:tabs>
                <w:tab w:val="left" w:pos="567"/>
              </w:tabs>
              <w:spacing w:before="200"/>
              <w:jc w:val="both"/>
              <w:outlineLvl w:val="2"/>
              <w:rPr>
                <w:bCs/>
              </w:rPr>
            </w:pPr>
          </w:p>
        </w:tc>
        <w:tc>
          <w:tcPr>
            <w:tcW w:w="727" w:type="pct"/>
          </w:tcPr>
          <w:p w14:paraId="08D2D027" w14:textId="77777777" w:rsidR="00EC7C12" w:rsidRPr="00B927F6" w:rsidRDefault="00EC7C12" w:rsidP="000F0030">
            <w:pPr>
              <w:tabs>
                <w:tab w:val="left" w:pos="567"/>
              </w:tabs>
              <w:jc w:val="both"/>
              <w:rPr>
                <w:bCs/>
              </w:rPr>
            </w:pPr>
          </w:p>
        </w:tc>
        <w:tc>
          <w:tcPr>
            <w:tcW w:w="1000" w:type="pct"/>
          </w:tcPr>
          <w:p w14:paraId="1A8820E4" w14:textId="77777777" w:rsidR="00EC7C12" w:rsidRPr="00B927F6" w:rsidRDefault="00EC7C12" w:rsidP="000F0030">
            <w:pPr>
              <w:keepNext/>
              <w:keepLines/>
              <w:tabs>
                <w:tab w:val="left" w:pos="567"/>
              </w:tabs>
              <w:spacing w:before="200"/>
              <w:jc w:val="both"/>
              <w:outlineLvl w:val="2"/>
              <w:rPr>
                <w:bCs/>
              </w:rPr>
            </w:pPr>
          </w:p>
        </w:tc>
        <w:tc>
          <w:tcPr>
            <w:tcW w:w="1036" w:type="pct"/>
          </w:tcPr>
          <w:p w14:paraId="7362918F" w14:textId="77777777" w:rsidR="00EC7C12" w:rsidRPr="00B927F6" w:rsidRDefault="00EC7C12" w:rsidP="000F0030">
            <w:pPr>
              <w:keepNext/>
              <w:keepLines/>
              <w:tabs>
                <w:tab w:val="left" w:pos="567"/>
              </w:tabs>
              <w:spacing w:before="200"/>
              <w:jc w:val="both"/>
              <w:outlineLvl w:val="2"/>
              <w:rPr>
                <w:bCs/>
              </w:rPr>
            </w:pPr>
          </w:p>
        </w:tc>
        <w:tc>
          <w:tcPr>
            <w:tcW w:w="1056" w:type="pct"/>
          </w:tcPr>
          <w:p w14:paraId="277706C6" w14:textId="77777777" w:rsidR="00EC7C12" w:rsidRPr="00B927F6" w:rsidRDefault="00EC7C12" w:rsidP="000F0030">
            <w:pPr>
              <w:keepNext/>
              <w:keepLines/>
              <w:tabs>
                <w:tab w:val="left" w:pos="567"/>
              </w:tabs>
              <w:spacing w:before="200"/>
              <w:jc w:val="both"/>
              <w:outlineLvl w:val="2"/>
              <w:rPr>
                <w:bCs/>
              </w:rPr>
            </w:pPr>
          </w:p>
        </w:tc>
        <w:tc>
          <w:tcPr>
            <w:tcW w:w="908" w:type="pct"/>
          </w:tcPr>
          <w:p w14:paraId="1C4B9C18" w14:textId="77777777" w:rsidR="00EC7C12" w:rsidRPr="00B927F6" w:rsidRDefault="00EC7C12" w:rsidP="000F0030">
            <w:pPr>
              <w:keepNext/>
              <w:keepLines/>
              <w:tabs>
                <w:tab w:val="left" w:pos="567"/>
              </w:tabs>
              <w:spacing w:before="200"/>
              <w:jc w:val="both"/>
              <w:outlineLvl w:val="2"/>
              <w:rPr>
                <w:bCs/>
              </w:rPr>
            </w:pPr>
          </w:p>
        </w:tc>
      </w:tr>
      <w:tr w:rsidR="00EC7C12" w:rsidRPr="00B927F6" w14:paraId="61294313" w14:textId="77777777" w:rsidTr="000F0030">
        <w:trPr>
          <w:cantSplit/>
          <w:trHeight w:val="140"/>
        </w:trPr>
        <w:tc>
          <w:tcPr>
            <w:tcW w:w="273" w:type="pct"/>
          </w:tcPr>
          <w:p w14:paraId="4B0D6E1A" w14:textId="77777777" w:rsidR="00EC7C12" w:rsidRPr="00B927F6" w:rsidRDefault="00EC7C12" w:rsidP="000F0030">
            <w:pPr>
              <w:keepNext/>
              <w:keepLines/>
              <w:tabs>
                <w:tab w:val="left" w:pos="567"/>
              </w:tabs>
              <w:spacing w:before="200"/>
              <w:jc w:val="both"/>
              <w:outlineLvl w:val="2"/>
              <w:rPr>
                <w:bCs/>
              </w:rPr>
            </w:pPr>
          </w:p>
        </w:tc>
        <w:tc>
          <w:tcPr>
            <w:tcW w:w="727" w:type="pct"/>
          </w:tcPr>
          <w:p w14:paraId="5D45A65F" w14:textId="77777777" w:rsidR="00EC7C12" w:rsidRPr="00B927F6" w:rsidRDefault="00EC7C12" w:rsidP="000F0030">
            <w:pPr>
              <w:tabs>
                <w:tab w:val="left" w:pos="567"/>
              </w:tabs>
              <w:jc w:val="both"/>
              <w:rPr>
                <w:bCs/>
              </w:rPr>
            </w:pPr>
          </w:p>
        </w:tc>
        <w:tc>
          <w:tcPr>
            <w:tcW w:w="1000" w:type="pct"/>
          </w:tcPr>
          <w:p w14:paraId="540C7CED" w14:textId="77777777" w:rsidR="00EC7C12" w:rsidRPr="00B927F6" w:rsidRDefault="00EC7C12" w:rsidP="000F0030">
            <w:pPr>
              <w:keepNext/>
              <w:keepLines/>
              <w:tabs>
                <w:tab w:val="left" w:pos="567"/>
              </w:tabs>
              <w:spacing w:before="200"/>
              <w:jc w:val="both"/>
              <w:outlineLvl w:val="2"/>
              <w:rPr>
                <w:bCs/>
              </w:rPr>
            </w:pPr>
          </w:p>
        </w:tc>
        <w:tc>
          <w:tcPr>
            <w:tcW w:w="1036" w:type="pct"/>
          </w:tcPr>
          <w:p w14:paraId="7E2177F2" w14:textId="77777777" w:rsidR="00EC7C12" w:rsidRPr="00B927F6" w:rsidRDefault="00EC7C12" w:rsidP="000F0030">
            <w:pPr>
              <w:keepNext/>
              <w:keepLines/>
              <w:tabs>
                <w:tab w:val="left" w:pos="567"/>
              </w:tabs>
              <w:spacing w:before="200"/>
              <w:jc w:val="both"/>
              <w:outlineLvl w:val="2"/>
              <w:rPr>
                <w:bCs/>
              </w:rPr>
            </w:pPr>
          </w:p>
        </w:tc>
        <w:tc>
          <w:tcPr>
            <w:tcW w:w="1056" w:type="pct"/>
          </w:tcPr>
          <w:p w14:paraId="650375AC" w14:textId="77777777" w:rsidR="00EC7C12" w:rsidRPr="00B927F6" w:rsidRDefault="00EC7C12" w:rsidP="000F0030">
            <w:pPr>
              <w:keepNext/>
              <w:keepLines/>
              <w:tabs>
                <w:tab w:val="left" w:pos="567"/>
              </w:tabs>
              <w:spacing w:before="200"/>
              <w:jc w:val="both"/>
              <w:outlineLvl w:val="2"/>
              <w:rPr>
                <w:bCs/>
              </w:rPr>
            </w:pPr>
          </w:p>
        </w:tc>
        <w:tc>
          <w:tcPr>
            <w:tcW w:w="908" w:type="pct"/>
          </w:tcPr>
          <w:p w14:paraId="50C643F1" w14:textId="77777777" w:rsidR="00EC7C12" w:rsidRPr="00B927F6" w:rsidRDefault="00EC7C12" w:rsidP="000F0030">
            <w:pPr>
              <w:keepNext/>
              <w:keepLines/>
              <w:tabs>
                <w:tab w:val="left" w:pos="567"/>
              </w:tabs>
              <w:spacing w:before="200"/>
              <w:jc w:val="both"/>
              <w:outlineLvl w:val="2"/>
              <w:rPr>
                <w:bCs/>
              </w:rPr>
            </w:pPr>
          </w:p>
        </w:tc>
      </w:tr>
      <w:tr w:rsidR="00EC7C12" w:rsidRPr="00B927F6" w14:paraId="3FB674A7" w14:textId="77777777" w:rsidTr="000F0030">
        <w:trPr>
          <w:cantSplit/>
          <w:trHeight w:val="140"/>
        </w:trPr>
        <w:tc>
          <w:tcPr>
            <w:tcW w:w="273" w:type="pct"/>
          </w:tcPr>
          <w:p w14:paraId="06FF1788" w14:textId="77777777" w:rsidR="00EC7C12" w:rsidRPr="00B927F6" w:rsidRDefault="00EC7C12" w:rsidP="000F0030">
            <w:pPr>
              <w:keepNext/>
              <w:keepLines/>
              <w:tabs>
                <w:tab w:val="left" w:pos="567"/>
              </w:tabs>
              <w:spacing w:before="200"/>
              <w:jc w:val="both"/>
              <w:outlineLvl w:val="2"/>
              <w:rPr>
                <w:bCs/>
              </w:rPr>
            </w:pPr>
          </w:p>
        </w:tc>
        <w:tc>
          <w:tcPr>
            <w:tcW w:w="727" w:type="pct"/>
          </w:tcPr>
          <w:p w14:paraId="033677E7" w14:textId="77777777" w:rsidR="00EC7C12" w:rsidRPr="00B927F6" w:rsidRDefault="00EC7C12" w:rsidP="000F0030">
            <w:pPr>
              <w:tabs>
                <w:tab w:val="left" w:pos="567"/>
              </w:tabs>
              <w:jc w:val="both"/>
              <w:rPr>
                <w:bCs/>
              </w:rPr>
            </w:pPr>
          </w:p>
        </w:tc>
        <w:tc>
          <w:tcPr>
            <w:tcW w:w="1000" w:type="pct"/>
          </w:tcPr>
          <w:p w14:paraId="5BA294EF" w14:textId="77777777" w:rsidR="00EC7C12" w:rsidRPr="00B927F6" w:rsidRDefault="00EC7C12" w:rsidP="000F0030">
            <w:pPr>
              <w:keepNext/>
              <w:keepLines/>
              <w:tabs>
                <w:tab w:val="left" w:pos="567"/>
              </w:tabs>
              <w:spacing w:before="200"/>
              <w:jc w:val="both"/>
              <w:outlineLvl w:val="2"/>
              <w:rPr>
                <w:bCs/>
              </w:rPr>
            </w:pPr>
          </w:p>
        </w:tc>
        <w:tc>
          <w:tcPr>
            <w:tcW w:w="1036" w:type="pct"/>
          </w:tcPr>
          <w:p w14:paraId="073881A0" w14:textId="77777777" w:rsidR="00EC7C12" w:rsidRPr="00B927F6" w:rsidRDefault="00EC7C12" w:rsidP="000F0030">
            <w:pPr>
              <w:keepNext/>
              <w:keepLines/>
              <w:tabs>
                <w:tab w:val="left" w:pos="567"/>
              </w:tabs>
              <w:spacing w:before="200"/>
              <w:jc w:val="both"/>
              <w:outlineLvl w:val="2"/>
              <w:rPr>
                <w:bCs/>
              </w:rPr>
            </w:pPr>
          </w:p>
        </w:tc>
        <w:tc>
          <w:tcPr>
            <w:tcW w:w="1056" w:type="pct"/>
          </w:tcPr>
          <w:p w14:paraId="1DD197B7" w14:textId="77777777" w:rsidR="00EC7C12" w:rsidRPr="00B927F6" w:rsidRDefault="00EC7C12" w:rsidP="000F0030">
            <w:pPr>
              <w:keepNext/>
              <w:keepLines/>
              <w:tabs>
                <w:tab w:val="left" w:pos="567"/>
              </w:tabs>
              <w:spacing w:before="200"/>
              <w:jc w:val="both"/>
              <w:outlineLvl w:val="2"/>
              <w:rPr>
                <w:bCs/>
              </w:rPr>
            </w:pPr>
          </w:p>
        </w:tc>
        <w:tc>
          <w:tcPr>
            <w:tcW w:w="908" w:type="pct"/>
          </w:tcPr>
          <w:p w14:paraId="0CB610FD" w14:textId="77777777" w:rsidR="00EC7C12" w:rsidRPr="00B927F6" w:rsidRDefault="00EC7C12" w:rsidP="000F0030">
            <w:pPr>
              <w:keepNext/>
              <w:keepLines/>
              <w:tabs>
                <w:tab w:val="left" w:pos="567"/>
              </w:tabs>
              <w:spacing w:before="200"/>
              <w:jc w:val="both"/>
              <w:outlineLvl w:val="2"/>
              <w:rPr>
                <w:bCs/>
              </w:rPr>
            </w:pPr>
          </w:p>
        </w:tc>
      </w:tr>
      <w:tr w:rsidR="00EC7C12" w:rsidRPr="00B927F6" w14:paraId="5D193911" w14:textId="77777777" w:rsidTr="00BE0197">
        <w:trPr>
          <w:cantSplit/>
          <w:trHeight w:val="536"/>
        </w:trPr>
        <w:tc>
          <w:tcPr>
            <w:tcW w:w="273" w:type="pct"/>
          </w:tcPr>
          <w:p w14:paraId="55A61417" w14:textId="77777777" w:rsidR="00EC7C12" w:rsidRPr="00B927F6" w:rsidRDefault="00EC7C12" w:rsidP="000F0030">
            <w:pPr>
              <w:keepNext/>
              <w:keepLines/>
              <w:tabs>
                <w:tab w:val="left" w:pos="567"/>
              </w:tabs>
              <w:spacing w:before="200"/>
              <w:jc w:val="both"/>
              <w:outlineLvl w:val="2"/>
              <w:rPr>
                <w:bCs/>
              </w:rPr>
            </w:pPr>
          </w:p>
        </w:tc>
        <w:tc>
          <w:tcPr>
            <w:tcW w:w="727" w:type="pct"/>
          </w:tcPr>
          <w:p w14:paraId="5F5DA5FF" w14:textId="77777777" w:rsidR="00EC7C12" w:rsidRPr="00B927F6" w:rsidRDefault="00EC7C12" w:rsidP="000F0030">
            <w:pPr>
              <w:tabs>
                <w:tab w:val="left" w:pos="567"/>
              </w:tabs>
              <w:jc w:val="both"/>
              <w:rPr>
                <w:bCs/>
              </w:rPr>
            </w:pPr>
          </w:p>
        </w:tc>
        <w:tc>
          <w:tcPr>
            <w:tcW w:w="1000" w:type="pct"/>
          </w:tcPr>
          <w:p w14:paraId="26B61A34" w14:textId="77777777" w:rsidR="00EC7C12" w:rsidRPr="00B927F6" w:rsidRDefault="00EC7C12" w:rsidP="000F0030">
            <w:pPr>
              <w:keepNext/>
              <w:keepLines/>
              <w:tabs>
                <w:tab w:val="left" w:pos="567"/>
              </w:tabs>
              <w:spacing w:before="200"/>
              <w:jc w:val="both"/>
              <w:outlineLvl w:val="2"/>
              <w:rPr>
                <w:bCs/>
              </w:rPr>
            </w:pPr>
          </w:p>
        </w:tc>
        <w:tc>
          <w:tcPr>
            <w:tcW w:w="1036" w:type="pct"/>
          </w:tcPr>
          <w:p w14:paraId="33180C51" w14:textId="77777777" w:rsidR="00EC7C12" w:rsidRPr="00B927F6" w:rsidRDefault="00EC7C12" w:rsidP="000F0030">
            <w:pPr>
              <w:keepNext/>
              <w:keepLines/>
              <w:tabs>
                <w:tab w:val="left" w:pos="567"/>
              </w:tabs>
              <w:spacing w:before="200"/>
              <w:jc w:val="both"/>
              <w:outlineLvl w:val="2"/>
              <w:rPr>
                <w:bCs/>
              </w:rPr>
            </w:pPr>
          </w:p>
        </w:tc>
        <w:tc>
          <w:tcPr>
            <w:tcW w:w="1056" w:type="pct"/>
          </w:tcPr>
          <w:p w14:paraId="3C9D4795" w14:textId="77777777" w:rsidR="00EC7C12" w:rsidRPr="00B927F6" w:rsidRDefault="00EC7C12" w:rsidP="000F0030">
            <w:pPr>
              <w:keepNext/>
              <w:keepLines/>
              <w:tabs>
                <w:tab w:val="left" w:pos="567"/>
              </w:tabs>
              <w:spacing w:before="200"/>
              <w:jc w:val="both"/>
              <w:outlineLvl w:val="2"/>
              <w:rPr>
                <w:bCs/>
              </w:rPr>
            </w:pPr>
          </w:p>
        </w:tc>
        <w:tc>
          <w:tcPr>
            <w:tcW w:w="908" w:type="pct"/>
          </w:tcPr>
          <w:p w14:paraId="78CFF5E5" w14:textId="77777777" w:rsidR="00EC7C12" w:rsidRPr="00B927F6" w:rsidRDefault="00EC7C12" w:rsidP="000F0030">
            <w:pPr>
              <w:keepNext/>
              <w:keepLines/>
              <w:tabs>
                <w:tab w:val="left" w:pos="567"/>
              </w:tabs>
              <w:spacing w:before="200"/>
              <w:jc w:val="both"/>
              <w:outlineLvl w:val="2"/>
              <w:rPr>
                <w:bCs/>
              </w:rPr>
            </w:pPr>
          </w:p>
        </w:tc>
      </w:tr>
    </w:tbl>
    <w:p w14:paraId="2BAF2A27" w14:textId="77777777" w:rsidR="00BE0197" w:rsidRDefault="00BE0197" w:rsidP="00EC7C12">
      <w:pPr>
        <w:jc w:val="both"/>
        <w:rPr>
          <w:rFonts w:eastAsia="PMingLiU"/>
          <w:lang w:eastAsia="zh-CN"/>
        </w:rPr>
      </w:pPr>
    </w:p>
    <w:p w14:paraId="79F0DFF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8CE4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0C372BB7"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3B94C95F"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5FE1CB3" w14:textId="77777777" w:rsidR="000F0030" w:rsidRDefault="000F0030" w:rsidP="008D4238">
      <w:pPr>
        <w:keepNext/>
        <w:keepLines/>
        <w:jc w:val="center"/>
        <w:outlineLvl w:val="1"/>
        <w:rPr>
          <w:rFonts w:eastAsiaTheme="majorEastAsia"/>
          <w:b/>
          <w:bCs/>
        </w:rPr>
      </w:pPr>
    </w:p>
    <w:p w14:paraId="109FDB0B" w14:textId="77777777" w:rsidR="00A90DC2" w:rsidRDefault="00A90DC2">
      <w:pPr>
        <w:spacing w:after="160" w:line="259" w:lineRule="auto"/>
        <w:rPr>
          <w:rFonts w:eastAsia="PMingLiU"/>
          <w:b/>
          <w:lang w:eastAsia="zh-CN"/>
        </w:rPr>
      </w:pPr>
      <w:r>
        <w:rPr>
          <w:rFonts w:eastAsia="PMingLiU"/>
          <w:b/>
          <w:lang w:eastAsia="zh-CN"/>
        </w:rPr>
        <w:br w:type="page"/>
      </w:r>
    </w:p>
    <w:p w14:paraId="5FA2EA91" w14:textId="77777777"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0DB803"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158FDD2" w14:textId="77777777" w:rsidR="00CF101D" w:rsidRPr="00D22624" w:rsidRDefault="00CF101D" w:rsidP="00CF101D">
      <w:pPr>
        <w:jc w:val="right"/>
        <w:rPr>
          <w:noProof w:val="0"/>
          <w:lang w:val="it-IT"/>
        </w:rPr>
      </w:pPr>
      <w:r w:rsidRPr="0003591A">
        <w:rPr>
          <w:noProof w:val="0"/>
          <w:lang w:val="it-IT"/>
        </w:rPr>
        <w:t>din “____” ________ 20___</w:t>
      </w:r>
    </w:p>
    <w:p w14:paraId="1E0E13A5" w14:textId="77777777" w:rsidR="00BC3AE6" w:rsidRDefault="00BC3AE6" w:rsidP="00EC7C12">
      <w:pPr>
        <w:spacing w:line="276" w:lineRule="auto"/>
        <w:jc w:val="center"/>
        <w:rPr>
          <w:rFonts w:eastAsia="PMingLiU"/>
          <w:b/>
          <w:lang w:eastAsia="zh-CN"/>
        </w:rPr>
      </w:pPr>
    </w:p>
    <w:p w14:paraId="1D1456D1" w14:textId="77777777" w:rsidR="00BC3AE6" w:rsidRDefault="00BC3AE6" w:rsidP="00EC7C12">
      <w:pPr>
        <w:spacing w:line="276" w:lineRule="auto"/>
        <w:jc w:val="center"/>
        <w:rPr>
          <w:rFonts w:eastAsia="PMingLiU"/>
          <w:b/>
          <w:lang w:eastAsia="zh-CN"/>
        </w:rPr>
      </w:pPr>
    </w:p>
    <w:p w14:paraId="30535A68" w14:textId="77777777" w:rsidR="00EC7C12" w:rsidRPr="00EC7C12" w:rsidRDefault="00EC7C12" w:rsidP="00EC7C12">
      <w:pPr>
        <w:jc w:val="center"/>
        <w:rPr>
          <w:rFonts w:eastAsia="SimSun"/>
          <w:b/>
          <w:bCs/>
          <w:iCs/>
          <w:lang w:eastAsia="zh-CN"/>
        </w:rPr>
      </w:pPr>
      <w:bookmarkStart w:id="99" w:name="_Hlk77771231"/>
      <w:bookmarkStart w:id="100" w:name="_Hlk65681427"/>
      <w:r w:rsidRPr="00EC7C12">
        <w:rPr>
          <w:rFonts w:eastAsia="SimSun"/>
          <w:b/>
          <w:bCs/>
          <w:iCs/>
          <w:lang w:eastAsia="zh-CN"/>
        </w:rPr>
        <w:t>LISTA SUBCONTRACTANȚILOR</w:t>
      </w:r>
    </w:p>
    <w:p w14:paraId="08C01064"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4B41802E"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9"/>
    </w:p>
    <w:p w14:paraId="2ADF32DD"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6"/>
        <w:gridCol w:w="3126"/>
        <w:gridCol w:w="1984"/>
        <w:gridCol w:w="1590"/>
        <w:gridCol w:w="2413"/>
      </w:tblGrid>
      <w:tr w:rsidR="00EC7C12" w:rsidRPr="00EC7C12" w14:paraId="190E9BEC" w14:textId="77777777" w:rsidTr="000F0030">
        <w:trPr>
          <w:cantSplit/>
          <w:trHeight w:val="920"/>
        </w:trPr>
        <w:tc>
          <w:tcPr>
            <w:tcW w:w="0" w:type="auto"/>
            <w:vAlign w:val="center"/>
          </w:tcPr>
          <w:p w14:paraId="4FAF0D1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9953BA4"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3D1DBCB9"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38DDDD40"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327DA42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1C3C9FD3" w14:textId="77777777" w:rsidTr="000F0030">
        <w:trPr>
          <w:trHeight w:val="175"/>
        </w:trPr>
        <w:tc>
          <w:tcPr>
            <w:tcW w:w="0" w:type="auto"/>
          </w:tcPr>
          <w:p w14:paraId="608071F7" w14:textId="77777777" w:rsidR="00EC7C12" w:rsidRPr="00EC7C12" w:rsidRDefault="00EC7C12" w:rsidP="00EC7C12">
            <w:pPr>
              <w:tabs>
                <w:tab w:val="left" w:pos="567"/>
              </w:tabs>
              <w:jc w:val="both"/>
            </w:pPr>
            <w:r w:rsidRPr="00EC7C12">
              <w:t>1.</w:t>
            </w:r>
          </w:p>
        </w:tc>
        <w:tc>
          <w:tcPr>
            <w:tcW w:w="3126" w:type="dxa"/>
          </w:tcPr>
          <w:p w14:paraId="3AA10AA4" w14:textId="77777777" w:rsidR="00EC7C12" w:rsidRPr="00EC7C12" w:rsidRDefault="00EC7C12" w:rsidP="00EC7C12">
            <w:pPr>
              <w:keepNext/>
              <w:keepLines/>
              <w:tabs>
                <w:tab w:val="left" w:pos="567"/>
              </w:tabs>
              <w:spacing w:before="200"/>
              <w:jc w:val="both"/>
              <w:outlineLvl w:val="2"/>
            </w:pPr>
          </w:p>
        </w:tc>
        <w:tc>
          <w:tcPr>
            <w:tcW w:w="1984" w:type="dxa"/>
          </w:tcPr>
          <w:p w14:paraId="4F21FD5C" w14:textId="77777777" w:rsidR="00EC7C12" w:rsidRPr="00EC7C12" w:rsidRDefault="00EC7C12" w:rsidP="00EC7C12">
            <w:pPr>
              <w:keepNext/>
              <w:keepLines/>
              <w:tabs>
                <w:tab w:val="left" w:pos="567"/>
              </w:tabs>
              <w:spacing w:before="200"/>
              <w:jc w:val="both"/>
              <w:outlineLvl w:val="2"/>
            </w:pPr>
          </w:p>
        </w:tc>
        <w:tc>
          <w:tcPr>
            <w:tcW w:w="1443" w:type="dxa"/>
          </w:tcPr>
          <w:p w14:paraId="66018CB5" w14:textId="77777777" w:rsidR="00EC7C12" w:rsidRPr="00EC7C12" w:rsidRDefault="00EC7C12" w:rsidP="00EC7C12">
            <w:pPr>
              <w:keepNext/>
              <w:keepLines/>
              <w:tabs>
                <w:tab w:val="left" w:pos="567"/>
              </w:tabs>
              <w:spacing w:before="200"/>
              <w:jc w:val="both"/>
              <w:outlineLvl w:val="2"/>
            </w:pPr>
          </w:p>
        </w:tc>
        <w:tc>
          <w:tcPr>
            <w:tcW w:w="0" w:type="auto"/>
          </w:tcPr>
          <w:p w14:paraId="647FF73C" w14:textId="77777777" w:rsidR="00EC7C12" w:rsidRPr="00EC7C12" w:rsidRDefault="00EC7C12" w:rsidP="00EC7C12">
            <w:pPr>
              <w:keepNext/>
              <w:keepLines/>
              <w:tabs>
                <w:tab w:val="left" w:pos="567"/>
              </w:tabs>
              <w:spacing w:before="200"/>
              <w:jc w:val="both"/>
              <w:outlineLvl w:val="2"/>
            </w:pPr>
          </w:p>
        </w:tc>
      </w:tr>
      <w:tr w:rsidR="00EC7C12" w:rsidRPr="00EC7C12" w14:paraId="55D7C538" w14:textId="77777777" w:rsidTr="000F0030">
        <w:trPr>
          <w:trHeight w:val="337"/>
        </w:trPr>
        <w:tc>
          <w:tcPr>
            <w:tcW w:w="0" w:type="auto"/>
          </w:tcPr>
          <w:p w14:paraId="5CCC3220" w14:textId="77777777" w:rsidR="00EC7C12" w:rsidRPr="00EC7C12" w:rsidRDefault="00EC7C12" w:rsidP="00EC7C12">
            <w:pPr>
              <w:tabs>
                <w:tab w:val="left" w:pos="567"/>
              </w:tabs>
              <w:jc w:val="both"/>
            </w:pPr>
            <w:r w:rsidRPr="00EC7C12">
              <w:t>2.</w:t>
            </w:r>
          </w:p>
        </w:tc>
        <w:tc>
          <w:tcPr>
            <w:tcW w:w="3126" w:type="dxa"/>
          </w:tcPr>
          <w:p w14:paraId="20ABD29D" w14:textId="77777777" w:rsidR="00EC7C12" w:rsidRPr="00EC7C12" w:rsidRDefault="00EC7C12" w:rsidP="00EC7C12">
            <w:pPr>
              <w:keepNext/>
              <w:keepLines/>
              <w:tabs>
                <w:tab w:val="left" w:pos="567"/>
              </w:tabs>
              <w:spacing w:before="200"/>
              <w:jc w:val="both"/>
              <w:outlineLvl w:val="2"/>
            </w:pPr>
          </w:p>
        </w:tc>
        <w:tc>
          <w:tcPr>
            <w:tcW w:w="1984" w:type="dxa"/>
          </w:tcPr>
          <w:p w14:paraId="7ABB9478" w14:textId="77777777" w:rsidR="00EC7C12" w:rsidRPr="00EC7C12" w:rsidRDefault="00EC7C12" w:rsidP="00EC7C12">
            <w:pPr>
              <w:keepNext/>
              <w:keepLines/>
              <w:tabs>
                <w:tab w:val="left" w:pos="567"/>
              </w:tabs>
              <w:spacing w:before="200"/>
              <w:jc w:val="both"/>
              <w:outlineLvl w:val="2"/>
            </w:pPr>
          </w:p>
        </w:tc>
        <w:tc>
          <w:tcPr>
            <w:tcW w:w="1443" w:type="dxa"/>
          </w:tcPr>
          <w:p w14:paraId="093BABB8" w14:textId="77777777" w:rsidR="00EC7C12" w:rsidRPr="00EC7C12" w:rsidRDefault="00EC7C12" w:rsidP="00EC7C12">
            <w:pPr>
              <w:keepNext/>
              <w:keepLines/>
              <w:tabs>
                <w:tab w:val="left" w:pos="567"/>
              </w:tabs>
              <w:spacing w:before="200"/>
              <w:jc w:val="both"/>
              <w:outlineLvl w:val="2"/>
            </w:pPr>
          </w:p>
        </w:tc>
        <w:tc>
          <w:tcPr>
            <w:tcW w:w="0" w:type="auto"/>
          </w:tcPr>
          <w:p w14:paraId="51376984" w14:textId="77777777" w:rsidR="00EC7C12" w:rsidRPr="00EC7C12" w:rsidRDefault="00EC7C12" w:rsidP="00EC7C12">
            <w:pPr>
              <w:keepNext/>
              <w:keepLines/>
              <w:tabs>
                <w:tab w:val="left" w:pos="567"/>
              </w:tabs>
              <w:spacing w:before="200"/>
              <w:jc w:val="both"/>
              <w:outlineLvl w:val="2"/>
            </w:pPr>
          </w:p>
        </w:tc>
      </w:tr>
      <w:tr w:rsidR="00EC7C12" w:rsidRPr="00EC7C12" w14:paraId="522D9ED3" w14:textId="77777777" w:rsidTr="000F0030">
        <w:trPr>
          <w:trHeight w:val="181"/>
        </w:trPr>
        <w:tc>
          <w:tcPr>
            <w:tcW w:w="0" w:type="auto"/>
          </w:tcPr>
          <w:p w14:paraId="51B5CE22" w14:textId="77777777" w:rsidR="00EC7C12" w:rsidRPr="00EC7C12" w:rsidRDefault="00EC7C12" w:rsidP="00EC7C12">
            <w:pPr>
              <w:tabs>
                <w:tab w:val="left" w:pos="567"/>
              </w:tabs>
              <w:jc w:val="both"/>
            </w:pPr>
            <w:r w:rsidRPr="00EC7C12">
              <w:t>3.</w:t>
            </w:r>
          </w:p>
        </w:tc>
        <w:tc>
          <w:tcPr>
            <w:tcW w:w="3126" w:type="dxa"/>
          </w:tcPr>
          <w:p w14:paraId="46B1D18E" w14:textId="77777777" w:rsidR="00EC7C12" w:rsidRPr="00EC7C12" w:rsidRDefault="00EC7C12" w:rsidP="00EC7C12">
            <w:pPr>
              <w:keepNext/>
              <w:keepLines/>
              <w:tabs>
                <w:tab w:val="left" w:pos="567"/>
              </w:tabs>
              <w:spacing w:before="200"/>
              <w:jc w:val="both"/>
              <w:outlineLvl w:val="2"/>
            </w:pPr>
          </w:p>
        </w:tc>
        <w:tc>
          <w:tcPr>
            <w:tcW w:w="1984" w:type="dxa"/>
          </w:tcPr>
          <w:p w14:paraId="2EC1214F" w14:textId="77777777" w:rsidR="00EC7C12" w:rsidRPr="00EC7C12" w:rsidRDefault="00EC7C12" w:rsidP="00EC7C12">
            <w:pPr>
              <w:keepNext/>
              <w:keepLines/>
              <w:tabs>
                <w:tab w:val="left" w:pos="567"/>
              </w:tabs>
              <w:spacing w:before="200"/>
              <w:jc w:val="both"/>
              <w:outlineLvl w:val="2"/>
            </w:pPr>
          </w:p>
        </w:tc>
        <w:tc>
          <w:tcPr>
            <w:tcW w:w="1443" w:type="dxa"/>
          </w:tcPr>
          <w:p w14:paraId="42279CAE" w14:textId="77777777" w:rsidR="00EC7C12" w:rsidRPr="00EC7C12" w:rsidRDefault="00EC7C12" w:rsidP="00EC7C12">
            <w:pPr>
              <w:keepNext/>
              <w:keepLines/>
              <w:tabs>
                <w:tab w:val="left" w:pos="567"/>
              </w:tabs>
              <w:spacing w:before="200"/>
              <w:jc w:val="both"/>
              <w:outlineLvl w:val="2"/>
            </w:pPr>
          </w:p>
        </w:tc>
        <w:tc>
          <w:tcPr>
            <w:tcW w:w="0" w:type="auto"/>
          </w:tcPr>
          <w:p w14:paraId="04B295E8" w14:textId="77777777" w:rsidR="00EC7C12" w:rsidRPr="00EC7C12" w:rsidRDefault="00EC7C12" w:rsidP="00EC7C12">
            <w:pPr>
              <w:keepNext/>
              <w:keepLines/>
              <w:tabs>
                <w:tab w:val="left" w:pos="567"/>
              </w:tabs>
              <w:spacing w:before="200"/>
              <w:jc w:val="both"/>
              <w:outlineLvl w:val="2"/>
            </w:pPr>
          </w:p>
        </w:tc>
      </w:tr>
      <w:tr w:rsidR="00EC7C12" w:rsidRPr="00EC7C12" w14:paraId="24BF5FB4" w14:textId="77777777" w:rsidTr="000F0030">
        <w:trPr>
          <w:trHeight w:val="181"/>
        </w:trPr>
        <w:tc>
          <w:tcPr>
            <w:tcW w:w="0" w:type="auto"/>
          </w:tcPr>
          <w:p w14:paraId="3B32F1AC" w14:textId="77777777" w:rsidR="00EC7C12" w:rsidRPr="00EC7C12" w:rsidRDefault="00EC7C12" w:rsidP="00EC7C12">
            <w:pPr>
              <w:tabs>
                <w:tab w:val="left" w:pos="567"/>
              </w:tabs>
              <w:jc w:val="both"/>
            </w:pPr>
            <w:r w:rsidRPr="00EC7C12">
              <w:t>4.</w:t>
            </w:r>
          </w:p>
        </w:tc>
        <w:tc>
          <w:tcPr>
            <w:tcW w:w="3126" w:type="dxa"/>
          </w:tcPr>
          <w:p w14:paraId="2C6E3857" w14:textId="77777777" w:rsidR="00EC7C12" w:rsidRPr="00EC7C12" w:rsidRDefault="00EC7C12" w:rsidP="00EC7C12">
            <w:pPr>
              <w:keepNext/>
              <w:keepLines/>
              <w:tabs>
                <w:tab w:val="left" w:pos="567"/>
              </w:tabs>
              <w:spacing w:before="200"/>
              <w:jc w:val="both"/>
              <w:outlineLvl w:val="2"/>
            </w:pPr>
          </w:p>
        </w:tc>
        <w:tc>
          <w:tcPr>
            <w:tcW w:w="1984" w:type="dxa"/>
          </w:tcPr>
          <w:p w14:paraId="1B7427D1" w14:textId="77777777" w:rsidR="00EC7C12" w:rsidRPr="00EC7C12" w:rsidRDefault="00EC7C12" w:rsidP="00EC7C12">
            <w:pPr>
              <w:keepNext/>
              <w:keepLines/>
              <w:tabs>
                <w:tab w:val="left" w:pos="567"/>
              </w:tabs>
              <w:spacing w:before="200"/>
              <w:jc w:val="both"/>
              <w:outlineLvl w:val="2"/>
            </w:pPr>
          </w:p>
        </w:tc>
        <w:tc>
          <w:tcPr>
            <w:tcW w:w="1443" w:type="dxa"/>
          </w:tcPr>
          <w:p w14:paraId="522837F8" w14:textId="77777777" w:rsidR="00EC7C12" w:rsidRPr="00EC7C12" w:rsidRDefault="00EC7C12" w:rsidP="00EC7C12">
            <w:pPr>
              <w:keepNext/>
              <w:keepLines/>
              <w:tabs>
                <w:tab w:val="left" w:pos="567"/>
              </w:tabs>
              <w:spacing w:before="200"/>
              <w:jc w:val="both"/>
              <w:outlineLvl w:val="2"/>
            </w:pPr>
          </w:p>
        </w:tc>
        <w:tc>
          <w:tcPr>
            <w:tcW w:w="0" w:type="auto"/>
          </w:tcPr>
          <w:p w14:paraId="6BF80407" w14:textId="77777777" w:rsidR="00EC7C12" w:rsidRPr="00EC7C12" w:rsidRDefault="00EC7C12" w:rsidP="00EC7C12">
            <w:pPr>
              <w:keepNext/>
              <w:keepLines/>
              <w:tabs>
                <w:tab w:val="left" w:pos="567"/>
              </w:tabs>
              <w:spacing w:before="200"/>
              <w:jc w:val="both"/>
              <w:outlineLvl w:val="2"/>
            </w:pPr>
          </w:p>
        </w:tc>
      </w:tr>
      <w:tr w:rsidR="00EC7C12" w:rsidRPr="00EC7C12" w14:paraId="7C6A4C98" w14:textId="77777777" w:rsidTr="000F0030">
        <w:trPr>
          <w:trHeight w:val="181"/>
        </w:trPr>
        <w:tc>
          <w:tcPr>
            <w:tcW w:w="0" w:type="auto"/>
          </w:tcPr>
          <w:p w14:paraId="5CC74A3D" w14:textId="77777777" w:rsidR="00EC7C12" w:rsidRPr="00EC7C12" w:rsidRDefault="00EC7C12" w:rsidP="00EC7C12">
            <w:pPr>
              <w:keepNext/>
              <w:keepLines/>
              <w:tabs>
                <w:tab w:val="left" w:pos="567"/>
              </w:tabs>
              <w:spacing w:before="200"/>
              <w:jc w:val="both"/>
              <w:outlineLvl w:val="2"/>
            </w:pPr>
          </w:p>
        </w:tc>
        <w:tc>
          <w:tcPr>
            <w:tcW w:w="3126" w:type="dxa"/>
          </w:tcPr>
          <w:p w14:paraId="6477FBCC" w14:textId="77777777" w:rsidR="00EC7C12" w:rsidRPr="00EC7C12" w:rsidRDefault="00EC7C12" w:rsidP="00EC7C12">
            <w:pPr>
              <w:keepNext/>
              <w:keepLines/>
              <w:tabs>
                <w:tab w:val="left" w:pos="567"/>
              </w:tabs>
              <w:spacing w:before="200"/>
              <w:jc w:val="both"/>
              <w:outlineLvl w:val="2"/>
            </w:pPr>
          </w:p>
        </w:tc>
        <w:tc>
          <w:tcPr>
            <w:tcW w:w="1984" w:type="dxa"/>
          </w:tcPr>
          <w:p w14:paraId="6A03A1B1" w14:textId="77777777" w:rsidR="00EC7C12" w:rsidRPr="00EC7C12" w:rsidRDefault="00EC7C12" w:rsidP="00EC7C12">
            <w:pPr>
              <w:keepNext/>
              <w:keepLines/>
              <w:tabs>
                <w:tab w:val="left" w:pos="567"/>
              </w:tabs>
              <w:spacing w:before="200"/>
              <w:jc w:val="both"/>
              <w:outlineLvl w:val="2"/>
            </w:pPr>
          </w:p>
        </w:tc>
        <w:tc>
          <w:tcPr>
            <w:tcW w:w="1443" w:type="dxa"/>
          </w:tcPr>
          <w:p w14:paraId="285EE250" w14:textId="77777777" w:rsidR="00EC7C12" w:rsidRPr="00EC7C12" w:rsidRDefault="00EC7C12" w:rsidP="00EC7C12">
            <w:pPr>
              <w:keepNext/>
              <w:keepLines/>
              <w:tabs>
                <w:tab w:val="left" w:pos="567"/>
              </w:tabs>
              <w:spacing w:before="200"/>
              <w:jc w:val="both"/>
              <w:outlineLvl w:val="2"/>
            </w:pPr>
          </w:p>
        </w:tc>
        <w:tc>
          <w:tcPr>
            <w:tcW w:w="0" w:type="auto"/>
          </w:tcPr>
          <w:p w14:paraId="5B1CD6D3" w14:textId="77777777" w:rsidR="00EC7C12" w:rsidRPr="00EC7C12" w:rsidRDefault="00EC7C12" w:rsidP="00EC7C12">
            <w:pPr>
              <w:keepNext/>
              <w:keepLines/>
              <w:tabs>
                <w:tab w:val="left" w:pos="567"/>
              </w:tabs>
              <w:spacing w:before="200"/>
              <w:jc w:val="both"/>
              <w:outlineLvl w:val="2"/>
            </w:pPr>
          </w:p>
        </w:tc>
      </w:tr>
    </w:tbl>
    <w:p w14:paraId="15094B4C" w14:textId="77777777" w:rsidR="00BE0197" w:rsidRDefault="00BE0197" w:rsidP="00EC7C12">
      <w:pPr>
        <w:jc w:val="both"/>
        <w:rPr>
          <w:rFonts w:eastAsia="PMingLiU"/>
          <w:lang w:eastAsia="zh-CN"/>
        </w:rPr>
      </w:pPr>
    </w:p>
    <w:p w14:paraId="209A61A0"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5DA007B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5F56154F"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047C594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00"/>
    <w:p w14:paraId="3178FF7C" w14:textId="77777777" w:rsidR="00146734" w:rsidRDefault="00146734" w:rsidP="008D4238">
      <w:pPr>
        <w:keepNext/>
        <w:keepLines/>
        <w:jc w:val="center"/>
        <w:outlineLvl w:val="1"/>
        <w:rPr>
          <w:rFonts w:eastAsiaTheme="majorEastAsia"/>
          <w:b/>
          <w:bCs/>
        </w:rPr>
      </w:pPr>
    </w:p>
    <w:p w14:paraId="09EE0EF8" w14:textId="77777777" w:rsidR="00BE0197" w:rsidRDefault="00BE0197" w:rsidP="00CF101D">
      <w:pPr>
        <w:jc w:val="right"/>
        <w:rPr>
          <w:noProof w:val="0"/>
          <w:lang w:val="it-IT"/>
        </w:rPr>
      </w:pPr>
    </w:p>
    <w:p w14:paraId="0CC0E82F" w14:textId="77777777" w:rsidR="00BE0197" w:rsidRDefault="00BE0197" w:rsidP="00CF101D">
      <w:pPr>
        <w:jc w:val="right"/>
        <w:rPr>
          <w:noProof w:val="0"/>
          <w:lang w:val="it-IT"/>
        </w:rPr>
      </w:pPr>
    </w:p>
    <w:p w14:paraId="5F980D5E"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745B52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8426EA1" w14:textId="77777777" w:rsidR="00CF101D" w:rsidRPr="00D22624" w:rsidRDefault="00CF101D" w:rsidP="00CF101D">
      <w:pPr>
        <w:jc w:val="right"/>
        <w:rPr>
          <w:noProof w:val="0"/>
          <w:lang w:val="it-IT"/>
        </w:rPr>
      </w:pPr>
      <w:r w:rsidRPr="0003591A">
        <w:rPr>
          <w:noProof w:val="0"/>
          <w:lang w:val="it-IT"/>
        </w:rPr>
        <w:t>din “____” ________ 20___</w:t>
      </w:r>
    </w:p>
    <w:p w14:paraId="279B06CF" w14:textId="77777777" w:rsidR="000F0030" w:rsidRDefault="000F0030" w:rsidP="000F0030">
      <w:pPr>
        <w:tabs>
          <w:tab w:val="left" w:pos="567"/>
        </w:tabs>
        <w:rPr>
          <w:b/>
          <w:color w:val="000000"/>
          <w:w w:val="90"/>
        </w:rPr>
      </w:pPr>
    </w:p>
    <w:p w14:paraId="0160F178" w14:textId="77777777" w:rsidR="000F0030" w:rsidRPr="00773661" w:rsidRDefault="000F0030" w:rsidP="000F0030">
      <w:pPr>
        <w:pStyle w:val="Heading1"/>
        <w:numPr>
          <w:ilvl w:val="0"/>
          <w:numId w:val="0"/>
        </w:numPr>
        <w:ind w:left="720"/>
      </w:pPr>
      <w:bookmarkStart w:id="101" w:name="_Hlk77771256"/>
      <w:r w:rsidRPr="00773661">
        <w:t>ANGAJAMENT TERŢ SUSŢINĂTOR FINANCIAR</w:t>
      </w:r>
    </w:p>
    <w:bookmarkEnd w:id="101"/>
    <w:p w14:paraId="7F1C39E5" w14:textId="77777777" w:rsidR="000F0030" w:rsidRDefault="000F0030" w:rsidP="000F0030">
      <w:pPr>
        <w:tabs>
          <w:tab w:val="left" w:pos="567"/>
        </w:tabs>
        <w:jc w:val="center"/>
        <w:rPr>
          <w:b/>
          <w:color w:val="000000"/>
          <w:w w:val="90"/>
        </w:rPr>
      </w:pPr>
    </w:p>
    <w:p w14:paraId="78E5F3F6" w14:textId="77777777" w:rsidR="000F0030" w:rsidRPr="00773661" w:rsidRDefault="000F0030" w:rsidP="000F0030">
      <w:pPr>
        <w:shd w:val="clear" w:color="auto" w:fill="FFFFFF"/>
        <w:jc w:val="both"/>
        <w:rPr>
          <w:b/>
          <w:spacing w:val="-2"/>
        </w:rPr>
      </w:pPr>
      <w:r w:rsidRPr="00773661">
        <w:rPr>
          <w:b/>
          <w:spacing w:val="-2"/>
        </w:rPr>
        <w:t>Terţ susţinător financiar</w:t>
      </w:r>
    </w:p>
    <w:p w14:paraId="28CD0DCB" w14:textId="77777777" w:rsidR="000F0030" w:rsidRPr="00773661" w:rsidRDefault="000F0030" w:rsidP="00BE0197">
      <w:pPr>
        <w:shd w:val="clear" w:color="auto" w:fill="FFFFFF"/>
        <w:jc w:val="right"/>
      </w:pPr>
      <w:r w:rsidRPr="00773661">
        <w:rPr>
          <w:b/>
          <w:spacing w:val="-2"/>
        </w:rPr>
        <w:t>..........................</w:t>
      </w:r>
      <w:r w:rsidRPr="00773661">
        <w:t xml:space="preserve">(denumirea)  </w:t>
      </w:r>
    </w:p>
    <w:p w14:paraId="5D96EE19" w14:textId="77777777" w:rsidR="00BE0197" w:rsidRDefault="00BE0197" w:rsidP="000F0030">
      <w:pPr>
        <w:shd w:val="clear" w:color="auto" w:fill="FFFFFF"/>
        <w:jc w:val="center"/>
        <w:rPr>
          <w:b/>
        </w:rPr>
      </w:pPr>
    </w:p>
    <w:p w14:paraId="02392E9F" w14:textId="77777777" w:rsidR="000F0030" w:rsidRPr="00773661" w:rsidRDefault="000F0030" w:rsidP="000F0030">
      <w:pPr>
        <w:shd w:val="clear" w:color="auto" w:fill="FFFFFF"/>
        <w:jc w:val="center"/>
        <w:rPr>
          <w:b/>
        </w:rPr>
      </w:pPr>
      <w:r w:rsidRPr="00773661">
        <w:rPr>
          <w:b/>
        </w:rPr>
        <w:t>ANGAJAMENT</w:t>
      </w:r>
    </w:p>
    <w:p w14:paraId="66BE2EB3"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291277ED" w14:textId="77777777" w:rsidR="000F0030" w:rsidRPr="00773661" w:rsidRDefault="000F0030" w:rsidP="000F0030">
      <w:pPr>
        <w:shd w:val="clear" w:color="auto" w:fill="FFFFFF"/>
        <w:spacing w:before="504"/>
        <w:jc w:val="both"/>
        <w:rPr>
          <w:spacing w:val="-3"/>
        </w:rPr>
      </w:pPr>
      <w:r w:rsidRPr="00773661">
        <w:rPr>
          <w:spacing w:val="-3"/>
        </w:rPr>
        <w:t>Către, ................................................................................</w:t>
      </w:r>
    </w:p>
    <w:p w14:paraId="448F82FC" w14:textId="77777777" w:rsidR="000F0030" w:rsidRPr="00773661" w:rsidRDefault="000F0030" w:rsidP="000F0030">
      <w:pPr>
        <w:shd w:val="clear" w:color="auto" w:fill="FFFFFF"/>
        <w:jc w:val="both"/>
        <w:rPr>
          <w:i/>
        </w:rPr>
      </w:pPr>
      <w:r w:rsidRPr="00773661">
        <w:rPr>
          <w:i/>
        </w:rPr>
        <w:t>(denumirea autorităţii contractante şi adresa completă)</w:t>
      </w:r>
    </w:p>
    <w:p w14:paraId="50A0C6C0"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2F59F59"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3EEECE0" w14:textId="77777777" w:rsidR="000F0030" w:rsidRPr="00773661" w:rsidRDefault="000F0030" w:rsidP="000F0030">
      <w:pPr>
        <w:shd w:val="clear" w:color="auto" w:fill="FFFFFF"/>
        <w:jc w:val="both"/>
      </w:pPr>
      <w:r w:rsidRPr="00773661">
        <w:lastRenderedPageBreak/>
        <w:t>Acordarea susţinerii financiare nu implică alte costuri pentru achizitor, cu excepţia celor care au fost incluse în propunerea financiară.</w:t>
      </w:r>
    </w:p>
    <w:p w14:paraId="60023B85"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0B2379B"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00C0A6D"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8F8DEA0"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0E81709A"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6C97A92" w14:textId="77777777" w:rsidR="000F0030" w:rsidRPr="00773661" w:rsidRDefault="000F0030" w:rsidP="000F0030">
      <w:pPr>
        <w:shd w:val="clear" w:color="auto" w:fill="FFFFFF"/>
        <w:jc w:val="both"/>
        <w:rPr>
          <w:spacing w:val="-1"/>
        </w:rPr>
      </w:pPr>
    </w:p>
    <w:p w14:paraId="4A6FF679"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44F6C14"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35F2193A"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23BE975F" w14:textId="77777777" w:rsidR="00F83A9F" w:rsidRDefault="00F83A9F" w:rsidP="008D067E">
      <w:pPr>
        <w:jc w:val="right"/>
        <w:rPr>
          <w:noProof w:val="0"/>
          <w:lang w:val="it-IT"/>
        </w:rPr>
      </w:pPr>
    </w:p>
    <w:p w14:paraId="61C1CE0F" w14:textId="77777777" w:rsidR="00F83A9F" w:rsidRDefault="00F83A9F" w:rsidP="008D067E">
      <w:pPr>
        <w:jc w:val="right"/>
        <w:rPr>
          <w:noProof w:val="0"/>
          <w:lang w:val="it-IT"/>
        </w:rPr>
      </w:pPr>
    </w:p>
    <w:p w14:paraId="630AF847" w14:textId="77777777" w:rsidR="00F83A9F" w:rsidRDefault="00F83A9F" w:rsidP="008D067E">
      <w:pPr>
        <w:jc w:val="right"/>
        <w:rPr>
          <w:noProof w:val="0"/>
          <w:lang w:val="it-IT"/>
        </w:rPr>
      </w:pPr>
    </w:p>
    <w:p w14:paraId="36E3AC09" w14:textId="77777777" w:rsidR="00F83A9F" w:rsidRDefault="00F83A9F" w:rsidP="008D067E">
      <w:pPr>
        <w:jc w:val="right"/>
        <w:rPr>
          <w:noProof w:val="0"/>
          <w:lang w:val="it-IT"/>
        </w:rPr>
      </w:pPr>
    </w:p>
    <w:p w14:paraId="574BB2DB"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0E19506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C2D6463" w14:textId="77777777" w:rsidR="008D067E" w:rsidRPr="00D22624" w:rsidRDefault="008D067E" w:rsidP="008D067E">
      <w:pPr>
        <w:jc w:val="right"/>
        <w:rPr>
          <w:noProof w:val="0"/>
          <w:lang w:val="it-IT"/>
        </w:rPr>
      </w:pPr>
      <w:r w:rsidRPr="0003591A">
        <w:rPr>
          <w:noProof w:val="0"/>
          <w:lang w:val="it-IT"/>
        </w:rPr>
        <w:t>din “____” ________ 20___</w:t>
      </w:r>
    </w:p>
    <w:p w14:paraId="74713148" w14:textId="77777777" w:rsidR="00F329F2" w:rsidRDefault="00F329F2" w:rsidP="000F0030">
      <w:pPr>
        <w:tabs>
          <w:tab w:val="left" w:pos="567"/>
        </w:tabs>
        <w:jc w:val="center"/>
        <w:rPr>
          <w:b/>
          <w:color w:val="000000"/>
          <w:w w:val="90"/>
        </w:rPr>
      </w:pPr>
    </w:p>
    <w:p w14:paraId="357C9928" w14:textId="77777777" w:rsidR="00F329F2" w:rsidRPr="00773661" w:rsidRDefault="00F329F2" w:rsidP="00F329F2">
      <w:pPr>
        <w:keepNext/>
        <w:spacing w:before="240" w:after="60"/>
        <w:jc w:val="center"/>
        <w:outlineLvl w:val="0"/>
        <w:rPr>
          <w:b/>
          <w:bCs/>
          <w:kern w:val="32"/>
        </w:rPr>
      </w:pPr>
      <w:bookmarkStart w:id="102" w:name="_Hlk77771277"/>
      <w:r w:rsidRPr="00773661">
        <w:rPr>
          <w:b/>
          <w:bCs/>
          <w:kern w:val="32"/>
        </w:rPr>
        <w:t xml:space="preserve">DECLARAŢIE TERŢ SUSŢINĂTOR </w:t>
      </w:r>
      <w:r>
        <w:rPr>
          <w:b/>
          <w:bCs/>
          <w:kern w:val="32"/>
        </w:rPr>
        <w:t>FINANCIAR</w:t>
      </w:r>
      <w:r w:rsidRPr="00773661">
        <w:rPr>
          <w:b/>
          <w:bCs/>
          <w:kern w:val="32"/>
        </w:rPr>
        <w:t xml:space="preserve"> </w:t>
      </w:r>
      <w:bookmarkEnd w:id="102"/>
    </w:p>
    <w:p w14:paraId="080C7312" w14:textId="77777777" w:rsidR="00F329F2" w:rsidRPr="00773661" w:rsidRDefault="00F329F2" w:rsidP="00F329F2">
      <w:pPr>
        <w:shd w:val="clear" w:color="auto" w:fill="FFFFFF"/>
        <w:spacing w:after="200"/>
        <w:rPr>
          <w:rFonts w:eastAsia="Calibri"/>
          <w:b/>
          <w:i/>
        </w:rPr>
      </w:pPr>
    </w:p>
    <w:p w14:paraId="60A71D5A"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61DFF2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47D265DE" w14:textId="77777777" w:rsidR="00F329F2" w:rsidRPr="00773661" w:rsidRDefault="00F329F2" w:rsidP="00BE0197">
      <w:pPr>
        <w:shd w:val="clear" w:color="auto" w:fill="FFFFFF"/>
        <w:jc w:val="right"/>
        <w:rPr>
          <w:rFonts w:eastAsia="Calibri"/>
        </w:rPr>
      </w:pPr>
      <w:r w:rsidRPr="00773661">
        <w:rPr>
          <w:rFonts w:eastAsia="Calibri"/>
        </w:rPr>
        <w:t>(denumirea)</w:t>
      </w:r>
    </w:p>
    <w:p w14:paraId="6D9AC24C" w14:textId="77777777" w:rsidR="00F329F2" w:rsidRPr="00773661" w:rsidRDefault="00F329F2" w:rsidP="00F329F2">
      <w:pPr>
        <w:shd w:val="clear" w:color="auto" w:fill="FFFFFF"/>
        <w:rPr>
          <w:rFonts w:eastAsia="Calibri"/>
        </w:rPr>
      </w:pPr>
    </w:p>
    <w:p w14:paraId="651CD6D7" w14:textId="77777777" w:rsidR="00F329F2" w:rsidRPr="00773661" w:rsidRDefault="00F329F2" w:rsidP="00F329F2">
      <w:pPr>
        <w:spacing w:after="200"/>
        <w:jc w:val="center"/>
        <w:rPr>
          <w:rFonts w:eastAsia="Calibri"/>
          <w:b/>
        </w:rPr>
      </w:pPr>
      <w:r w:rsidRPr="00773661">
        <w:rPr>
          <w:rFonts w:eastAsia="Calibri"/>
          <w:b/>
        </w:rPr>
        <w:t>Declaraţie</w:t>
      </w:r>
    </w:p>
    <w:p w14:paraId="1E6AF26A" w14:textId="77777777" w:rsidR="00F329F2" w:rsidRPr="00773661" w:rsidRDefault="00F329F2" w:rsidP="00F329F2">
      <w:pPr>
        <w:spacing w:after="200"/>
        <w:rPr>
          <w:rFonts w:eastAsia="Calibri"/>
        </w:rPr>
      </w:pPr>
    </w:p>
    <w:p w14:paraId="07E28D1A"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94BC197"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lastRenderedPageBreak/>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A4E789A" w14:textId="77777777" w:rsidR="00F329F2" w:rsidRPr="00773661" w:rsidRDefault="00F329F2" w:rsidP="00F329F2">
      <w:pPr>
        <w:shd w:val="clear" w:color="auto" w:fill="FFFFFF"/>
        <w:spacing w:after="200"/>
        <w:rPr>
          <w:rFonts w:eastAsia="Calibri"/>
        </w:rPr>
      </w:pPr>
    </w:p>
    <w:p w14:paraId="7F756F01"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5730690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77393E13"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6A0F62A0"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B477A8D" w14:textId="77777777" w:rsidR="008D067E" w:rsidRPr="00D22624" w:rsidRDefault="008D067E" w:rsidP="008D067E">
      <w:pPr>
        <w:jc w:val="right"/>
        <w:rPr>
          <w:noProof w:val="0"/>
          <w:lang w:val="it-IT"/>
        </w:rPr>
      </w:pPr>
      <w:r w:rsidRPr="0003591A">
        <w:rPr>
          <w:noProof w:val="0"/>
          <w:lang w:val="it-IT"/>
        </w:rPr>
        <w:t>din “____” ________ 20___</w:t>
      </w:r>
    </w:p>
    <w:p w14:paraId="303558AD" w14:textId="77777777" w:rsidR="00F329F2" w:rsidRDefault="00F329F2" w:rsidP="000F0030">
      <w:pPr>
        <w:tabs>
          <w:tab w:val="left" w:pos="567"/>
        </w:tabs>
        <w:jc w:val="center"/>
        <w:rPr>
          <w:b/>
          <w:color w:val="000000"/>
          <w:w w:val="90"/>
        </w:rPr>
      </w:pPr>
    </w:p>
    <w:p w14:paraId="0997BC98" w14:textId="77777777" w:rsidR="000F0030" w:rsidRDefault="000F0030" w:rsidP="000F0030">
      <w:pPr>
        <w:pStyle w:val="Heading1"/>
        <w:numPr>
          <w:ilvl w:val="0"/>
          <w:numId w:val="0"/>
        </w:numPr>
        <w:ind w:left="720"/>
        <w:rPr>
          <w:sz w:val="22"/>
          <w:szCs w:val="22"/>
          <w:lang w:val="it-IT"/>
        </w:rPr>
      </w:pPr>
    </w:p>
    <w:p w14:paraId="1D2ABB3C" w14:textId="77777777" w:rsidR="000F0030" w:rsidRPr="00773661" w:rsidRDefault="000F0030" w:rsidP="000F0030">
      <w:pPr>
        <w:pStyle w:val="Heading1"/>
        <w:numPr>
          <w:ilvl w:val="0"/>
          <w:numId w:val="0"/>
        </w:numPr>
        <w:ind w:left="720"/>
        <w:rPr>
          <w:lang w:val="it-IT"/>
        </w:rPr>
      </w:pPr>
      <w:bookmarkStart w:id="10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3"/>
    </w:p>
    <w:p w14:paraId="0B5DA020" w14:textId="77777777" w:rsidR="000F0030" w:rsidRPr="00773661" w:rsidRDefault="000F0030" w:rsidP="000F0030">
      <w:pPr>
        <w:ind w:left="5040" w:firstLine="720"/>
        <w:jc w:val="both"/>
        <w:rPr>
          <w:rStyle w:val="tax1"/>
          <w:rFonts w:eastAsiaTheme="majorEastAsia"/>
          <w:sz w:val="24"/>
          <w:szCs w:val="24"/>
          <w:lang w:val="it-IT"/>
        </w:rPr>
      </w:pPr>
    </w:p>
    <w:p w14:paraId="21D4AF5D" w14:textId="77777777" w:rsidR="000F0030" w:rsidRPr="00773661" w:rsidRDefault="000F0030" w:rsidP="000F0030">
      <w:pPr>
        <w:shd w:val="clear" w:color="auto" w:fill="FFFFFF"/>
        <w:rPr>
          <w:b/>
        </w:rPr>
      </w:pPr>
      <w:r w:rsidRPr="00773661">
        <w:rPr>
          <w:b/>
          <w:spacing w:val="-2"/>
        </w:rPr>
        <w:t>..........................</w:t>
      </w:r>
    </w:p>
    <w:p w14:paraId="77583E0D" w14:textId="77777777" w:rsidR="000F0030" w:rsidRPr="00773661" w:rsidRDefault="000F0030" w:rsidP="000F0030">
      <w:pPr>
        <w:shd w:val="clear" w:color="auto" w:fill="FFFFFF"/>
      </w:pPr>
      <w:r w:rsidRPr="00773661">
        <w:t>(denumirea)</w:t>
      </w:r>
    </w:p>
    <w:p w14:paraId="0F516C91" w14:textId="77777777" w:rsidR="000F0030" w:rsidRPr="00773661" w:rsidRDefault="000F0030" w:rsidP="000F0030">
      <w:pPr>
        <w:shd w:val="clear" w:color="auto" w:fill="FFFFFF"/>
        <w:jc w:val="center"/>
        <w:rPr>
          <w:b/>
        </w:rPr>
      </w:pPr>
      <w:r w:rsidRPr="00773661">
        <w:rPr>
          <w:b/>
        </w:rPr>
        <w:t>ANGAJAMENT</w:t>
      </w:r>
    </w:p>
    <w:p w14:paraId="41BEA342"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4989F7BD" w14:textId="77777777" w:rsidR="000F0030" w:rsidRPr="00773661" w:rsidRDefault="000F0030" w:rsidP="000F0030">
      <w:pPr>
        <w:shd w:val="clear" w:color="auto" w:fill="FFFFFF"/>
        <w:jc w:val="center"/>
      </w:pPr>
      <w:r w:rsidRPr="00773661">
        <w:rPr>
          <w:b/>
        </w:rPr>
        <w:t>a ofertantului/candidatului</w:t>
      </w:r>
    </w:p>
    <w:p w14:paraId="4CF1E28E" w14:textId="77777777" w:rsidR="000F0030" w:rsidRPr="00773661" w:rsidRDefault="000F0030" w:rsidP="000F0030">
      <w:pPr>
        <w:shd w:val="clear" w:color="auto" w:fill="FFFFFF"/>
      </w:pPr>
      <w:r w:rsidRPr="00773661">
        <w:rPr>
          <w:spacing w:val="-2"/>
        </w:rPr>
        <w:t>Către</w:t>
      </w:r>
      <w:r w:rsidRPr="00773661">
        <w:t>, ..............................................</w:t>
      </w:r>
    </w:p>
    <w:p w14:paraId="768D33B4"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2058398"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89613CB"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408227B7"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5C3A7092"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8FD69C1"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3CCEED5A"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974602C" w14:textId="77777777" w:rsidR="000F0030" w:rsidRPr="00773661" w:rsidRDefault="000F0030" w:rsidP="000F0030">
      <w:pPr>
        <w:shd w:val="clear" w:color="auto" w:fill="FFFFFF"/>
        <w:jc w:val="both"/>
        <w:rPr>
          <w:spacing w:val="-1"/>
        </w:rPr>
      </w:pPr>
      <w:r w:rsidRPr="00773661">
        <w:rPr>
          <w:spacing w:val="-1"/>
        </w:rPr>
        <w:lastRenderedPageBreak/>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309A66F4" w14:textId="77777777" w:rsidR="000F0030" w:rsidRPr="00773661" w:rsidRDefault="000F0030" w:rsidP="000F0030">
      <w:pPr>
        <w:shd w:val="clear" w:color="auto" w:fill="FFFFFF"/>
        <w:rPr>
          <w:spacing w:val="-1"/>
        </w:rPr>
      </w:pPr>
    </w:p>
    <w:p w14:paraId="2E6C78DB"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26537B6"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501705E7"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1E4A3F05" w14:textId="77777777" w:rsidR="00F83A9F" w:rsidRDefault="00F83A9F" w:rsidP="008D067E">
      <w:pPr>
        <w:jc w:val="right"/>
        <w:rPr>
          <w:noProof w:val="0"/>
          <w:lang w:val="it-IT"/>
        </w:rPr>
      </w:pPr>
    </w:p>
    <w:p w14:paraId="21605CF7" w14:textId="77777777" w:rsidR="00F83A9F" w:rsidRDefault="00F83A9F" w:rsidP="008D067E">
      <w:pPr>
        <w:jc w:val="right"/>
        <w:rPr>
          <w:noProof w:val="0"/>
          <w:lang w:val="it-IT"/>
        </w:rPr>
      </w:pPr>
    </w:p>
    <w:p w14:paraId="08DB2169" w14:textId="77777777" w:rsidR="00F83A9F" w:rsidRDefault="00F83A9F" w:rsidP="008D067E">
      <w:pPr>
        <w:jc w:val="right"/>
        <w:rPr>
          <w:noProof w:val="0"/>
          <w:lang w:val="it-IT"/>
        </w:rPr>
      </w:pPr>
    </w:p>
    <w:p w14:paraId="599D7D07" w14:textId="77777777" w:rsidR="00F83A9F" w:rsidRDefault="00F83A9F" w:rsidP="008D067E">
      <w:pPr>
        <w:jc w:val="right"/>
        <w:rPr>
          <w:noProof w:val="0"/>
          <w:lang w:val="it-IT"/>
        </w:rPr>
      </w:pPr>
    </w:p>
    <w:p w14:paraId="09D2651D" w14:textId="77777777" w:rsidR="00F83A9F" w:rsidRDefault="00F83A9F" w:rsidP="008D067E">
      <w:pPr>
        <w:jc w:val="right"/>
        <w:rPr>
          <w:noProof w:val="0"/>
          <w:lang w:val="it-IT"/>
        </w:rPr>
      </w:pPr>
    </w:p>
    <w:p w14:paraId="677DCEC4"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60722F1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863352" w14:textId="77777777" w:rsidR="008D067E" w:rsidRPr="00D22624" w:rsidRDefault="008D067E" w:rsidP="008D067E">
      <w:pPr>
        <w:jc w:val="right"/>
        <w:rPr>
          <w:noProof w:val="0"/>
          <w:lang w:val="it-IT"/>
        </w:rPr>
      </w:pPr>
      <w:r w:rsidRPr="0003591A">
        <w:rPr>
          <w:noProof w:val="0"/>
          <w:lang w:val="it-IT"/>
        </w:rPr>
        <w:t>din “____” ________ 20___</w:t>
      </w:r>
    </w:p>
    <w:p w14:paraId="126B84B8" w14:textId="77777777" w:rsidR="008D067E" w:rsidRDefault="008D067E" w:rsidP="000F0030">
      <w:pPr>
        <w:tabs>
          <w:tab w:val="left" w:pos="567"/>
        </w:tabs>
        <w:jc w:val="center"/>
        <w:rPr>
          <w:b/>
          <w:color w:val="000000"/>
          <w:w w:val="90"/>
        </w:rPr>
      </w:pPr>
    </w:p>
    <w:p w14:paraId="41CF3599" w14:textId="77777777" w:rsidR="000F0030" w:rsidRPr="00773661" w:rsidRDefault="000F0030" w:rsidP="000F0030">
      <w:pPr>
        <w:keepNext/>
        <w:spacing w:before="240" w:after="60"/>
        <w:jc w:val="center"/>
        <w:outlineLvl w:val="0"/>
        <w:rPr>
          <w:b/>
          <w:bCs/>
          <w:kern w:val="32"/>
        </w:rPr>
      </w:pPr>
      <w:bookmarkStart w:id="104" w:name="_Hlk77771312"/>
      <w:r w:rsidRPr="00773661">
        <w:rPr>
          <w:b/>
          <w:bCs/>
          <w:kern w:val="32"/>
        </w:rPr>
        <w:t xml:space="preserve">DECLARAŢIE TERŢ SUSŢINĂTOR TEHNIC </w:t>
      </w:r>
    </w:p>
    <w:bookmarkEnd w:id="104"/>
    <w:p w14:paraId="4548159C" w14:textId="77777777" w:rsidR="000F0030" w:rsidRPr="00773661" w:rsidRDefault="000F0030" w:rsidP="000F0030">
      <w:pPr>
        <w:shd w:val="clear" w:color="auto" w:fill="FFFFFF"/>
        <w:spacing w:after="200"/>
        <w:rPr>
          <w:rFonts w:eastAsia="Calibri"/>
          <w:b/>
          <w:i/>
        </w:rPr>
      </w:pPr>
    </w:p>
    <w:p w14:paraId="7971D224"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1E97B26E"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3CA4E979" w14:textId="77777777" w:rsidR="000F0030" w:rsidRPr="00773661" w:rsidRDefault="000F0030" w:rsidP="00BE0197">
      <w:pPr>
        <w:shd w:val="clear" w:color="auto" w:fill="FFFFFF"/>
        <w:jc w:val="right"/>
        <w:rPr>
          <w:rFonts w:eastAsia="Calibri"/>
        </w:rPr>
      </w:pPr>
      <w:r w:rsidRPr="00773661">
        <w:rPr>
          <w:rFonts w:eastAsia="Calibri"/>
        </w:rPr>
        <w:t>(denumirea)</w:t>
      </w:r>
    </w:p>
    <w:p w14:paraId="1D9D93B0" w14:textId="77777777" w:rsidR="000F0030" w:rsidRPr="00773661" w:rsidRDefault="000F0030" w:rsidP="000F0030">
      <w:pPr>
        <w:shd w:val="clear" w:color="auto" w:fill="FFFFFF"/>
        <w:rPr>
          <w:rFonts w:eastAsia="Calibri"/>
        </w:rPr>
      </w:pPr>
    </w:p>
    <w:p w14:paraId="41377A6A" w14:textId="77777777" w:rsidR="000F0030" w:rsidRPr="00773661" w:rsidRDefault="000F0030" w:rsidP="000F0030">
      <w:pPr>
        <w:spacing w:after="200"/>
        <w:jc w:val="center"/>
        <w:rPr>
          <w:rFonts w:eastAsia="Calibri"/>
          <w:b/>
        </w:rPr>
      </w:pPr>
      <w:r w:rsidRPr="00773661">
        <w:rPr>
          <w:rFonts w:eastAsia="Calibri"/>
          <w:b/>
        </w:rPr>
        <w:t>Declaraţie</w:t>
      </w:r>
    </w:p>
    <w:p w14:paraId="0860062F" w14:textId="77777777" w:rsidR="000F0030" w:rsidRPr="00773661" w:rsidRDefault="000F0030" w:rsidP="000F0030">
      <w:pPr>
        <w:spacing w:after="200"/>
        <w:rPr>
          <w:rFonts w:eastAsia="Calibri"/>
        </w:rPr>
      </w:pPr>
    </w:p>
    <w:p w14:paraId="66D9EC19"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1436FA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231FE53D" w14:textId="77777777" w:rsidR="000F0030" w:rsidRPr="00773661" w:rsidRDefault="000F0030" w:rsidP="000F0030">
      <w:pPr>
        <w:shd w:val="clear" w:color="auto" w:fill="FFFFFF"/>
        <w:spacing w:after="200"/>
        <w:rPr>
          <w:rFonts w:eastAsia="Calibri"/>
        </w:rPr>
      </w:pPr>
    </w:p>
    <w:p w14:paraId="19AA2124" w14:textId="77777777" w:rsidR="000F0030" w:rsidRPr="00773661" w:rsidRDefault="000F0030" w:rsidP="000F0030">
      <w:pPr>
        <w:shd w:val="clear" w:color="auto" w:fill="FFFFFF"/>
        <w:spacing w:after="200"/>
        <w:rPr>
          <w:rFonts w:eastAsia="Calibri"/>
        </w:rPr>
      </w:pPr>
    </w:p>
    <w:p w14:paraId="2EC61C9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0143EE1B"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1FD8EA05" w14:textId="77777777" w:rsidTr="000F0030">
        <w:tc>
          <w:tcPr>
            <w:tcW w:w="609" w:type="dxa"/>
            <w:shd w:val="clear" w:color="auto" w:fill="auto"/>
          </w:tcPr>
          <w:p w14:paraId="26123117"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2F20A70"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3A8729D1"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6E5BFED1"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5A4B8FCF"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3C9DCA6" w14:textId="77777777" w:rsidTr="000F0030">
        <w:tc>
          <w:tcPr>
            <w:tcW w:w="609" w:type="dxa"/>
            <w:shd w:val="clear" w:color="auto" w:fill="auto"/>
          </w:tcPr>
          <w:p w14:paraId="5F9671EB" w14:textId="77777777" w:rsidR="000F0030" w:rsidRPr="000F0030" w:rsidRDefault="000F0030" w:rsidP="000F0030">
            <w:pPr>
              <w:jc w:val="center"/>
              <w:rPr>
                <w:rFonts w:eastAsia="Calibri"/>
                <w:lang w:eastAsia="ro-RO"/>
              </w:rPr>
            </w:pPr>
          </w:p>
        </w:tc>
        <w:tc>
          <w:tcPr>
            <w:tcW w:w="3477" w:type="dxa"/>
            <w:shd w:val="clear" w:color="auto" w:fill="auto"/>
          </w:tcPr>
          <w:p w14:paraId="299D35BD" w14:textId="77777777" w:rsidR="000F0030" w:rsidRPr="000F0030" w:rsidRDefault="000F0030" w:rsidP="000F0030">
            <w:pPr>
              <w:jc w:val="center"/>
              <w:rPr>
                <w:rFonts w:eastAsia="Calibri"/>
                <w:lang w:eastAsia="ro-RO"/>
              </w:rPr>
            </w:pPr>
          </w:p>
        </w:tc>
        <w:tc>
          <w:tcPr>
            <w:tcW w:w="1293" w:type="dxa"/>
            <w:shd w:val="clear" w:color="auto" w:fill="auto"/>
          </w:tcPr>
          <w:p w14:paraId="0F2366AF" w14:textId="77777777" w:rsidR="000F0030" w:rsidRPr="000F0030" w:rsidRDefault="000F0030" w:rsidP="000F0030">
            <w:pPr>
              <w:jc w:val="center"/>
              <w:rPr>
                <w:rFonts w:eastAsia="Calibri"/>
                <w:lang w:eastAsia="ro-RO"/>
              </w:rPr>
            </w:pPr>
          </w:p>
        </w:tc>
        <w:tc>
          <w:tcPr>
            <w:tcW w:w="1608" w:type="dxa"/>
            <w:shd w:val="clear" w:color="auto" w:fill="auto"/>
          </w:tcPr>
          <w:p w14:paraId="5C2704F0"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5FF56252"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0CD1CEA" w14:textId="77777777" w:rsidTr="000F0030">
        <w:tc>
          <w:tcPr>
            <w:tcW w:w="609" w:type="dxa"/>
            <w:shd w:val="clear" w:color="auto" w:fill="auto"/>
          </w:tcPr>
          <w:p w14:paraId="5222A59E" w14:textId="77777777" w:rsidR="000F0030" w:rsidRPr="000F0030" w:rsidRDefault="000F0030" w:rsidP="000F0030">
            <w:pPr>
              <w:jc w:val="center"/>
              <w:rPr>
                <w:rFonts w:eastAsia="Calibri"/>
                <w:lang w:eastAsia="ro-RO"/>
              </w:rPr>
            </w:pPr>
          </w:p>
        </w:tc>
        <w:tc>
          <w:tcPr>
            <w:tcW w:w="3477" w:type="dxa"/>
            <w:shd w:val="clear" w:color="auto" w:fill="auto"/>
          </w:tcPr>
          <w:p w14:paraId="16388C05" w14:textId="77777777" w:rsidR="000F0030" w:rsidRPr="000F0030" w:rsidRDefault="000F0030" w:rsidP="000F0030">
            <w:pPr>
              <w:jc w:val="center"/>
              <w:rPr>
                <w:rFonts w:eastAsia="Calibri"/>
                <w:lang w:eastAsia="ro-RO"/>
              </w:rPr>
            </w:pPr>
          </w:p>
        </w:tc>
        <w:tc>
          <w:tcPr>
            <w:tcW w:w="1293" w:type="dxa"/>
            <w:shd w:val="clear" w:color="auto" w:fill="auto"/>
          </w:tcPr>
          <w:p w14:paraId="12606BB1" w14:textId="77777777" w:rsidR="000F0030" w:rsidRPr="000F0030" w:rsidRDefault="000F0030" w:rsidP="000F0030">
            <w:pPr>
              <w:jc w:val="center"/>
              <w:rPr>
                <w:rFonts w:eastAsia="Calibri"/>
                <w:lang w:eastAsia="ro-RO"/>
              </w:rPr>
            </w:pPr>
          </w:p>
        </w:tc>
        <w:tc>
          <w:tcPr>
            <w:tcW w:w="1608" w:type="dxa"/>
            <w:shd w:val="clear" w:color="auto" w:fill="auto"/>
          </w:tcPr>
          <w:p w14:paraId="181030E8" w14:textId="77777777" w:rsidR="000F0030" w:rsidRPr="000F0030" w:rsidRDefault="000F0030" w:rsidP="000F0030">
            <w:pPr>
              <w:jc w:val="center"/>
              <w:rPr>
                <w:rFonts w:eastAsia="Calibri"/>
                <w:lang w:eastAsia="ro-RO"/>
              </w:rPr>
            </w:pPr>
          </w:p>
        </w:tc>
        <w:tc>
          <w:tcPr>
            <w:tcW w:w="1323" w:type="dxa"/>
            <w:shd w:val="clear" w:color="auto" w:fill="auto"/>
          </w:tcPr>
          <w:p w14:paraId="4030F252" w14:textId="77777777" w:rsidR="000F0030" w:rsidRPr="000F0030" w:rsidRDefault="000F0030" w:rsidP="000F0030">
            <w:pPr>
              <w:jc w:val="center"/>
              <w:rPr>
                <w:rFonts w:eastAsia="Calibri"/>
                <w:lang w:eastAsia="ro-RO"/>
              </w:rPr>
            </w:pPr>
          </w:p>
        </w:tc>
      </w:tr>
      <w:tr w:rsidR="000F0030" w:rsidRPr="000F0030" w14:paraId="001A4C7B" w14:textId="77777777" w:rsidTr="000F0030">
        <w:tc>
          <w:tcPr>
            <w:tcW w:w="609" w:type="dxa"/>
            <w:shd w:val="clear" w:color="auto" w:fill="auto"/>
          </w:tcPr>
          <w:p w14:paraId="47DB10C7" w14:textId="77777777" w:rsidR="000F0030" w:rsidRPr="000F0030" w:rsidRDefault="000F0030" w:rsidP="000F0030">
            <w:pPr>
              <w:jc w:val="center"/>
              <w:rPr>
                <w:rFonts w:eastAsia="Calibri"/>
                <w:lang w:eastAsia="ro-RO"/>
              </w:rPr>
            </w:pPr>
          </w:p>
        </w:tc>
        <w:tc>
          <w:tcPr>
            <w:tcW w:w="3477" w:type="dxa"/>
            <w:shd w:val="clear" w:color="auto" w:fill="auto"/>
          </w:tcPr>
          <w:p w14:paraId="3A1F7EFB" w14:textId="77777777" w:rsidR="000F0030" w:rsidRPr="000F0030" w:rsidRDefault="000F0030" w:rsidP="000F0030">
            <w:pPr>
              <w:jc w:val="center"/>
              <w:rPr>
                <w:rFonts w:eastAsia="Calibri"/>
                <w:lang w:eastAsia="ro-RO"/>
              </w:rPr>
            </w:pPr>
          </w:p>
        </w:tc>
        <w:tc>
          <w:tcPr>
            <w:tcW w:w="1293" w:type="dxa"/>
            <w:shd w:val="clear" w:color="auto" w:fill="auto"/>
          </w:tcPr>
          <w:p w14:paraId="6557311B" w14:textId="77777777" w:rsidR="000F0030" w:rsidRPr="000F0030" w:rsidRDefault="000F0030" w:rsidP="000F0030">
            <w:pPr>
              <w:jc w:val="center"/>
              <w:rPr>
                <w:rFonts w:eastAsia="Calibri"/>
                <w:lang w:eastAsia="ro-RO"/>
              </w:rPr>
            </w:pPr>
          </w:p>
        </w:tc>
        <w:tc>
          <w:tcPr>
            <w:tcW w:w="1608" w:type="dxa"/>
            <w:shd w:val="clear" w:color="auto" w:fill="auto"/>
          </w:tcPr>
          <w:p w14:paraId="5D03D56A" w14:textId="77777777" w:rsidR="000F0030" w:rsidRPr="000F0030" w:rsidRDefault="000F0030" w:rsidP="000F0030">
            <w:pPr>
              <w:jc w:val="center"/>
              <w:rPr>
                <w:rFonts w:eastAsia="Calibri"/>
                <w:lang w:eastAsia="ro-RO"/>
              </w:rPr>
            </w:pPr>
          </w:p>
        </w:tc>
        <w:tc>
          <w:tcPr>
            <w:tcW w:w="1323" w:type="dxa"/>
            <w:shd w:val="clear" w:color="auto" w:fill="auto"/>
          </w:tcPr>
          <w:p w14:paraId="771F1FF7" w14:textId="77777777" w:rsidR="000F0030" w:rsidRPr="000F0030" w:rsidRDefault="000F0030" w:rsidP="000F0030">
            <w:pPr>
              <w:jc w:val="center"/>
              <w:rPr>
                <w:rFonts w:eastAsia="Calibri"/>
                <w:lang w:eastAsia="ro-RO"/>
              </w:rPr>
            </w:pPr>
          </w:p>
        </w:tc>
      </w:tr>
      <w:tr w:rsidR="000F0030" w:rsidRPr="000F0030" w14:paraId="3214E8F0" w14:textId="77777777" w:rsidTr="000F0030">
        <w:tc>
          <w:tcPr>
            <w:tcW w:w="609" w:type="dxa"/>
            <w:shd w:val="clear" w:color="auto" w:fill="auto"/>
          </w:tcPr>
          <w:p w14:paraId="0BF4C701" w14:textId="77777777" w:rsidR="000F0030" w:rsidRPr="000F0030" w:rsidRDefault="000F0030" w:rsidP="000F0030">
            <w:pPr>
              <w:jc w:val="center"/>
              <w:rPr>
                <w:rFonts w:eastAsia="Calibri"/>
                <w:lang w:eastAsia="ro-RO"/>
              </w:rPr>
            </w:pPr>
          </w:p>
        </w:tc>
        <w:tc>
          <w:tcPr>
            <w:tcW w:w="3477" w:type="dxa"/>
            <w:shd w:val="clear" w:color="auto" w:fill="auto"/>
          </w:tcPr>
          <w:p w14:paraId="48832D4F" w14:textId="77777777" w:rsidR="000F0030" w:rsidRPr="000F0030" w:rsidRDefault="000F0030" w:rsidP="000F0030">
            <w:pPr>
              <w:jc w:val="center"/>
              <w:rPr>
                <w:rFonts w:eastAsia="Calibri"/>
                <w:lang w:eastAsia="ro-RO"/>
              </w:rPr>
            </w:pPr>
          </w:p>
        </w:tc>
        <w:tc>
          <w:tcPr>
            <w:tcW w:w="1293" w:type="dxa"/>
            <w:shd w:val="clear" w:color="auto" w:fill="auto"/>
          </w:tcPr>
          <w:p w14:paraId="6B6DFD8A" w14:textId="77777777" w:rsidR="000F0030" w:rsidRPr="000F0030" w:rsidRDefault="000F0030" w:rsidP="000F0030">
            <w:pPr>
              <w:jc w:val="center"/>
              <w:rPr>
                <w:rFonts w:eastAsia="Calibri"/>
                <w:lang w:eastAsia="ro-RO"/>
              </w:rPr>
            </w:pPr>
          </w:p>
        </w:tc>
        <w:tc>
          <w:tcPr>
            <w:tcW w:w="1608" w:type="dxa"/>
            <w:shd w:val="clear" w:color="auto" w:fill="auto"/>
          </w:tcPr>
          <w:p w14:paraId="75A47D7B" w14:textId="77777777" w:rsidR="000F0030" w:rsidRPr="000F0030" w:rsidRDefault="000F0030" w:rsidP="000F0030">
            <w:pPr>
              <w:jc w:val="center"/>
              <w:rPr>
                <w:rFonts w:eastAsia="Calibri"/>
                <w:lang w:eastAsia="ro-RO"/>
              </w:rPr>
            </w:pPr>
          </w:p>
        </w:tc>
        <w:tc>
          <w:tcPr>
            <w:tcW w:w="1323" w:type="dxa"/>
            <w:shd w:val="clear" w:color="auto" w:fill="auto"/>
          </w:tcPr>
          <w:p w14:paraId="426EDCAE" w14:textId="77777777" w:rsidR="000F0030" w:rsidRPr="000F0030" w:rsidRDefault="000F0030" w:rsidP="000F0030">
            <w:pPr>
              <w:jc w:val="center"/>
              <w:rPr>
                <w:rFonts w:eastAsia="Calibri"/>
                <w:lang w:eastAsia="ro-RO"/>
              </w:rPr>
            </w:pPr>
          </w:p>
        </w:tc>
      </w:tr>
    </w:tbl>
    <w:p w14:paraId="6738FDFA" w14:textId="77777777" w:rsidR="000F0030" w:rsidRPr="000F0030" w:rsidRDefault="000F0030" w:rsidP="000F0030">
      <w:pPr>
        <w:spacing w:after="200"/>
        <w:ind w:left="28"/>
        <w:rPr>
          <w:rFonts w:eastAsia="Calibri"/>
          <w:sz w:val="22"/>
          <w:szCs w:val="22"/>
        </w:rPr>
      </w:pPr>
    </w:p>
    <w:p w14:paraId="107441E8"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57110BD7" w14:textId="77777777" w:rsidR="000F0030" w:rsidRPr="00773661" w:rsidRDefault="000F0030" w:rsidP="000F0030">
      <w:pPr>
        <w:shd w:val="clear" w:color="auto" w:fill="FFFFFF"/>
        <w:spacing w:after="200"/>
        <w:ind w:firstLine="993"/>
        <w:rPr>
          <w:rFonts w:eastAsia="Calibri"/>
          <w:spacing w:val="-1"/>
        </w:rPr>
      </w:pPr>
      <w:bookmarkStart w:id="10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4400178A"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293DA34" w14:textId="77777777" w:rsidR="000F0030" w:rsidRDefault="000F0030" w:rsidP="000F0030">
      <w:pPr>
        <w:tabs>
          <w:tab w:val="left" w:pos="567"/>
        </w:tabs>
        <w:jc w:val="both"/>
        <w:rPr>
          <w:rFonts w:eastAsia="PMingLiU"/>
          <w:lang w:eastAsia="zh-CN"/>
        </w:rPr>
      </w:pPr>
    </w:p>
    <w:p w14:paraId="0D26EB43" w14:textId="77777777" w:rsidR="000F0030" w:rsidRDefault="000F0030" w:rsidP="000F0030">
      <w:pPr>
        <w:tabs>
          <w:tab w:val="left" w:pos="567"/>
        </w:tabs>
        <w:jc w:val="both"/>
        <w:rPr>
          <w:rFonts w:eastAsia="PMingLiU"/>
          <w:lang w:eastAsia="zh-CN"/>
        </w:rPr>
      </w:pPr>
    </w:p>
    <w:bookmarkEnd w:id="105"/>
    <w:p w14:paraId="291C322C" w14:textId="77777777" w:rsidR="000F0030" w:rsidRDefault="000F0030" w:rsidP="000F0030">
      <w:pPr>
        <w:tabs>
          <w:tab w:val="left" w:pos="567"/>
        </w:tabs>
        <w:jc w:val="both"/>
        <w:rPr>
          <w:rFonts w:eastAsia="PMingLiU"/>
          <w:lang w:eastAsia="zh-CN"/>
        </w:rPr>
      </w:pPr>
    </w:p>
    <w:p w14:paraId="39BD8ABE" w14:textId="77777777" w:rsidR="000F0030" w:rsidRDefault="000F0030" w:rsidP="000F0030">
      <w:pPr>
        <w:tabs>
          <w:tab w:val="left" w:pos="567"/>
        </w:tabs>
        <w:jc w:val="both"/>
        <w:rPr>
          <w:rFonts w:eastAsia="PMingLiU"/>
          <w:lang w:eastAsia="zh-CN"/>
        </w:rPr>
      </w:pPr>
    </w:p>
    <w:p w14:paraId="37805CD0" w14:textId="77777777" w:rsidR="000F0030" w:rsidRDefault="000F0030" w:rsidP="000F0030">
      <w:pPr>
        <w:tabs>
          <w:tab w:val="left" w:pos="567"/>
        </w:tabs>
        <w:jc w:val="both"/>
        <w:rPr>
          <w:rFonts w:eastAsia="PMingLiU"/>
          <w:lang w:eastAsia="zh-CN"/>
        </w:rPr>
      </w:pPr>
    </w:p>
    <w:p w14:paraId="52755D78" w14:textId="77777777" w:rsidR="00F83A9F" w:rsidRDefault="00F83A9F" w:rsidP="000F0030">
      <w:pPr>
        <w:tabs>
          <w:tab w:val="left" w:pos="567"/>
        </w:tabs>
        <w:jc w:val="both"/>
        <w:rPr>
          <w:rFonts w:eastAsia="PMingLiU"/>
          <w:lang w:eastAsia="zh-CN"/>
        </w:rPr>
      </w:pPr>
    </w:p>
    <w:p w14:paraId="7B8FB07D" w14:textId="77777777" w:rsidR="00F83A9F" w:rsidRDefault="00F83A9F" w:rsidP="000F0030">
      <w:pPr>
        <w:tabs>
          <w:tab w:val="left" w:pos="567"/>
        </w:tabs>
        <w:jc w:val="both"/>
        <w:rPr>
          <w:rFonts w:eastAsia="PMingLiU"/>
          <w:lang w:eastAsia="zh-CN"/>
        </w:rPr>
      </w:pPr>
    </w:p>
    <w:p w14:paraId="52729AD4" w14:textId="77777777" w:rsidR="000F0030" w:rsidRDefault="000F0030" w:rsidP="000F0030">
      <w:pPr>
        <w:tabs>
          <w:tab w:val="left" w:pos="567"/>
        </w:tabs>
        <w:jc w:val="both"/>
        <w:rPr>
          <w:rFonts w:eastAsia="PMingLiU"/>
          <w:lang w:eastAsia="zh-CN"/>
        </w:rPr>
      </w:pPr>
    </w:p>
    <w:p w14:paraId="11AA94C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58196C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2647A23" w14:textId="77777777" w:rsidR="008D067E" w:rsidRPr="00D22624" w:rsidRDefault="008D067E" w:rsidP="008D067E">
      <w:pPr>
        <w:jc w:val="right"/>
        <w:rPr>
          <w:noProof w:val="0"/>
          <w:lang w:val="it-IT"/>
        </w:rPr>
      </w:pPr>
      <w:r w:rsidRPr="0003591A">
        <w:rPr>
          <w:noProof w:val="0"/>
          <w:lang w:val="it-IT"/>
        </w:rPr>
        <w:t>din “____” ________ 20___</w:t>
      </w:r>
    </w:p>
    <w:p w14:paraId="43AE726C" w14:textId="77777777" w:rsidR="000F0030" w:rsidRDefault="000F0030" w:rsidP="000F0030">
      <w:pPr>
        <w:tabs>
          <w:tab w:val="left" w:pos="567"/>
        </w:tabs>
        <w:jc w:val="both"/>
        <w:rPr>
          <w:rFonts w:eastAsia="PMingLiU"/>
          <w:lang w:eastAsia="zh-CN"/>
        </w:rPr>
      </w:pPr>
    </w:p>
    <w:p w14:paraId="16686DAE" w14:textId="77777777" w:rsidR="000F0030" w:rsidRPr="00773661" w:rsidRDefault="000F0030" w:rsidP="000F0030">
      <w:pPr>
        <w:spacing w:after="200" w:line="276" w:lineRule="auto"/>
        <w:jc w:val="center"/>
        <w:rPr>
          <w:rFonts w:eastAsia="Calibri"/>
        </w:rPr>
      </w:pPr>
    </w:p>
    <w:p w14:paraId="3F447AE3" w14:textId="77777777" w:rsidR="000F0030" w:rsidRPr="00773661" w:rsidRDefault="000F0030" w:rsidP="000F0030">
      <w:pPr>
        <w:keepNext/>
        <w:spacing w:before="240" w:after="60"/>
        <w:ind w:left="432" w:hanging="432"/>
        <w:jc w:val="center"/>
        <w:outlineLvl w:val="0"/>
        <w:rPr>
          <w:b/>
          <w:bCs/>
          <w:kern w:val="32"/>
        </w:rPr>
      </w:pPr>
      <w:bookmarkStart w:id="106" w:name="_Hlk77771330"/>
      <w:r w:rsidRPr="00773661">
        <w:rPr>
          <w:b/>
          <w:bCs/>
          <w:kern w:val="32"/>
        </w:rPr>
        <w:t>DECLARAŢIE TERŢ SUSŢINĂTOR PROFESIONAL</w:t>
      </w:r>
    </w:p>
    <w:bookmarkEnd w:id="106"/>
    <w:p w14:paraId="412B25AA" w14:textId="77777777" w:rsidR="000F0030" w:rsidRPr="00773661" w:rsidRDefault="000F0030" w:rsidP="000F0030">
      <w:pPr>
        <w:spacing w:line="276" w:lineRule="auto"/>
        <w:rPr>
          <w:rFonts w:eastAsia="Calibri"/>
        </w:rPr>
      </w:pPr>
    </w:p>
    <w:p w14:paraId="2F50C460"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488A53A4"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7DB7A054"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088EA9FC" w14:textId="77777777" w:rsidR="000F0030" w:rsidRPr="00773661" w:rsidRDefault="000F0030" w:rsidP="000F0030">
      <w:pPr>
        <w:shd w:val="clear" w:color="auto" w:fill="FFFFFF"/>
        <w:spacing w:line="276" w:lineRule="auto"/>
        <w:rPr>
          <w:rFonts w:eastAsia="Calibri"/>
        </w:rPr>
      </w:pPr>
    </w:p>
    <w:p w14:paraId="641BD893"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1B5069CE"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6F7B49C"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7D8CE65"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372A6C5"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1074C89C"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20383FD8" w14:textId="77777777" w:rsidTr="000F0030">
        <w:trPr>
          <w:jc w:val="center"/>
        </w:trPr>
        <w:tc>
          <w:tcPr>
            <w:tcW w:w="3023" w:type="dxa"/>
            <w:shd w:val="clear" w:color="auto" w:fill="auto"/>
          </w:tcPr>
          <w:p w14:paraId="6B40B1A8" w14:textId="77777777" w:rsidR="000F0030" w:rsidRPr="00773661" w:rsidRDefault="000F0030" w:rsidP="000F0030">
            <w:pPr>
              <w:rPr>
                <w:rFonts w:eastAsia="Calibri"/>
                <w:lang w:eastAsia="ro-RO"/>
              </w:rPr>
            </w:pPr>
          </w:p>
        </w:tc>
        <w:tc>
          <w:tcPr>
            <w:tcW w:w="1757" w:type="dxa"/>
            <w:shd w:val="clear" w:color="auto" w:fill="auto"/>
          </w:tcPr>
          <w:p w14:paraId="2BEC6195"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26686C2B"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0F0A7BB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1E7E4A86" w14:textId="77777777" w:rsidTr="000F0030">
        <w:trPr>
          <w:jc w:val="center"/>
        </w:trPr>
        <w:tc>
          <w:tcPr>
            <w:tcW w:w="3023" w:type="dxa"/>
            <w:shd w:val="clear" w:color="auto" w:fill="auto"/>
          </w:tcPr>
          <w:p w14:paraId="28F615B1"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03AAE113" w14:textId="77777777" w:rsidR="000F0030" w:rsidRPr="00773661" w:rsidRDefault="000F0030" w:rsidP="000F0030">
            <w:pPr>
              <w:rPr>
                <w:rFonts w:eastAsia="Calibri"/>
                <w:lang w:eastAsia="ro-RO"/>
              </w:rPr>
            </w:pPr>
          </w:p>
        </w:tc>
        <w:tc>
          <w:tcPr>
            <w:tcW w:w="1845" w:type="dxa"/>
            <w:shd w:val="clear" w:color="auto" w:fill="auto"/>
          </w:tcPr>
          <w:p w14:paraId="4D894B1A" w14:textId="77777777" w:rsidR="000F0030" w:rsidRPr="00773661" w:rsidRDefault="000F0030" w:rsidP="000F0030">
            <w:pPr>
              <w:rPr>
                <w:rFonts w:eastAsia="Calibri"/>
                <w:lang w:eastAsia="ro-RO"/>
              </w:rPr>
            </w:pPr>
          </w:p>
        </w:tc>
        <w:tc>
          <w:tcPr>
            <w:tcW w:w="1757" w:type="dxa"/>
            <w:shd w:val="clear" w:color="auto" w:fill="auto"/>
          </w:tcPr>
          <w:p w14:paraId="2712FCF0" w14:textId="77777777" w:rsidR="000F0030" w:rsidRPr="00773661" w:rsidRDefault="000F0030" w:rsidP="000F0030">
            <w:pPr>
              <w:rPr>
                <w:rFonts w:eastAsia="Calibri"/>
                <w:lang w:eastAsia="ro-RO"/>
              </w:rPr>
            </w:pPr>
          </w:p>
        </w:tc>
      </w:tr>
      <w:tr w:rsidR="000F0030" w:rsidRPr="00773661" w14:paraId="684D7E86" w14:textId="77777777" w:rsidTr="000F0030">
        <w:trPr>
          <w:jc w:val="center"/>
        </w:trPr>
        <w:tc>
          <w:tcPr>
            <w:tcW w:w="3023" w:type="dxa"/>
            <w:shd w:val="clear" w:color="auto" w:fill="auto"/>
          </w:tcPr>
          <w:p w14:paraId="6DFDA72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7029761" w14:textId="77777777" w:rsidR="000F0030" w:rsidRPr="00773661" w:rsidRDefault="000F0030" w:rsidP="000F0030">
            <w:pPr>
              <w:rPr>
                <w:rFonts w:eastAsia="Calibri"/>
                <w:lang w:eastAsia="ro-RO"/>
              </w:rPr>
            </w:pPr>
          </w:p>
        </w:tc>
        <w:tc>
          <w:tcPr>
            <w:tcW w:w="1845" w:type="dxa"/>
            <w:shd w:val="clear" w:color="auto" w:fill="auto"/>
          </w:tcPr>
          <w:p w14:paraId="797622CD" w14:textId="77777777" w:rsidR="000F0030" w:rsidRPr="00773661" w:rsidRDefault="000F0030" w:rsidP="000F0030">
            <w:pPr>
              <w:rPr>
                <w:rFonts w:eastAsia="Calibri"/>
                <w:lang w:eastAsia="ro-RO"/>
              </w:rPr>
            </w:pPr>
          </w:p>
        </w:tc>
        <w:tc>
          <w:tcPr>
            <w:tcW w:w="1757" w:type="dxa"/>
            <w:shd w:val="clear" w:color="auto" w:fill="auto"/>
          </w:tcPr>
          <w:p w14:paraId="44220603" w14:textId="77777777" w:rsidR="000F0030" w:rsidRPr="00773661" w:rsidRDefault="000F0030" w:rsidP="000F0030">
            <w:pPr>
              <w:rPr>
                <w:rFonts w:eastAsia="Calibri"/>
                <w:lang w:eastAsia="ro-RO"/>
              </w:rPr>
            </w:pPr>
          </w:p>
        </w:tc>
      </w:tr>
      <w:tr w:rsidR="000F0030" w:rsidRPr="00773661" w14:paraId="5097609D" w14:textId="77777777" w:rsidTr="000F0030">
        <w:trPr>
          <w:jc w:val="center"/>
        </w:trPr>
        <w:tc>
          <w:tcPr>
            <w:tcW w:w="3023" w:type="dxa"/>
            <w:shd w:val="clear" w:color="auto" w:fill="auto"/>
          </w:tcPr>
          <w:p w14:paraId="7FFBC7E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7931A27D" w14:textId="77777777" w:rsidR="000F0030" w:rsidRPr="00773661" w:rsidRDefault="000F0030" w:rsidP="000F0030">
            <w:pPr>
              <w:rPr>
                <w:rFonts w:eastAsia="Calibri"/>
                <w:lang w:eastAsia="ro-RO"/>
              </w:rPr>
            </w:pPr>
          </w:p>
        </w:tc>
        <w:tc>
          <w:tcPr>
            <w:tcW w:w="1845" w:type="dxa"/>
            <w:shd w:val="clear" w:color="auto" w:fill="auto"/>
          </w:tcPr>
          <w:p w14:paraId="00339C0F" w14:textId="77777777" w:rsidR="000F0030" w:rsidRPr="00773661" w:rsidRDefault="000F0030" w:rsidP="000F0030">
            <w:pPr>
              <w:rPr>
                <w:rFonts w:eastAsia="Calibri"/>
                <w:lang w:eastAsia="ro-RO"/>
              </w:rPr>
            </w:pPr>
          </w:p>
        </w:tc>
        <w:tc>
          <w:tcPr>
            <w:tcW w:w="1757" w:type="dxa"/>
            <w:shd w:val="clear" w:color="auto" w:fill="auto"/>
          </w:tcPr>
          <w:p w14:paraId="56F6AEA9" w14:textId="77777777" w:rsidR="000F0030" w:rsidRPr="00773661" w:rsidRDefault="000F0030" w:rsidP="000F0030">
            <w:pPr>
              <w:rPr>
                <w:rFonts w:eastAsia="Calibri"/>
                <w:lang w:eastAsia="ro-RO"/>
              </w:rPr>
            </w:pPr>
          </w:p>
        </w:tc>
      </w:tr>
      <w:tr w:rsidR="000F0030" w:rsidRPr="00773661" w14:paraId="67D144AC" w14:textId="77777777" w:rsidTr="000F0030">
        <w:trPr>
          <w:jc w:val="center"/>
        </w:trPr>
        <w:tc>
          <w:tcPr>
            <w:tcW w:w="3023" w:type="dxa"/>
            <w:shd w:val="clear" w:color="auto" w:fill="auto"/>
          </w:tcPr>
          <w:p w14:paraId="5A623961"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5402FFC" w14:textId="77777777" w:rsidR="000F0030" w:rsidRPr="00773661" w:rsidRDefault="000F0030" w:rsidP="000F0030">
            <w:pPr>
              <w:rPr>
                <w:rFonts w:eastAsia="Calibri"/>
                <w:lang w:eastAsia="ro-RO"/>
              </w:rPr>
            </w:pPr>
          </w:p>
        </w:tc>
        <w:tc>
          <w:tcPr>
            <w:tcW w:w="1845" w:type="dxa"/>
            <w:shd w:val="clear" w:color="auto" w:fill="auto"/>
          </w:tcPr>
          <w:p w14:paraId="0A7D7FB0" w14:textId="77777777" w:rsidR="000F0030" w:rsidRPr="00773661" w:rsidRDefault="000F0030" w:rsidP="000F0030">
            <w:pPr>
              <w:rPr>
                <w:rFonts w:eastAsia="Calibri"/>
                <w:lang w:eastAsia="ro-RO"/>
              </w:rPr>
            </w:pPr>
          </w:p>
        </w:tc>
        <w:tc>
          <w:tcPr>
            <w:tcW w:w="1757" w:type="dxa"/>
            <w:shd w:val="clear" w:color="auto" w:fill="auto"/>
          </w:tcPr>
          <w:p w14:paraId="0B982BB4" w14:textId="77777777" w:rsidR="000F0030" w:rsidRPr="00773661" w:rsidRDefault="000F0030" w:rsidP="000F0030">
            <w:pPr>
              <w:rPr>
                <w:rFonts w:eastAsia="Calibri"/>
                <w:lang w:eastAsia="ro-RO"/>
              </w:rPr>
            </w:pPr>
          </w:p>
        </w:tc>
      </w:tr>
    </w:tbl>
    <w:p w14:paraId="624461BC" w14:textId="77777777" w:rsidR="000F0030" w:rsidRPr="00773661" w:rsidRDefault="000F0030" w:rsidP="000F0030">
      <w:pPr>
        <w:shd w:val="clear" w:color="auto" w:fill="FFFFFF"/>
        <w:spacing w:line="276" w:lineRule="auto"/>
        <w:ind w:firstLine="1080"/>
        <w:jc w:val="both"/>
        <w:rPr>
          <w:rFonts w:eastAsia="Calibri"/>
        </w:rPr>
      </w:pPr>
    </w:p>
    <w:p w14:paraId="74664EAC"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13E51379"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628CD8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6612282"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0775C21A" w14:textId="77777777" w:rsidR="000F0030" w:rsidRPr="00773661" w:rsidRDefault="000F0030" w:rsidP="000F0030">
      <w:pPr>
        <w:shd w:val="clear" w:color="auto" w:fill="FFFFFF"/>
        <w:spacing w:after="200" w:line="276" w:lineRule="auto"/>
        <w:ind w:firstLine="720"/>
        <w:rPr>
          <w:rFonts w:eastAsia="Calibri"/>
          <w:spacing w:val="-1"/>
        </w:rPr>
      </w:pPr>
    </w:p>
    <w:p w14:paraId="4BA41013"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0097E51"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373FEC54" w14:textId="77777777" w:rsidR="00F83A9F" w:rsidRDefault="00F83A9F" w:rsidP="008D067E">
      <w:pPr>
        <w:jc w:val="right"/>
        <w:rPr>
          <w:noProof w:val="0"/>
          <w:lang w:val="it-IT"/>
        </w:rPr>
      </w:pPr>
      <w:bookmarkStart w:id="107" w:name="_Hlk70343526"/>
    </w:p>
    <w:p w14:paraId="2A5A1295" w14:textId="77777777" w:rsidR="00F83A9F" w:rsidRDefault="00F83A9F" w:rsidP="008D067E">
      <w:pPr>
        <w:jc w:val="right"/>
        <w:rPr>
          <w:noProof w:val="0"/>
          <w:lang w:val="it-IT"/>
        </w:rPr>
      </w:pPr>
    </w:p>
    <w:p w14:paraId="5C879D38"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59A744EF"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10C6BA1" w14:textId="77777777" w:rsidR="008D067E" w:rsidRDefault="008D067E" w:rsidP="008D067E">
      <w:pPr>
        <w:jc w:val="right"/>
        <w:rPr>
          <w:noProof w:val="0"/>
          <w:lang w:val="it-IT"/>
        </w:rPr>
      </w:pPr>
      <w:r w:rsidRPr="0003591A">
        <w:rPr>
          <w:noProof w:val="0"/>
          <w:lang w:val="it-IT"/>
        </w:rPr>
        <w:t>din “____” ________ 20___</w:t>
      </w:r>
    </w:p>
    <w:p w14:paraId="5489BB0E" w14:textId="77777777" w:rsidR="00616979" w:rsidRDefault="00616979" w:rsidP="008D067E">
      <w:pPr>
        <w:jc w:val="right"/>
        <w:rPr>
          <w:noProof w:val="0"/>
          <w:lang w:val="it-IT"/>
        </w:rPr>
      </w:pPr>
    </w:p>
    <w:p w14:paraId="29DFC8E3" w14:textId="77777777" w:rsidR="0087088F" w:rsidRDefault="0087088F" w:rsidP="0087088F">
      <w:pPr>
        <w:jc w:val="both"/>
        <w:rPr>
          <w:bCs/>
        </w:rPr>
      </w:pPr>
    </w:p>
    <w:p w14:paraId="092A79F2" w14:textId="77777777" w:rsidR="0087088F" w:rsidRDefault="0087088F" w:rsidP="0087088F">
      <w:pPr>
        <w:keepNext/>
        <w:keepLines/>
        <w:jc w:val="center"/>
        <w:outlineLvl w:val="1"/>
        <w:rPr>
          <w:rFonts w:eastAsiaTheme="majorEastAsia"/>
          <w:b/>
        </w:rPr>
      </w:pPr>
      <w:bookmarkStart w:id="108" w:name="_Hlk77771358"/>
      <w:r>
        <w:rPr>
          <w:rFonts w:eastAsiaTheme="majorEastAsia"/>
          <w:b/>
        </w:rPr>
        <w:t>CAIET DE SARCINI</w:t>
      </w:r>
    </w:p>
    <w:bookmarkEnd w:id="108"/>
    <w:p w14:paraId="3D94E559" w14:textId="77777777" w:rsidR="0087088F" w:rsidRDefault="0087088F" w:rsidP="0087088F">
      <w:pPr>
        <w:keepNext/>
        <w:keepLines/>
        <w:jc w:val="center"/>
        <w:outlineLvl w:val="1"/>
        <w:rPr>
          <w:rFonts w:eastAsiaTheme="majorEastAsia"/>
          <w:b/>
        </w:rPr>
      </w:pPr>
      <w:r>
        <w:rPr>
          <w:rFonts w:eastAsiaTheme="majorEastAsia"/>
          <w:b/>
        </w:rPr>
        <w:t>Bunuri/Servicii</w:t>
      </w:r>
    </w:p>
    <w:p w14:paraId="142F5629" w14:textId="77777777" w:rsidR="0087088F" w:rsidRDefault="0087088F" w:rsidP="0087088F">
      <w:pPr>
        <w:keepNext/>
        <w:keepLines/>
        <w:jc w:val="center"/>
        <w:outlineLvl w:val="1"/>
        <w:rPr>
          <w:rFonts w:eastAsiaTheme="majorEastAsia"/>
          <w:b/>
        </w:rPr>
      </w:pPr>
    </w:p>
    <w:p w14:paraId="770919AA" w14:textId="77777777" w:rsidR="0087088F" w:rsidRDefault="0087088F" w:rsidP="0087088F">
      <w:pPr>
        <w:jc w:val="both"/>
        <w:rPr>
          <w:bCs/>
        </w:rPr>
      </w:pPr>
      <w:r>
        <w:rPr>
          <w:bCs/>
        </w:rPr>
        <w:t>Obiectul__________________________________________________________________</w:t>
      </w:r>
    </w:p>
    <w:p w14:paraId="332A867F" w14:textId="77777777" w:rsidR="0087088F" w:rsidRDefault="0087088F" w:rsidP="0087088F">
      <w:pPr>
        <w:jc w:val="both"/>
        <w:rPr>
          <w:bCs/>
          <w:sz w:val="20"/>
          <w:szCs w:val="20"/>
        </w:rPr>
      </w:pPr>
      <w:r>
        <w:rPr>
          <w:bCs/>
          <w:sz w:val="20"/>
          <w:szCs w:val="20"/>
        </w:rPr>
        <w:t xml:space="preserve">                                                                            (denumirea, adresa)</w:t>
      </w:r>
    </w:p>
    <w:p w14:paraId="017673CF" w14:textId="77777777" w:rsidR="0087088F" w:rsidRDefault="0087088F" w:rsidP="0087088F">
      <w:pPr>
        <w:jc w:val="both"/>
        <w:rPr>
          <w:bCs/>
        </w:rPr>
      </w:pPr>
      <w:r>
        <w:rPr>
          <w:bCs/>
        </w:rPr>
        <w:t>Autoritatea contractantă____________________________________________________</w:t>
      </w:r>
    </w:p>
    <w:p w14:paraId="38456C1F" w14:textId="77777777" w:rsidR="0087088F" w:rsidRDefault="0087088F" w:rsidP="0087088F">
      <w:pPr>
        <w:jc w:val="both"/>
        <w:rPr>
          <w:bCs/>
          <w:sz w:val="20"/>
          <w:szCs w:val="20"/>
        </w:rPr>
      </w:pPr>
      <w:r>
        <w:rPr>
          <w:bCs/>
          <w:sz w:val="20"/>
          <w:szCs w:val="20"/>
        </w:rPr>
        <w:t xml:space="preserve">                                                                              (denumirea, adresa)</w:t>
      </w:r>
    </w:p>
    <w:p w14:paraId="5A51A346" w14:textId="77777777" w:rsidR="0087088F" w:rsidRDefault="0087088F" w:rsidP="0087088F">
      <w:pPr>
        <w:keepNext/>
        <w:keepLines/>
        <w:outlineLvl w:val="1"/>
        <w:rPr>
          <w:rFonts w:eastAsiaTheme="majorEastAsia"/>
          <w:b/>
        </w:rPr>
      </w:pPr>
    </w:p>
    <w:p w14:paraId="08F19AB6" w14:textId="77777777" w:rsidR="0087088F" w:rsidRDefault="0087088F" w:rsidP="0087088F">
      <w:pPr>
        <w:ind w:left="709"/>
        <w:rPr>
          <w:b/>
        </w:rPr>
      </w:pPr>
      <w:r>
        <w:rPr>
          <w:b/>
        </w:rPr>
        <w:t>1. Descriere generală. Informaţii</w:t>
      </w:r>
    </w:p>
    <w:p w14:paraId="37C8E945" w14:textId="77777777" w:rsidR="0087088F" w:rsidRDefault="0087088F" w:rsidP="0087088F">
      <w:pPr>
        <w:ind w:firstLine="709"/>
        <w:jc w:val="both"/>
        <w:rPr>
          <w:bCs/>
        </w:rPr>
      </w:pPr>
      <w:bookmarkStart w:id="109" w:name="_Hlk63345649"/>
      <w:r>
        <w:rPr>
          <w:bCs/>
        </w:rPr>
        <w:t>Se dau detalii generale privind obiectul achiziției.</w:t>
      </w:r>
      <w:bookmarkEnd w:id="109"/>
    </w:p>
    <w:p w14:paraId="31A9DBE7" w14:textId="77777777" w:rsidR="0087088F" w:rsidRDefault="0087088F" w:rsidP="0087088F">
      <w:pPr>
        <w:ind w:firstLine="709"/>
        <w:jc w:val="both"/>
        <w:rPr>
          <w:b/>
        </w:rPr>
      </w:pPr>
      <w:r>
        <w:rPr>
          <w:b/>
        </w:rPr>
        <w:t>2.  Utilizarea, păstrarea, protecţia, calitatea produselor/serviciilor</w:t>
      </w:r>
    </w:p>
    <w:p w14:paraId="5C65EC9B" w14:textId="77777777" w:rsidR="0087088F" w:rsidRDefault="0087088F" w:rsidP="0087088F">
      <w:pPr>
        <w:ind w:firstLine="709"/>
        <w:jc w:val="both"/>
        <w:rPr>
          <w:bCs/>
        </w:rPr>
      </w:pPr>
      <w:r>
        <w:rPr>
          <w:bCs/>
        </w:rPr>
        <w:t>Se precizează detalii privind modul de transportare, prestare, utilizare și locul livrării/prestării a produselor/serviciilor.</w:t>
      </w:r>
    </w:p>
    <w:p w14:paraId="4D32DF48" w14:textId="77777777" w:rsidR="0087088F" w:rsidRDefault="0087088F" w:rsidP="0087088F">
      <w:pPr>
        <w:pStyle w:val="ListParagraph"/>
        <w:numPr>
          <w:ilvl w:val="0"/>
          <w:numId w:val="66"/>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33ACB95B" w14:textId="77777777" w:rsidR="0087088F" w:rsidRDefault="0087088F" w:rsidP="0087088F">
      <w:pPr>
        <w:ind w:firstLine="709"/>
        <w:jc w:val="both"/>
      </w:pPr>
      <w:r>
        <w:t>Se precizează conformitatea şi aplicabilitatea materialelor, legislaţia, reglementările tehnice şi standardele aplicate.</w:t>
      </w:r>
    </w:p>
    <w:p w14:paraId="044F96A1" w14:textId="77777777" w:rsidR="0087088F" w:rsidRDefault="0087088F" w:rsidP="0087088F">
      <w:pPr>
        <w:pStyle w:val="ListParagraph"/>
        <w:numPr>
          <w:ilvl w:val="0"/>
          <w:numId w:val="66"/>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7C52454C" w14:textId="77777777" w:rsidR="0087088F" w:rsidRDefault="0087088F" w:rsidP="0087088F">
      <w:pPr>
        <w:ind w:firstLine="709"/>
        <w:jc w:val="both"/>
        <w:rPr>
          <w:bCs/>
        </w:rPr>
      </w:pPr>
      <w:r>
        <w:rPr>
          <w:bCs/>
        </w:rPr>
        <w:t xml:space="preserve">Se precizează modalitatea de calculare a costului bunului/serviciului, prin trimitere la actele normative în domeniu. </w:t>
      </w:r>
    </w:p>
    <w:p w14:paraId="7B397841" w14:textId="77777777" w:rsidR="0087088F" w:rsidRDefault="0087088F" w:rsidP="0087088F">
      <w:pPr>
        <w:pStyle w:val="ListParagraph"/>
        <w:numPr>
          <w:ilvl w:val="0"/>
          <w:numId w:val="66"/>
        </w:numPr>
        <w:rPr>
          <w:b/>
        </w:rPr>
      </w:pPr>
      <w:proofErr w:type="spellStart"/>
      <w:r>
        <w:rPr>
          <w:b/>
        </w:rPr>
        <w:t>Mostre</w:t>
      </w:r>
      <w:proofErr w:type="spellEnd"/>
    </w:p>
    <w:p w14:paraId="66C75B5C" w14:textId="77777777" w:rsidR="0087088F" w:rsidRDefault="0087088F" w:rsidP="0087088F">
      <w:pPr>
        <w:ind w:firstLine="709"/>
        <w:jc w:val="both"/>
      </w:pPr>
      <w:r>
        <w:t>Se precizează modul de prezentare a mostrelor la toate produsele utilizate.</w:t>
      </w:r>
    </w:p>
    <w:p w14:paraId="0908BB1B" w14:textId="77777777" w:rsidR="0087088F" w:rsidRDefault="0087088F" w:rsidP="0087088F">
      <w:pPr>
        <w:pStyle w:val="ListParagraph"/>
        <w:numPr>
          <w:ilvl w:val="0"/>
          <w:numId w:val="66"/>
        </w:numPr>
        <w:tabs>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2EFEB6C1" w14:textId="77777777" w:rsidR="0087088F" w:rsidRDefault="0087088F" w:rsidP="0087088F">
      <w:pPr>
        <w:ind w:firstLine="709"/>
        <w:jc w:val="both"/>
      </w:pPr>
      <w:r>
        <w:t>Se precizează echipamentele, instalaţiile, utilajele, sculele, instrumentele, dispozitivele, mijloacele de transport, etc..</w:t>
      </w:r>
    </w:p>
    <w:p w14:paraId="7CB5C993" w14:textId="77777777" w:rsidR="0087088F" w:rsidRDefault="0087088F" w:rsidP="0087088F">
      <w:pPr>
        <w:ind w:firstLine="709"/>
        <w:jc w:val="both"/>
        <w:rPr>
          <w:b/>
        </w:rPr>
      </w:pPr>
      <w:r>
        <w:rPr>
          <w:b/>
        </w:rPr>
        <w:t>7. Articole, produse şi piese necesare instalaţiilor</w:t>
      </w:r>
    </w:p>
    <w:p w14:paraId="650306D5" w14:textId="77777777" w:rsidR="0087088F" w:rsidRDefault="0087088F" w:rsidP="0087088F">
      <w:pPr>
        <w:ind w:firstLine="709"/>
        <w:jc w:val="both"/>
      </w:pPr>
      <w:r>
        <w:lastRenderedPageBreak/>
        <w:t>Se precizează furnizorul articolelor, produselor şi pieselor necesare instalaţiilor, tipurile şi cantitatea.</w:t>
      </w:r>
    </w:p>
    <w:p w14:paraId="402A1217" w14:textId="77777777" w:rsidR="0087088F" w:rsidRDefault="0087088F" w:rsidP="0087088F">
      <w:pPr>
        <w:ind w:firstLine="709"/>
        <w:jc w:val="both"/>
        <w:rPr>
          <w:b/>
        </w:rPr>
      </w:pPr>
      <w:r>
        <w:rPr>
          <w:b/>
        </w:rPr>
        <w:t>8. Definiţii</w:t>
      </w:r>
    </w:p>
    <w:p w14:paraId="2904C7BC" w14:textId="77777777" w:rsidR="0087088F" w:rsidRDefault="0087088F" w:rsidP="0087088F">
      <w:pPr>
        <w:ind w:firstLine="709"/>
        <w:jc w:val="both"/>
      </w:pPr>
      <w:r>
        <w:t>Se precizează termenii şi definiţiile utilizate în caietul de sarcini şi unele caracteristici.</w:t>
      </w:r>
    </w:p>
    <w:p w14:paraId="376F46CC" w14:textId="77777777" w:rsidR="0087088F" w:rsidRDefault="0087088F" w:rsidP="0087088F">
      <w:pPr>
        <w:ind w:firstLine="709"/>
        <w:jc w:val="both"/>
        <w:rPr>
          <w:b/>
        </w:rPr>
      </w:pPr>
      <w:r>
        <w:rPr>
          <w:b/>
        </w:rPr>
        <w:t>9. Documente obligatorii la depunerea ofertei</w:t>
      </w:r>
    </w:p>
    <w:p w14:paraId="42FBCF3C" w14:textId="77777777" w:rsidR="0087088F" w:rsidRDefault="0087088F" w:rsidP="0087088F">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14A0371" w14:textId="77777777" w:rsidR="0087088F" w:rsidRDefault="0087088F" w:rsidP="0087088F">
      <w:pPr>
        <w:ind w:firstLine="709"/>
        <w:jc w:val="both"/>
        <w:rPr>
          <w:b/>
        </w:rPr>
      </w:pPr>
      <w:r>
        <w:rPr>
          <w:b/>
        </w:rPr>
        <w:t>10. Documente obligatorii la evaluarea ofertelor</w:t>
      </w:r>
    </w:p>
    <w:p w14:paraId="1F72ED4E" w14:textId="77777777" w:rsidR="0087088F" w:rsidRDefault="0087088F" w:rsidP="0087088F">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706885A" w14:textId="77777777" w:rsidR="0087088F" w:rsidRDefault="0087088F" w:rsidP="0087088F">
      <w:pPr>
        <w:rPr>
          <w:bCs/>
          <w:i/>
        </w:rPr>
      </w:pPr>
    </w:p>
    <w:p w14:paraId="70A9B551" w14:textId="77777777" w:rsidR="0087088F" w:rsidRDefault="0087088F" w:rsidP="0087088F">
      <w:pPr>
        <w:rPr>
          <w:bCs/>
          <w:iCs/>
        </w:rPr>
      </w:pPr>
      <w:r>
        <w:rPr>
          <w:bCs/>
          <w:iCs/>
        </w:rPr>
        <w:t>Autoritatea contractantă  ___________              Data „____”__________________</w:t>
      </w:r>
    </w:p>
    <w:p w14:paraId="399DCF59" w14:textId="77777777" w:rsidR="0087088F" w:rsidRDefault="0087088F" w:rsidP="0087088F">
      <w:pPr>
        <w:jc w:val="both"/>
        <w:rPr>
          <w:bCs/>
          <w:i/>
        </w:rPr>
      </w:pPr>
    </w:p>
    <w:p w14:paraId="76286AF6" w14:textId="77777777" w:rsidR="0087088F" w:rsidRDefault="0087088F" w:rsidP="0087088F">
      <w:pPr>
        <w:jc w:val="both"/>
        <w:rPr>
          <w:bCs/>
        </w:rPr>
      </w:pPr>
    </w:p>
    <w:p w14:paraId="079C5336" w14:textId="77777777" w:rsidR="0087088F" w:rsidRDefault="0087088F" w:rsidP="0087088F">
      <w:pPr>
        <w:jc w:val="both"/>
        <w:rPr>
          <w:bCs/>
          <w:i/>
        </w:rPr>
      </w:pPr>
    </w:p>
    <w:p w14:paraId="1330EB34" w14:textId="77777777" w:rsidR="0087088F" w:rsidRDefault="0087088F" w:rsidP="0087088F">
      <w:pPr>
        <w:jc w:val="both"/>
      </w:pPr>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obligată să respecte legislația.</w:t>
      </w:r>
    </w:p>
    <w:p w14:paraId="42D9F170" w14:textId="77777777" w:rsidR="00616979" w:rsidRDefault="00616979" w:rsidP="00616979">
      <w:pPr>
        <w:jc w:val="both"/>
        <w:rPr>
          <w:bCs/>
        </w:rPr>
      </w:pPr>
    </w:p>
    <w:bookmarkEnd w:id="88"/>
    <w:bookmarkEnd w:id="89"/>
    <w:bookmarkEnd w:id="107"/>
    <w:p w14:paraId="140E8CA5" w14:textId="77777777" w:rsidR="00FB14BE" w:rsidRDefault="00FB14BE" w:rsidP="00616979">
      <w:pPr>
        <w:jc w:val="right"/>
      </w:pPr>
    </w:p>
    <w:p w14:paraId="0D365F13" w14:textId="77777777" w:rsidR="00616979" w:rsidRPr="006A6CEF" w:rsidRDefault="00616979" w:rsidP="00616979">
      <w:pPr>
        <w:pStyle w:val="Style3"/>
        <w:tabs>
          <w:tab w:val="left" w:pos="567"/>
        </w:tabs>
        <w:spacing w:before="0" w:beforeAutospacing="0" w:after="0"/>
        <w:ind w:left="0" w:firstLine="0"/>
        <w:jc w:val="center"/>
        <w:rPr>
          <w:rFonts w:eastAsia="PMingLiU"/>
          <w:lang w:val="ro-RO" w:eastAsia="zh-CN"/>
        </w:rPr>
      </w:pPr>
    </w:p>
    <w:p w14:paraId="79EA1A2A" w14:textId="77777777" w:rsidR="00A90DC2" w:rsidRDefault="00A90DC2">
      <w:pPr>
        <w:spacing w:after="160" w:line="259" w:lineRule="auto"/>
        <w:rPr>
          <w:noProof w:val="0"/>
          <w:lang w:val="it-IT"/>
        </w:rPr>
      </w:pPr>
      <w:r>
        <w:rPr>
          <w:noProof w:val="0"/>
          <w:lang w:val="it-IT"/>
        </w:rPr>
        <w:br w:type="page"/>
      </w:r>
    </w:p>
    <w:p w14:paraId="24FABB4A" w14:textId="77777777" w:rsidR="00616979" w:rsidRPr="00186A16" w:rsidRDefault="00616979" w:rsidP="00616979">
      <w:pPr>
        <w:jc w:val="right"/>
        <w:rPr>
          <w:noProof w:val="0"/>
          <w:lang w:val="it-IT"/>
        </w:rPr>
      </w:pPr>
      <w:r w:rsidRPr="00186A16">
        <w:rPr>
          <w:noProof w:val="0"/>
          <w:lang w:val="it-IT"/>
        </w:rPr>
        <w:lastRenderedPageBreak/>
        <w:t xml:space="preserve">  Anexa nr.2</w:t>
      </w:r>
      <w:r>
        <w:rPr>
          <w:noProof w:val="0"/>
          <w:lang w:val="it-IT"/>
        </w:rPr>
        <w:t>2</w:t>
      </w:r>
    </w:p>
    <w:p w14:paraId="41EFCD71" w14:textId="77777777" w:rsidR="00616979" w:rsidRPr="00186A16" w:rsidRDefault="00616979" w:rsidP="00616979">
      <w:pPr>
        <w:jc w:val="right"/>
        <w:rPr>
          <w:noProof w:val="0"/>
          <w:lang w:val="it-IT"/>
        </w:rPr>
      </w:pPr>
      <w:r w:rsidRPr="00186A16">
        <w:rPr>
          <w:noProof w:val="0"/>
          <w:lang w:val="it-IT"/>
        </w:rPr>
        <w:t xml:space="preserve">  la Documentația standard nr._____</w:t>
      </w:r>
    </w:p>
    <w:p w14:paraId="27A92D70" w14:textId="77777777" w:rsidR="00616979" w:rsidRPr="00186A16" w:rsidRDefault="00616979" w:rsidP="00616979">
      <w:pPr>
        <w:jc w:val="right"/>
        <w:rPr>
          <w:noProof w:val="0"/>
          <w:lang w:val="it-IT"/>
        </w:rPr>
      </w:pPr>
      <w:r w:rsidRPr="00186A16">
        <w:rPr>
          <w:noProof w:val="0"/>
          <w:lang w:val="it-IT"/>
        </w:rPr>
        <w:t xml:space="preserve">  din “____” ________ 20___</w:t>
      </w:r>
    </w:p>
    <w:p w14:paraId="2040DCCF" w14:textId="77777777" w:rsidR="00616979" w:rsidRDefault="00616979" w:rsidP="00616979">
      <w:pPr>
        <w:jc w:val="right"/>
        <w:rPr>
          <w:noProof w:val="0"/>
          <w:lang w:val="it-IT"/>
        </w:rPr>
      </w:pPr>
    </w:p>
    <w:p w14:paraId="7363B0BC" w14:textId="77777777" w:rsidR="00616979" w:rsidRDefault="00616979" w:rsidP="00616979">
      <w:pPr>
        <w:jc w:val="right"/>
        <w:rPr>
          <w:noProof w:val="0"/>
          <w:lang w:val="it-IT"/>
        </w:rPr>
      </w:pPr>
    </w:p>
    <w:p w14:paraId="52801DB2" w14:textId="77777777" w:rsidR="00616979" w:rsidRDefault="00616979" w:rsidP="00616979">
      <w:pPr>
        <w:jc w:val="right"/>
        <w:rPr>
          <w:noProof w:val="0"/>
          <w:lang w:val="it-IT"/>
        </w:rPr>
      </w:pPr>
    </w:p>
    <w:p w14:paraId="18002A2E" w14:textId="77777777" w:rsidR="00616979" w:rsidRDefault="00616979" w:rsidP="00616979"/>
    <w:tbl>
      <w:tblPr>
        <w:tblW w:w="9921" w:type="dxa"/>
        <w:jc w:val="center"/>
        <w:tblLayout w:type="fixed"/>
        <w:tblLook w:val="04A0" w:firstRow="1" w:lastRow="0" w:firstColumn="1" w:lastColumn="0" w:noHBand="0" w:noVBand="1"/>
      </w:tblPr>
      <w:tblGrid>
        <w:gridCol w:w="1956"/>
        <w:gridCol w:w="935"/>
        <w:gridCol w:w="893"/>
        <w:gridCol w:w="875"/>
        <w:gridCol w:w="484"/>
        <w:gridCol w:w="2621"/>
        <w:gridCol w:w="1131"/>
        <w:gridCol w:w="1026"/>
      </w:tblGrid>
      <w:tr w:rsidR="00616979" w:rsidRPr="006A6CEF" w14:paraId="43BCD94E" w14:textId="77777777" w:rsidTr="00616979">
        <w:trPr>
          <w:jc w:val="center"/>
        </w:trPr>
        <w:tc>
          <w:tcPr>
            <w:tcW w:w="9921" w:type="dxa"/>
            <w:gridSpan w:val="8"/>
            <w:shd w:val="clear" w:color="auto" w:fill="auto"/>
            <w:vAlign w:val="center"/>
          </w:tcPr>
          <w:p w14:paraId="595EEB7E" w14:textId="77777777" w:rsidR="00616979" w:rsidRPr="006A6CEF" w:rsidRDefault="00616979" w:rsidP="00616979">
            <w:pPr>
              <w:jc w:val="center"/>
              <w:rPr>
                <w:b/>
                <w:noProof w:val="0"/>
                <w:color w:val="0000FF"/>
                <w:sz w:val="28"/>
                <w:szCs w:val="28"/>
              </w:rPr>
            </w:pPr>
            <w:r w:rsidRPr="006A6CEF">
              <w:rPr>
                <w:b/>
                <w:sz w:val="20"/>
                <w:szCs w:val="20"/>
              </w:rPr>
              <w:br w:type="page"/>
            </w:r>
            <w:r w:rsidRPr="006A6CEF">
              <w:rPr>
                <w:b/>
              </w:rPr>
              <w:br w:type="page"/>
            </w:r>
            <w:r w:rsidRPr="006A6CEF">
              <w:rPr>
                <w:b/>
              </w:rPr>
              <w:br w:type="page"/>
            </w:r>
            <w:r w:rsidRPr="006A6CEF">
              <w:rPr>
                <w:b/>
                <w:sz w:val="20"/>
                <w:szCs w:val="20"/>
              </w:rPr>
              <w:br w:type="page"/>
            </w:r>
            <w:r w:rsidRPr="006A6CEF">
              <w:rPr>
                <w:b/>
                <w:noProof w:val="0"/>
                <w:color w:val="0000FF"/>
                <w:sz w:val="28"/>
                <w:szCs w:val="28"/>
              </w:rPr>
              <w:t>Anexa nr. nr.</w:t>
            </w:r>
            <w:r>
              <w:rPr>
                <w:b/>
                <w:noProof w:val="0"/>
                <w:color w:val="0000FF"/>
                <w:sz w:val="28"/>
                <w:szCs w:val="28"/>
              </w:rPr>
              <w:t>22</w:t>
            </w:r>
            <w:r w:rsidRPr="006A6CEF">
              <w:rPr>
                <w:b/>
                <w:noProof w:val="0"/>
                <w:color w:val="0000FF"/>
                <w:sz w:val="28"/>
                <w:szCs w:val="28"/>
              </w:rPr>
              <w:t>.</w:t>
            </w:r>
          </w:p>
          <w:p w14:paraId="297D373D" w14:textId="77777777" w:rsidR="00616979" w:rsidRPr="006A6CEF" w:rsidRDefault="00616979" w:rsidP="00616979">
            <w:pPr>
              <w:jc w:val="center"/>
              <w:rPr>
                <w:b/>
                <w:color w:val="0000FF"/>
                <w:sz w:val="28"/>
                <w:szCs w:val="28"/>
              </w:rPr>
            </w:pPr>
            <w:r w:rsidRPr="006A6CEF">
              <w:rPr>
                <w:b/>
                <w:color w:val="0000FF"/>
                <w:sz w:val="28"/>
                <w:szCs w:val="28"/>
              </w:rPr>
              <w:t xml:space="preserve">Specificaţii tehnice </w:t>
            </w:r>
          </w:p>
        </w:tc>
      </w:tr>
      <w:tr w:rsidR="00616979" w:rsidRPr="006A6CEF" w14:paraId="2206BA9D" w14:textId="77777777" w:rsidTr="00616979">
        <w:trPr>
          <w:jc w:val="center"/>
        </w:trPr>
        <w:tc>
          <w:tcPr>
            <w:tcW w:w="9921" w:type="dxa"/>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616979" w:rsidRPr="006A6CEF" w14:paraId="19B01620" w14:textId="77777777" w:rsidTr="00616979">
              <w:trPr>
                <w:jc w:val="center"/>
              </w:trPr>
              <w:tc>
                <w:tcPr>
                  <w:tcW w:w="10500" w:type="dxa"/>
                  <w:tcBorders>
                    <w:top w:val="nil"/>
                    <w:left w:val="nil"/>
                    <w:bottom w:val="nil"/>
                    <w:right w:val="nil"/>
                  </w:tcBorders>
                  <w:tcMar>
                    <w:top w:w="15" w:type="dxa"/>
                    <w:left w:w="45" w:type="dxa"/>
                    <w:bottom w:w="15" w:type="dxa"/>
                    <w:right w:w="45" w:type="dxa"/>
                  </w:tcMar>
                  <w:hideMark/>
                </w:tcPr>
                <w:p w14:paraId="3EE95D61" w14:textId="77777777" w:rsidR="00616979" w:rsidRPr="006A6CEF" w:rsidRDefault="00616979" w:rsidP="00616979">
                  <w:pPr>
                    <w:jc w:val="center"/>
                  </w:pPr>
                  <w:r w:rsidRPr="006A6CEF">
                    <w:rPr>
                      <w:i/>
                      <w:iCs/>
                    </w:rPr>
                    <w:t>[</w:t>
                  </w:r>
                  <w:r w:rsidRPr="006A6CEF">
                    <w:rPr>
                      <w:i/>
                      <w:iCs/>
                      <w:sz w:val="22"/>
                      <w:szCs w:val="22"/>
                    </w:rPr>
                    <w:t>Acest tabel va fi completat de către ofertant în coloanele 2, 3, 4, 6, 7, iar de către autoritatea contractantă – în coloanele 1, 5,]</w:t>
                  </w:r>
                </w:p>
              </w:tc>
            </w:tr>
          </w:tbl>
          <w:p w14:paraId="134D92D5" w14:textId="77777777" w:rsidR="00616979" w:rsidRPr="006A6CEF" w:rsidRDefault="00616979" w:rsidP="00616979">
            <w:pPr>
              <w:jc w:val="center"/>
            </w:pPr>
          </w:p>
        </w:tc>
      </w:tr>
      <w:tr w:rsidR="00616979" w:rsidRPr="006A6CEF" w14:paraId="514DD7E9" w14:textId="77777777" w:rsidTr="00616979">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731EC94" w14:textId="77777777" w:rsidR="00616979" w:rsidRPr="006A6CEF" w:rsidRDefault="00616979" w:rsidP="00616979">
            <w:r w:rsidRPr="006A6CEF">
              <w:t>Numărul procedurii de achiziție______________din_________</w:t>
            </w:r>
          </w:p>
        </w:tc>
      </w:tr>
      <w:tr w:rsidR="00616979" w:rsidRPr="006A6CEF" w14:paraId="498168AF" w14:textId="77777777" w:rsidTr="00616979">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3260E016" w14:textId="77777777" w:rsidR="00616979" w:rsidRPr="006A6CEF" w:rsidRDefault="00616979" w:rsidP="00616979">
            <w:r w:rsidRPr="006A6CEF">
              <w:t>Obiectul achiziției:____________________</w:t>
            </w:r>
          </w:p>
        </w:tc>
      </w:tr>
      <w:tr w:rsidR="00616979" w:rsidRPr="006A6CEF" w14:paraId="3DDC61E2" w14:textId="77777777" w:rsidTr="00616979">
        <w:trPr>
          <w:jc w:val="center"/>
        </w:trPr>
        <w:tc>
          <w:tcPr>
            <w:tcW w:w="5143" w:type="dxa"/>
            <w:gridSpan w:val="5"/>
            <w:shd w:val="clear" w:color="auto" w:fill="auto"/>
          </w:tcPr>
          <w:p w14:paraId="0499E05D" w14:textId="77777777" w:rsidR="00616979" w:rsidRPr="006A6CEF" w:rsidRDefault="00616979" w:rsidP="00616979"/>
        </w:tc>
        <w:tc>
          <w:tcPr>
            <w:tcW w:w="4778" w:type="dxa"/>
            <w:gridSpan w:val="3"/>
            <w:shd w:val="clear" w:color="auto" w:fill="auto"/>
          </w:tcPr>
          <w:p w14:paraId="1E40FAA6" w14:textId="77777777" w:rsidR="00616979" w:rsidRPr="006A6CEF" w:rsidRDefault="00616979" w:rsidP="00616979"/>
        </w:tc>
      </w:tr>
      <w:tr w:rsidR="00616979" w:rsidRPr="006A6CEF" w14:paraId="60F7CDB2" w14:textId="77777777" w:rsidTr="00616979">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4AA4020D" w14:textId="77777777" w:rsidR="00616979" w:rsidRPr="006A6CEF" w:rsidRDefault="00616979" w:rsidP="00616979">
            <w:pPr>
              <w:jc w:val="center"/>
              <w:rPr>
                <w:b/>
                <w:sz w:val="20"/>
                <w:szCs w:val="20"/>
              </w:rPr>
            </w:pPr>
            <w:r w:rsidRPr="006A6CEF">
              <w:rPr>
                <w:b/>
                <w:sz w:val="20"/>
                <w:szCs w:val="20"/>
              </w:rPr>
              <w:t>Denumirea serviciilor</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10EF9C98" w14:textId="77777777" w:rsidR="00616979" w:rsidRPr="006A6CEF" w:rsidRDefault="00616979" w:rsidP="00616979">
            <w:pPr>
              <w:jc w:val="center"/>
              <w:rPr>
                <w:b/>
                <w:sz w:val="20"/>
                <w:szCs w:val="20"/>
              </w:rPr>
            </w:pPr>
            <w:r w:rsidRPr="006A6CEF">
              <w:rPr>
                <w:b/>
                <w:sz w:val="20"/>
                <w:szCs w:val="20"/>
              </w:rPr>
              <w:t>Denumirea modelului serviciului</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3572DF6" w14:textId="77777777" w:rsidR="00616979" w:rsidRPr="006A6CEF" w:rsidRDefault="00616979" w:rsidP="00616979">
            <w:pPr>
              <w:jc w:val="center"/>
              <w:rPr>
                <w:b/>
                <w:sz w:val="20"/>
                <w:szCs w:val="20"/>
              </w:rPr>
            </w:pPr>
            <w:r w:rsidRPr="006A6CEF">
              <w:rPr>
                <w:b/>
                <w:sz w:val="20"/>
                <w:szCs w:val="20"/>
              </w:rPr>
              <w:t>Ţara de origine</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528B1FCA" w14:textId="77777777" w:rsidR="00616979" w:rsidRPr="006A6CEF" w:rsidRDefault="00616979" w:rsidP="00616979">
            <w:pPr>
              <w:jc w:val="center"/>
              <w:rPr>
                <w:b/>
                <w:sz w:val="20"/>
                <w:szCs w:val="20"/>
              </w:rPr>
            </w:pPr>
            <w:r w:rsidRPr="006A6CEF">
              <w:rPr>
                <w:b/>
                <w:sz w:val="20"/>
                <w:szCs w:val="20"/>
              </w:rPr>
              <w:t>Produ-cătorul</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4F7807" w14:textId="77777777" w:rsidR="00616979" w:rsidRPr="006A6CEF" w:rsidRDefault="00616979" w:rsidP="00616979">
            <w:pPr>
              <w:jc w:val="center"/>
              <w:rPr>
                <w:b/>
                <w:sz w:val="20"/>
                <w:szCs w:val="20"/>
              </w:rPr>
            </w:pPr>
            <w:r w:rsidRPr="006A6CEF">
              <w:rPr>
                <w:b/>
                <w:sz w:val="20"/>
                <w:szCs w:val="20"/>
              </w:rPr>
              <w:t>Specificarea tehnică deplină solicitată de către autoritatea contractantă</w:t>
            </w:r>
          </w:p>
          <w:p w14:paraId="09BC70C0" w14:textId="77777777" w:rsidR="00616979" w:rsidRPr="006A6CEF" w:rsidRDefault="00616979" w:rsidP="00616979">
            <w:pPr>
              <w:jc w:val="center"/>
              <w:rPr>
                <w:sz w:val="20"/>
                <w:szCs w:val="20"/>
              </w:rPr>
            </w:pPr>
          </w:p>
        </w:tc>
        <w:tc>
          <w:tcPr>
            <w:tcW w:w="1131" w:type="dxa"/>
            <w:tcBorders>
              <w:top w:val="single" w:sz="4" w:space="0" w:color="auto"/>
              <w:left w:val="single" w:sz="4" w:space="0" w:color="auto"/>
              <w:bottom w:val="single" w:sz="4" w:space="0" w:color="auto"/>
              <w:right w:val="single" w:sz="4" w:space="0" w:color="auto"/>
            </w:tcBorders>
            <w:vAlign w:val="center"/>
          </w:tcPr>
          <w:p w14:paraId="1D3E1ED0" w14:textId="77777777" w:rsidR="00616979" w:rsidRPr="006A6CEF" w:rsidRDefault="00616979" w:rsidP="00616979">
            <w:pPr>
              <w:jc w:val="center"/>
              <w:rPr>
                <w:b/>
                <w:sz w:val="20"/>
                <w:szCs w:val="20"/>
              </w:rPr>
            </w:pPr>
            <w:r w:rsidRPr="006A6CEF">
              <w:rPr>
                <w:b/>
                <w:sz w:val="20"/>
                <w:szCs w:val="20"/>
              </w:rPr>
              <w:t>Specificarea tehnică deplină propusă de către ofertant</w:t>
            </w:r>
          </w:p>
          <w:p w14:paraId="7330D9B7" w14:textId="77777777" w:rsidR="00616979" w:rsidRPr="006A6CEF" w:rsidRDefault="00616979" w:rsidP="00616979">
            <w:pPr>
              <w:jc w:val="center"/>
              <w:rPr>
                <w:b/>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341D3E9D" w14:textId="77777777" w:rsidR="00616979" w:rsidRPr="006A6CEF" w:rsidRDefault="00616979" w:rsidP="00616979">
            <w:pPr>
              <w:jc w:val="center"/>
              <w:rPr>
                <w:b/>
                <w:sz w:val="20"/>
                <w:szCs w:val="20"/>
              </w:rPr>
            </w:pPr>
            <w:r w:rsidRPr="006A6CEF">
              <w:rPr>
                <w:b/>
                <w:sz w:val="20"/>
                <w:szCs w:val="20"/>
              </w:rPr>
              <w:t>Standarde de referinţă</w:t>
            </w:r>
          </w:p>
        </w:tc>
      </w:tr>
      <w:tr w:rsidR="00616979" w:rsidRPr="006A6CEF" w14:paraId="7EB53B2C" w14:textId="77777777" w:rsidTr="00616979">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1D9B1C81" w14:textId="77777777" w:rsidR="00616979" w:rsidRPr="006A6CEF" w:rsidRDefault="00616979" w:rsidP="00616979">
            <w:pPr>
              <w:jc w:val="center"/>
              <w:rPr>
                <w:sz w:val="20"/>
                <w:szCs w:val="20"/>
              </w:rPr>
            </w:pPr>
            <w:r w:rsidRPr="006A6CEF">
              <w:rPr>
                <w:sz w:val="20"/>
                <w:szCs w:val="20"/>
              </w:rPr>
              <w:t>1</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62A1377C" w14:textId="77777777" w:rsidR="00616979" w:rsidRPr="006A6CEF" w:rsidRDefault="00616979" w:rsidP="00616979">
            <w:pPr>
              <w:jc w:val="center"/>
              <w:rPr>
                <w:sz w:val="20"/>
                <w:szCs w:val="20"/>
              </w:rPr>
            </w:pPr>
            <w:r w:rsidRPr="006A6CEF">
              <w:rPr>
                <w:sz w:val="20"/>
                <w:szCs w:val="20"/>
              </w:rPr>
              <w:t>2</w:t>
            </w: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5DDA79D8" w14:textId="77777777" w:rsidR="00616979" w:rsidRPr="006A6CEF" w:rsidRDefault="00616979" w:rsidP="00616979">
            <w:pPr>
              <w:jc w:val="center"/>
              <w:rPr>
                <w:sz w:val="20"/>
                <w:szCs w:val="20"/>
              </w:rPr>
            </w:pPr>
            <w:r w:rsidRPr="006A6CEF">
              <w:rPr>
                <w:sz w:val="20"/>
                <w:szCs w:val="20"/>
              </w:rPr>
              <w:t>3</w:t>
            </w: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21813F98" w14:textId="77777777" w:rsidR="00616979" w:rsidRPr="006A6CEF" w:rsidRDefault="00616979" w:rsidP="00616979">
            <w:pPr>
              <w:jc w:val="center"/>
              <w:rPr>
                <w:sz w:val="20"/>
                <w:szCs w:val="20"/>
              </w:rPr>
            </w:pPr>
            <w:r w:rsidRPr="006A6CEF">
              <w:rPr>
                <w:sz w:val="20"/>
                <w:szCs w:val="20"/>
              </w:rPr>
              <w:t>4</w:t>
            </w: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7161D0" w14:textId="77777777" w:rsidR="00616979" w:rsidRPr="006A6CEF" w:rsidRDefault="00616979" w:rsidP="00616979">
            <w:pPr>
              <w:jc w:val="center"/>
              <w:rPr>
                <w:sz w:val="20"/>
                <w:szCs w:val="20"/>
              </w:rPr>
            </w:pPr>
            <w:r w:rsidRPr="006A6CEF">
              <w:rPr>
                <w:sz w:val="20"/>
                <w:szCs w:val="20"/>
              </w:rPr>
              <w:t>5</w:t>
            </w:r>
          </w:p>
        </w:tc>
        <w:tc>
          <w:tcPr>
            <w:tcW w:w="1131" w:type="dxa"/>
            <w:tcBorders>
              <w:top w:val="single" w:sz="4" w:space="0" w:color="auto"/>
              <w:left w:val="single" w:sz="4" w:space="0" w:color="auto"/>
              <w:bottom w:val="single" w:sz="4" w:space="0" w:color="auto"/>
              <w:right w:val="single" w:sz="4" w:space="0" w:color="auto"/>
            </w:tcBorders>
          </w:tcPr>
          <w:p w14:paraId="76C26038" w14:textId="77777777" w:rsidR="00616979" w:rsidRPr="006A6CEF" w:rsidRDefault="00616979" w:rsidP="00616979">
            <w:pPr>
              <w:jc w:val="center"/>
              <w:rPr>
                <w:sz w:val="20"/>
                <w:szCs w:val="20"/>
              </w:rPr>
            </w:pPr>
            <w:r w:rsidRPr="006A6CEF">
              <w:rPr>
                <w:sz w:val="20"/>
                <w:szCs w:val="20"/>
              </w:rPr>
              <w:t>6</w:t>
            </w: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19F247B2" w14:textId="77777777" w:rsidR="00616979" w:rsidRPr="006A6CEF" w:rsidRDefault="00616979" w:rsidP="00616979">
            <w:pPr>
              <w:jc w:val="center"/>
              <w:rPr>
                <w:sz w:val="20"/>
                <w:szCs w:val="20"/>
              </w:rPr>
            </w:pPr>
            <w:r w:rsidRPr="006A6CEF">
              <w:rPr>
                <w:sz w:val="20"/>
                <w:szCs w:val="20"/>
              </w:rPr>
              <w:t>7</w:t>
            </w:r>
          </w:p>
        </w:tc>
      </w:tr>
      <w:tr w:rsidR="00616979" w:rsidRPr="006A6CEF" w14:paraId="25A584BE" w14:textId="77777777" w:rsidTr="00616979">
        <w:trPr>
          <w:jc w:val="center"/>
        </w:trPr>
        <w:tc>
          <w:tcPr>
            <w:tcW w:w="9921"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9ABFA14" w14:textId="20A8175D" w:rsidR="00616979" w:rsidRPr="006A6CEF" w:rsidRDefault="00616979" w:rsidP="00A90DC2">
            <w:pPr>
              <w:jc w:val="center"/>
              <w:rPr>
                <w:sz w:val="20"/>
                <w:szCs w:val="20"/>
              </w:rPr>
            </w:pPr>
            <w:r w:rsidRPr="006A6CEF">
              <w:rPr>
                <w:b/>
                <w:sz w:val="20"/>
                <w:szCs w:val="20"/>
              </w:rPr>
              <w:t xml:space="preserve">Achiziţionarea </w:t>
            </w:r>
            <w:r w:rsidRPr="0013616E">
              <w:rPr>
                <w:b/>
                <w:sz w:val="20"/>
                <w:szCs w:val="20"/>
              </w:rPr>
              <w:t>Servicii</w:t>
            </w:r>
            <w:r>
              <w:rPr>
                <w:b/>
                <w:sz w:val="20"/>
                <w:szCs w:val="20"/>
              </w:rPr>
              <w:t>lor</w:t>
            </w:r>
            <w:r w:rsidRPr="0013616E">
              <w:rPr>
                <w:b/>
                <w:sz w:val="20"/>
                <w:szCs w:val="20"/>
              </w:rPr>
              <w:t xml:space="preserve"> de tratament balneosanatorial pentru trimestr</w:t>
            </w:r>
            <w:r w:rsidR="00151413">
              <w:rPr>
                <w:b/>
                <w:sz w:val="20"/>
                <w:szCs w:val="20"/>
              </w:rPr>
              <w:t>ele</w:t>
            </w:r>
            <w:r w:rsidRPr="0013616E">
              <w:rPr>
                <w:b/>
                <w:sz w:val="20"/>
                <w:szCs w:val="20"/>
              </w:rPr>
              <w:t xml:space="preserve">  I</w:t>
            </w:r>
            <w:r w:rsidR="00AC3A7D">
              <w:rPr>
                <w:b/>
                <w:sz w:val="20"/>
                <w:szCs w:val="20"/>
              </w:rPr>
              <w:t>I</w:t>
            </w:r>
            <w:r w:rsidR="001359B7">
              <w:rPr>
                <w:b/>
                <w:sz w:val="20"/>
                <w:szCs w:val="20"/>
              </w:rPr>
              <w:t>I-IV</w:t>
            </w:r>
            <w:r w:rsidRPr="0013616E">
              <w:rPr>
                <w:b/>
                <w:sz w:val="20"/>
                <w:szCs w:val="20"/>
              </w:rPr>
              <w:t xml:space="preserve"> al anului 202</w:t>
            </w:r>
            <w:r w:rsidR="008655F6">
              <w:rPr>
                <w:b/>
                <w:sz w:val="20"/>
                <w:szCs w:val="20"/>
              </w:rPr>
              <w:t>6</w:t>
            </w:r>
            <w:r w:rsidRPr="0013616E">
              <w:rPr>
                <w:b/>
                <w:sz w:val="20"/>
                <w:szCs w:val="20"/>
              </w:rPr>
              <w:t xml:space="preserve">  pentru persoanele asigurate şi veterani</w:t>
            </w:r>
          </w:p>
        </w:tc>
      </w:tr>
      <w:tr w:rsidR="00616979" w:rsidRPr="006A6CEF" w14:paraId="6116FC8D"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59E23EB2" w14:textId="77777777" w:rsidR="00616979" w:rsidRPr="006A6CEF" w:rsidRDefault="00616979" w:rsidP="00616979">
            <w:pPr>
              <w:ind w:left="-57" w:right="-57"/>
              <w:jc w:val="both"/>
              <w:rPr>
                <w:sz w:val="20"/>
                <w:szCs w:val="20"/>
              </w:rPr>
            </w:pPr>
            <w:r w:rsidRPr="006A6CEF">
              <w:rPr>
                <w:b/>
              </w:rPr>
              <w:t>Lotul 1</w:t>
            </w:r>
            <w:r w:rsidRPr="006A6CEF">
              <w:rPr>
                <w:sz w:val="20"/>
                <w:szCs w:val="20"/>
              </w:rPr>
              <w:t xml:space="preserve"> </w:t>
            </w:r>
            <w:r w:rsidRPr="009B5846">
              <w:rPr>
                <w:noProof w:val="0"/>
                <w:sz w:val="22"/>
                <w:szCs w:val="22"/>
              </w:rPr>
              <w:t>Pentru tratamentul maladiilor sistemului cardiovascular persoanelor asigurate</w:t>
            </w:r>
          </w:p>
        </w:tc>
        <w:tc>
          <w:tcPr>
            <w:tcW w:w="935" w:type="dxa"/>
            <w:tcBorders>
              <w:top w:val="single" w:sz="4" w:space="0" w:color="auto"/>
              <w:left w:val="single" w:sz="4" w:space="0" w:color="auto"/>
              <w:right w:val="single" w:sz="4" w:space="0" w:color="auto"/>
            </w:tcBorders>
            <w:shd w:val="clear" w:color="auto" w:fill="auto"/>
            <w:vAlign w:val="center"/>
          </w:tcPr>
          <w:p w14:paraId="578C0C0D"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32B74350"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3B9E1FD1"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3C3760E7"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338D5ECD" w14:textId="77777777"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14:paraId="517AB2FE"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6B318FEA"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676AF572"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0D5716EB" w14:textId="77777777" w:rsidR="00616979" w:rsidRPr="006A6CEF" w:rsidRDefault="00616979" w:rsidP="00616979">
            <w:pPr>
              <w:rPr>
                <w:b/>
                <w:sz w:val="20"/>
                <w:szCs w:val="20"/>
              </w:rPr>
            </w:pPr>
            <w:r w:rsidRPr="006A6CEF">
              <w:rPr>
                <w:b/>
                <w:sz w:val="20"/>
                <w:szCs w:val="20"/>
              </w:rPr>
              <w:t>Moldova Standard</w:t>
            </w:r>
          </w:p>
        </w:tc>
      </w:tr>
      <w:tr w:rsidR="00616979" w:rsidRPr="006A6CEF" w14:paraId="11075029"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49E39C7E" w14:textId="77777777" w:rsidR="00616979" w:rsidRPr="006A6CEF" w:rsidRDefault="00616979" w:rsidP="00616979">
            <w:pPr>
              <w:ind w:left="-57" w:right="-57"/>
              <w:jc w:val="both"/>
              <w:rPr>
                <w:b/>
              </w:rPr>
            </w:pPr>
            <w:r w:rsidRPr="006A6CEF">
              <w:rPr>
                <w:b/>
              </w:rPr>
              <w:t xml:space="preserve">Lotul </w:t>
            </w:r>
            <w:r>
              <w:rPr>
                <w:b/>
              </w:rPr>
              <w:t xml:space="preserve">2 </w:t>
            </w:r>
            <w:r w:rsidRPr="00FC4A8E">
              <w:rPr>
                <w:sz w:val="22"/>
                <w:szCs w:val="22"/>
              </w:rPr>
              <w:t>Pentru tratamentul maladiilor sistemului gastrointestinal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3BF75D7F"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1BCAB52B"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4A94F8E7"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501D9E4B"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1B4E7E10"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Pr>
                <w:noProof w:val="0"/>
                <w:sz w:val="20"/>
                <w:szCs w:val="20"/>
              </w:rPr>
              <w:t xml:space="preserve"> </w:t>
            </w:r>
            <w:proofErr w:type="spellStart"/>
            <w:r w:rsidR="0008615D">
              <w:rPr>
                <w:noProof w:val="0"/>
                <w:sz w:val="20"/>
                <w:szCs w:val="20"/>
              </w:rPr>
              <w:t>Peloidoterapie</w:t>
            </w:r>
            <w:proofErr w:type="spellEnd"/>
            <w:r w:rsid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2D46E4FC"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13CB61BB"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7C70EFAA"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13A73775" w14:textId="4322FBAF" w:rsidR="00616979" w:rsidRPr="006A6CEF" w:rsidRDefault="001359B7" w:rsidP="00616979">
            <w:pPr>
              <w:rPr>
                <w:b/>
                <w:sz w:val="20"/>
                <w:szCs w:val="20"/>
              </w:rPr>
            </w:pPr>
            <w:r w:rsidRPr="006A6CEF">
              <w:rPr>
                <w:b/>
                <w:sz w:val="20"/>
                <w:szCs w:val="20"/>
              </w:rPr>
              <w:t>Moldova Standard</w:t>
            </w:r>
          </w:p>
        </w:tc>
      </w:tr>
      <w:tr w:rsidR="00616979" w:rsidRPr="006A6CEF" w14:paraId="0F4E9338"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7627BB92" w14:textId="2BDFB33E" w:rsidR="00616979" w:rsidRPr="006A6CEF" w:rsidRDefault="00616979" w:rsidP="00616979">
            <w:pPr>
              <w:ind w:left="-57" w:right="-57"/>
              <w:jc w:val="both"/>
              <w:rPr>
                <w:b/>
              </w:rPr>
            </w:pPr>
            <w:r w:rsidRPr="006A6CEF">
              <w:rPr>
                <w:b/>
              </w:rPr>
              <w:t xml:space="preserve">Lotul </w:t>
            </w:r>
            <w:r w:rsidR="0092773C">
              <w:rPr>
                <w:b/>
              </w:rPr>
              <w:t>3</w:t>
            </w:r>
            <w:r>
              <w:rPr>
                <w:b/>
              </w:rPr>
              <w:t xml:space="preserve"> </w:t>
            </w:r>
            <w:r w:rsidRPr="0060254E">
              <w:rPr>
                <w:sz w:val="22"/>
                <w:szCs w:val="22"/>
              </w:rPr>
              <w:t>Pentru tratamentul maladiilor sistemului nervos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6D53D9C1"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44D5BBEC"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56971B7C"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7E063A36"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4FF42579"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644E7689"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1264EF8"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25B05AD5"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99975F1" w14:textId="35AD371E" w:rsidR="00616979" w:rsidRPr="006A6CEF" w:rsidRDefault="001359B7" w:rsidP="00616979">
            <w:pPr>
              <w:rPr>
                <w:b/>
                <w:sz w:val="20"/>
                <w:szCs w:val="20"/>
              </w:rPr>
            </w:pPr>
            <w:r w:rsidRPr="006A6CEF">
              <w:rPr>
                <w:b/>
                <w:sz w:val="20"/>
                <w:szCs w:val="20"/>
              </w:rPr>
              <w:t>Moldova Standard</w:t>
            </w:r>
          </w:p>
        </w:tc>
      </w:tr>
      <w:tr w:rsidR="00616979" w:rsidRPr="006A6CEF" w14:paraId="105CCA2D"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547277C6" w14:textId="603D37FE" w:rsidR="00616979" w:rsidRPr="006A6CEF" w:rsidRDefault="00616979" w:rsidP="00616979">
            <w:pPr>
              <w:ind w:left="-57" w:right="-57"/>
              <w:jc w:val="both"/>
              <w:rPr>
                <w:b/>
              </w:rPr>
            </w:pPr>
            <w:r w:rsidRPr="006A6CEF">
              <w:rPr>
                <w:b/>
              </w:rPr>
              <w:t xml:space="preserve">Lotul </w:t>
            </w:r>
            <w:r w:rsidR="0092773C">
              <w:rPr>
                <w:b/>
              </w:rPr>
              <w:t>4</w:t>
            </w:r>
            <w:r>
              <w:rPr>
                <w:b/>
              </w:rPr>
              <w:t xml:space="preserve"> </w:t>
            </w:r>
            <w:r w:rsidRPr="0060254E">
              <w:rPr>
                <w:sz w:val="22"/>
                <w:szCs w:val="22"/>
              </w:rPr>
              <w:t>Pentru tratamentul maladiilor sistemului musculo-scheletic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4669DC1E"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62E4808"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188E52A5"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27054176"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0FAD0437"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7B877C3B" w14:textId="77777777" w:rsidR="00616979" w:rsidRPr="006421FE" w:rsidRDefault="00616979" w:rsidP="00616979">
            <w:pPr>
              <w:jc w:val="center"/>
              <w:rPr>
                <w:noProof w:val="0"/>
                <w:sz w:val="20"/>
                <w:szCs w:val="20"/>
              </w:rPr>
            </w:pPr>
            <w:r w:rsidRPr="006421FE">
              <w:rPr>
                <w:noProof w:val="0"/>
                <w:sz w:val="20"/>
                <w:szCs w:val="20"/>
              </w:rPr>
              <w:lastRenderedPageBreak/>
              <w:t>Corespunderea cerințelor din Anexele</w:t>
            </w:r>
          </w:p>
          <w:p w14:paraId="17B5E3DD"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37F355A6"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0D299C45" w14:textId="039E11D4" w:rsidR="00616979" w:rsidRPr="006A6CEF" w:rsidRDefault="001359B7" w:rsidP="00616979">
            <w:pPr>
              <w:rPr>
                <w:b/>
                <w:sz w:val="20"/>
                <w:szCs w:val="20"/>
              </w:rPr>
            </w:pPr>
            <w:r w:rsidRPr="006A6CEF">
              <w:rPr>
                <w:b/>
                <w:sz w:val="20"/>
                <w:szCs w:val="20"/>
              </w:rPr>
              <w:t>Moldova Standard</w:t>
            </w:r>
          </w:p>
        </w:tc>
      </w:tr>
      <w:tr w:rsidR="00616979" w:rsidRPr="006A6CEF" w14:paraId="45F34C0D"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6D392500" w14:textId="185AD522" w:rsidR="00616979" w:rsidRPr="006A6CEF" w:rsidRDefault="00616979" w:rsidP="00616979">
            <w:pPr>
              <w:ind w:left="-57" w:right="-57"/>
              <w:jc w:val="both"/>
              <w:rPr>
                <w:b/>
              </w:rPr>
            </w:pPr>
            <w:r w:rsidRPr="006A6CEF">
              <w:rPr>
                <w:b/>
              </w:rPr>
              <w:t xml:space="preserve">Lotul </w:t>
            </w:r>
            <w:r w:rsidR="0092773C">
              <w:rPr>
                <w:b/>
              </w:rPr>
              <w:t>5</w:t>
            </w:r>
            <w:r>
              <w:rPr>
                <w:b/>
              </w:rPr>
              <w:t xml:space="preserve"> </w:t>
            </w:r>
            <w:r w:rsidRPr="0060254E">
              <w:rPr>
                <w:sz w:val="22"/>
                <w:szCs w:val="22"/>
              </w:rPr>
              <w:t>Pentru tratamentul maladiilor dermatologice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444D6510"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82AFE96"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5475B049"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41F8BAA9"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7E1DAC93"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537272AC"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68A60048"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4365B527"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2FE381B2" w14:textId="1A8B244C" w:rsidR="00616979" w:rsidRPr="006A6CEF" w:rsidRDefault="001359B7" w:rsidP="00616979">
            <w:pPr>
              <w:rPr>
                <w:b/>
                <w:sz w:val="20"/>
                <w:szCs w:val="20"/>
              </w:rPr>
            </w:pPr>
            <w:r w:rsidRPr="006A6CEF">
              <w:rPr>
                <w:b/>
                <w:sz w:val="20"/>
                <w:szCs w:val="20"/>
              </w:rPr>
              <w:t>Moldova Standard</w:t>
            </w:r>
          </w:p>
        </w:tc>
      </w:tr>
      <w:tr w:rsidR="00616979" w:rsidRPr="006A6CEF" w14:paraId="009E0BB2"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21B96604" w14:textId="300C7F08" w:rsidR="00616979" w:rsidRPr="006A6CEF" w:rsidRDefault="00616979" w:rsidP="00616979">
            <w:pPr>
              <w:ind w:left="-57" w:right="-57"/>
              <w:jc w:val="both"/>
              <w:rPr>
                <w:b/>
              </w:rPr>
            </w:pPr>
            <w:r w:rsidRPr="006A6CEF">
              <w:rPr>
                <w:b/>
              </w:rPr>
              <w:t xml:space="preserve">Lotul </w:t>
            </w:r>
            <w:r w:rsidR="0092773C">
              <w:rPr>
                <w:b/>
              </w:rPr>
              <w:t>6</w:t>
            </w:r>
            <w:r>
              <w:rPr>
                <w:b/>
              </w:rPr>
              <w:t xml:space="preserve"> </w:t>
            </w:r>
            <w:r w:rsidRPr="0060254E">
              <w:rPr>
                <w:sz w:val="22"/>
                <w:szCs w:val="22"/>
              </w:rPr>
              <w:t>Pentru tratamentul maladiilor sistemului endocrin și metabolism pentru persoanele asigurate</w:t>
            </w:r>
          </w:p>
        </w:tc>
        <w:tc>
          <w:tcPr>
            <w:tcW w:w="935" w:type="dxa"/>
            <w:tcBorders>
              <w:top w:val="single" w:sz="4" w:space="0" w:color="auto"/>
              <w:left w:val="single" w:sz="4" w:space="0" w:color="auto"/>
              <w:right w:val="single" w:sz="4" w:space="0" w:color="auto"/>
            </w:tcBorders>
            <w:shd w:val="clear" w:color="auto" w:fill="auto"/>
            <w:vAlign w:val="center"/>
          </w:tcPr>
          <w:p w14:paraId="608B7261"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0AFE5A7"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570A1F84"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3A6801B7"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43169F80"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55F1B90E"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55539D5"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219881DD"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2BABAD2" w14:textId="7643D6E9" w:rsidR="00616979" w:rsidRPr="006A6CEF" w:rsidRDefault="001359B7" w:rsidP="00616979">
            <w:pPr>
              <w:rPr>
                <w:b/>
                <w:sz w:val="20"/>
                <w:szCs w:val="20"/>
              </w:rPr>
            </w:pPr>
            <w:r w:rsidRPr="006A6CEF">
              <w:rPr>
                <w:b/>
                <w:sz w:val="20"/>
                <w:szCs w:val="20"/>
              </w:rPr>
              <w:t>Moldova Standard</w:t>
            </w:r>
          </w:p>
        </w:tc>
      </w:tr>
      <w:tr w:rsidR="00616979" w:rsidRPr="006A6CEF" w14:paraId="40AF4DA6"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4A335373" w14:textId="37B01A4E" w:rsidR="00616979" w:rsidRPr="006A6CEF" w:rsidRDefault="00616979" w:rsidP="00616979">
            <w:pPr>
              <w:ind w:left="-57" w:right="-57"/>
              <w:jc w:val="both"/>
              <w:rPr>
                <w:b/>
              </w:rPr>
            </w:pPr>
            <w:r w:rsidRPr="0060254E">
              <w:rPr>
                <w:b/>
              </w:rPr>
              <w:t xml:space="preserve">Lotul </w:t>
            </w:r>
            <w:r w:rsidR="0092773C">
              <w:rPr>
                <w:b/>
              </w:rPr>
              <w:t>7</w:t>
            </w:r>
            <w:r>
              <w:rPr>
                <w:b/>
              </w:rPr>
              <w:t xml:space="preserve"> </w:t>
            </w:r>
            <w:r w:rsidRPr="009B5846">
              <w:rPr>
                <w:sz w:val="22"/>
                <w:szCs w:val="22"/>
              </w:rPr>
              <w:t>Pentru tratamentul maladiilor sistemului cardiovascular pentru veterani</w:t>
            </w:r>
          </w:p>
        </w:tc>
        <w:tc>
          <w:tcPr>
            <w:tcW w:w="935" w:type="dxa"/>
            <w:tcBorders>
              <w:top w:val="single" w:sz="4" w:space="0" w:color="auto"/>
              <w:left w:val="single" w:sz="4" w:space="0" w:color="auto"/>
              <w:right w:val="single" w:sz="4" w:space="0" w:color="auto"/>
            </w:tcBorders>
            <w:shd w:val="clear" w:color="auto" w:fill="auto"/>
            <w:vAlign w:val="center"/>
          </w:tcPr>
          <w:p w14:paraId="2E154DED"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025B58AA"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056523E4"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141E82CD"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718CB9F1" w14:textId="77777777" w:rsidR="00616979" w:rsidRPr="006421FE" w:rsidRDefault="00616979" w:rsidP="00616979">
            <w:pPr>
              <w:jc w:val="center"/>
              <w:rPr>
                <w:noProof w:val="0"/>
                <w:sz w:val="20"/>
                <w:szCs w:val="20"/>
              </w:rPr>
            </w:pPr>
            <w:r w:rsidRPr="006421FE">
              <w:rPr>
                <w:noProof w:val="0"/>
                <w:sz w:val="20"/>
                <w:szCs w:val="20"/>
              </w:rPr>
              <w:t>Climatoterapie,Balneoterapie,Hidroterapie,Hidropatie,Fizioterapie,Alte.,</w:t>
            </w:r>
          </w:p>
          <w:p w14:paraId="3EC64E72"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58BC3F42"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48D3AAA2"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7B45D2A7" w14:textId="44B177B4" w:rsidR="00616979" w:rsidRPr="006A6CEF" w:rsidRDefault="001359B7" w:rsidP="00616979">
            <w:pPr>
              <w:rPr>
                <w:b/>
                <w:sz w:val="20"/>
                <w:szCs w:val="20"/>
              </w:rPr>
            </w:pPr>
            <w:r w:rsidRPr="006A6CEF">
              <w:rPr>
                <w:b/>
                <w:sz w:val="20"/>
                <w:szCs w:val="20"/>
              </w:rPr>
              <w:t>Moldova Standard</w:t>
            </w:r>
          </w:p>
        </w:tc>
      </w:tr>
      <w:tr w:rsidR="00616979" w:rsidRPr="006A6CEF" w14:paraId="7328B6F4"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2042B23F" w14:textId="36DC7F75" w:rsidR="00616979" w:rsidRPr="006A6CEF" w:rsidRDefault="00616979" w:rsidP="00616979">
            <w:pPr>
              <w:ind w:left="-57" w:right="-57"/>
              <w:jc w:val="both"/>
              <w:rPr>
                <w:b/>
              </w:rPr>
            </w:pPr>
            <w:r w:rsidRPr="0060254E">
              <w:rPr>
                <w:b/>
              </w:rPr>
              <w:t xml:space="preserve">Lotul </w:t>
            </w:r>
            <w:r w:rsidR="0092773C">
              <w:rPr>
                <w:b/>
              </w:rPr>
              <w:t>8</w:t>
            </w:r>
            <w:r>
              <w:rPr>
                <w:b/>
              </w:rPr>
              <w:t xml:space="preserve"> </w:t>
            </w:r>
            <w:r w:rsidRPr="0060254E">
              <w:rPr>
                <w:sz w:val="22"/>
                <w:szCs w:val="22"/>
              </w:rPr>
              <w:t xml:space="preserve">Pentru tratamentul maladiilor sistemului gastrointestinal </w:t>
            </w:r>
            <w:r w:rsidRPr="009B5846">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39BCE5AA"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1EC38F3D"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4F5AE0E4"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6C725A79"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7A05D761"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4D249528"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0F7AEF2F"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7A3694C5"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1AF63A56" w14:textId="7033DD22" w:rsidR="00616979" w:rsidRPr="006A6CEF" w:rsidRDefault="001359B7" w:rsidP="00616979">
            <w:pPr>
              <w:rPr>
                <w:b/>
                <w:sz w:val="20"/>
                <w:szCs w:val="20"/>
              </w:rPr>
            </w:pPr>
            <w:r w:rsidRPr="006A6CEF">
              <w:rPr>
                <w:b/>
                <w:sz w:val="20"/>
                <w:szCs w:val="20"/>
              </w:rPr>
              <w:t>Moldova Standard</w:t>
            </w:r>
          </w:p>
        </w:tc>
      </w:tr>
      <w:tr w:rsidR="00616979" w:rsidRPr="006A6CEF" w14:paraId="60AC891E"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7A3947C0" w14:textId="5A01DA4C" w:rsidR="00616979" w:rsidRPr="006A6CEF" w:rsidRDefault="00616979" w:rsidP="00616979">
            <w:pPr>
              <w:ind w:left="-57" w:right="-57"/>
              <w:jc w:val="both"/>
              <w:rPr>
                <w:b/>
              </w:rPr>
            </w:pPr>
            <w:r w:rsidRPr="0060254E">
              <w:rPr>
                <w:b/>
              </w:rPr>
              <w:t xml:space="preserve">Lotul </w:t>
            </w:r>
            <w:r w:rsidR="0092773C">
              <w:rPr>
                <w:b/>
              </w:rPr>
              <w:t>9</w:t>
            </w:r>
            <w:r>
              <w:rPr>
                <w:sz w:val="22"/>
                <w:szCs w:val="22"/>
              </w:rPr>
              <w:t xml:space="preserve"> </w:t>
            </w:r>
            <w:r w:rsidRPr="0060254E">
              <w:rPr>
                <w:sz w:val="22"/>
                <w:szCs w:val="22"/>
              </w:rPr>
              <w:t xml:space="preserve">Pentru tratamentul maladiilor sistemului nervos </w:t>
            </w:r>
            <w:r w:rsidRPr="0008615D">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0282886A"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4B80121"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021038CB"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435F7A25"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40DDB256"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140F765F"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03CC7EB"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26CE5F0F"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56219060" w14:textId="214E81BE" w:rsidR="00616979" w:rsidRPr="006A6CEF" w:rsidRDefault="001359B7" w:rsidP="00616979">
            <w:pPr>
              <w:rPr>
                <w:b/>
                <w:sz w:val="20"/>
                <w:szCs w:val="20"/>
              </w:rPr>
            </w:pPr>
            <w:r w:rsidRPr="006A6CEF">
              <w:rPr>
                <w:b/>
                <w:sz w:val="20"/>
                <w:szCs w:val="20"/>
              </w:rPr>
              <w:t>Moldova Standard</w:t>
            </w:r>
          </w:p>
        </w:tc>
      </w:tr>
      <w:tr w:rsidR="00616979" w:rsidRPr="006A6CEF" w14:paraId="50D8CFE0"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5615205C" w14:textId="4000AB2B" w:rsidR="00616979" w:rsidRPr="006A6CEF" w:rsidRDefault="00616979" w:rsidP="00616979">
            <w:pPr>
              <w:ind w:left="-57" w:right="-57"/>
              <w:jc w:val="both"/>
              <w:rPr>
                <w:b/>
              </w:rPr>
            </w:pPr>
            <w:r w:rsidRPr="0060254E">
              <w:rPr>
                <w:b/>
              </w:rPr>
              <w:t xml:space="preserve">Lotul </w:t>
            </w:r>
            <w:r>
              <w:rPr>
                <w:b/>
              </w:rPr>
              <w:t>1</w:t>
            </w:r>
            <w:r w:rsidR="0092773C">
              <w:rPr>
                <w:b/>
              </w:rPr>
              <w:t>0</w:t>
            </w:r>
            <w:r>
              <w:rPr>
                <w:sz w:val="22"/>
                <w:szCs w:val="22"/>
              </w:rPr>
              <w:t xml:space="preserve"> </w:t>
            </w:r>
            <w:r w:rsidRPr="0060254E">
              <w:rPr>
                <w:sz w:val="22"/>
                <w:szCs w:val="22"/>
              </w:rPr>
              <w:t xml:space="preserve">Pentru tratamentul maladiilor sistemului musculo-scheletic </w:t>
            </w:r>
            <w:r w:rsidRPr="0008615D">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038748CF"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7800E970"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56086F63"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1CA612FE"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2A334E93"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0D5A2F01"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57C9E56C"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77733294"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19684982" w14:textId="613C4F21" w:rsidR="00616979" w:rsidRPr="006A6CEF" w:rsidRDefault="001359B7" w:rsidP="00616979">
            <w:pPr>
              <w:rPr>
                <w:b/>
                <w:sz w:val="20"/>
                <w:szCs w:val="20"/>
              </w:rPr>
            </w:pPr>
            <w:r w:rsidRPr="006A6CEF">
              <w:rPr>
                <w:b/>
                <w:sz w:val="20"/>
                <w:szCs w:val="20"/>
              </w:rPr>
              <w:t>Moldova Standard</w:t>
            </w:r>
          </w:p>
        </w:tc>
      </w:tr>
      <w:tr w:rsidR="00616979" w:rsidRPr="006A6CEF" w14:paraId="5C858597"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6898BEF1" w14:textId="48F943EC" w:rsidR="00616979" w:rsidRPr="006A6CEF" w:rsidRDefault="00616979" w:rsidP="00616979">
            <w:pPr>
              <w:ind w:left="-57" w:right="-57"/>
              <w:jc w:val="both"/>
              <w:rPr>
                <w:b/>
              </w:rPr>
            </w:pPr>
            <w:r w:rsidRPr="0060254E">
              <w:rPr>
                <w:b/>
              </w:rPr>
              <w:t xml:space="preserve">Lotul </w:t>
            </w:r>
            <w:r>
              <w:rPr>
                <w:b/>
              </w:rPr>
              <w:t>1</w:t>
            </w:r>
            <w:r w:rsidR="0092773C">
              <w:rPr>
                <w:b/>
              </w:rPr>
              <w:t>1</w:t>
            </w:r>
            <w:r>
              <w:rPr>
                <w:sz w:val="22"/>
                <w:szCs w:val="22"/>
              </w:rPr>
              <w:t xml:space="preserve"> </w:t>
            </w:r>
            <w:r w:rsidRPr="0060254E">
              <w:rPr>
                <w:sz w:val="22"/>
                <w:szCs w:val="22"/>
              </w:rPr>
              <w:t xml:space="preserve">Pentru tratamentul maladiilor </w:t>
            </w:r>
            <w:r w:rsidRPr="0060254E">
              <w:rPr>
                <w:sz w:val="22"/>
                <w:szCs w:val="22"/>
              </w:rPr>
              <w:lastRenderedPageBreak/>
              <w:t xml:space="preserve">dermatologice </w:t>
            </w:r>
            <w:r w:rsidRPr="0008615D">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46E20781"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6846C58A"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7E152BA0"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0D3799EE"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2918FC3B" w14:textId="77777777" w:rsidR="00616979" w:rsidRPr="006421FE" w:rsidRDefault="00616979" w:rsidP="00616979">
            <w:pPr>
              <w:jc w:val="center"/>
              <w:rPr>
                <w:noProof w:val="0"/>
                <w:sz w:val="20"/>
                <w:szCs w:val="20"/>
              </w:rPr>
            </w:pPr>
            <w:proofErr w:type="spellStart"/>
            <w:r w:rsidRPr="006421FE">
              <w:rPr>
                <w:noProof w:val="0"/>
                <w:sz w:val="20"/>
                <w:szCs w:val="20"/>
              </w:rPr>
              <w:lastRenderedPageBreak/>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3E9122D3"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60F1C5C0"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363C536E"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43598664" w14:textId="6C2CFD52" w:rsidR="00616979" w:rsidRPr="006A6CEF" w:rsidRDefault="001359B7" w:rsidP="00616979">
            <w:pPr>
              <w:rPr>
                <w:b/>
                <w:sz w:val="20"/>
                <w:szCs w:val="20"/>
              </w:rPr>
            </w:pPr>
            <w:r w:rsidRPr="006A6CEF">
              <w:rPr>
                <w:b/>
                <w:sz w:val="20"/>
                <w:szCs w:val="20"/>
              </w:rPr>
              <w:t>Moldova Standard</w:t>
            </w:r>
          </w:p>
        </w:tc>
      </w:tr>
      <w:tr w:rsidR="00616979" w:rsidRPr="006A6CEF" w14:paraId="4E8D7DE0" w14:textId="77777777" w:rsidTr="00616979">
        <w:trPr>
          <w:jc w:val="center"/>
        </w:trPr>
        <w:tc>
          <w:tcPr>
            <w:tcW w:w="1956" w:type="dxa"/>
            <w:tcBorders>
              <w:top w:val="single" w:sz="4" w:space="0" w:color="auto"/>
              <w:left w:val="single" w:sz="4" w:space="0" w:color="auto"/>
              <w:right w:val="single" w:sz="4" w:space="0" w:color="auto"/>
            </w:tcBorders>
            <w:shd w:val="clear" w:color="auto" w:fill="auto"/>
            <w:vAlign w:val="center"/>
          </w:tcPr>
          <w:p w14:paraId="0962D4D7" w14:textId="74B81B28" w:rsidR="00616979" w:rsidRPr="006A6CEF" w:rsidRDefault="00616979" w:rsidP="00616979">
            <w:pPr>
              <w:ind w:left="-57" w:right="-57"/>
              <w:jc w:val="both"/>
              <w:rPr>
                <w:b/>
              </w:rPr>
            </w:pPr>
            <w:r w:rsidRPr="0060254E">
              <w:rPr>
                <w:b/>
              </w:rPr>
              <w:t xml:space="preserve">Lotul </w:t>
            </w:r>
            <w:r>
              <w:rPr>
                <w:b/>
              </w:rPr>
              <w:t>1</w:t>
            </w:r>
            <w:r w:rsidR="0092773C">
              <w:rPr>
                <w:b/>
              </w:rPr>
              <w:t>2</w:t>
            </w:r>
            <w:r>
              <w:rPr>
                <w:b/>
              </w:rPr>
              <w:t xml:space="preserve"> </w:t>
            </w:r>
            <w:r w:rsidRPr="0060254E">
              <w:rPr>
                <w:sz w:val="22"/>
                <w:szCs w:val="22"/>
              </w:rPr>
              <w:t xml:space="preserve">Pentru tratamentul maladiilor sistemului endocrin și metabolism </w:t>
            </w:r>
            <w:r w:rsidRPr="0008615D">
              <w:rPr>
                <w:sz w:val="22"/>
                <w:szCs w:val="22"/>
              </w:rPr>
              <w:t>pentru veterani</w:t>
            </w:r>
          </w:p>
        </w:tc>
        <w:tc>
          <w:tcPr>
            <w:tcW w:w="935" w:type="dxa"/>
            <w:tcBorders>
              <w:top w:val="single" w:sz="4" w:space="0" w:color="auto"/>
              <w:left w:val="single" w:sz="4" w:space="0" w:color="auto"/>
              <w:right w:val="single" w:sz="4" w:space="0" w:color="auto"/>
            </w:tcBorders>
            <w:shd w:val="clear" w:color="auto" w:fill="auto"/>
            <w:vAlign w:val="center"/>
          </w:tcPr>
          <w:p w14:paraId="2F8BED8F" w14:textId="77777777" w:rsidR="00616979" w:rsidRPr="006A6CEF" w:rsidRDefault="00616979" w:rsidP="00616979">
            <w:pPr>
              <w:rPr>
                <w:sz w:val="20"/>
                <w:szCs w:val="20"/>
              </w:rPr>
            </w:pPr>
          </w:p>
        </w:tc>
        <w:tc>
          <w:tcPr>
            <w:tcW w:w="893" w:type="dxa"/>
            <w:tcBorders>
              <w:top w:val="single" w:sz="4" w:space="0" w:color="auto"/>
              <w:left w:val="single" w:sz="4" w:space="0" w:color="auto"/>
              <w:right w:val="single" w:sz="4" w:space="0" w:color="auto"/>
            </w:tcBorders>
            <w:shd w:val="clear" w:color="auto" w:fill="auto"/>
            <w:vAlign w:val="center"/>
          </w:tcPr>
          <w:p w14:paraId="26255C4B" w14:textId="77777777" w:rsidR="00616979" w:rsidRPr="006A6CEF" w:rsidRDefault="00616979" w:rsidP="00616979">
            <w:pPr>
              <w:rPr>
                <w:sz w:val="20"/>
                <w:szCs w:val="20"/>
              </w:rPr>
            </w:pPr>
          </w:p>
        </w:tc>
        <w:tc>
          <w:tcPr>
            <w:tcW w:w="875" w:type="dxa"/>
            <w:tcBorders>
              <w:top w:val="single" w:sz="4" w:space="0" w:color="auto"/>
              <w:left w:val="single" w:sz="4" w:space="0" w:color="auto"/>
              <w:right w:val="single" w:sz="4" w:space="0" w:color="auto"/>
            </w:tcBorders>
            <w:shd w:val="clear" w:color="auto" w:fill="auto"/>
            <w:vAlign w:val="center"/>
          </w:tcPr>
          <w:p w14:paraId="02527ED1" w14:textId="77777777" w:rsidR="00616979" w:rsidRPr="006A6CEF" w:rsidRDefault="00616979" w:rsidP="00616979">
            <w:pPr>
              <w:rPr>
                <w:sz w:val="20"/>
                <w:szCs w:val="20"/>
              </w:rPr>
            </w:pPr>
          </w:p>
        </w:tc>
        <w:tc>
          <w:tcPr>
            <w:tcW w:w="3105" w:type="dxa"/>
            <w:gridSpan w:val="2"/>
            <w:tcBorders>
              <w:top w:val="single" w:sz="4" w:space="0" w:color="auto"/>
              <w:left w:val="single" w:sz="4" w:space="0" w:color="auto"/>
              <w:right w:val="single" w:sz="4" w:space="0" w:color="auto"/>
            </w:tcBorders>
            <w:shd w:val="clear" w:color="auto" w:fill="auto"/>
            <w:vAlign w:val="center"/>
          </w:tcPr>
          <w:p w14:paraId="31D7DC09" w14:textId="77777777" w:rsidR="00616979" w:rsidRPr="006421FE" w:rsidRDefault="00616979" w:rsidP="00616979">
            <w:pPr>
              <w:jc w:val="center"/>
              <w:rPr>
                <w:noProof w:val="0"/>
                <w:sz w:val="20"/>
                <w:szCs w:val="20"/>
              </w:rPr>
            </w:pPr>
            <w:r w:rsidRPr="006421FE">
              <w:rPr>
                <w:noProof w:val="0"/>
                <w:sz w:val="20"/>
                <w:szCs w:val="20"/>
              </w:rPr>
              <w:t xml:space="preserve">Conform listei serviciilor și specificațiile tehnice din </w:t>
            </w:r>
            <w:r>
              <w:rPr>
                <w:noProof w:val="0"/>
                <w:sz w:val="20"/>
                <w:szCs w:val="20"/>
              </w:rPr>
              <w:t>Anunț de participare</w:t>
            </w:r>
            <w:r w:rsidRPr="006421FE">
              <w:rPr>
                <w:noProof w:val="0"/>
                <w:sz w:val="20"/>
                <w:szCs w:val="20"/>
              </w:rPr>
              <w:t>.</w:t>
            </w:r>
          </w:p>
          <w:p w14:paraId="41212362" w14:textId="77777777" w:rsidR="00616979" w:rsidRPr="006421FE" w:rsidRDefault="00616979" w:rsidP="00616979">
            <w:pPr>
              <w:jc w:val="center"/>
              <w:rPr>
                <w:noProof w:val="0"/>
                <w:sz w:val="20"/>
                <w:szCs w:val="20"/>
              </w:rPr>
            </w:pPr>
            <w:proofErr w:type="spellStart"/>
            <w:r w:rsidRPr="006421FE">
              <w:rPr>
                <w:noProof w:val="0"/>
                <w:sz w:val="20"/>
                <w:szCs w:val="20"/>
              </w:rPr>
              <w:t>Climatoterapie,Balneoterapie,Hidroterapie,Hidropatie</w:t>
            </w:r>
            <w:proofErr w:type="spellEnd"/>
            <w:r w:rsidRPr="006421FE">
              <w:rPr>
                <w:noProof w:val="0"/>
                <w:sz w:val="20"/>
                <w:szCs w:val="20"/>
              </w:rPr>
              <w:t>,</w:t>
            </w:r>
            <w:r w:rsidR="0008615D" w:rsidRPr="0008615D">
              <w:rPr>
                <w:noProof w:val="0"/>
                <w:sz w:val="20"/>
                <w:szCs w:val="20"/>
              </w:rPr>
              <w:t xml:space="preserve"> </w:t>
            </w:r>
            <w:proofErr w:type="spellStart"/>
            <w:r w:rsidR="0008615D" w:rsidRPr="0008615D">
              <w:rPr>
                <w:noProof w:val="0"/>
                <w:sz w:val="20"/>
                <w:szCs w:val="20"/>
              </w:rPr>
              <w:t>Peloidoterapie</w:t>
            </w:r>
            <w:proofErr w:type="spellEnd"/>
            <w:r w:rsidR="0008615D">
              <w:rPr>
                <w:noProof w:val="0"/>
                <w:sz w:val="20"/>
                <w:szCs w:val="20"/>
              </w:rPr>
              <w:t>,</w:t>
            </w:r>
            <w:r w:rsidR="0008615D" w:rsidRPr="0008615D">
              <w:rPr>
                <w:noProof w:val="0"/>
                <w:sz w:val="20"/>
                <w:szCs w:val="20"/>
              </w:rPr>
              <w:t xml:space="preserve"> </w:t>
            </w:r>
            <w:proofErr w:type="spellStart"/>
            <w:r w:rsidRPr="006421FE">
              <w:rPr>
                <w:noProof w:val="0"/>
                <w:sz w:val="20"/>
                <w:szCs w:val="20"/>
              </w:rPr>
              <w:t>Fizioterapie,Alte</w:t>
            </w:r>
            <w:proofErr w:type="spellEnd"/>
            <w:r w:rsidRPr="006421FE">
              <w:rPr>
                <w:noProof w:val="0"/>
                <w:sz w:val="20"/>
                <w:szCs w:val="20"/>
              </w:rPr>
              <w:t>.,</w:t>
            </w:r>
          </w:p>
          <w:p w14:paraId="2F57367A" w14:textId="77777777" w:rsidR="00616979" w:rsidRPr="006421FE" w:rsidRDefault="00616979" w:rsidP="00616979">
            <w:pPr>
              <w:jc w:val="center"/>
              <w:rPr>
                <w:noProof w:val="0"/>
                <w:sz w:val="20"/>
                <w:szCs w:val="20"/>
              </w:rPr>
            </w:pPr>
            <w:r w:rsidRPr="006421FE">
              <w:rPr>
                <w:noProof w:val="0"/>
                <w:sz w:val="20"/>
                <w:szCs w:val="20"/>
              </w:rPr>
              <w:t>Corespunderea cerințelor din Anexele</w:t>
            </w:r>
          </w:p>
          <w:p w14:paraId="3FD1B1EC" w14:textId="77777777" w:rsidR="00616979" w:rsidRPr="006A6CEF" w:rsidRDefault="00616979" w:rsidP="00616979">
            <w:pPr>
              <w:jc w:val="center"/>
              <w:rPr>
                <w:sz w:val="20"/>
                <w:szCs w:val="20"/>
              </w:rPr>
            </w:pPr>
            <w:r w:rsidRPr="006421FE">
              <w:rPr>
                <w:noProof w:val="0"/>
                <w:sz w:val="20"/>
                <w:szCs w:val="20"/>
              </w:rPr>
              <w:t>1, 2, 3, 4, 5, 6. 7, 8, 9</w:t>
            </w:r>
          </w:p>
        </w:tc>
        <w:tc>
          <w:tcPr>
            <w:tcW w:w="1131" w:type="dxa"/>
            <w:tcBorders>
              <w:top w:val="single" w:sz="4" w:space="0" w:color="auto"/>
              <w:left w:val="single" w:sz="4" w:space="0" w:color="auto"/>
              <w:right w:val="single" w:sz="4" w:space="0" w:color="auto"/>
            </w:tcBorders>
          </w:tcPr>
          <w:p w14:paraId="6AA38F23" w14:textId="77777777" w:rsidR="00616979" w:rsidRPr="006A6CEF" w:rsidRDefault="00616979" w:rsidP="00616979">
            <w:pPr>
              <w:rPr>
                <w:sz w:val="20"/>
                <w:szCs w:val="20"/>
              </w:rPr>
            </w:pPr>
          </w:p>
        </w:tc>
        <w:tc>
          <w:tcPr>
            <w:tcW w:w="1026" w:type="dxa"/>
            <w:tcBorders>
              <w:top w:val="single" w:sz="4" w:space="0" w:color="auto"/>
              <w:left w:val="single" w:sz="4" w:space="0" w:color="auto"/>
              <w:right w:val="single" w:sz="4" w:space="0" w:color="auto"/>
            </w:tcBorders>
            <w:shd w:val="clear" w:color="auto" w:fill="auto"/>
            <w:vAlign w:val="center"/>
          </w:tcPr>
          <w:p w14:paraId="1FB71AD7" w14:textId="5039D0B1" w:rsidR="00616979" w:rsidRPr="006A6CEF" w:rsidRDefault="001359B7" w:rsidP="00616979">
            <w:pPr>
              <w:rPr>
                <w:b/>
                <w:sz w:val="20"/>
                <w:szCs w:val="20"/>
              </w:rPr>
            </w:pPr>
            <w:r w:rsidRPr="006A6CEF">
              <w:rPr>
                <w:b/>
                <w:sz w:val="20"/>
                <w:szCs w:val="20"/>
              </w:rPr>
              <w:t>Moldova Standard</w:t>
            </w:r>
          </w:p>
        </w:tc>
      </w:tr>
      <w:tr w:rsidR="00616979" w:rsidRPr="006A6CEF" w14:paraId="3AB4DA67" w14:textId="77777777" w:rsidTr="00616979">
        <w:trPr>
          <w:jc w:val="center"/>
        </w:trPr>
        <w:tc>
          <w:tcPr>
            <w:tcW w:w="1956" w:type="dxa"/>
            <w:tcBorders>
              <w:top w:val="single" w:sz="4" w:space="0" w:color="auto"/>
              <w:left w:val="single" w:sz="4" w:space="0" w:color="auto"/>
              <w:bottom w:val="single" w:sz="4" w:space="0" w:color="auto"/>
              <w:right w:val="single" w:sz="4" w:space="0" w:color="auto"/>
            </w:tcBorders>
            <w:shd w:val="clear" w:color="auto" w:fill="auto"/>
            <w:vAlign w:val="center"/>
          </w:tcPr>
          <w:p w14:paraId="2522D710" w14:textId="77777777" w:rsidR="00616979" w:rsidRPr="006A6CEF" w:rsidRDefault="00616979" w:rsidP="00616979">
            <w:pPr>
              <w:rPr>
                <w:b/>
                <w:sz w:val="20"/>
                <w:szCs w:val="20"/>
              </w:rPr>
            </w:pPr>
            <w:r w:rsidRPr="006A6CEF">
              <w:rPr>
                <w:b/>
                <w:sz w:val="20"/>
                <w:szCs w:val="20"/>
              </w:rPr>
              <w:t>TOTAL</w:t>
            </w:r>
          </w:p>
        </w:tc>
        <w:tc>
          <w:tcPr>
            <w:tcW w:w="935" w:type="dxa"/>
            <w:tcBorders>
              <w:top w:val="single" w:sz="4" w:space="0" w:color="auto"/>
              <w:left w:val="single" w:sz="4" w:space="0" w:color="auto"/>
              <w:bottom w:val="single" w:sz="4" w:space="0" w:color="auto"/>
              <w:right w:val="single" w:sz="4" w:space="0" w:color="auto"/>
            </w:tcBorders>
            <w:shd w:val="clear" w:color="auto" w:fill="auto"/>
            <w:vAlign w:val="center"/>
          </w:tcPr>
          <w:p w14:paraId="44A14EBD" w14:textId="77777777" w:rsidR="00616979" w:rsidRPr="006A6CEF" w:rsidRDefault="00616979" w:rsidP="00616979">
            <w:pPr>
              <w:rPr>
                <w:sz w:val="20"/>
                <w:szCs w:val="20"/>
              </w:rPr>
            </w:pPr>
          </w:p>
        </w:tc>
        <w:tc>
          <w:tcPr>
            <w:tcW w:w="893" w:type="dxa"/>
            <w:tcBorders>
              <w:top w:val="single" w:sz="4" w:space="0" w:color="auto"/>
              <w:left w:val="single" w:sz="4" w:space="0" w:color="auto"/>
              <w:bottom w:val="single" w:sz="4" w:space="0" w:color="auto"/>
              <w:right w:val="single" w:sz="4" w:space="0" w:color="auto"/>
            </w:tcBorders>
            <w:shd w:val="clear" w:color="auto" w:fill="auto"/>
            <w:vAlign w:val="center"/>
          </w:tcPr>
          <w:p w14:paraId="7B567EE6" w14:textId="77777777" w:rsidR="00616979" w:rsidRPr="006A6CEF" w:rsidRDefault="00616979" w:rsidP="00616979">
            <w:pPr>
              <w:rPr>
                <w:sz w:val="20"/>
                <w:szCs w:val="20"/>
              </w:rPr>
            </w:pPr>
          </w:p>
        </w:tc>
        <w:tc>
          <w:tcPr>
            <w:tcW w:w="875" w:type="dxa"/>
            <w:tcBorders>
              <w:top w:val="single" w:sz="4" w:space="0" w:color="auto"/>
              <w:left w:val="single" w:sz="4" w:space="0" w:color="auto"/>
              <w:bottom w:val="single" w:sz="4" w:space="0" w:color="auto"/>
              <w:right w:val="single" w:sz="4" w:space="0" w:color="auto"/>
            </w:tcBorders>
            <w:shd w:val="clear" w:color="auto" w:fill="auto"/>
            <w:vAlign w:val="center"/>
          </w:tcPr>
          <w:p w14:paraId="404F4061" w14:textId="77777777" w:rsidR="00616979" w:rsidRPr="006A6CEF" w:rsidRDefault="00616979" w:rsidP="00616979">
            <w:pPr>
              <w:rPr>
                <w:sz w:val="20"/>
                <w:szCs w:val="20"/>
              </w:rPr>
            </w:pPr>
          </w:p>
        </w:tc>
        <w:tc>
          <w:tcPr>
            <w:tcW w:w="310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5A8C6" w14:textId="77777777" w:rsidR="00616979" w:rsidRPr="006A6CEF" w:rsidRDefault="00616979" w:rsidP="00616979">
            <w:pPr>
              <w:rPr>
                <w:sz w:val="20"/>
                <w:szCs w:val="20"/>
              </w:rPr>
            </w:pPr>
          </w:p>
        </w:tc>
        <w:tc>
          <w:tcPr>
            <w:tcW w:w="1131" w:type="dxa"/>
            <w:tcBorders>
              <w:top w:val="single" w:sz="4" w:space="0" w:color="auto"/>
              <w:left w:val="single" w:sz="4" w:space="0" w:color="auto"/>
              <w:bottom w:val="single" w:sz="4" w:space="0" w:color="auto"/>
              <w:right w:val="single" w:sz="4" w:space="0" w:color="auto"/>
            </w:tcBorders>
          </w:tcPr>
          <w:p w14:paraId="46087E1C" w14:textId="77777777" w:rsidR="00616979" w:rsidRPr="006A6CEF" w:rsidRDefault="00616979" w:rsidP="00616979">
            <w:pPr>
              <w:rPr>
                <w:sz w:val="20"/>
                <w:szCs w:val="20"/>
              </w:rPr>
            </w:pPr>
          </w:p>
        </w:tc>
        <w:tc>
          <w:tcPr>
            <w:tcW w:w="1026" w:type="dxa"/>
            <w:tcBorders>
              <w:top w:val="single" w:sz="4" w:space="0" w:color="auto"/>
              <w:left w:val="single" w:sz="4" w:space="0" w:color="auto"/>
              <w:bottom w:val="single" w:sz="4" w:space="0" w:color="auto"/>
              <w:right w:val="single" w:sz="4" w:space="0" w:color="auto"/>
            </w:tcBorders>
            <w:shd w:val="clear" w:color="auto" w:fill="auto"/>
            <w:vAlign w:val="center"/>
          </w:tcPr>
          <w:p w14:paraId="4EDACB44" w14:textId="77777777" w:rsidR="00616979" w:rsidRPr="006A6CEF" w:rsidRDefault="00616979" w:rsidP="00616979">
            <w:pPr>
              <w:rPr>
                <w:sz w:val="20"/>
                <w:szCs w:val="20"/>
              </w:rPr>
            </w:pPr>
          </w:p>
        </w:tc>
      </w:tr>
    </w:tbl>
    <w:p w14:paraId="472B6E12" w14:textId="77777777" w:rsidR="00616979" w:rsidRDefault="00616979" w:rsidP="00616979"/>
    <w:p w14:paraId="682A7B68" w14:textId="77777777" w:rsidR="00616979" w:rsidRDefault="00616979" w:rsidP="00616979">
      <w:pPr>
        <w:jc w:val="right"/>
        <w:rPr>
          <w:noProof w:val="0"/>
          <w:lang w:val="it-IT"/>
        </w:rPr>
      </w:pPr>
    </w:p>
    <w:p w14:paraId="40CD40F0" w14:textId="77777777" w:rsidR="00616979" w:rsidRPr="00186A16" w:rsidRDefault="00616979" w:rsidP="00616979">
      <w:pPr>
        <w:jc w:val="right"/>
        <w:rPr>
          <w:noProof w:val="0"/>
          <w:lang w:val="it-IT"/>
        </w:rPr>
      </w:pPr>
      <w:r w:rsidRPr="00186A16">
        <w:rPr>
          <w:noProof w:val="0"/>
          <w:lang w:val="it-IT"/>
        </w:rPr>
        <w:t xml:space="preserve">  Anexa nr.23</w:t>
      </w:r>
    </w:p>
    <w:p w14:paraId="1D411034" w14:textId="77777777" w:rsidR="00616979" w:rsidRPr="00186A16" w:rsidRDefault="00616979" w:rsidP="00616979">
      <w:pPr>
        <w:jc w:val="right"/>
        <w:rPr>
          <w:noProof w:val="0"/>
          <w:lang w:val="it-IT"/>
        </w:rPr>
      </w:pPr>
      <w:r w:rsidRPr="00186A16">
        <w:rPr>
          <w:noProof w:val="0"/>
          <w:lang w:val="it-IT"/>
        </w:rPr>
        <w:t xml:space="preserve">  la Documentația standard nr._____</w:t>
      </w:r>
    </w:p>
    <w:p w14:paraId="64176CA3" w14:textId="77777777" w:rsidR="00616979" w:rsidRPr="00186A16" w:rsidRDefault="00616979" w:rsidP="00616979">
      <w:pPr>
        <w:jc w:val="right"/>
        <w:rPr>
          <w:noProof w:val="0"/>
          <w:lang w:val="it-IT"/>
        </w:rPr>
      </w:pPr>
      <w:r w:rsidRPr="00186A16">
        <w:rPr>
          <w:noProof w:val="0"/>
          <w:lang w:val="it-IT"/>
        </w:rPr>
        <w:t xml:space="preserve">  din “____” ________ 20___</w:t>
      </w:r>
    </w:p>
    <w:p w14:paraId="71AF8992" w14:textId="77777777" w:rsidR="00616979" w:rsidRDefault="00616979" w:rsidP="00616979">
      <w:pPr>
        <w:jc w:val="right"/>
        <w:rPr>
          <w:noProof w:val="0"/>
          <w:lang w:val="it-IT"/>
        </w:rPr>
      </w:pPr>
    </w:p>
    <w:p w14:paraId="763D9681" w14:textId="77777777" w:rsidR="00616979" w:rsidRPr="006A6CEF" w:rsidRDefault="00616979" w:rsidP="00616979">
      <w:pPr>
        <w:autoSpaceDN w:val="0"/>
        <w:adjustRightInd w:val="0"/>
        <w:jc w:val="both"/>
        <w:rPr>
          <w:rFonts w:eastAsia="Calibri"/>
        </w:rPr>
      </w:pPr>
    </w:p>
    <w:p w14:paraId="33C3C56E" w14:textId="77777777" w:rsidR="00616979" w:rsidRPr="006A6CEF" w:rsidRDefault="00616979" w:rsidP="00616979">
      <w:pPr>
        <w:autoSpaceDN w:val="0"/>
        <w:adjustRightInd w:val="0"/>
        <w:jc w:val="both"/>
        <w:rPr>
          <w:rFonts w:eastAsia="Calibri"/>
        </w:rPr>
      </w:pPr>
    </w:p>
    <w:tbl>
      <w:tblPr>
        <w:tblW w:w="9891" w:type="dxa"/>
        <w:jc w:val="center"/>
        <w:tblLayout w:type="fixed"/>
        <w:tblLook w:val="04A0" w:firstRow="1" w:lastRow="0" w:firstColumn="1" w:lastColumn="0" w:noHBand="0" w:noVBand="1"/>
      </w:tblPr>
      <w:tblGrid>
        <w:gridCol w:w="1077"/>
        <w:gridCol w:w="2516"/>
        <w:gridCol w:w="736"/>
        <w:gridCol w:w="816"/>
        <w:gridCol w:w="370"/>
        <w:gridCol w:w="370"/>
        <w:gridCol w:w="335"/>
        <w:gridCol w:w="335"/>
        <w:gridCol w:w="1432"/>
        <w:gridCol w:w="1356"/>
        <w:gridCol w:w="548"/>
      </w:tblGrid>
      <w:tr w:rsidR="00616979" w:rsidRPr="006A6CEF" w14:paraId="2EEE07EC"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879DC75" w14:textId="77777777" w:rsidR="00616979" w:rsidRPr="006A6CEF" w:rsidRDefault="00616979" w:rsidP="00616979">
            <w:pPr>
              <w:jc w:val="center"/>
              <w:rPr>
                <w:b/>
                <w:color w:val="0000FF"/>
              </w:rPr>
            </w:pPr>
            <w:r w:rsidRPr="006A6CEF">
              <w:rPr>
                <w:b/>
                <w:color w:val="0000FF"/>
              </w:rPr>
              <w:t xml:space="preserve">Anexa nr. </w:t>
            </w:r>
            <w:r w:rsidR="000508CD">
              <w:rPr>
                <w:b/>
                <w:color w:val="0000FF"/>
              </w:rPr>
              <w:t>2</w:t>
            </w:r>
            <w:r w:rsidRPr="006A6CEF">
              <w:rPr>
                <w:b/>
                <w:color w:val="0000FF"/>
              </w:rPr>
              <w:t>3</w:t>
            </w:r>
          </w:p>
          <w:p w14:paraId="760B69FD" w14:textId="77777777" w:rsidR="00616979" w:rsidRPr="006A6CEF" w:rsidRDefault="00616979" w:rsidP="00616979">
            <w:pPr>
              <w:jc w:val="center"/>
              <w:rPr>
                <w:b/>
                <w:sz w:val="20"/>
                <w:szCs w:val="28"/>
              </w:rPr>
            </w:pPr>
            <w:r w:rsidRPr="006A6CEF">
              <w:rPr>
                <w:b/>
                <w:color w:val="0000FF"/>
              </w:rPr>
              <w:t>Specificații de preț</w:t>
            </w:r>
          </w:p>
        </w:tc>
      </w:tr>
      <w:tr w:rsidR="00616979" w:rsidRPr="006A6CEF" w14:paraId="6D24FE02"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CB2A9B2" w14:textId="77777777" w:rsidR="00616979" w:rsidRPr="006A6CEF" w:rsidRDefault="00616979" w:rsidP="00616979">
            <w:pPr>
              <w:jc w:val="center"/>
              <w:rPr>
                <w:b/>
                <w:sz w:val="20"/>
                <w:szCs w:val="28"/>
              </w:rPr>
            </w:pPr>
            <w:r w:rsidRPr="006A6CEF">
              <w:rPr>
                <w:i/>
                <w:iCs/>
                <w:sz w:val="22"/>
                <w:szCs w:val="22"/>
              </w:rPr>
              <w:t>[Acest tabel va fi completat de către ofertant în coloanele 5,6,7,8 și 11 la necesitate, iar de către autoritatea contractantă – în coloanele 1,2,3,4,9,10]</w:t>
            </w:r>
          </w:p>
        </w:tc>
      </w:tr>
      <w:tr w:rsidR="00616979" w:rsidRPr="006A6CEF" w14:paraId="0266B2DC"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3F3185BE" w14:textId="77777777" w:rsidR="00616979" w:rsidRPr="006A6CEF" w:rsidRDefault="00616979" w:rsidP="00616979">
            <w:pPr>
              <w:jc w:val="center"/>
            </w:pPr>
            <w:r w:rsidRPr="006A6CEF">
              <w:t>Numărul  procedurii de achiziție______________din_________</w:t>
            </w:r>
          </w:p>
          <w:p w14:paraId="69E49CF8" w14:textId="77777777" w:rsidR="00616979" w:rsidRPr="006A6CEF" w:rsidRDefault="00616979" w:rsidP="00616979">
            <w:pPr>
              <w:jc w:val="center"/>
              <w:rPr>
                <w:b/>
                <w:sz w:val="20"/>
                <w:szCs w:val="28"/>
              </w:rPr>
            </w:pPr>
            <w:r w:rsidRPr="006A6CEF">
              <w:t>Obiectul de achiziției:______________</w:t>
            </w:r>
          </w:p>
        </w:tc>
      </w:tr>
      <w:tr w:rsidR="00616979" w:rsidRPr="006A6CEF" w14:paraId="02AA7C7F" w14:textId="77777777" w:rsidTr="0061697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8E85074" w14:textId="77777777" w:rsidR="00616979" w:rsidRPr="006A6CEF" w:rsidRDefault="00616979" w:rsidP="00616979">
            <w:pPr>
              <w:ind w:left="-142" w:right="-131"/>
              <w:jc w:val="center"/>
              <w:rPr>
                <w:b/>
                <w:sz w:val="16"/>
                <w:szCs w:val="16"/>
              </w:rPr>
            </w:pPr>
            <w:r w:rsidRPr="006A6CEF">
              <w:rPr>
                <w:b/>
                <w:sz w:val="16"/>
                <w:szCs w:val="16"/>
              </w:rPr>
              <w:t>Cod CPV</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43634444" w14:textId="77777777" w:rsidR="00616979" w:rsidRPr="006A6CEF" w:rsidRDefault="00616979" w:rsidP="00616979">
            <w:pPr>
              <w:ind w:left="-142" w:right="-131"/>
              <w:jc w:val="center"/>
              <w:rPr>
                <w:b/>
                <w:sz w:val="16"/>
                <w:szCs w:val="16"/>
              </w:rPr>
            </w:pPr>
            <w:r w:rsidRPr="006A6CEF">
              <w:rPr>
                <w:b/>
                <w:sz w:val="16"/>
                <w:szCs w:val="16"/>
              </w:rPr>
              <w:t>Denumirea bunurilor/serviciilor</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23EB22E" w14:textId="77777777" w:rsidR="00616979" w:rsidRPr="006A6CEF" w:rsidRDefault="00616979" w:rsidP="00616979">
            <w:pPr>
              <w:ind w:left="-142" w:right="-131"/>
              <w:jc w:val="center"/>
              <w:rPr>
                <w:b/>
                <w:sz w:val="16"/>
                <w:szCs w:val="16"/>
              </w:rPr>
            </w:pPr>
            <w:r w:rsidRPr="006A6CEF">
              <w:rPr>
                <w:b/>
                <w:sz w:val="16"/>
                <w:szCs w:val="16"/>
              </w:rPr>
              <w:t>Unitatea de măsură</w:t>
            </w:r>
          </w:p>
        </w:tc>
        <w:tc>
          <w:tcPr>
            <w:tcW w:w="816" w:type="dxa"/>
            <w:tcBorders>
              <w:top w:val="single" w:sz="4" w:space="0" w:color="auto"/>
              <w:left w:val="single" w:sz="4" w:space="0" w:color="auto"/>
              <w:right w:val="single" w:sz="4" w:space="0" w:color="auto"/>
            </w:tcBorders>
            <w:shd w:val="clear" w:color="auto" w:fill="auto"/>
            <w:vAlign w:val="center"/>
          </w:tcPr>
          <w:p w14:paraId="4A466182" w14:textId="77777777" w:rsidR="00616979" w:rsidRPr="006A6CEF" w:rsidRDefault="00616979" w:rsidP="00616979">
            <w:pPr>
              <w:ind w:left="-142" w:right="-131"/>
              <w:jc w:val="center"/>
              <w:rPr>
                <w:b/>
                <w:sz w:val="16"/>
                <w:szCs w:val="16"/>
              </w:rPr>
            </w:pPr>
            <w:r w:rsidRPr="006A6CEF">
              <w:rPr>
                <w:b/>
                <w:sz w:val="16"/>
                <w:szCs w:val="16"/>
              </w:rPr>
              <w:t>Canti-tatea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917870E" w14:textId="77777777" w:rsidR="00616979" w:rsidRPr="006A6CEF" w:rsidRDefault="00616979" w:rsidP="00616979">
            <w:pPr>
              <w:ind w:left="-142" w:right="-131"/>
              <w:jc w:val="center"/>
              <w:rPr>
                <w:b/>
                <w:sz w:val="16"/>
                <w:szCs w:val="16"/>
              </w:rPr>
            </w:pPr>
            <w:r w:rsidRPr="006A6CEF">
              <w:rPr>
                <w:b/>
                <w:sz w:val="16"/>
                <w:szCs w:val="16"/>
              </w:rPr>
              <w:t>Preţ unitar (fără TVA)</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6A4DADB" w14:textId="77777777" w:rsidR="00616979" w:rsidRPr="006A6CEF" w:rsidRDefault="00616979" w:rsidP="00616979">
            <w:pPr>
              <w:ind w:left="-142" w:right="-131"/>
              <w:jc w:val="center"/>
              <w:rPr>
                <w:b/>
                <w:sz w:val="16"/>
                <w:szCs w:val="16"/>
              </w:rPr>
            </w:pPr>
            <w:r w:rsidRPr="006A6CEF">
              <w:rPr>
                <w:b/>
                <w:sz w:val="16"/>
                <w:szCs w:val="16"/>
              </w:rPr>
              <w:t>Preţ unitar (cu 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D6CFB4B" w14:textId="77777777" w:rsidR="00616979" w:rsidRPr="006A6CEF" w:rsidRDefault="00616979" w:rsidP="00616979">
            <w:pPr>
              <w:ind w:left="-142" w:right="-131"/>
              <w:jc w:val="center"/>
              <w:rPr>
                <w:b/>
                <w:sz w:val="16"/>
                <w:szCs w:val="16"/>
              </w:rPr>
            </w:pPr>
            <w:r w:rsidRPr="006A6CEF">
              <w:rPr>
                <w:b/>
                <w:sz w:val="16"/>
                <w:szCs w:val="16"/>
              </w:rPr>
              <w:t>Suma</w:t>
            </w:r>
          </w:p>
          <w:p w14:paraId="38F15020" w14:textId="77777777" w:rsidR="00616979" w:rsidRPr="006A6CEF" w:rsidRDefault="00616979" w:rsidP="00616979">
            <w:pPr>
              <w:ind w:left="-142" w:right="-131"/>
              <w:jc w:val="center"/>
              <w:rPr>
                <w:b/>
                <w:sz w:val="16"/>
                <w:szCs w:val="16"/>
              </w:rPr>
            </w:pPr>
            <w:r w:rsidRPr="006A6CEF">
              <w:rPr>
                <w:b/>
                <w:sz w:val="16"/>
                <w:szCs w:val="16"/>
              </w:rPr>
              <w:t>fără</w:t>
            </w:r>
          </w:p>
          <w:p w14:paraId="1C9BBA56" w14:textId="77777777" w:rsidR="00616979" w:rsidRPr="006A6CEF" w:rsidRDefault="00616979" w:rsidP="00616979">
            <w:pPr>
              <w:ind w:left="-142" w:right="-131"/>
              <w:jc w:val="center"/>
              <w:rPr>
                <w:b/>
                <w:sz w:val="16"/>
                <w:szCs w:val="16"/>
              </w:rPr>
            </w:pPr>
            <w:r w:rsidRPr="006A6CEF">
              <w:rPr>
                <w:b/>
                <w:sz w:val="16"/>
                <w:szCs w:val="16"/>
              </w:rPr>
              <w:t>TVA</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D483F80" w14:textId="77777777" w:rsidR="00616979" w:rsidRPr="006A6CEF" w:rsidRDefault="00616979" w:rsidP="00616979">
            <w:pPr>
              <w:ind w:left="-142" w:right="-131"/>
              <w:jc w:val="center"/>
              <w:rPr>
                <w:b/>
                <w:sz w:val="16"/>
                <w:szCs w:val="16"/>
              </w:rPr>
            </w:pPr>
            <w:r w:rsidRPr="006A6CEF">
              <w:rPr>
                <w:b/>
                <w:sz w:val="16"/>
                <w:szCs w:val="16"/>
              </w:rPr>
              <w:t>Suma</w:t>
            </w:r>
          </w:p>
          <w:p w14:paraId="77B8C533" w14:textId="77777777" w:rsidR="00616979" w:rsidRPr="006A6CEF" w:rsidRDefault="00616979" w:rsidP="00616979">
            <w:pPr>
              <w:ind w:left="-142" w:right="-131"/>
              <w:jc w:val="center"/>
              <w:rPr>
                <w:b/>
                <w:sz w:val="16"/>
                <w:szCs w:val="16"/>
              </w:rPr>
            </w:pPr>
            <w:r w:rsidRPr="006A6CEF">
              <w:rPr>
                <w:b/>
                <w:sz w:val="16"/>
                <w:szCs w:val="16"/>
              </w:rPr>
              <w:t>cu TVA</w:t>
            </w:r>
          </w:p>
        </w:tc>
        <w:tc>
          <w:tcPr>
            <w:tcW w:w="1432" w:type="dxa"/>
            <w:tcBorders>
              <w:top w:val="single" w:sz="4" w:space="0" w:color="auto"/>
              <w:left w:val="single" w:sz="4" w:space="0" w:color="auto"/>
              <w:bottom w:val="single" w:sz="4" w:space="0" w:color="auto"/>
              <w:right w:val="single" w:sz="4" w:space="0" w:color="auto"/>
            </w:tcBorders>
            <w:vAlign w:val="center"/>
          </w:tcPr>
          <w:p w14:paraId="06721C1C" w14:textId="77777777" w:rsidR="00616979" w:rsidRPr="006A6CEF" w:rsidRDefault="00616979" w:rsidP="00616979">
            <w:pPr>
              <w:ind w:left="-142" w:right="-131"/>
              <w:jc w:val="center"/>
              <w:rPr>
                <w:b/>
                <w:sz w:val="16"/>
                <w:szCs w:val="16"/>
              </w:rPr>
            </w:pPr>
            <w:r w:rsidRPr="006A6CEF">
              <w:rPr>
                <w:b/>
                <w:sz w:val="16"/>
                <w:szCs w:val="16"/>
              </w:rPr>
              <w:t>Termenul de</w:t>
            </w:r>
          </w:p>
          <w:p w14:paraId="62AD04E8" w14:textId="77777777" w:rsidR="00616979" w:rsidRPr="006A6CEF" w:rsidRDefault="00616979" w:rsidP="00616979">
            <w:pPr>
              <w:ind w:left="-142" w:right="-131"/>
              <w:jc w:val="center"/>
              <w:rPr>
                <w:b/>
                <w:sz w:val="16"/>
                <w:szCs w:val="16"/>
              </w:rPr>
            </w:pPr>
            <w:r w:rsidRPr="006A6CEF">
              <w:rPr>
                <w:b/>
                <w:sz w:val="16"/>
                <w:szCs w:val="16"/>
              </w:rPr>
              <w:t>livrare/prestare</w:t>
            </w:r>
          </w:p>
        </w:tc>
        <w:tc>
          <w:tcPr>
            <w:tcW w:w="1356" w:type="dxa"/>
            <w:tcBorders>
              <w:top w:val="single" w:sz="4" w:space="0" w:color="auto"/>
              <w:left w:val="single" w:sz="4" w:space="0" w:color="auto"/>
              <w:bottom w:val="single" w:sz="4" w:space="0" w:color="auto"/>
              <w:right w:val="single" w:sz="4" w:space="0" w:color="auto"/>
            </w:tcBorders>
            <w:vAlign w:val="center"/>
          </w:tcPr>
          <w:p w14:paraId="22A234F7" w14:textId="77777777" w:rsidR="00616979" w:rsidRPr="006A6CEF" w:rsidRDefault="00616979" w:rsidP="00616979">
            <w:pPr>
              <w:ind w:left="-142" w:right="-131"/>
              <w:jc w:val="center"/>
              <w:rPr>
                <w:b/>
                <w:sz w:val="16"/>
                <w:szCs w:val="16"/>
              </w:rPr>
            </w:pPr>
            <w:r w:rsidRPr="006A6CEF">
              <w:rPr>
                <w:b/>
                <w:sz w:val="16"/>
                <w:szCs w:val="16"/>
              </w:rPr>
              <w:t>Clasificație bugetară (IBAN)</w:t>
            </w:r>
          </w:p>
        </w:tc>
        <w:tc>
          <w:tcPr>
            <w:tcW w:w="548" w:type="dxa"/>
            <w:tcBorders>
              <w:top w:val="single" w:sz="4" w:space="0" w:color="auto"/>
              <w:left w:val="single" w:sz="4" w:space="0" w:color="auto"/>
              <w:bottom w:val="single" w:sz="4" w:space="0" w:color="auto"/>
              <w:right w:val="single" w:sz="4" w:space="0" w:color="auto"/>
            </w:tcBorders>
            <w:vAlign w:val="center"/>
          </w:tcPr>
          <w:p w14:paraId="43D6A4CC" w14:textId="77777777" w:rsidR="00616979" w:rsidRPr="006A6CEF" w:rsidRDefault="00616979" w:rsidP="00616979">
            <w:pPr>
              <w:ind w:left="-142" w:right="-131"/>
              <w:jc w:val="center"/>
              <w:rPr>
                <w:b/>
                <w:sz w:val="16"/>
                <w:szCs w:val="16"/>
              </w:rPr>
            </w:pPr>
            <w:r w:rsidRPr="006A6CEF">
              <w:rPr>
                <w:b/>
                <w:sz w:val="16"/>
                <w:szCs w:val="16"/>
              </w:rPr>
              <w:t>Discount</w:t>
            </w:r>
          </w:p>
          <w:p w14:paraId="1C7D0160" w14:textId="77777777" w:rsidR="00616979" w:rsidRPr="006A6CEF" w:rsidRDefault="00616979" w:rsidP="00616979">
            <w:pPr>
              <w:ind w:left="-142" w:right="-131"/>
              <w:jc w:val="center"/>
              <w:rPr>
                <w:b/>
                <w:sz w:val="16"/>
                <w:szCs w:val="16"/>
              </w:rPr>
            </w:pPr>
            <w:r w:rsidRPr="006A6CEF">
              <w:rPr>
                <w:b/>
                <w:sz w:val="16"/>
                <w:szCs w:val="16"/>
              </w:rPr>
              <w:t>%</w:t>
            </w:r>
          </w:p>
        </w:tc>
      </w:tr>
      <w:tr w:rsidR="00616979" w:rsidRPr="006A6CEF" w14:paraId="7E8CFCE8" w14:textId="77777777" w:rsidTr="00616979">
        <w:trPr>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176C596" w14:textId="77777777" w:rsidR="00616979" w:rsidRPr="006A6CEF" w:rsidRDefault="00616979" w:rsidP="00616979">
            <w:pPr>
              <w:jc w:val="center"/>
              <w:rPr>
                <w:sz w:val="20"/>
              </w:rPr>
            </w:pPr>
            <w:r w:rsidRPr="006A6CEF">
              <w:rPr>
                <w:sz w:val="20"/>
              </w:rPr>
              <w:t>1</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24870734" w14:textId="77777777" w:rsidR="00616979" w:rsidRPr="006A6CEF" w:rsidRDefault="00616979" w:rsidP="00616979">
            <w:pPr>
              <w:jc w:val="center"/>
              <w:rPr>
                <w:sz w:val="20"/>
              </w:rPr>
            </w:pPr>
            <w:r w:rsidRPr="006A6CEF">
              <w:rPr>
                <w:sz w:val="20"/>
              </w:rPr>
              <w:t>2</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B2C1C19" w14:textId="77777777" w:rsidR="00616979" w:rsidRPr="006A6CEF" w:rsidRDefault="00616979" w:rsidP="00616979">
            <w:pPr>
              <w:jc w:val="center"/>
              <w:rPr>
                <w:sz w:val="20"/>
              </w:rPr>
            </w:pPr>
            <w:r w:rsidRPr="006A6CEF">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63ECC7E" w14:textId="77777777" w:rsidR="00616979" w:rsidRPr="006A6CEF" w:rsidRDefault="00616979" w:rsidP="00616979">
            <w:pPr>
              <w:jc w:val="center"/>
              <w:rPr>
                <w:sz w:val="20"/>
              </w:rPr>
            </w:pPr>
            <w:r w:rsidRPr="006A6CEF">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237B659" w14:textId="77777777" w:rsidR="00616979" w:rsidRPr="006A6CEF" w:rsidRDefault="00616979" w:rsidP="00616979">
            <w:pPr>
              <w:jc w:val="center"/>
              <w:rPr>
                <w:sz w:val="20"/>
              </w:rPr>
            </w:pPr>
            <w:r w:rsidRPr="006A6CEF">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E5B2D21" w14:textId="77777777" w:rsidR="00616979" w:rsidRPr="006A6CEF" w:rsidRDefault="00616979" w:rsidP="00616979">
            <w:pPr>
              <w:jc w:val="center"/>
              <w:rPr>
                <w:sz w:val="20"/>
              </w:rPr>
            </w:pPr>
            <w:r w:rsidRPr="006A6CEF">
              <w:rPr>
                <w:sz w:val="20"/>
              </w:rPr>
              <w:t>6</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ADF18B0" w14:textId="77777777" w:rsidR="00616979" w:rsidRPr="006A6CEF" w:rsidRDefault="00616979" w:rsidP="00616979">
            <w:pPr>
              <w:jc w:val="center"/>
              <w:rPr>
                <w:sz w:val="20"/>
              </w:rPr>
            </w:pPr>
            <w:r w:rsidRPr="006A6CEF">
              <w:rPr>
                <w:sz w:val="20"/>
              </w:rPr>
              <w:t>7</w:t>
            </w: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BC316A4" w14:textId="77777777" w:rsidR="00616979" w:rsidRPr="006A6CEF" w:rsidRDefault="00616979" w:rsidP="00616979">
            <w:pPr>
              <w:jc w:val="center"/>
              <w:rPr>
                <w:sz w:val="20"/>
              </w:rPr>
            </w:pPr>
            <w:r w:rsidRPr="006A6CEF">
              <w:rPr>
                <w:sz w:val="20"/>
              </w:rPr>
              <w:t>8</w:t>
            </w:r>
          </w:p>
        </w:tc>
        <w:tc>
          <w:tcPr>
            <w:tcW w:w="1432" w:type="dxa"/>
            <w:tcBorders>
              <w:top w:val="single" w:sz="4" w:space="0" w:color="auto"/>
              <w:left w:val="single" w:sz="4" w:space="0" w:color="auto"/>
              <w:bottom w:val="single" w:sz="4" w:space="0" w:color="auto"/>
              <w:right w:val="single" w:sz="4" w:space="0" w:color="auto"/>
            </w:tcBorders>
          </w:tcPr>
          <w:p w14:paraId="66487169" w14:textId="77777777" w:rsidR="00616979" w:rsidRPr="006A6CEF" w:rsidRDefault="00616979" w:rsidP="00616979">
            <w:pPr>
              <w:jc w:val="center"/>
              <w:rPr>
                <w:sz w:val="20"/>
              </w:rPr>
            </w:pPr>
            <w:r w:rsidRPr="006A6CEF">
              <w:rPr>
                <w:sz w:val="20"/>
              </w:rPr>
              <w:t>9</w:t>
            </w:r>
          </w:p>
        </w:tc>
        <w:tc>
          <w:tcPr>
            <w:tcW w:w="1356" w:type="dxa"/>
            <w:tcBorders>
              <w:top w:val="single" w:sz="4" w:space="0" w:color="auto"/>
              <w:left w:val="single" w:sz="4" w:space="0" w:color="auto"/>
              <w:bottom w:val="single" w:sz="4" w:space="0" w:color="auto"/>
              <w:right w:val="single" w:sz="4" w:space="0" w:color="auto"/>
            </w:tcBorders>
          </w:tcPr>
          <w:p w14:paraId="0433AF33" w14:textId="77777777" w:rsidR="00616979" w:rsidRPr="006A6CEF" w:rsidRDefault="00616979" w:rsidP="00616979">
            <w:pPr>
              <w:jc w:val="center"/>
              <w:rPr>
                <w:sz w:val="20"/>
              </w:rPr>
            </w:pPr>
            <w:r w:rsidRPr="006A6CEF">
              <w:rPr>
                <w:sz w:val="20"/>
              </w:rPr>
              <w:t>10</w:t>
            </w:r>
          </w:p>
        </w:tc>
        <w:tc>
          <w:tcPr>
            <w:tcW w:w="548" w:type="dxa"/>
            <w:tcBorders>
              <w:top w:val="single" w:sz="4" w:space="0" w:color="auto"/>
              <w:left w:val="single" w:sz="4" w:space="0" w:color="auto"/>
              <w:bottom w:val="single" w:sz="4" w:space="0" w:color="auto"/>
              <w:right w:val="single" w:sz="4" w:space="0" w:color="auto"/>
            </w:tcBorders>
          </w:tcPr>
          <w:p w14:paraId="4DD4FA23" w14:textId="77777777" w:rsidR="00616979" w:rsidRPr="006A6CEF" w:rsidRDefault="00616979" w:rsidP="00616979">
            <w:pPr>
              <w:jc w:val="center"/>
              <w:rPr>
                <w:sz w:val="20"/>
              </w:rPr>
            </w:pPr>
            <w:r w:rsidRPr="006A6CEF">
              <w:rPr>
                <w:sz w:val="20"/>
              </w:rPr>
              <w:t>11</w:t>
            </w:r>
          </w:p>
        </w:tc>
      </w:tr>
      <w:tr w:rsidR="00616979" w:rsidRPr="006A6CEF" w14:paraId="0AF8E3A8" w14:textId="77777777" w:rsidTr="00616979">
        <w:trPr>
          <w:jc w:val="center"/>
        </w:trPr>
        <w:tc>
          <w:tcPr>
            <w:tcW w:w="9891"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1CF5B94" w14:textId="6B951B2E" w:rsidR="00616979" w:rsidRPr="00336683" w:rsidRDefault="00616979" w:rsidP="00A90DC2">
            <w:pPr>
              <w:jc w:val="center"/>
              <w:rPr>
                <w:color w:val="0000FF"/>
                <w:sz w:val="20"/>
              </w:rPr>
            </w:pPr>
            <w:r w:rsidRPr="00336683">
              <w:rPr>
                <w:b/>
                <w:color w:val="0000FF"/>
                <w:sz w:val="20"/>
                <w:szCs w:val="20"/>
              </w:rPr>
              <w:t>Achiziţionarea Serviciilor de tratament balneosanatorial pentru trimestrul  I</w:t>
            </w:r>
            <w:r w:rsidR="00AC3A7D">
              <w:rPr>
                <w:b/>
                <w:color w:val="0000FF"/>
                <w:sz w:val="20"/>
                <w:szCs w:val="20"/>
              </w:rPr>
              <w:t>I</w:t>
            </w:r>
            <w:r w:rsidR="001359B7">
              <w:rPr>
                <w:b/>
                <w:color w:val="0000FF"/>
                <w:sz w:val="20"/>
                <w:szCs w:val="20"/>
              </w:rPr>
              <w:t>I-IV</w:t>
            </w:r>
            <w:r w:rsidR="00A90DC2">
              <w:rPr>
                <w:b/>
                <w:color w:val="0000FF"/>
                <w:sz w:val="20"/>
                <w:szCs w:val="20"/>
              </w:rPr>
              <w:t xml:space="preserve"> </w:t>
            </w:r>
            <w:r w:rsidRPr="00336683">
              <w:rPr>
                <w:b/>
                <w:color w:val="0000FF"/>
                <w:sz w:val="20"/>
                <w:szCs w:val="20"/>
              </w:rPr>
              <w:t>al anului 202</w:t>
            </w:r>
            <w:r w:rsidR="0087088F">
              <w:rPr>
                <w:b/>
                <w:color w:val="0000FF"/>
                <w:sz w:val="20"/>
                <w:szCs w:val="20"/>
              </w:rPr>
              <w:t>6</w:t>
            </w:r>
            <w:r w:rsidRPr="00336683">
              <w:rPr>
                <w:b/>
                <w:color w:val="0000FF"/>
                <w:sz w:val="20"/>
                <w:szCs w:val="20"/>
              </w:rPr>
              <w:t xml:space="preserve">  pentru persoanele asigurate şi veterani</w:t>
            </w:r>
          </w:p>
        </w:tc>
      </w:tr>
      <w:tr w:rsidR="00616979" w:rsidRPr="006A6CEF" w14:paraId="76E917A1" w14:textId="77777777" w:rsidTr="00616979">
        <w:trPr>
          <w:trHeight w:val="35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94261EE" w14:textId="77777777" w:rsidR="00616979" w:rsidRPr="009042D7" w:rsidRDefault="00616979" w:rsidP="00616979">
            <w:pPr>
              <w:jc w:val="center"/>
              <w:rPr>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52B38CEA" w14:textId="77777777" w:rsidR="00616979" w:rsidRPr="009B5846" w:rsidRDefault="00616979" w:rsidP="00616979">
            <w:pPr>
              <w:jc w:val="center"/>
              <w:rPr>
                <w:b/>
                <w:noProof w:val="0"/>
                <w:color w:val="0000FF"/>
              </w:rPr>
            </w:pPr>
            <w:r w:rsidRPr="009B5846">
              <w:rPr>
                <w:b/>
                <w:noProof w:val="0"/>
                <w:sz w:val="22"/>
                <w:szCs w:val="22"/>
              </w:rPr>
              <w:t>Lotul 1</w:t>
            </w:r>
            <w:r w:rsidRPr="009B5846">
              <w:rPr>
                <w:noProof w:val="0"/>
                <w:sz w:val="22"/>
                <w:szCs w:val="22"/>
              </w:rPr>
              <w:t xml:space="preserve"> Pentru tratamentul maladiilor sistemului cardiovascular persoanelor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D31D70F" w14:textId="77777777" w:rsidR="00616979" w:rsidRPr="005F57AA" w:rsidRDefault="00616979" w:rsidP="00616979">
            <w:pPr>
              <w:jc w:val="center"/>
              <w:rPr>
                <w:noProof w:val="0"/>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C143C89" w14:textId="7C4B90B9" w:rsidR="00616979" w:rsidRPr="009042D7" w:rsidRDefault="0092773C" w:rsidP="00616979">
            <w:pPr>
              <w:jc w:val="center"/>
              <w:rPr>
                <w:noProof w:val="0"/>
                <w:sz w:val="20"/>
                <w:szCs w:val="20"/>
              </w:rPr>
            </w:pPr>
            <w:r>
              <w:rPr>
                <w:noProof w:val="0"/>
                <w:sz w:val="20"/>
                <w:szCs w:val="20"/>
              </w:rPr>
              <w:t>113</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F62FE53" w14:textId="77777777" w:rsidR="00616979" w:rsidRPr="009042D7" w:rsidRDefault="00616979" w:rsidP="00616979">
            <w:pPr>
              <w:jc w:val="center"/>
              <w:rPr>
                <w:noProof w:val="0"/>
                <w:color w:val="0000FF"/>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3C3BCF4" w14:textId="77777777" w:rsidR="00616979" w:rsidRPr="005F57AA" w:rsidRDefault="00616979" w:rsidP="00616979">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734876C" w14:textId="77777777" w:rsidR="00616979" w:rsidRPr="005F57AA" w:rsidRDefault="00616979" w:rsidP="00616979">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53C2F93" w14:textId="77777777" w:rsidR="00616979" w:rsidRPr="005F57AA" w:rsidRDefault="00616979" w:rsidP="00616979">
            <w:pPr>
              <w:jc w:val="center"/>
              <w:rPr>
                <w:noProof w:val="0"/>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0F9DF1D" w14:textId="4438E6B5" w:rsidR="00616979" w:rsidRPr="005F57AA" w:rsidRDefault="00616979" w:rsidP="009B5846">
            <w:pPr>
              <w:jc w:val="center"/>
              <w:rPr>
                <w:noProof w:val="0"/>
                <w:sz w:val="20"/>
              </w:rPr>
            </w:pPr>
            <w:r>
              <w:rPr>
                <w:noProof w:val="0"/>
                <w:sz w:val="20"/>
              </w:rPr>
              <w:t>Trimestr</w:t>
            </w:r>
            <w:r w:rsidR="00151413">
              <w:rPr>
                <w:noProof w:val="0"/>
                <w:sz w:val="20"/>
              </w:rPr>
              <w:t>ele</w:t>
            </w:r>
            <w:r>
              <w:rPr>
                <w:noProof w:val="0"/>
                <w:sz w:val="20"/>
              </w:rPr>
              <w:t xml:space="preserve"> I</w:t>
            </w:r>
            <w:r w:rsidR="00C12A2E">
              <w:rPr>
                <w:noProof w:val="0"/>
                <w:sz w:val="20"/>
              </w:rPr>
              <w:t>I</w:t>
            </w:r>
            <w:r w:rsidR="001359B7">
              <w:rPr>
                <w:noProof w:val="0"/>
                <w:sz w:val="20"/>
              </w:rPr>
              <w:t>I-IV</w:t>
            </w:r>
            <w:r>
              <w:rPr>
                <w:noProof w:val="0"/>
                <w:sz w:val="20"/>
              </w:rPr>
              <w:t xml:space="preserve"> anul 202</w:t>
            </w:r>
            <w:r w:rsidR="0087088F">
              <w:rPr>
                <w:noProof w:val="0"/>
                <w:sz w:val="20"/>
              </w:rPr>
              <w:t>6</w:t>
            </w:r>
          </w:p>
        </w:tc>
        <w:tc>
          <w:tcPr>
            <w:tcW w:w="1356" w:type="dxa"/>
            <w:tcBorders>
              <w:top w:val="single" w:sz="4" w:space="0" w:color="auto"/>
              <w:left w:val="single" w:sz="4" w:space="0" w:color="auto"/>
              <w:bottom w:val="single" w:sz="4" w:space="0" w:color="auto"/>
              <w:right w:val="single" w:sz="4" w:space="0" w:color="auto"/>
            </w:tcBorders>
            <w:vAlign w:val="center"/>
          </w:tcPr>
          <w:p w14:paraId="4CF124AA" w14:textId="77777777" w:rsidR="00616979" w:rsidRPr="00F6217C" w:rsidRDefault="00616979" w:rsidP="00616979">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5A187263" w14:textId="77777777" w:rsidR="00616979" w:rsidRPr="006A6CEF" w:rsidRDefault="00616979" w:rsidP="00616979">
            <w:pPr>
              <w:jc w:val="center"/>
              <w:rPr>
                <w:sz w:val="20"/>
              </w:rPr>
            </w:pPr>
          </w:p>
        </w:tc>
      </w:tr>
      <w:tr w:rsidR="00C12A2E" w:rsidRPr="006A6CEF" w14:paraId="12077BE5" w14:textId="77777777" w:rsidTr="00C12A2E">
        <w:trPr>
          <w:trHeight w:val="99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73C6942" w14:textId="77777777" w:rsidR="00C12A2E" w:rsidRPr="009042D7" w:rsidRDefault="00C12A2E" w:rsidP="00C12A2E">
            <w:pPr>
              <w:jc w:val="center"/>
              <w:rPr>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139EE6DD" w14:textId="77777777" w:rsidR="00C12A2E" w:rsidRPr="009B5846" w:rsidRDefault="00C12A2E" w:rsidP="00C12A2E">
            <w:pPr>
              <w:ind w:left="-57" w:right="-57"/>
              <w:jc w:val="center"/>
              <w:rPr>
                <w:b/>
                <w:noProof w:val="0"/>
              </w:rPr>
            </w:pPr>
            <w:r w:rsidRPr="009B5846">
              <w:rPr>
                <w:b/>
                <w:sz w:val="22"/>
                <w:szCs w:val="22"/>
              </w:rPr>
              <w:t xml:space="preserve">Lotul 2 </w:t>
            </w:r>
            <w:r w:rsidRPr="009B5846">
              <w:rPr>
                <w:sz w:val="22"/>
                <w:szCs w:val="22"/>
              </w:rPr>
              <w:t>Pentru tratamentul maladiilor sistemului gastrointestinal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20B769D" w14:textId="77777777" w:rsidR="00C12A2E" w:rsidRPr="005F57AA" w:rsidRDefault="00C12A2E" w:rsidP="00C12A2E">
            <w:pPr>
              <w:jc w:val="center"/>
              <w:rPr>
                <w:noProof w:val="0"/>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CD24612" w14:textId="0919F782" w:rsidR="00C12A2E" w:rsidRPr="009042D7" w:rsidRDefault="00C12A2E" w:rsidP="00C12A2E">
            <w:pPr>
              <w:jc w:val="center"/>
              <w:rPr>
                <w:noProof w:val="0"/>
                <w:sz w:val="20"/>
                <w:szCs w:val="20"/>
              </w:rPr>
            </w:pPr>
            <w:r>
              <w:rPr>
                <w:noProof w:val="0"/>
                <w:sz w:val="20"/>
                <w:szCs w:val="20"/>
              </w:rPr>
              <w:t>3</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9D6DCA2" w14:textId="77777777" w:rsidR="00C12A2E" w:rsidRPr="009042D7" w:rsidRDefault="00C12A2E" w:rsidP="00C12A2E">
            <w:pPr>
              <w:jc w:val="center"/>
              <w:rPr>
                <w:noProof w:val="0"/>
                <w:color w:val="0000FF"/>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2DB0040" w14:textId="77777777" w:rsidR="00C12A2E" w:rsidRPr="005F57AA" w:rsidRDefault="00C12A2E" w:rsidP="00C12A2E">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6A58971" w14:textId="77777777" w:rsidR="00C12A2E" w:rsidRPr="005F57AA" w:rsidRDefault="00C12A2E" w:rsidP="00C12A2E">
            <w:pPr>
              <w:jc w:val="center"/>
              <w:rPr>
                <w:noProof w:val="0"/>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7968700" w14:textId="77777777" w:rsidR="00C12A2E" w:rsidRPr="005F57AA" w:rsidRDefault="00C12A2E" w:rsidP="00C12A2E">
            <w:pPr>
              <w:jc w:val="center"/>
              <w:rPr>
                <w:noProof w:val="0"/>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4C5C166" w14:textId="39848C9B" w:rsidR="00C12A2E" w:rsidRDefault="00C12A2E" w:rsidP="00C12A2E">
            <w:pPr>
              <w:jc w:val="center"/>
            </w:pPr>
            <w:r w:rsidRPr="00300E09">
              <w:rPr>
                <w:noProof w:val="0"/>
                <w:sz w:val="20"/>
              </w:rPr>
              <w:t>Trimestrele III-IV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21993AF3" w14:textId="77777777" w:rsidR="00C12A2E" w:rsidRPr="00F6217C" w:rsidRDefault="00C12A2E" w:rsidP="00C12A2E">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E774E67" w14:textId="77777777" w:rsidR="00C12A2E" w:rsidRPr="006A6CEF" w:rsidRDefault="00C12A2E" w:rsidP="00C12A2E">
            <w:pPr>
              <w:jc w:val="center"/>
              <w:rPr>
                <w:sz w:val="20"/>
              </w:rPr>
            </w:pPr>
          </w:p>
        </w:tc>
      </w:tr>
      <w:tr w:rsidR="00C12A2E" w:rsidRPr="006A6CEF" w14:paraId="05ADA0A7" w14:textId="77777777" w:rsidTr="00C12A2E">
        <w:trPr>
          <w:trHeight w:val="1114"/>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D733F39" w14:textId="77777777" w:rsidR="00C12A2E" w:rsidRPr="006A6CEF" w:rsidRDefault="00C12A2E" w:rsidP="00C12A2E">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094D4D3F" w14:textId="71787F15" w:rsidR="00C12A2E" w:rsidRPr="009B5846" w:rsidRDefault="00C12A2E" w:rsidP="00C12A2E">
            <w:pPr>
              <w:ind w:left="-57" w:right="-57"/>
              <w:jc w:val="both"/>
              <w:rPr>
                <w:color w:val="000000"/>
                <w:lang w:eastAsia="ru-RU"/>
              </w:rPr>
            </w:pPr>
            <w:r w:rsidRPr="009B5846">
              <w:rPr>
                <w:b/>
                <w:sz w:val="22"/>
                <w:szCs w:val="22"/>
              </w:rPr>
              <w:t xml:space="preserve">Lotul </w:t>
            </w:r>
            <w:r>
              <w:rPr>
                <w:b/>
                <w:sz w:val="22"/>
                <w:szCs w:val="22"/>
              </w:rPr>
              <w:t>3</w:t>
            </w:r>
            <w:r w:rsidRPr="009B5846">
              <w:rPr>
                <w:b/>
                <w:sz w:val="22"/>
                <w:szCs w:val="22"/>
              </w:rPr>
              <w:t xml:space="preserve"> </w:t>
            </w:r>
            <w:r w:rsidRPr="009B5846">
              <w:rPr>
                <w:sz w:val="22"/>
                <w:szCs w:val="22"/>
              </w:rPr>
              <w:t>Pentru tratamentul maladiilor sistemului nervos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75990DB3" w14:textId="77777777" w:rsidR="00C12A2E" w:rsidRPr="006A6CEF" w:rsidRDefault="00C12A2E" w:rsidP="00C12A2E">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BAF857D" w14:textId="20438F08" w:rsidR="00C12A2E" w:rsidRPr="006A6CEF" w:rsidRDefault="00C12A2E" w:rsidP="00C12A2E">
            <w:pPr>
              <w:jc w:val="center"/>
              <w:rPr>
                <w:sz w:val="20"/>
              </w:rPr>
            </w:pPr>
            <w:r>
              <w:rPr>
                <w:sz w:val="20"/>
              </w:rPr>
              <w:t>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7A0D0D1" w14:textId="77777777" w:rsidR="00C12A2E" w:rsidRPr="006A6CEF" w:rsidRDefault="00C12A2E" w:rsidP="00C12A2E">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F77DBE9"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43C4865"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7B220DC" w14:textId="77777777" w:rsidR="00C12A2E" w:rsidRPr="006A6CEF" w:rsidRDefault="00C12A2E" w:rsidP="00C12A2E">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7A36D69" w14:textId="1568B98B" w:rsidR="00C12A2E" w:rsidRDefault="00C12A2E" w:rsidP="00C12A2E">
            <w:pPr>
              <w:jc w:val="center"/>
            </w:pPr>
            <w:r w:rsidRPr="00300E09">
              <w:rPr>
                <w:noProof w:val="0"/>
                <w:sz w:val="20"/>
              </w:rPr>
              <w:t>Trimestrele III-IV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53A95F03" w14:textId="77777777" w:rsidR="00C12A2E" w:rsidRPr="00F6217C" w:rsidRDefault="00C12A2E" w:rsidP="00C12A2E">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23AED853" w14:textId="77777777" w:rsidR="00C12A2E" w:rsidRPr="006A6CEF" w:rsidRDefault="00C12A2E" w:rsidP="00C12A2E">
            <w:pPr>
              <w:jc w:val="center"/>
              <w:rPr>
                <w:sz w:val="20"/>
              </w:rPr>
            </w:pPr>
          </w:p>
        </w:tc>
      </w:tr>
      <w:tr w:rsidR="00C12A2E" w:rsidRPr="006A6CEF" w14:paraId="1CF6B69D" w14:textId="77777777" w:rsidTr="00C12A2E">
        <w:trPr>
          <w:trHeight w:val="128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70F8D87E" w14:textId="77777777" w:rsidR="00C12A2E" w:rsidRPr="006A6CEF" w:rsidRDefault="00C12A2E" w:rsidP="00C12A2E">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159651F6" w14:textId="65C4F7F4" w:rsidR="00C12A2E" w:rsidRPr="009B5846" w:rsidRDefault="00C12A2E" w:rsidP="00C12A2E">
            <w:pPr>
              <w:ind w:left="-57" w:right="-57"/>
              <w:jc w:val="both"/>
              <w:rPr>
                <w:color w:val="000000"/>
                <w:lang w:eastAsia="ru-RU"/>
              </w:rPr>
            </w:pPr>
            <w:r w:rsidRPr="009B5846">
              <w:rPr>
                <w:b/>
                <w:sz w:val="22"/>
                <w:szCs w:val="22"/>
              </w:rPr>
              <w:t xml:space="preserve">Lotul </w:t>
            </w:r>
            <w:r>
              <w:rPr>
                <w:b/>
                <w:sz w:val="22"/>
                <w:szCs w:val="22"/>
              </w:rPr>
              <w:t>4</w:t>
            </w:r>
            <w:r w:rsidRPr="009B5846">
              <w:rPr>
                <w:b/>
                <w:sz w:val="22"/>
                <w:szCs w:val="22"/>
              </w:rPr>
              <w:t xml:space="preserve"> </w:t>
            </w:r>
            <w:r w:rsidRPr="009B5846">
              <w:rPr>
                <w:sz w:val="22"/>
                <w:szCs w:val="22"/>
              </w:rPr>
              <w:t>Pentru tratamentul maladiilor sistemului musculo-scheletic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2D30B55" w14:textId="77777777" w:rsidR="00C12A2E" w:rsidRPr="006A6CEF" w:rsidRDefault="00C12A2E" w:rsidP="00C12A2E">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56681DD" w14:textId="6F05F7E0" w:rsidR="00C12A2E" w:rsidRPr="006A6CEF" w:rsidRDefault="00C12A2E" w:rsidP="00C12A2E">
            <w:pPr>
              <w:jc w:val="center"/>
              <w:rPr>
                <w:sz w:val="20"/>
              </w:rPr>
            </w:pPr>
            <w:r>
              <w:rPr>
                <w:sz w:val="20"/>
              </w:rPr>
              <w:t>8</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3890C7CA" w14:textId="77777777" w:rsidR="00C12A2E" w:rsidRPr="006A6CEF" w:rsidRDefault="00C12A2E" w:rsidP="00C12A2E">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54D5552"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2CEE277"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5D2A121" w14:textId="77777777" w:rsidR="00C12A2E" w:rsidRPr="006A6CEF" w:rsidRDefault="00C12A2E" w:rsidP="00C12A2E">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2C7C6E25" w14:textId="1FF98B03" w:rsidR="00C12A2E" w:rsidRDefault="00C12A2E" w:rsidP="00C12A2E">
            <w:pPr>
              <w:jc w:val="center"/>
            </w:pPr>
            <w:r w:rsidRPr="00344670">
              <w:rPr>
                <w:noProof w:val="0"/>
                <w:sz w:val="20"/>
              </w:rPr>
              <w:t>Trimestrele III-IV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3C9A3E5C" w14:textId="77777777" w:rsidR="00C12A2E" w:rsidRPr="00F6217C" w:rsidRDefault="00C12A2E" w:rsidP="00C12A2E">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4571CC0" w14:textId="77777777" w:rsidR="00C12A2E" w:rsidRPr="006A6CEF" w:rsidRDefault="00C12A2E" w:rsidP="00C12A2E">
            <w:pPr>
              <w:jc w:val="center"/>
              <w:rPr>
                <w:sz w:val="20"/>
              </w:rPr>
            </w:pPr>
          </w:p>
        </w:tc>
      </w:tr>
      <w:tr w:rsidR="00C12A2E" w:rsidRPr="006A6CEF" w14:paraId="2EE8782F" w14:textId="77777777" w:rsidTr="00C12A2E">
        <w:trPr>
          <w:trHeight w:val="81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6CC080BD" w14:textId="77777777" w:rsidR="00C12A2E" w:rsidRPr="006A6CEF" w:rsidRDefault="00C12A2E" w:rsidP="00C12A2E">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3017CCCB" w14:textId="3F9DC719" w:rsidR="00C12A2E" w:rsidRPr="009B5846" w:rsidRDefault="00C12A2E" w:rsidP="00C12A2E">
            <w:pPr>
              <w:ind w:left="-57" w:right="-57"/>
              <w:jc w:val="both"/>
              <w:rPr>
                <w:color w:val="000000"/>
                <w:lang w:eastAsia="ru-RU"/>
              </w:rPr>
            </w:pPr>
            <w:r w:rsidRPr="009B5846">
              <w:rPr>
                <w:b/>
                <w:sz w:val="22"/>
                <w:szCs w:val="22"/>
              </w:rPr>
              <w:t xml:space="preserve">Lotul </w:t>
            </w:r>
            <w:r>
              <w:rPr>
                <w:b/>
                <w:sz w:val="22"/>
                <w:szCs w:val="22"/>
              </w:rPr>
              <w:t>5</w:t>
            </w:r>
            <w:r w:rsidRPr="009B5846">
              <w:rPr>
                <w:b/>
                <w:sz w:val="22"/>
                <w:szCs w:val="22"/>
              </w:rPr>
              <w:t xml:space="preserve"> </w:t>
            </w:r>
            <w:r w:rsidRPr="009B5846">
              <w:rPr>
                <w:sz w:val="22"/>
                <w:szCs w:val="22"/>
              </w:rPr>
              <w:t>Pentru tratamentul maladiilor dermatologice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C186496" w14:textId="77777777" w:rsidR="00C12A2E" w:rsidRPr="006A6CEF" w:rsidRDefault="00C12A2E" w:rsidP="00C12A2E">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6ED783FD" w14:textId="4E124C3A" w:rsidR="00C12A2E" w:rsidRPr="006A6CEF" w:rsidRDefault="00C12A2E" w:rsidP="00C12A2E">
            <w:pPr>
              <w:jc w:val="center"/>
              <w:rPr>
                <w:sz w:val="20"/>
              </w:rPr>
            </w:pPr>
            <w:r>
              <w:rPr>
                <w:sz w:val="20"/>
              </w:rPr>
              <w:t>1</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CEF7546" w14:textId="77777777" w:rsidR="00C12A2E" w:rsidRPr="006A6CEF" w:rsidRDefault="00C12A2E" w:rsidP="00C12A2E">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972DBB7"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663DAC9"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FCD5304" w14:textId="77777777" w:rsidR="00C12A2E" w:rsidRPr="006A6CEF" w:rsidRDefault="00C12A2E" w:rsidP="00C12A2E">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32F6C65A" w14:textId="725B8C6D" w:rsidR="00C12A2E" w:rsidRDefault="00C12A2E" w:rsidP="00C12A2E">
            <w:pPr>
              <w:jc w:val="center"/>
            </w:pPr>
            <w:r w:rsidRPr="00344670">
              <w:rPr>
                <w:noProof w:val="0"/>
                <w:sz w:val="20"/>
              </w:rPr>
              <w:t>Trimestrele III-IV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02434F3" w14:textId="77777777" w:rsidR="00C12A2E" w:rsidRPr="00F6217C" w:rsidRDefault="00C12A2E" w:rsidP="00C12A2E">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48102857" w14:textId="77777777" w:rsidR="00C12A2E" w:rsidRPr="006A6CEF" w:rsidRDefault="00C12A2E" w:rsidP="00C12A2E">
            <w:pPr>
              <w:jc w:val="center"/>
              <w:rPr>
                <w:sz w:val="20"/>
              </w:rPr>
            </w:pPr>
          </w:p>
        </w:tc>
      </w:tr>
      <w:tr w:rsidR="00C12A2E" w:rsidRPr="006A6CEF" w14:paraId="15FB1DAD" w14:textId="77777777" w:rsidTr="00C12A2E">
        <w:trPr>
          <w:trHeight w:val="561"/>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2757701A" w14:textId="77777777" w:rsidR="00C12A2E" w:rsidRPr="006A6CEF" w:rsidRDefault="00C12A2E" w:rsidP="00C12A2E">
            <w:pPr>
              <w:rPr>
                <w:sz w:val="20"/>
              </w:rPr>
            </w:pPr>
            <w:r w:rsidRPr="009042D7">
              <w:rPr>
                <w:iCs/>
                <w:noProof w:val="0"/>
                <w:sz w:val="16"/>
                <w:szCs w:val="16"/>
              </w:rPr>
              <w:lastRenderedPageBreak/>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607464CB" w14:textId="098D83B4" w:rsidR="00C12A2E" w:rsidRPr="009B5846" w:rsidRDefault="00C12A2E" w:rsidP="00C12A2E">
            <w:pPr>
              <w:ind w:left="-57" w:right="-57"/>
              <w:jc w:val="both"/>
              <w:rPr>
                <w:color w:val="000000"/>
                <w:lang w:eastAsia="ru-RU"/>
              </w:rPr>
            </w:pPr>
            <w:r w:rsidRPr="009B5846">
              <w:rPr>
                <w:b/>
                <w:sz w:val="22"/>
                <w:szCs w:val="22"/>
              </w:rPr>
              <w:t xml:space="preserve">Lotul </w:t>
            </w:r>
            <w:r>
              <w:rPr>
                <w:b/>
                <w:sz w:val="22"/>
                <w:szCs w:val="22"/>
              </w:rPr>
              <w:t>6</w:t>
            </w:r>
            <w:r w:rsidRPr="009B5846">
              <w:rPr>
                <w:b/>
                <w:sz w:val="22"/>
                <w:szCs w:val="22"/>
              </w:rPr>
              <w:t xml:space="preserve"> </w:t>
            </w:r>
            <w:r w:rsidRPr="009B5846">
              <w:rPr>
                <w:sz w:val="22"/>
                <w:szCs w:val="22"/>
              </w:rPr>
              <w:t>Pentru tratamentul maladiilor sistemului endocrin și metabolism pentru persoanele asigurate</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C4BA74B" w14:textId="77777777" w:rsidR="00C12A2E" w:rsidRPr="006A6CEF" w:rsidRDefault="00C12A2E" w:rsidP="00C12A2E">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D5DE980" w14:textId="25F2F616" w:rsidR="00C12A2E" w:rsidRPr="006A6CEF" w:rsidRDefault="00C12A2E" w:rsidP="00C12A2E">
            <w:pPr>
              <w:jc w:val="center"/>
              <w:rPr>
                <w:sz w:val="20"/>
              </w:rPr>
            </w:pPr>
            <w:r>
              <w:rPr>
                <w:sz w:val="20"/>
              </w:rPr>
              <w:t>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06D393B8" w14:textId="77777777" w:rsidR="00C12A2E" w:rsidRPr="006A6CEF" w:rsidRDefault="00C12A2E" w:rsidP="00C12A2E">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DD6A081"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DD86A94"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627D7107" w14:textId="77777777" w:rsidR="00C12A2E" w:rsidRPr="006A6CEF" w:rsidRDefault="00C12A2E" w:rsidP="00C12A2E">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0165FB67" w14:textId="20D71804" w:rsidR="00C12A2E" w:rsidRDefault="00C12A2E" w:rsidP="00C12A2E">
            <w:pPr>
              <w:jc w:val="center"/>
            </w:pPr>
            <w:r w:rsidRPr="00344670">
              <w:rPr>
                <w:noProof w:val="0"/>
                <w:sz w:val="20"/>
              </w:rPr>
              <w:t>Trimestrele III-IV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06A5A70" w14:textId="77777777" w:rsidR="00C12A2E" w:rsidRPr="00F6217C" w:rsidRDefault="00C12A2E" w:rsidP="00C12A2E">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4B1C411F" w14:textId="77777777" w:rsidR="00C12A2E" w:rsidRPr="006A6CEF" w:rsidRDefault="00C12A2E" w:rsidP="00C12A2E">
            <w:pPr>
              <w:jc w:val="center"/>
              <w:rPr>
                <w:sz w:val="20"/>
              </w:rPr>
            </w:pPr>
          </w:p>
        </w:tc>
      </w:tr>
      <w:tr w:rsidR="00C12A2E" w:rsidRPr="006A6CEF" w14:paraId="3A1EA94F" w14:textId="77777777" w:rsidTr="00C12A2E">
        <w:trPr>
          <w:trHeight w:val="112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5DAE4066" w14:textId="77777777" w:rsidR="00C12A2E" w:rsidRPr="006A6CEF" w:rsidRDefault="00C12A2E" w:rsidP="00C12A2E">
            <w:pPr>
              <w:rPr>
                <w:sz w:val="20"/>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00E97EFF" w14:textId="12E12E19" w:rsidR="00C12A2E" w:rsidRPr="009B5846" w:rsidRDefault="00C12A2E" w:rsidP="00C12A2E">
            <w:pPr>
              <w:ind w:left="-57" w:right="-57"/>
              <w:jc w:val="both"/>
              <w:rPr>
                <w:color w:val="000000"/>
                <w:lang w:eastAsia="ru-RU"/>
              </w:rPr>
            </w:pPr>
            <w:r w:rsidRPr="009B5846">
              <w:rPr>
                <w:b/>
                <w:sz w:val="22"/>
                <w:szCs w:val="22"/>
              </w:rPr>
              <w:t xml:space="preserve">Lotul </w:t>
            </w:r>
            <w:r>
              <w:rPr>
                <w:b/>
                <w:sz w:val="22"/>
                <w:szCs w:val="22"/>
              </w:rPr>
              <w:t>7</w:t>
            </w:r>
            <w:r w:rsidRPr="009B5846">
              <w:rPr>
                <w:b/>
                <w:sz w:val="22"/>
                <w:szCs w:val="22"/>
              </w:rPr>
              <w:t xml:space="preserve"> </w:t>
            </w:r>
            <w:r w:rsidRPr="009B5846">
              <w:rPr>
                <w:sz w:val="22"/>
                <w:szCs w:val="22"/>
              </w:rPr>
              <w:t>Pentru tratamentul maladiilor sistemului cardiovascular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18B9AC5E" w14:textId="77777777" w:rsidR="00C12A2E" w:rsidRPr="006A6CEF" w:rsidRDefault="00C12A2E" w:rsidP="00C12A2E">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261660AD" w14:textId="46CA4017" w:rsidR="00C12A2E" w:rsidRPr="006A6CEF" w:rsidRDefault="00C12A2E" w:rsidP="00C12A2E">
            <w:pPr>
              <w:jc w:val="center"/>
              <w:rPr>
                <w:sz w:val="20"/>
              </w:rPr>
            </w:pPr>
            <w:r>
              <w:rPr>
                <w:sz w:val="20"/>
              </w:rPr>
              <w:t>174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387999D" w14:textId="77777777" w:rsidR="00C12A2E" w:rsidRPr="006A6CEF" w:rsidRDefault="00C12A2E" w:rsidP="00C12A2E">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41CE62D"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3B72F1B"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596E1B8" w14:textId="77777777" w:rsidR="00C12A2E" w:rsidRPr="006A6CEF" w:rsidRDefault="00C12A2E" w:rsidP="00C12A2E">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85E318D" w14:textId="68F1ED15" w:rsidR="00C12A2E" w:rsidRDefault="00C12A2E" w:rsidP="00C12A2E">
            <w:pPr>
              <w:jc w:val="center"/>
            </w:pPr>
            <w:r w:rsidRPr="00344670">
              <w:rPr>
                <w:noProof w:val="0"/>
                <w:sz w:val="20"/>
              </w:rPr>
              <w:t>Trimestrele III-IV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609FC2AA" w14:textId="77777777" w:rsidR="00C12A2E" w:rsidRPr="00F6217C" w:rsidRDefault="00C12A2E" w:rsidP="00C12A2E">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6BFBE8CB" w14:textId="77777777" w:rsidR="00C12A2E" w:rsidRPr="006A6CEF" w:rsidRDefault="00C12A2E" w:rsidP="00C12A2E">
            <w:pPr>
              <w:jc w:val="center"/>
              <w:rPr>
                <w:sz w:val="20"/>
              </w:rPr>
            </w:pPr>
          </w:p>
        </w:tc>
      </w:tr>
      <w:tr w:rsidR="00C12A2E" w:rsidRPr="006A6CEF" w14:paraId="4F2E5175" w14:textId="77777777" w:rsidTr="00C12A2E">
        <w:trPr>
          <w:trHeight w:val="1142"/>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45521563" w14:textId="77777777" w:rsidR="00C12A2E" w:rsidRPr="009042D7" w:rsidRDefault="00C12A2E" w:rsidP="00C12A2E">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790B610F" w14:textId="00B33315" w:rsidR="00C12A2E" w:rsidRPr="009B5846" w:rsidRDefault="00C12A2E" w:rsidP="00C12A2E">
            <w:pPr>
              <w:ind w:left="-57" w:right="-57"/>
              <w:jc w:val="both"/>
              <w:rPr>
                <w:color w:val="000000"/>
                <w:lang w:eastAsia="ru-RU"/>
              </w:rPr>
            </w:pPr>
            <w:r w:rsidRPr="009B5846">
              <w:rPr>
                <w:b/>
                <w:sz w:val="22"/>
                <w:szCs w:val="22"/>
              </w:rPr>
              <w:t xml:space="preserve">Lotul </w:t>
            </w:r>
            <w:r>
              <w:rPr>
                <w:b/>
                <w:sz w:val="22"/>
                <w:szCs w:val="22"/>
              </w:rPr>
              <w:t>8</w:t>
            </w:r>
            <w:r w:rsidRPr="009B5846">
              <w:rPr>
                <w:b/>
                <w:sz w:val="22"/>
                <w:szCs w:val="22"/>
              </w:rPr>
              <w:t xml:space="preserve"> </w:t>
            </w:r>
            <w:r w:rsidRPr="009B5846">
              <w:rPr>
                <w:sz w:val="22"/>
                <w:szCs w:val="22"/>
              </w:rPr>
              <w:t>Pentru tratamentul maladiilor sistemului gastrointestinal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44978472" w14:textId="77777777" w:rsidR="00C12A2E" w:rsidRPr="006A6CEF" w:rsidRDefault="00C12A2E" w:rsidP="00C12A2E">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3C0D6F8" w14:textId="30687D39" w:rsidR="00C12A2E" w:rsidRPr="006A6CEF" w:rsidRDefault="00C12A2E" w:rsidP="00C12A2E">
            <w:pPr>
              <w:jc w:val="center"/>
              <w:rPr>
                <w:sz w:val="20"/>
              </w:rPr>
            </w:pPr>
            <w:r>
              <w:rPr>
                <w:sz w:val="20"/>
              </w:rPr>
              <w:t>5</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8039B7F" w14:textId="77777777" w:rsidR="00C12A2E" w:rsidRPr="006A6CEF" w:rsidRDefault="00C12A2E" w:rsidP="00C12A2E">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D7121D7"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82C129D"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DD30540" w14:textId="77777777" w:rsidR="00C12A2E" w:rsidRPr="006A6CEF" w:rsidRDefault="00C12A2E" w:rsidP="00C12A2E">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37D3787" w14:textId="29C20B12" w:rsidR="00C12A2E" w:rsidRDefault="00C12A2E" w:rsidP="00C12A2E">
            <w:pPr>
              <w:jc w:val="center"/>
            </w:pPr>
            <w:r w:rsidRPr="00344670">
              <w:rPr>
                <w:noProof w:val="0"/>
                <w:sz w:val="20"/>
              </w:rPr>
              <w:t>Trimestrele III-IV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5C7F043" w14:textId="77777777" w:rsidR="00C12A2E" w:rsidRPr="00F6217C" w:rsidRDefault="00C12A2E" w:rsidP="00C12A2E">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2259195A" w14:textId="77777777" w:rsidR="00C12A2E" w:rsidRPr="006A6CEF" w:rsidRDefault="00C12A2E" w:rsidP="00C12A2E">
            <w:pPr>
              <w:jc w:val="center"/>
              <w:rPr>
                <w:sz w:val="20"/>
              </w:rPr>
            </w:pPr>
          </w:p>
        </w:tc>
      </w:tr>
      <w:tr w:rsidR="00C12A2E" w:rsidRPr="006A6CEF" w14:paraId="4EA7F27E" w14:textId="77777777" w:rsidTr="00C12A2E">
        <w:trPr>
          <w:trHeight w:val="76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0AFEBDA3" w14:textId="77777777" w:rsidR="00C12A2E" w:rsidRPr="009042D7" w:rsidRDefault="00C12A2E" w:rsidP="00C12A2E">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69BDD2D4" w14:textId="087F809F" w:rsidR="00C12A2E" w:rsidRPr="009B5846" w:rsidRDefault="00C12A2E" w:rsidP="00C12A2E">
            <w:pPr>
              <w:ind w:left="-57" w:right="-57"/>
              <w:jc w:val="both"/>
              <w:rPr>
                <w:color w:val="000000"/>
                <w:lang w:eastAsia="ru-RU"/>
              </w:rPr>
            </w:pPr>
            <w:r w:rsidRPr="009B5846">
              <w:rPr>
                <w:b/>
                <w:sz w:val="22"/>
                <w:szCs w:val="22"/>
              </w:rPr>
              <w:t xml:space="preserve">Lotul </w:t>
            </w:r>
            <w:r>
              <w:rPr>
                <w:b/>
                <w:sz w:val="22"/>
                <w:szCs w:val="22"/>
              </w:rPr>
              <w:t>9</w:t>
            </w:r>
            <w:r w:rsidRPr="009B5846">
              <w:rPr>
                <w:sz w:val="22"/>
                <w:szCs w:val="22"/>
              </w:rPr>
              <w:t xml:space="preserve"> Pentru tratamentul maladiilor sistemului nervos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324E0D32" w14:textId="77777777" w:rsidR="00C12A2E" w:rsidRPr="006A6CEF" w:rsidRDefault="00C12A2E" w:rsidP="00C12A2E">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775D0C81" w14:textId="3076870A" w:rsidR="00C12A2E" w:rsidRPr="006A6CEF" w:rsidRDefault="00C12A2E" w:rsidP="00C12A2E">
            <w:pPr>
              <w:jc w:val="center"/>
              <w:rPr>
                <w:sz w:val="20"/>
              </w:rPr>
            </w:pPr>
            <w:r>
              <w:rPr>
                <w:sz w:val="20"/>
              </w:rPr>
              <w:t>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7B5ACCB" w14:textId="77777777" w:rsidR="00C12A2E" w:rsidRPr="006A6CEF" w:rsidRDefault="00C12A2E" w:rsidP="00C12A2E">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1FB2D25F"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2A3D4C32"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0CA0F129" w14:textId="77777777" w:rsidR="00C12A2E" w:rsidRPr="006A6CEF" w:rsidRDefault="00C12A2E" w:rsidP="00C12A2E">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155060F4" w14:textId="7B495811" w:rsidR="00C12A2E" w:rsidRDefault="00C12A2E" w:rsidP="00C12A2E">
            <w:pPr>
              <w:jc w:val="center"/>
            </w:pPr>
            <w:r w:rsidRPr="00344670">
              <w:rPr>
                <w:noProof w:val="0"/>
                <w:sz w:val="20"/>
              </w:rPr>
              <w:t>Trimestrele III-IV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47A426D0" w14:textId="77777777" w:rsidR="00C12A2E" w:rsidRPr="00F6217C" w:rsidRDefault="00C12A2E" w:rsidP="00C12A2E">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7F71DFE9" w14:textId="77777777" w:rsidR="00C12A2E" w:rsidRPr="006A6CEF" w:rsidRDefault="00C12A2E" w:rsidP="00C12A2E">
            <w:pPr>
              <w:jc w:val="center"/>
              <w:rPr>
                <w:sz w:val="20"/>
              </w:rPr>
            </w:pPr>
          </w:p>
        </w:tc>
      </w:tr>
      <w:tr w:rsidR="00C12A2E" w:rsidRPr="006A6CEF" w14:paraId="39C9CAB2" w14:textId="77777777" w:rsidTr="00C12A2E">
        <w:trPr>
          <w:trHeight w:val="821"/>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C0EA790" w14:textId="77777777" w:rsidR="00C12A2E" w:rsidRPr="009042D7" w:rsidRDefault="00C12A2E" w:rsidP="00C12A2E">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793F0657" w14:textId="591AFE0F" w:rsidR="00C12A2E" w:rsidRPr="009B5846" w:rsidRDefault="00C12A2E" w:rsidP="00C12A2E">
            <w:pPr>
              <w:ind w:left="-57" w:right="-57"/>
              <w:jc w:val="both"/>
              <w:rPr>
                <w:color w:val="000000"/>
                <w:lang w:eastAsia="ru-RU"/>
              </w:rPr>
            </w:pPr>
            <w:r w:rsidRPr="009B5846">
              <w:rPr>
                <w:b/>
                <w:sz w:val="22"/>
                <w:szCs w:val="22"/>
              </w:rPr>
              <w:t>Lotul 1</w:t>
            </w:r>
            <w:r>
              <w:rPr>
                <w:b/>
                <w:sz w:val="22"/>
                <w:szCs w:val="22"/>
              </w:rPr>
              <w:t>0</w:t>
            </w:r>
            <w:r w:rsidRPr="009B5846">
              <w:rPr>
                <w:sz w:val="22"/>
                <w:szCs w:val="22"/>
              </w:rPr>
              <w:t xml:space="preserve"> Pentru tratamentul maladiilor sistemului musculo-scheletic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01E33F4E" w14:textId="77777777" w:rsidR="00C12A2E" w:rsidRPr="006A6CEF" w:rsidRDefault="00C12A2E" w:rsidP="00C12A2E">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6004504" w14:textId="133AE8F9" w:rsidR="00C12A2E" w:rsidRPr="006A6CEF" w:rsidRDefault="00C12A2E" w:rsidP="00C12A2E">
            <w:pPr>
              <w:jc w:val="center"/>
              <w:rPr>
                <w:sz w:val="20"/>
              </w:rPr>
            </w:pPr>
            <w:r>
              <w:rPr>
                <w:sz w:val="20"/>
              </w:rPr>
              <w:t>14</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3646E57" w14:textId="77777777" w:rsidR="00C12A2E" w:rsidRPr="006A6CEF" w:rsidRDefault="00C12A2E" w:rsidP="00C12A2E">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4EE9DFCE"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D3BB514"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769EB8E6" w14:textId="77777777" w:rsidR="00C12A2E" w:rsidRPr="006A6CEF" w:rsidRDefault="00C12A2E" w:rsidP="00C12A2E">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2283A7A" w14:textId="6B13A4BF" w:rsidR="00C12A2E" w:rsidRDefault="00C12A2E" w:rsidP="00C12A2E">
            <w:pPr>
              <w:jc w:val="center"/>
            </w:pPr>
            <w:r w:rsidRPr="00CF26F4">
              <w:rPr>
                <w:noProof w:val="0"/>
                <w:sz w:val="20"/>
              </w:rPr>
              <w:t>Trimestrele III-IV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1C583BF4" w14:textId="77777777" w:rsidR="00C12A2E" w:rsidRPr="00F6217C" w:rsidRDefault="00C12A2E" w:rsidP="00C12A2E">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0000CD1F" w14:textId="77777777" w:rsidR="00C12A2E" w:rsidRPr="006A6CEF" w:rsidRDefault="00C12A2E" w:rsidP="00C12A2E">
            <w:pPr>
              <w:jc w:val="center"/>
              <w:rPr>
                <w:sz w:val="20"/>
              </w:rPr>
            </w:pPr>
          </w:p>
        </w:tc>
      </w:tr>
      <w:tr w:rsidR="00C12A2E" w:rsidRPr="006A6CEF" w14:paraId="199FB8B2" w14:textId="77777777" w:rsidTr="00C12A2E">
        <w:trPr>
          <w:trHeight w:val="696"/>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342A7C1F" w14:textId="77777777" w:rsidR="00C12A2E" w:rsidRPr="009042D7" w:rsidRDefault="00C12A2E" w:rsidP="00C12A2E">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5CE87DD6" w14:textId="166FEBD8" w:rsidR="00C12A2E" w:rsidRPr="009B5846" w:rsidRDefault="00C12A2E" w:rsidP="00C12A2E">
            <w:pPr>
              <w:ind w:left="-57" w:right="-57"/>
              <w:jc w:val="both"/>
              <w:rPr>
                <w:color w:val="000000"/>
                <w:lang w:eastAsia="ru-RU"/>
              </w:rPr>
            </w:pPr>
            <w:r w:rsidRPr="009B5846">
              <w:rPr>
                <w:b/>
                <w:sz w:val="22"/>
                <w:szCs w:val="22"/>
              </w:rPr>
              <w:t>Lotul 1</w:t>
            </w:r>
            <w:r>
              <w:rPr>
                <w:b/>
                <w:sz w:val="22"/>
                <w:szCs w:val="22"/>
              </w:rPr>
              <w:t>1</w:t>
            </w:r>
            <w:r w:rsidRPr="009B5846">
              <w:rPr>
                <w:sz w:val="22"/>
                <w:szCs w:val="22"/>
              </w:rPr>
              <w:t xml:space="preserve"> Pentru tratamentul maladiilor dermatologice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5E306D02" w14:textId="77777777" w:rsidR="00C12A2E" w:rsidRPr="006A6CEF" w:rsidRDefault="00C12A2E" w:rsidP="00C12A2E">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02D2BFA5" w14:textId="464ADCC0" w:rsidR="00C12A2E" w:rsidRPr="006A6CEF" w:rsidRDefault="00C12A2E" w:rsidP="00C12A2E">
            <w:pPr>
              <w:jc w:val="center"/>
              <w:rPr>
                <w:sz w:val="20"/>
              </w:rPr>
            </w:pPr>
            <w:r>
              <w:rPr>
                <w:sz w:val="20"/>
              </w:rPr>
              <w:t>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6A0ECF37" w14:textId="77777777" w:rsidR="00C12A2E" w:rsidRPr="006A6CEF" w:rsidRDefault="00C12A2E" w:rsidP="00C12A2E">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55306C9D"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3DC3A8A3"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16295ABF" w14:textId="77777777" w:rsidR="00C12A2E" w:rsidRPr="006A6CEF" w:rsidRDefault="00C12A2E" w:rsidP="00C12A2E">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4B8B0995" w14:textId="3A05824A" w:rsidR="00C12A2E" w:rsidRDefault="00C12A2E" w:rsidP="00C12A2E">
            <w:pPr>
              <w:jc w:val="center"/>
            </w:pPr>
            <w:r w:rsidRPr="00CF26F4">
              <w:rPr>
                <w:noProof w:val="0"/>
                <w:sz w:val="20"/>
              </w:rPr>
              <w:t>Trimestrele III-IV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2FFB7BD0" w14:textId="77777777" w:rsidR="00C12A2E" w:rsidRPr="00F6217C" w:rsidRDefault="00C12A2E" w:rsidP="00C12A2E">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5DC99681" w14:textId="77777777" w:rsidR="00C12A2E" w:rsidRPr="006A6CEF" w:rsidRDefault="00C12A2E" w:rsidP="00C12A2E">
            <w:pPr>
              <w:jc w:val="center"/>
              <w:rPr>
                <w:sz w:val="20"/>
              </w:rPr>
            </w:pPr>
          </w:p>
        </w:tc>
      </w:tr>
      <w:tr w:rsidR="00C12A2E" w:rsidRPr="006A6CEF" w14:paraId="48530B49" w14:textId="77777777" w:rsidTr="00C12A2E">
        <w:trPr>
          <w:trHeight w:val="1463"/>
          <w:jc w:val="center"/>
        </w:trPr>
        <w:tc>
          <w:tcPr>
            <w:tcW w:w="1077" w:type="dxa"/>
            <w:tcBorders>
              <w:top w:val="single" w:sz="4" w:space="0" w:color="auto"/>
              <w:left w:val="single" w:sz="4" w:space="0" w:color="auto"/>
              <w:bottom w:val="single" w:sz="4" w:space="0" w:color="auto"/>
              <w:right w:val="single" w:sz="4" w:space="0" w:color="auto"/>
            </w:tcBorders>
            <w:shd w:val="clear" w:color="auto" w:fill="auto"/>
            <w:vAlign w:val="center"/>
          </w:tcPr>
          <w:p w14:paraId="1F7D325F" w14:textId="77777777" w:rsidR="00C12A2E" w:rsidRPr="009042D7" w:rsidRDefault="00C12A2E" w:rsidP="00C12A2E">
            <w:pPr>
              <w:rPr>
                <w:iCs/>
                <w:noProof w:val="0"/>
                <w:sz w:val="16"/>
                <w:szCs w:val="16"/>
              </w:rPr>
            </w:pPr>
            <w:r w:rsidRPr="009042D7">
              <w:rPr>
                <w:iCs/>
                <w:noProof w:val="0"/>
                <w:sz w:val="16"/>
                <w:szCs w:val="16"/>
              </w:rPr>
              <w:t>85000000-9</w:t>
            </w:r>
          </w:p>
        </w:tc>
        <w:tc>
          <w:tcPr>
            <w:tcW w:w="2516" w:type="dxa"/>
            <w:tcBorders>
              <w:top w:val="single" w:sz="4" w:space="0" w:color="auto"/>
              <w:left w:val="single" w:sz="4" w:space="0" w:color="auto"/>
              <w:bottom w:val="single" w:sz="4" w:space="0" w:color="auto"/>
              <w:right w:val="single" w:sz="4" w:space="0" w:color="auto"/>
            </w:tcBorders>
            <w:shd w:val="clear" w:color="auto" w:fill="auto"/>
            <w:vAlign w:val="center"/>
          </w:tcPr>
          <w:p w14:paraId="210238B6" w14:textId="41CD5F0C" w:rsidR="00C12A2E" w:rsidRPr="009B5846" w:rsidRDefault="00C12A2E" w:rsidP="00C12A2E">
            <w:pPr>
              <w:ind w:left="-57" w:right="-57"/>
              <w:jc w:val="both"/>
              <w:rPr>
                <w:color w:val="000000"/>
                <w:lang w:eastAsia="ru-RU"/>
              </w:rPr>
            </w:pPr>
            <w:r w:rsidRPr="009B5846">
              <w:rPr>
                <w:b/>
                <w:sz w:val="22"/>
                <w:szCs w:val="22"/>
              </w:rPr>
              <w:t>Lotul 1</w:t>
            </w:r>
            <w:r>
              <w:rPr>
                <w:b/>
                <w:sz w:val="22"/>
                <w:szCs w:val="22"/>
              </w:rPr>
              <w:t>2</w:t>
            </w:r>
            <w:r w:rsidRPr="009B5846">
              <w:rPr>
                <w:b/>
                <w:sz w:val="22"/>
                <w:szCs w:val="22"/>
              </w:rPr>
              <w:t xml:space="preserve"> </w:t>
            </w:r>
            <w:r w:rsidRPr="009B5846">
              <w:rPr>
                <w:sz w:val="22"/>
                <w:szCs w:val="22"/>
              </w:rPr>
              <w:t>Pentru tratamentul maladiilor sistemului endocrin și metabolism pentru veterani</w:t>
            </w:r>
          </w:p>
        </w:tc>
        <w:tc>
          <w:tcPr>
            <w:tcW w:w="736" w:type="dxa"/>
            <w:tcBorders>
              <w:top w:val="single" w:sz="4" w:space="0" w:color="auto"/>
              <w:left w:val="single" w:sz="4" w:space="0" w:color="auto"/>
              <w:bottom w:val="single" w:sz="4" w:space="0" w:color="auto"/>
              <w:right w:val="single" w:sz="4" w:space="0" w:color="auto"/>
            </w:tcBorders>
            <w:shd w:val="clear" w:color="auto" w:fill="auto"/>
            <w:vAlign w:val="center"/>
          </w:tcPr>
          <w:p w14:paraId="6D465B8E" w14:textId="77777777" w:rsidR="00C12A2E" w:rsidRPr="006A6CEF" w:rsidRDefault="00C12A2E" w:rsidP="00C12A2E">
            <w:pPr>
              <w:ind w:left="-112" w:right="-27"/>
              <w:jc w:val="center"/>
              <w:rPr>
                <w:sz w:val="20"/>
              </w:rPr>
            </w:pPr>
            <w:r>
              <w:rPr>
                <w:noProof w:val="0"/>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3F3354B1" w14:textId="41ACDEE8" w:rsidR="00C12A2E" w:rsidRPr="006A6CEF" w:rsidRDefault="00C12A2E" w:rsidP="00C12A2E">
            <w:pPr>
              <w:jc w:val="center"/>
              <w:rPr>
                <w:sz w:val="20"/>
              </w:rPr>
            </w:pPr>
            <w:r>
              <w:rPr>
                <w:sz w:val="20"/>
              </w:rPr>
              <w:t>2</w:t>
            </w: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2F44D8C1" w14:textId="77777777" w:rsidR="00C12A2E" w:rsidRPr="006A6CEF" w:rsidRDefault="00C12A2E" w:rsidP="00C12A2E">
            <w:pPr>
              <w:rPr>
                <w:sz w:val="20"/>
              </w:rPr>
            </w:pPr>
          </w:p>
        </w:tc>
        <w:tc>
          <w:tcPr>
            <w:tcW w:w="370" w:type="dxa"/>
            <w:tcBorders>
              <w:top w:val="single" w:sz="4" w:space="0" w:color="auto"/>
              <w:left w:val="single" w:sz="4" w:space="0" w:color="auto"/>
              <w:bottom w:val="single" w:sz="4" w:space="0" w:color="auto"/>
              <w:right w:val="single" w:sz="4" w:space="0" w:color="auto"/>
            </w:tcBorders>
            <w:shd w:val="clear" w:color="auto" w:fill="auto"/>
            <w:vAlign w:val="center"/>
          </w:tcPr>
          <w:p w14:paraId="7F3C1E67"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406761C2" w14:textId="77777777" w:rsidR="00C12A2E" w:rsidRPr="006A6CEF" w:rsidRDefault="00C12A2E" w:rsidP="00C12A2E">
            <w:pPr>
              <w:rPr>
                <w:sz w:val="20"/>
              </w:rPr>
            </w:pPr>
          </w:p>
        </w:tc>
        <w:tc>
          <w:tcPr>
            <w:tcW w:w="335" w:type="dxa"/>
            <w:tcBorders>
              <w:top w:val="single" w:sz="4" w:space="0" w:color="auto"/>
              <w:left w:val="single" w:sz="4" w:space="0" w:color="auto"/>
              <w:bottom w:val="single" w:sz="4" w:space="0" w:color="auto"/>
              <w:right w:val="single" w:sz="4" w:space="0" w:color="auto"/>
            </w:tcBorders>
            <w:shd w:val="clear" w:color="auto" w:fill="auto"/>
            <w:vAlign w:val="center"/>
          </w:tcPr>
          <w:p w14:paraId="591E318E" w14:textId="77777777" w:rsidR="00C12A2E" w:rsidRPr="006A6CEF" w:rsidRDefault="00C12A2E" w:rsidP="00C12A2E">
            <w:pPr>
              <w:rPr>
                <w:sz w:val="20"/>
              </w:rPr>
            </w:pPr>
          </w:p>
        </w:tc>
        <w:tc>
          <w:tcPr>
            <w:tcW w:w="1432" w:type="dxa"/>
            <w:tcBorders>
              <w:top w:val="single" w:sz="4" w:space="0" w:color="auto"/>
              <w:left w:val="single" w:sz="4" w:space="0" w:color="auto"/>
              <w:bottom w:val="single" w:sz="4" w:space="0" w:color="auto"/>
              <w:right w:val="single" w:sz="4" w:space="0" w:color="auto"/>
            </w:tcBorders>
            <w:vAlign w:val="center"/>
          </w:tcPr>
          <w:p w14:paraId="76600BDE" w14:textId="1D4F1250" w:rsidR="00C12A2E" w:rsidRDefault="00C12A2E" w:rsidP="00C12A2E">
            <w:pPr>
              <w:jc w:val="center"/>
            </w:pPr>
            <w:r w:rsidRPr="00CF26F4">
              <w:rPr>
                <w:noProof w:val="0"/>
                <w:sz w:val="20"/>
              </w:rPr>
              <w:t>Trimestrele III-IV anul 2026</w:t>
            </w:r>
          </w:p>
        </w:tc>
        <w:tc>
          <w:tcPr>
            <w:tcW w:w="1356" w:type="dxa"/>
            <w:tcBorders>
              <w:top w:val="single" w:sz="4" w:space="0" w:color="auto"/>
              <w:left w:val="single" w:sz="4" w:space="0" w:color="auto"/>
              <w:bottom w:val="single" w:sz="4" w:space="0" w:color="auto"/>
              <w:right w:val="single" w:sz="4" w:space="0" w:color="auto"/>
            </w:tcBorders>
            <w:vAlign w:val="center"/>
          </w:tcPr>
          <w:p w14:paraId="5DB44A71" w14:textId="77777777" w:rsidR="00C12A2E" w:rsidRPr="00F6217C" w:rsidRDefault="00C12A2E" w:rsidP="00C12A2E">
            <w:pPr>
              <w:jc w:val="center"/>
              <w:rPr>
                <w:noProof w:val="0"/>
                <w:sz w:val="20"/>
                <w:szCs w:val="20"/>
              </w:rPr>
            </w:pPr>
            <w:r w:rsidRPr="00F6217C">
              <w:rPr>
                <w:color w:val="000000"/>
                <w:sz w:val="20"/>
                <w:szCs w:val="20"/>
                <w:shd w:val="clear" w:color="auto" w:fill="FFFFFF"/>
              </w:rPr>
              <w:t>MD73TRPFAC518710A01691AA</w:t>
            </w:r>
          </w:p>
        </w:tc>
        <w:tc>
          <w:tcPr>
            <w:tcW w:w="548" w:type="dxa"/>
            <w:tcBorders>
              <w:top w:val="single" w:sz="4" w:space="0" w:color="auto"/>
              <w:left w:val="single" w:sz="4" w:space="0" w:color="auto"/>
              <w:bottom w:val="single" w:sz="4" w:space="0" w:color="auto"/>
              <w:right w:val="single" w:sz="4" w:space="0" w:color="auto"/>
            </w:tcBorders>
            <w:vAlign w:val="center"/>
          </w:tcPr>
          <w:p w14:paraId="6898C88F" w14:textId="77777777" w:rsidR="00C12A2E" w:rsidRPr="006A6CEF" w:rsidRDefault="00C12A2E" w:rsidP="00C12A2E">
            <w:pPr>
              <w:jc w:val="center"/>
              <w:rPr>
                <w:sz w:val="20"/>
              </w:rPr>
            </w:pPr>
          </w:p>
        </w:tc>
      </w:tr>
    </w:tbl>
    <w:p w14:paraId="34E4DA98" w14:textId="77777777" w:rsidR="00616979" w:rsidRPr="006A6CEF" w:rsidRDefault="00616979" w:rsidP="00616979">
      <w:pPr>
        <w:autoSpaceDN w:val="0"/>
        <w:adjustRightInd w:val="0"/>
        <w:jc w:val="both"/>
        <w:rPr>
          <w:rFonts w:eastAsia="Calibri"/>
        </w:rPr>
      </w:pPr>
    </w:p>
    <w:p w14:paraId="4AA2C259" w14:textId="77777777" w:rsidR="00616979" w:rsidRPr="006A6CEF" w:rsidRDefault="00616979" w:rsidP="00616979">
      <w:r w:rsidRPr="006A6CEF">
        <w:t>Semnat:_______________ Numele, Prenumele:_____________________________ În calitate de: ________________</w:t>
      </w:r>
    </w:p>
    <w:p w14:paraId="6106B4F6" w14:textId="77777777" w:rsidR="00616979" w:rsidRPr="006A6CEF" w:rsidRDefault="00616979" w:rsidP="00616979">
      <w:pPr>
        <w:rPr>
          <w:bCs/>
          <w:iCs/>
        </w:rPr>
      </w:pPr>
      <w:r w:rsidRPr="006A6CEF">
        <w:rPr>
          <w:bCs/>
          <w:iCs/>
        </w:rPr>
        <w:t>Ofertantul: _______________________ Adresa: ______________________________</w:t>
      </w:r>
    </w:p>
    <w:p w14:paraId="59591908" w14:textId="77777777" w:rsidR="00616979" w:rsidRPr="006A6CEF" w:rsidRDefault="00616979" w:rsidP="00616979"/>
    <w:p w14:paraId="4A2235AD" w14:textId="4ABBD651" w:rsidR="00616979" w:rsidRDefault="00616979" w:rsidP="00616979">
      <w:pPr>
        <w:jc w:val="right"/>
        <w:rPr>
          <w:noProof w:val="0"/>
          <w:lang w:val="it-IT"/>
        </w:rPr>
      </w:pPr>
    </w:p>
    <w:p w14:paraId="2319CFB9" w14:textId="3042AE12" w:rsidR="000417A9" w:rsidRDefault="000417A9" w:rsidP="00616979">
      <w:pPr>
        <w:jc w:val="right"/>
        <w:rPr>
          <w:noProof w:val="0"/>
          <w:lang w:val="it-IT"/>
        </w:rPr>
      </w:pPr>
    </w:p>
    <w:p w14:paraId="091CB56B" w14:textId="77777777" w:rsidR="000417A9" w:rsidRDefault="000417A9" w:rsidP="00616979">
      <w:pPr>
        <w:jc w:val="right"/>
        <w:rPr>
          <w:noProof w:val="0"/>
          <w:lang w:val="it-IT"/>
        </w:rPr>
      </w:pPr>
    </w:p>
    <w:p w14:paraId="1D720BA9" w14:textId="77777777" w:rsidR="0032570E" w:rsidRDefault="0032570E" w:rsidP="00616979">
      <w:pPr>
        <w:jc w:val="right"/>
        <w:rPr>
          <w:noProof w:val="0"/>
          <w:lang w:val="it-IT"/>
        </w:rPr>
      </w:pPr>
    </w:p>
    <w:p w14:paraId="3B3615C1" w14:textId="77777777" w:rsidR="00616979" w:rsidRPr="004B16DD" w:rsidRDefault="00616979" w:rsidP="00616979">
      <w:pPr>
        <w:jc w:val="right"/>
        <w:rPr>
          <w:noProof w:val="0"/>
          <w:sz w:val="22"/>
          <w:szCs w:val="22"/>
          <w:lang w:val="it-IT"/>
        </w:rPr>
      </w:pPr>
      <w:r w:rsidRPr="00A30B00">
        <w:rPr>
          <w:noProof w:val="0"/>
          <w:lang w:val="it-IT"/>
        </w:rPr>
        <w:t>Anexa nr.</w:t>
      </w:r>
      <w:r>
        <w:rPr>
          <w:noProof w:val="0"/>
          <w:lang w:val="it-IT"/>
        </w:rPr>
        <w:t xml:space="preserve"> 24</w:t>
      </w:r>
    </w:p>
    <w:p w14:paraId="24ED7245" w14:textId="77777777" w:rsidR="00616979" w:rsidRPr="00D22624" w:rsidRDefault="00616979" w:rsidP="00616979">
      <w:pPr>
        <w:jc w:val="right"/>
        <w:rPr>
          <w:noProof w:val="0"/>
          <w:lang w:val="it-IT"/>
        </w:rPr>
      </w:pPr>
      <w:r w:rsidRPr="0003591A">
        <w:rPr>
          <w:noProof w:val="0"/>
          <w:lang w:val="it-IT"/>
        </w:rPr>
        <w:t xml:space="preserve">la </w:t>
      </w:r>
      <w:r>
        <w:rPr>
          <w:noProof w:val="0"/>
          <w:lang w:val="it-IT"/>
        </w:rPr>
        <w:t>Documentația standard nr._____</w:t>
      </w:r>
    </w:p>
    <w:p w14:paraId="44457CC9" w14:textId="77777777" w:rsidR="00616979" w:rsidRPr="00D22624" w:rsidRDefault="00616979" w:rsidP="00616979">
      <w:pPr>
        <w:jc w:val="right"/>
        <w:rPr>
          <w:noProof w:val="0"/>
          <w:lang w:val="it-IT"/>
        </w:rPr>
      </w:pPr>
      <w:r w:rsidRPr="0003591A">
        <w:rPr>
          <w:noProof w:val="0"/>
          <w:lang w:val="it-IT"/>
        </w:rPr>
        <w:t>din “____” ________ 20___</w:t>
      </w:r>
    </w:p>
    <w:p w14:paraId="38D0FBF1" w14:textId="77777777" w:rsidR="00616979" w:rsidRDefault="00616979" w:rsidP="00616979">
      <w:pPr>
        <w:jc w:val="center"/>
        <w:rPr>
          <w:b/>
          <w:noProof w:val="0"/>
        </w:rPr>
      </w:pPr>
    </w:p>
    <w:p w14:paraId="445E2CFC" w14:textId="2D688B49" w:rsidR="000417A9" w:rsidRDefault="000417A9">
      <w:pPr>
        <w:spacing w:after="160" w:line="259" w:lineRule="auto"/>
        <w:rPr>
          <w:b/>
          <w:noProof w:val="0"/>
        </w:rPr>
      </w:pPr>
      <w:r>
        <w:rPr>
          <w:b/>
          <w:noProof w:val="0"/>
        </w:rPr>
        <w:br w:type="page"/>
      </w:r>
    </w:p>
    <w:tbl>
      <w:tblPr>
        <w:tblW w:w="10173"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9747"/>
      </w:tblGrid>
      <w:tr w:rsidR="00616979" w:rsidRPr="00653CA9" w14:paraId="1A1C593E" w14:textId="77777777" w:rsidTr="0032570E">
        <w:trPr>
          <w:gridBefore w:val="1"/>
          <w:wBefore w:w="426" w:type="dxa"/>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70CAAD" w14:textId="1A16B4CC" w:rsidR="00616979" w:rsidRPr="00653CA9" w:rsidRDefault="00320A57" w:rsidP="00616979">
            <w:pPr>
              <w:pStyle w:val="Subtitle"/>
              <w:ind w:left="1134"/>
              <w:rPr>
                <w:b w:val="0"/>
                <w:lang w:val="ro-RO"/>
              </w:rPr>
            </w:pPr>
            <w:r>
              <w:rPr>
                <w:noProof/>
                <w:lang w:eastAsia="en-US"/>
              </w:rPr>
              <w:lastRenderedPageBreak/>
              <mc:AlternateContent>
                <mc:Choice Requires="wps">
                  <w:drawing>
                    <wp:anchor distT="0" distB="0" distL="114300" distR="114300" simplePos="0" relativeHeight="251660288" behindDoc="0" locked="0" layoutInCell="0" allowOverlap="1" wp14:anchorId="4FB6C10B" wp14:editId="179A6B65">
                      <wp:simplePos x="0" y="0"/>
                      <wp:positionH relativeFrom="column">
                        <wp:posOffset>197485</wp:posOffset>
                      </wp:positionH>
                      <wp:positionV relativeFrom="paragraph">
                        <wp:posOffset>135255</wp:posOffset>
                      </wp:positionV>
                      <wp:extent cx="643890" cy="685800"/>
                      <wp:effectExtent l="0" t="1905" r="0" b="0"/>
                      <wp:wrapNone/>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6858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383FDF3C" w14:textId="77777777" w:rsidR="0069279A" w:rsidRDefault="0069279A" w:rsidP="00616979">
                                  <w:r w:rsidRPr="00EC278C">
                                    <w:object w:dxaOrig="735" w:dyaOrig="1080" w14:anchorId="5938ED1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75pt;height:54pt" fillcolor="window">
                                        <v:imagedata r:id="rId32" o:title=""/>
                                      </v:shape>
                                      <o:OLEObject Type="Embed" ProgID="Word.Picture.8" ShapeID="_x0000_i1026" DrawAspect="Content" ObjectID="_1837324552" r:id="rId33"/>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B6C10B" id="_x0000_t202" coordsize="21600,21600" o:spt="202" path="m,l,21600r21600,l21600,xe">
                      <v:stroke joinstyle="miter"/>
                      <v:path gradientshapeok="t" o:connecttype="rect"/>
                    </v:shapetype>
                    <v:shape id="Text Box 1" o:spid="_x0000_s1026" type="#_x0000_t202" style="position:absolute;left:0;text-align:left;margin-left:15.55pt;margin-top:10.65pt;width:50.7pt;height:54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" o:allowincell="f" stroked="f" strokecolor="blue">
                      <v:textbox>
                        <w:txbxContent>
                          <w:p w14:paraId="383FDF3C" w14:textId="77777777" w:rsidR="0069279A" w:rsidRDefault="0069279A" w:rsidP="00616979">
                            <w:r w:rsidRPr="00EC278C">
                              <w:object w:dxaOrig="735" w:dyaOrig="1080" w14:anchorId="5938ED1D">
                                <v:shape id="_x0000_i1026" type="#_x0000_t75" style="width:36.75pt;height:54pt" fillcolor="window">
                                  <v:imagedata r:id="rId32" o:title=""/>
                                </v:shape>
                                <o:OLEObject Type="Embed" ProgID="Word.Picture.8" ShapeID="_x0000_i1026" DrawAspect="Content" ObjectID="_1837324552" r:id="rId34"/>
                              </w:object>
                            </w:r>
                          </w:p>
                        </w:txbxContent>
                      </v:textbox>
                    </v:shape>
                  </w:pict>
                </mc:Fallback>
              </mc:AlternateContent>
            </w:r>
            <w:r w:rsidR="00616979" w:rsidRPr="00653CA9">
              <w:rPr>
                <w:spacing w:val="196"/>
                <w:sz w:val="44"/>
                <w:lang w:val="ro-RO"/>
              </w:rPr>
              <w:t>ACHIZIŢII PUBLICE</w:t>
            </w:r>
          </w:p>
        </w:tc>
      </w:tr>
      <w:tr w:rsidR="00616979" w:rsidRPr="00653CA9" w14:paraId="672900DC" w14:textId="77777777" w:rsidTr="0032570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97"/>
        </w:trPr>
        <w:tc>
          <w:tcPr>
            <w:tcW w:w="10173" w:type="dxa"/>
            <w:gridSpan w:val="2"/>
            <w:vAlign w:val="center"/>
          </w:tcPr>
          <w:p w14:paraId="4C9865E1" w14:textId="77777777" w:rsidR="00616979" w:rsidRPr="00653CA9" w:rsidRDefault="00616979" w:rsidP="00616979">
            <w:pPr>
              <w:jc w:val="both"/>
            </w:pPr>
          </w:p>
          <w:p w14:paraId="0D895816" w14:textId="77777777" w:rsidR="00616979" w:rsidRPr="00653CA9" w:rsidRDefault="00616979" w:rsidP="00616979">
            <w:pPr>
              <w:jc w:val="both"/>
              <w:rPr>
                <w:caps/>
                <w:sz w:val="28"/>
                <w:szCs w:val="28"/>
              </w:rPr>
            </w:pPr>
          </w:p>
          <w:p w14:paraId="6904F452" w14:textId="77777777" w:rsidR="00616979" w:rsidRPr="00653CA9" w:rsidRDefault="00616979" w:rsidP="00616979">
            <w:pPr>
              <w:jc w:val="center"/>
              <w:rPr>
                <w:sz w:val="28"/>
                <w:szCs w:val="28"/>
                <w:u w:val="single"/>
              </w:rPr>
            </w:pPr>
            <w:r w:rsidRPr="00653CA9">
              <w:rPr>
                <w:caps/>
                <w:sz w:val="28"/>
                <w:szCs w:val="28"/>
              </w:rPr>
              <w:t>Contract</w:t>
            </w:r>
            <w:r w:rsidRPr="00653CA9">
              <w:rPr>
                <w:sz w:val="28"/>
                <w:szCs w:val="28"/>
              </w:rPr>
              <w:t xml:space="preserve"> Nr.</w:t>
            </w:r>
          </w:p>
          <w:p w14:paraId="7E1DCDB2" w14:textId="77777777" w:rsidR="00616979" w:rsidRPr="00653CA9" w:rsidRDefault="00616979" w:rsidP="00616979">
            <w:pPr>
              <w:jc w:val="center"/>
            </w:pPr>
            <w:r w:rsidRPr="00653CA9">
              <w:t>privind achiziţia de servicii</w:t>
            </w:r>
          </w:p>
          <w:p w14:paraId="586912AF" w14:textId="77777777" w:rsidR="00616979" w:rsidRPr="00653CA9" w:rsidRDefault="00616979" w:rsidP="00616979">
            <w:pPr>
              <w:jc w:val="center"/>
              <w:rPr>
                <w:i/>
              </w:rPr>
            </w:pPr>
          </w:p>
          <w:p w14:paraId="51FEA880" w14:textId="77777777" w:rsidR="00616979" w:rsidRPr="00653CA9" w:rsidRDefault="00616979" w:rsidP="00616979">
            <w:pPr>
              <w:jc w:val="center"/>
              <w:rPr>
                <w:i/>
              </w:rPr>
            </w:pPr>
            <w:r w:rsidRPr="00653CA9">
              <w:rPr>
                <w:i/>
              </w:rPr>
              <w:t>I PARTEA GENERALĂ</w:t>
            </w:r>
          </w:p>
          <w:p w14:paraId="31932A0A" w14:textId="77777777" w:rsidR="00616979" w:rsidRPr="00653CA9" w:rsidRDefault="00616979" w:rsidP="00616979">
            <w:pPr>
              <w:jc w:val="center"/>
              <w:rPr>
                <w:i/>
              </w:rPr>
            </w:pPr>
            <w:r w:rsidRPr="00653CA9">
              <w:rPr>
                <w:i/>
              </w:rPr>
              <w:t>(OBLIGATORIU)</w:t>
            </w:r>
          </w:p>
          <w:p w14:paraId="75C09EEA" w14:textId="77777777" w:rsidR="00616979" w:rsidRPr="00653CA9" w:rsidRDefault="00616979" w:rsidP="00616979">
            <w:pPr>
              <w:jc w:val="center"/>
              <w:rPr>
                <w:iCs/>
              </w:rPr>
            </w:pPr>
          </w:p>
          <w:p w14:paraId="799D7CAD" w14:textId="77777777" w:rsidR="00616979" w:rsidRPr="00653CA9" w:rsidRDefault="00616979" w:rsidP="00616979">
            <w:pPr>
              <w:jc w:val="center"/>
              <w:rPr>
                <w:iCs/>
              </w:rPr>
            </w:pPr>
          </w:p>
          <w:p w14:paraId="29C4FADA" w14:textId="77777777" w:rsidR="00616979" w:rsidRPr="00653CA9" w:rsidRDefault="00616979" w:rsidP="00616979">
            <w:pPr>
              <w:jc w:val="center"/>
              <w:rPr>
                <w:iCs/>
              </w:rPr>
            </w:pPr>
          </w:p>
          <w:p w14:paraId="04D8365F" w14:textId="77777777" w:rsidR="00616979" w:rsidRPr="00653CA9" w:rsidRDefault="00616979" w:rsidP="00616979">
            <w:pPr>
              <w:jc w:val="both"/>
              <w:rPr>
                <w:i/>
              </w:rPr>
            </w:pPr>
            <w:r w:rsidRPr="00653CA9">
              <w:rPr>
                <w:i/>
              </w:rPr>
              <w:t xml:space="preserve">Obiectul achiziției </w:t>
            </w:r>
            <w:r w:rsidRPr="00653CA9">
              <w:rPr>
                <w:b/>
                <w:i/>
              </w:rPr>
              <w:t>serviciile de tratament balneosanatorial pentru persoanele asigurate</w:t>
            </w:r>
          </w:p>
          <w:p w14:paraId="75AA7E53" w14:textId="77777777" w:rsidR="00616979" w:rsidRPr="00653CA9" w:rsidRDefault="00616979" w:rsidP="00616979">
            <w:pPr>
              <w:jc w:val="both"/>
              <w:rPr>
                <w:i/>
              </w:rPr>
            </w:pPr>
            <w:r w:rsidRPr="00653CA9">
              <w:rPr>
                <w:i/>
              </w:rPr>
              <w:t>Cod CPV: 85000000-9</w:t>
            </w:r>
          </w:p>
          <w:p w14:paraId="28BD2F9D" w14:textId="77777777" w:rsidR="00616979" w:rsidRPr="00653CA9" w:rsidRDefault="00616979" w:rsidP="00616979">
            <w:pPr>
              <w:jc w:val="both"/>
              <w:rPr>
                <w:i/>
              </w:rPr>
            </w:pPr>
          </w:p>
          <w:p w14:paraId="7CD85E71" w14:textId="77777777" w:rsidR="00616979" w:rsidRPr="00653CA9" w:rsidRDefault="00616979" w:rsidP="00616979">
            <w:pPr>
              <w:jc w:val="both"/>
              <w:rPr>
                <w:i/>
              </w:rPr>
            </w:pPr>
            <w:r w:rsidRPr="00653CA9">
              <w:rPr>
                <w:i/>
              </w:rPr>
              <w:t>“___”_________20__</w:t>
            </w:r>
            <w:r w:rsidRPr="00653CA9">
              <w:rPr>
                <w:i/>
              </w:rPr>
              <w:tab/>
              <w:t xml:space="preserve">                                                                                      </w:t>
            </w:r>
            <w:r w:rsidRPr="00653CA9">
              <w:rPr>
                <w:i/>
                <w:u w:val="single"/>
              </w:rPr>
              <w:t>mun. Chișinău</w:t>
            </w:r>
          </w:p>
          <w:p w14:paraId="13AC0F09" w14:textId="77777777" w:rsidR="00616979" w:rsidRPr="00653CA9" w:rsidRDefault="00616979" w:rsidP="00616979">
            <w:pPr>
              <w:jc w:val="both"/>
              <w:rPr>
                <w:i/>
              </w:rPr>
            </w:pPr>
            <w:r w:rsidRPr="00653CA9">
              <w:rPr>
                <w:i/>
              </w:rPr>
              <w:t xml:space="preserve">                                                                                                                           </w:t>
            </w:r>
          </w:p>
          <w:p w14:paraId="4AC99B05" w14:textId="77777777" w:rsidR="00616979" w:rsidRPr="00653CA9" w:rsidRDefault="00616979" w:rsidP="00616979">
            <w:pPr>
              <w:jc w:val="both"/>
              <w:rPr>
                <w:i/>
              </w:rPr>
            </w:pPr>
          </w:p>
          <w:tbl>
            <w:tblPr>
              <w:tblW w:w="9781" w:type="dxa"/>
              <w:tblLayout w:type="fixed"/>
              <w:tblLook w:val="04A0" w:firstRow="1" w:lastRow="0" w:firstColumn="1" w:lastColumn="0" w:noHBand="0" w:noVBand="1"/>
            </w:tblPr>
            <w:tblGrid>
              <w:gridCol w:w="4890"/>
              <w:gridCol w:w="4891"/>
            </w:tblGrid>
            <w:tr w:rsidR="00616979" w:rsidRPr="00653CA9" w14:paraId="26D8FC24" w14:textId="77777777" w:rsidTr="0061697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334CE4FC" w14:textId="77777777" w:rsidR="00616979" w:rsidRPr="00653CA9" w:rsidRDefault="00616979" w:rsidP="00616979">
                  <w:pPr>
                    <w:jc w:val="center"/>
                    <w:rPr>
                      <w:b/>
                      <w:caps/>
                      <w:sz w:val="40"/>
                    </w:rPr>
                  </w:pPr>
                  <w:r w:rsidRPr="00653CA9">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27F96D0B" w14:textId="77777777" w:rsidR="00616979" w:rsidRPr="00653CA9" w:rsidRDefault="00616979" w:rsidP="00616979">
                  <w:pPr>
                    <w:jc w:val="center"/>
                    <w:rPr>
                      <w:b/>
                      <w:caps/>
                      <w:sz w:val="40"/>
                    </w:rPr>
                  </w:pPr>
                  <w:r w:rsidRPr="00653CA9">
                    <w:rPr>
                      <w:b/>
                      <w:bCs/>
                    </w:rPr>
                    <w:t>Autoritatea contractantă</w:t>
                  </w:r>
                </w:p>
              </w:tc>
            </w:tr>
            <w:tr w:rsidR="00616979" w:rsidRPr="00653CA9" w14:paraId="29089CD1" w14:textId="77777777" w:rsidTr="00616979">
              <w:trPr>
                <w:trHeight w:val="2625"/>
              </w:trPr>
              <w:tc>
                <w:tcPr>
                  <w:tcW w:w="4873" w:type="dxa"/>
                  <w:tcBorders>
                    <w:top w:val="single" w:sz="4" w:space="0" w:color="auto"/>
                    <w:left w:val="single" w:sz="4" w:space="0" w:color="auto"/>
                    <w:bottom w:val="single" w:sz="4" w:space="0" w:color="auto"/>
                    <w:right w:val="single" w:sz="4" w:space="0" w:color="auto"/>
                  </w:tcBorders>
                </w:tcPr>
                <w:p w14:paraId="6D4DACF2" w14:textId="77777777" w:rsidR="00616979" w:rsidRPr="00653CA9" w:rsidRDefault="00616979" w:rsidP="00616979">
                  <w:r w:rsidRPr="00653CA9">
                    <w:rPr>
                      <w:b/>
                    </w:rPr>
                    <w:t>______________________________________</w:t>
                  </w:r>
                  <w:r w:rsidRPr="00653CA9">
                    <w:t>,</w:t>
                  </w:r>
                </w:p>
                <w:p w14:paraId="57F09EC6" w14:textId="77777777" w:rsidR="00616979" w:rsidRPr="00653CA9" w:rsidRDefault="00616979" w:rsidP="00616979">
                  <w:pPr>
                    <w:spacing w:line="360" w:lineRule="auto"/>
                    <w:rPr>
                      <w:i/>
                      <w:sz w:val="18"/>
                      <w:szCs w:val="18"/>
                    </w:rPr>
                  </w:pPr>
                  <w:r w:rsidRPr="00653CA9">
                    <w:rPr>
                      <w:i/>
                      <w:sz w:val="18"/>
                      <w:szCs w:val="18"/>
                    </w:rPr>
                    <w:t>(denumirea completă a întreprinderii, asociaţiei, organizaţiei)</w:t>
                  </w:r>
                </w:p>
                <w:p w14:paraId="4507EA45" w14:textId="77777777" w:rsidR="00616979" w:rsidRPr="00653CA9" w:rsidRDefault="00616979" w:rsidP="00616979">
                  <w:r w:rsidRPr="00653CA9">
                    <w:t xml:space="preserve">reprezentată prin </w:t>
                  </w:r>
                  <w:r w:rsidRPr="00653CA9">
                    <w:rPr>
                      <w:b/>
                    </w:rPr>
                    <w:t>________________________</w:t>
                  </w:r>
                  <w:r w:rsidRPr="00653CA9">
                    <w:t>,</w:t>
                  </w:r>
                </w:p>
                <w:p w14:paraId="5BB338D3" w14:textId="77777777" w:rsidR="00616979" w:rsidRPr="00653CA9" w:rsidRDefault="00616979" w:rsidP="00616979">
                  <w:pPr>
                    <w:spacing w:line="360" w:lineRule="auto"/>
                    <w:ind w:firstLine="1701"/>
                    <w:jc w:val="center"/>
                    <w:rPr>
                      <w:i/>
                      <w:sz w:val="18"/>
                      <w:szCs w:val="18"/>
                    </w:rPr>
                  </w:pPr>
                  <w:r w:rsidRPr="00653CA9">
                    <w:rPr>
                      <w:i/>
                      <w:sz w:val="18"/>
                      <w:szCs w:val="18"/>
                    </w:rPr>
                    <w:t>(funcţia, numele, prenumele)</w:t>
                  </w:r>
                </w:p>
                <w:p w14:paraId="0597D5BE" w14:textId="77777777" w:rsidR="00616979" w:rsidRPr="00653CA9" w:rsidRDefault="00616979" w:rsidP="00616979">
                  <w:r w:rsidRPr="00653CA9">
                    <w:t xml:space="preserve">care acţionează în baza </w:t>
                  </w:r>
                  <w:r w:rsidRPr="00653CA9">
                    <w:rPr>
                      <w:b/>
                    </w:rPr>
                    <w:t>___________________</w:t>
                  </w:r>
                  <w:r w:rsidRPr="00653CA9">
                    <w:t>,</w:t>
                  </w:r>
                </w:p>
                <w:p w14:paraId="2CEF7A65" w14:textId="77777777" w:rsidR="00616979" w:rsidRPr="00653CA9" w:rsidRDefault="00616979" w:rsidP="00616979">
                  <w:pPr>
                    <w:spacing w:line="360" w:lineRule="auto"/>
                    <w:ind w:firstLine="2198"/>
                    <w:rPr>
                      <w:i/>
                      <w:sz w:val="18"/>
                      <w:szCs w:val="18"/>
                    </w:rPr>
                  </w:pPr>
                  <w:r w:rsidRPr="00653CA9">
                    <w:rPr>
                      <w:i/>
                      <w:sz w:val="18"/>
                      <w:szCs w:val="18"/>
                    </w:rPr>
                    <w:t>(statut, regulament, hotărîre etc.)</w:t>
                  </w:r>
                </w:p>
                <w:p w14:paraId="7A373A26" w14:textId="77777777" w:rsidR="00616979" w:rsidRPr="00653CA9" w:rsidRDefault="00616979" w:rsidP="00616979">
                  <w:pPr>
                    <w:spacing w:line="360" w:lineRule="auto"/>
                  </w:pPr>
                  <w:r w:rsidRPr="00653CA9">
                    <w:t xml:space="preserve">denumit(a) în continuare </w:t>
                  </w:r>
                  <w:r w:rsidRPr="00653CA9">
                    <w:rPr>
                      <w:i/>
                    </w:rPr>
                    <w:t>Prestator,</w:t>
                  </w:r>
                </w:p>
                <w:p w14:paraId="33BEAC41" w14:textId="77777777" w:rsidR="00616979" w:rsidRPr="00653CA9" w:rsidRDefault="00616979" w:rsidP="00616979">
                  <w:r w:rsidRPr="00653CA9">
                    <w:rPr>
                      <w:b/>
                    </w:rPr>
                    <w:t>______________________________________</w:t>
                  </w:r>
                  <w:r w:rsidRPr="00653CA9">
                    <w:t>,</w:t>
                  </w:r>
                </w:p>
                <w:p w14:paraId="34E31B8C" w14:textId="77777777" w:rsidR="00616979" w:rsidRPr="00653CA9" w:rsidRDefault="00616979" w:rsidP="00616979">
                  <w:pPr>
                    <w:spacing w:line="360" w:lineRule="auto"/>
                    <w:jc w:val="center"/>
                    <w:rPr>
                      <w:i/>
                      <w:sz w:val="18"/>
                      <w:szCs w:val="18"/>
                    </w:rPr>
                  </w:pPr>
                  <w:r w:rsidRPr="00653CA9">
                    <w:rPr>
                      <w:i/>
                      <w:sz w:val="18"/>
                      <w:szCs w:val="18"/>
                    </w:rPr>
                    <w:t>(se indică nr. şi data de înregistrare în Registrul de Stat)</w:t>
                  </w:r>
                </w:p>
                <w:p w14:paraId="07A48CD9" w14:textId="77777777" w:rsidR="00616979" w:rsidRPr="00653CA9" w:rsidRDefault="00616979" w:rsidP="00616979">
                  <w:pPr>
                    <w:spacing w:line="360" w:lineRule="auto"/>
                    <w:rPr>
                      <w:b/>
                      <w:caps/>
                      <w:sz w:val="40"/>
                    </w:rPr>
                  </w:pPr>
                  <w:r w:rsidRPr="00653CA9">
                    <w:t>pe de o parte,</w:t>
                  </w:r>
                </w:p>
              </w:tc>
              <w:tc>
                <w:tcPr>
                  <w:tcW w:w="4874" w:type="dxa"/>
                  <w:tcBorders>
                    <w:top w:val="single" w:sz="4" w:space="0" w:color="auto"/>
                    <w:left w:val="single" w:sz="4" w:space="0" w:color="auto"/>
                    <w:bottom w:val="single" w:sz="4" w:space="0" w:color="auto"/>
                    <w:right w:val="single" w:sz="4" w:space="0" w:color="auto"/>
                  </w:tcBorders>
                </w:tcPr>
                <w:p w14:paraId="4EBC2325" w14:textId="77777777" w:rsidR="00616979" w:rsidRPr="00653CA9" w:rsidRDefault="00616979" w:rsidP="00616979">
                  <w:pPr>
                    <w:jc w:val="both"/>
                    <w:rPr>
                      <w:rFonts w:eastAsia="PMingLiU"/>
                      <w:b/>
                      <w:u w:val="single"/>
                      <w:lang w:eastAsia="zh-CN"/>
                    </w:rPr>
                  </w:pPr>
                  <w:r w:rsidRPr="00653CA9">
                    <w:rPr>
                      <w:rFonts w:eastAsia="PMingLiU"/>
                      <w:b/>
                      <w:u w:val="single"/>
                      <w:lang w:eastAsia="zh-CN"/>
                    </w:rPr>
                    <w:t xml:space="preserve">Casa Naţională de Asigurări Sociale, </w:t>
                  </w:r>
                </w:p>
                <w:p w14:paraId="229D12C4" w14:textId="77777777" w:rsidR="00616979" w:rsidRPr="00653CA9" w:rsidRDefault="00616979" w:rsidP="00616979">
                  <w:pPr>
                    <w:spacing w:line="276" w:lineRule="auto"/>
                    <w:jc w:val="both"/>
                    <w:rPr>
                      <w:rFonts w:eastAsia="PMingLiU"/>
                      <w:u w:val="single"/>
                      <w:lang w:eastAsia="zh-CN"/>
                    </w:rPr>
                  </w:pPr>
                  <w:r w:rsidRPr="00653CA9">
                    <w:rPr>
                      <w:rFonts w:eastAsia="PMingLiU"/>
                      <w:lang w:eastAsia="zh-CN"/>
                    </w:rPr>
                    <w:t xml:space="preserve">reprezentată prin </w:t>
                  </w:r>
                  <w:r w:rsidRPr="00653CA9">
                    <w:rPr>
                      <w:rFonts w:eastAsia="PMingLiU"/>
                      <w:u w:val="single"/>
                      <w:lang w:eastAsia="zh-CN"/>
                    </w:rPr>
                    <w:t>Directo</w:t>
                  </w:r>
                  <w:r w:rsidR="00B936DA">
                    <w:rPr>
                      <w:rFonts w:eastAsia="PMingLiU"/>
                      <w:u w:val="single"/>
                      <w:lang w:eastAsia="zh-CN"/>
                    </w:rPr>
                    <w:t>a</w:t>
                  </w:r>
                  <w:r w:rsidRPr="00653CA9">
                    <w:rPr>
                      <w:rFonts w:eastAsia="PMingLiU"/>
                      <w:u w:val="single"/>
                      <w:lang w:eastAsia="zh-CN"/>
                    </w:rPr>
                    <w:t>r</w:t>
                  </w:r>
                  <w:r w:rsidR="00B936DA">
                    <w:rPr>
                      <w:rFonts w:eastAsia="PMingLiU"/>
                      <w:u w:val="single"/>
                      <w:lang w:eastAsia="zh-CN"/>
                    </w:rPr>
                    <w:t>e</w:t>
                  </w:r>
                  <w:r w:rsidRPr="00653CA9">
                    <w:rPr>
                      <w:rFonts w:eastAsia="PMingLiU"/>
                      <w:u w:val="single"/>
                      <w:lang w:eastAsia="zh-CN"/>
                    </w:rPr>
                    <w:t xml:space="preserve"> general</w:t>
                  </w:r>
                  <w:r w:rsidR="00B936DA">
                    <w:rPr>
                      <w:rFonts w:eastAsia="PMingLiU"/>
                      <w:u w:val="single"/>
                      <w:lang w:eastAsia="zh-CN"/>
                    </w:rPr>
                    <w:t>ă</w:t>
                  </w:r>
                  <w:r w:rsidRPr="00653CA9">
                    <w:rPr>
                      <w:rFonts w:eastAsia="PMingLiU"/>
                      <w:u w:val="single"/>
                      <w:lang w:eastAsia="zh-CN"/>
                    </w:rPr>
                    <w:t xml:space="preserve"> </w:t>
                  </w:r>
                </w:p>
                <w:p w14:paraId="7EE5B840" w14:textId="77777777" w:rsidR="00616979" w:rsidRPr="00653CA9" w:rsidRDefault="00616979" w:rsidP="00616979">
                  <w:pPr>
                    <w:spacing w:line="276" w:lineRule="auto"/>
                    <w:jc w:val="both"/>
                    <w:rPr>
                      <w:rFonts w:eastAsia="PMingLiU"/>
                      <w:i/>
                      <w:sz w:val="18"/>
                      <w:szCs w:val="18"/>
                      <w:lang w:eastAsia="zh-CN"/>
                    </w:rPr>
                  </w:pPr>
                  <w:r w:rsidRPr="00653CA9">
                    <w:rPr>
                      <w:rFonts w:eastAsia="PMingLiU"/>
                      <w:u w:val="single"/>
                      <w:lang w:eastAsia="zh-CN"/>
                    </w:rPr>
                    <w:t>Dna ȚÎBÎRNĂ Elena,</w:t>
                  </w:r>
                  <w:r w:rsidRPr="00653CA9">
                    <w:rPr>
                      <w:rFonts w:eastAsia="PMingLiU"/>
                      <w:sz w:val="18"/>
                      <w:szCs w:val="18"/>
                      <w:lang w:eastAsia="zh-CN"/>
                    </w:rPr>
                    <w:t xml:space="preserve">   </w:t>
                  </w:r>
                </w:p>
                <w:p w14:paraId="4DDA614A" w14:textId="77777777" w:rsidR="00616979" w:rsidRPr="00653CA9" w:rsidRDefault="00616979" w:rsidP="00616979">
                  <w:pPr>
                    <w:spacing w:line="276" w:lineRule="auto"/>
                    <w:jc w:val="both"/>
                    <w:rPr>
                      <w:rFonts w:eastAsia="PMingLiU"/>
                      <w:lang w:eastAsia="zh-CN"/>
                    </w:rPr>
                  </w:pPr>
                  <w:r w:rsidRPr="00653CA9">
                    <w:rPr>
                      <w:rFonts w:eastAsia="PMingLiU"/>
                      <w:lang w:eastAsia="zh-CN"/>
                    </w:rPr>
                    <w:t xml:space="preserve">care acţionează în baza regulamentului cu privire la organizarea și funcționarea Casei Naţionale de Asigurări Sociale (HG. </w:t>
                  </w:r>
                  <w:r w:rsidRPr="00653CA9">
                    <w:t>230/2020</w:t>
                  </w:r>
                  <w:r w:rsidRPr="00653CA9">
                    <w:rPr>
                      <w:rFonts w:eastAsia="PMingLiU"/>
                      <w:lang w:eastAsia="zh-CN"/>
                    </w:rPr>
                    <w:t>),</w:t>
                  </w:r>
                </w:p>
                <w:p w14:paraId="4DD33F68" w14:textId="77777777" w:rsidR="00616979" w:rsidRPr="00653CA9" w:rsidRDefault="00616979" w:rsidP="00616979">
                  <w:pPr>
                    <w:spacing w:line="276" w:lineRule="auto"/>
                    <w:jc w:val="both"/>
                    <w:rPr>
                      <w:rFonts w:eastAsia="Calibri"/>
                      <w:i/>
                      <w:iCs/>
                    </w:rPr>
                  </w:pPr>
                  <w:r w:rsidRPr="00653CA9">
                    <w:rPr>
                      <w:rFonts w:eastAsia="Calibri"/>
                    </w:rPr>
                    <w:t>înregistrat la camera înregistrării de stat</w:t>
                  </w:r>
                  <w:r w:rsidRPr="00653CA9">
                    <w:rPr>
                      <w:rFonts w:eastAsia="Calibri"/>
                      <w:i/>
                      <w:iCs/>
                    </w:rPr>
                    <w:t xml:space="preserve"> </w:t>
                  </w:r>
                </w:p>
                <w:p w14:paraId="3C34455C" w14:textId="77777777" w:rsidR="00616979" w:rsidRPr="00653CA9" w:rsidRDefault="00616979" w:rsidP="00616979">
                  <w:pPr>
                    <w:spacing w:line="276" w:lineRule="auto"/>
                    <w:jc w:val="both"/>
                    <w:rPr>
                      <w:rFonts w:eastAsia="PMingLiU"/>
                      <w:lang w:eastAsia="zh-CN"/>
                    </w:rPr>
                  </w:pPr>
                  <w:r w:rsidRPr="00653CA9">
                    <w:rPr>
                      <w:rFonts w:eastAsia="Calibri"/>
                    </w:rPr>
                    <w:t>IDNO</w:t>
                  </w:r>
                  <w:r w:rsidRPr="00653CA9">
                    <w:rPr>
                      <w:rFonts w:eastAsia="PMingLiU"/>
                      <w:lang w:eastAsia="zh-CN"/>
                    </w:rPr>
                    <w:t xml:space="preserve">  1004600030235</w:t>
                  </w:r>
                </w:p>
                <w:p w14:paraId="3C55A653" w14:textId="77777777" w:rsidR="00616979" w:rsidRPr="00653CA9" w:rsidRDefault="00616979" w:rsidP="00616979">
                  <w:pPr>
                    <w:spacing w:line="276" w:lineRule="auto"/>
                    <w:jc w:val="both"/>
                    <w:rPr>
                      <w:rFonts w:eastAsia="PMingLiU"/>
                      <w:lang w:eastAsia="zh-CN"/>
                    </w:rPr>
                  </w:pPr>
                  <w:r w:rsidRPr="00653CA9">
                    <w:rPr>
                      <w:rFonts w:eastAsia="PMingLiU"/>
                      <w:lang w:eastAsia="zh-CN"/>
                    </w:rPr>
                    <w:t xml:space="preserve">denumit(a) în continuare </w:t>
                  </w:r>
                  <w:r w:rsidRPr="00653CA9">
                    <w:rPr>
                      <w:i/>
                    </w:rPr>
                    <w:t>Beneficiar</w:t>
                  </w:r>
                  <w:r w:rsidRPr="00653CA9">
                    <w:rPr>
                      <w:rFonts w:eastAsia="PMingLiU"/>
                      <w:lang w:eastAsia="zh-CN"/>
                    </w:rPr>
                    <w:t xml:space="preserve">, </w:t>
                  </w:r>
                </w:p>
                <w:p w14:paraId="3CDA9811" w14:textId="77777777" w:rsidR="00616979" w:rsidRPr="00653CA9" w:rsidRDefault="00616979" w:rsidP="00616979">
                  <w:pPr>
                    <w:spacing w:line="360" w:lineRule="auto"/>
                    <w:rPr>
                      <w:b/>
                      <w:caps/>
                      <w:sz w:val="40"/>
                    </w:rPr>
                  </w:pPr>
                  <w:r w:rsidRPr="00653CA9">
                    <w:rPr>
                      <w:rFonts w:eastAsia="PMingLiU"/>
                      <w:lang w:eastAsia="zh-CN"/>
                    </w:rPr>
                    <w:t>pe de altă parte,</w:t>
                  </w:r>
                </w:p>
              </w:tc>
            </w:tr>
          </w:tbl>
          <w:p w14:paraId="4A74D332" w14:textId="77777777" w:rsidR="00616979" w:rsidRPr="00653CA9" w:rsidRDefault="00616979" w:rsidP="00616979">
            <w:pPr>
              <w:jc w:val="both"/>
              <w:rPr>
                <w:i/>
              </w:rPr>
            </w:pPr>
          </w:p>
          <w:p w14:paraId="7ED6F3C3" w14:textId="77777777" w:rsidR="00616979" w:rsidRPr="00653CA9" w:rsidRDefault="00616979" w:rsidP="00616979">
            <w:pPr>
              <w:jc w:val="both"/>
              <w:rPr>
                <w:i/>
              </w:rPr>
            </w:pPr>
          </w:p>
          <w:p w14:paraId="17526E70" w14:textId="77777777" w:rsidR="00616979" w:rsidRPr="00653CA9" w:rsidRDefault="00616979" w:rsidP="00616979">
            <w:pPr>
              <w:jc w:val="both"/>
              <w:rPr>
                <w:i/>
              </w:rPr>
            </w:pPr>
          </w:p>
          <w:p w14:paraId="5063760F" w14:textId="77777777" w:rsidR="00616979" w:rsidRPr="00653CA9" w:rsidRDefault="00616979" w:rsidP="00616979">
            <w:pPr>
              <w:jc w:val="both"/>
              <w:rPr>
                <w:iCs/>
              </w:rPr>
            </w:pPr>
            <w:r w:rsidRPr="00653CA9">
              <w:rPr>
                <w:iCs/>
              </w:rPr>
              <w:t>ambii (denumiţi(te) în continuare Părţi), au încheiat prezentul Contract referitor la următoarele:</w:t>
            </w:r>
          </w:p>
          <w:p w14:paraId="12B50035" w14:textId="77777777" w:rsidR="00616979" w:rsidRPr="00653CA9" w:rsidRDefault="00616979" w:rsidP="00616979">
            <w:pPr>
              <w:jc w:val="both"/>
              <w:rPr>
                <w:iCs/>
              </w:rPr>
            </w:pPr>
          </w:p>
          <w:p w14:paraId="44D5B42A" w14:textId="77777777" w:rsidR="00616979" w:rsidRPr="00653CA9" w:rsidRDefault="00616979" w:rsidP="00616979">
            <w:pPr>
              <w:jc w:val="both"/>
              <w:rPr>
                <w:iCs/>
              </w:rPr>
            </w:pPr>
            <w:r w:rsidRPr="00653CA9">
              <w:rPr>
                <w:iCs/>
              </w:rPr>
              <w:t>a.</w:t>
            </w:r>
            <w:r w:rsidRPr="00653CA9">
              <w:rPr>
                <w:iCs/>
              </w:rPr>
              <w:tab/>
              <w:t>Achiziţionarea ______________________________________________________________,</w:t>
            </w:r>
          </w:p>
          <w:p w14:paraId="556D90F7" w14:textId="77777777" w:rsidR="00616979" w:rsidRPr="00653CA9" w:rsidRDefault="00616979" w:rsidP="00616979">
            <w:pPr>
              <w:jc w:val="center"/>
              <w:rPr>
                <w:i/>
                <w:sz w:val="20"/>
                <w:szCs w:val="20"/>
              </w:rPr>
            </w:pPr>
            <w:r w:rsidRPr="00653CA9">
              <w:rPr>
                <w:i/>
                <w:sz w:val="20"/>
                <w:szCs w:val="20"/>
              </w:rPr>
              <w:t>(denumirea bunului/serviciului)</w:t>
            </w:r>
          </w:p>
          <w:p w14:paraId="675F282C" w14:textId="77777777" w:rsidR="00616979" w:rsidRPr="00653CA9" w:rsidRDefault="00616979" w:rsidP="00616979">
            <w:pPr>
              <w:jc w:val="both"/>
              <w:rPr>
                <w:iCs/>
              </w:rPr>
            </w:pPr>
            <w:r w:rsidRPr="00653CA9">
              <w:rPr>
                <w:iCs/>
              </w:rPr>
              <w:t>denumite în continuare Servicii, conform procedurii de achiziții publice de tip __________ nr._______ din_________________,</w:t>
            </w:r>
          </w:p>
          <w:p w14:paraId="48951506" w14:textId="77777777" w:rsidR="00616979" w:rsidRPr="00653CA9" w:rsidRDefault="00616979" w:rsidP="00616979">
            <w:pPr>
              <w:jc w:val="both"/>
              <w:rPr>
                <w:iCs/>
              </w:rPr>
            </w:pPr>
            <w:r w:rsidRPr="00653CA9">
              <w:rPr>
                <w:iCs/>
              </w:rPr>
              <w:t>în baza deciziei grupului de lucru al Beneficiarului din „___” _____________20__.</w:t>
            </w:r>
          </w:p>
          <w:p w14:paraId="1A545662" w14:textId="77777777" w:rsidR="00616979" w:rsidRPr="00653CA9" w:rsidRDefault="00616979" w:rsidP="00616979">
            <w:pPr>
              <w:jc w:val="both"/>
              <w:rPr>
                <w:iCs/>
              </w:rPr>
            </w:pPr>
          </w:p>
          <w:p w14:paraId="3082A0DB" w14:textId="77777777" w:rsidR="00616979" w:rsidRPr="00653CA9" w:rsidRDefault="00616979" w:rsidP="00616979">
            <w:pPr>
              <w:jc w:val="both"/>
              <w:rPr>
                <w:iCs/>
              </w:rPr>
            </w:pPr>
            <w:r w:rsidRPr="00653CA9">
              <w:rPr>
                <w:iCs/>
              </w:rPr>
              <w:t>b.</w:t>
            </w:r>
            <w:r w:rsidRPr="00653CA9">
              <w:rPr>
                <w:iCs/>
              </w:rPr>
              <w:tab/>
              <w:t>Următoarele documente vor fi considerate părţi componente ale Contractului:</w:t>
            </w:r>
          </w:p>
          <w:p w14:paraId="1E61AE54" w14:textId="77777777" w:rsidR="00616979" w:rsidRPr="00653CA9" w:rsidRDefault="00616979" w:rsidP="00616979">
            <w:pPr>
              <w:jc w:val="both"/>
              <w:rPr>
                <w:iCs/>
              </w:rPr>
            </w:pPr>
          </w:p>
          <w:p w14:paraId="24698BE8" w14:textId="1FF031B1" w:rsidR="00616979" w:rsidRPr="00653CA9" w:rsidRDefault="00616979" w:rsidP="002E183A">
            <w:pPr>
              <w:numPr>
                <w:ilvl w:val="0"/>
                <w:numId w:val="59"/>
              </w:numPr>
              <w:tabs>
                <w:tab w:val="left" w:pos="900"/>
              </w:tabs>
              <w:jc w:val="both"/>
              <w:rPr>
                <w:i/>
                <w:noProof w:val="0"/>
              </w:rPr>
            </w:pPr>
            <w:r w:rsidRPr="00653CA9">
              <w:rPr>
                <w:noProof w:val="0"/>
              </w:rPr>
              <w:t xml:space="preserve">Lista biletelor de tratament sanatorial pentru </w:t>
            </w:r>
            <w:r w:rsidR="002E183A" w:rsidRPr="002E183A">
              <w:rPr>
                <w:b/>
                <w:iCs/>
                <w:noProof w:val="0"/>
                <w:color w:val="0000FF"/>
                <w:u w:val="single"/>
              </w:rPr>
              <w:t>trimestr</w:t>
            </w:r>
            <w:r w:rsidR="00660BA7" w:rsidRPr="00151413">
              <w:rPr>
                <w:b/>
                <w:iCs/>
                <w:noProof w:val="0"/>
                <w:color w:val="0000FF"/>
                <w:u w:val="single"/>
              </w:rPr>
              <w:t>ele</w:t>
            </w:r>
            <w:r w:rsidR="002E183A">
              <w:rPr>
                <w:b/>
                <w:iCs/>
                <w:noProof w:val="0"/>
                <w:color w:val="0000FF"/>
                <w:u w:val="single"/>
              </w:rPr>
              <w:t xml:space="preserve"> I</w:t>
            </w:r>
            <w:r w:rsidR="00C12A2E">
              <w:rPr>
                <w:b/>
                <w:iCs/>
                <w:noProof w:val="0"/>
                <w:color w:val="0000FF"/>
                <w:u w:val="single"/>
              </w:rPr>
              <w:t>I</w:t>
            </w:r>
            <w:r w:rsidR="001359B7">
              <w:rPr>
                <w:b/>
                <w:iCs/>
                <w:noProof w:val="0"/>
                <w:color w:val="0000FF"/>
                <w:u w:val="single"/>
              </w:rPr>
              <w:t>I-IV</w:t>
            </w:r>
            <w:r w:rsidRPr="00653CA9">
              <w:rPr>
                <w:b/>
                <w:noProof w:val="0"/>
                <w:color w:val="0000FF"/>
                <w:u w:val="single"/>
              </w:rPr>
              <w:t xml:space="preserve"> al anului 202</w:t>
            </w:r>
            <w:r w:rsidR="002B4990">
              <w:rPr>
                <w:b/>
                <w:noProof w:val="0"/>
                <w:color w:val="0000FF"/>
                <w:u w:val="single"/>
              </w:rPr>
              <w:t>6</w:t>
            </w:r>
            <w:r w:rsidRPr="00653CA9">
              <w:rPr>
                <w:noProof w:val="0"/>
              </w:rPr>
              <w:t xml:space="preserve"> </w:t>
            </w:r>
            <w:r w:rsidRPr="00653CA9">
              <w:rPr>
                <w:b/>
                <w:noProof w:val="0"/>
              </w:rPr>
              <w:t xml:space="preserve">- </w:t>
            </w:r>
            <w:r w:rsidRPr="00653CA9">
              <w:rPr>
                <w:b/>
                <w:i/>
                <w:noProof w:val="0"/>
                <w:color w:val="0000FF"/>
              </w:rPr>
              <w:t xml:space="preserve">Anexa nr. 1 </w:t>
            </w:r>
            <w:proofErr w:type="spellStart"/>
            <w:r w:rsidRPr="00653CA9">
              <w:rPr>
                <w:b/>
                <w:i/>
                <w:noProof w:val="0"/>
                <w:color w:val="0000FF"/>
              </w:rPr>
              <w:t>şi</w:t>
            </w:r>
            <w:proofErr w:type="spellEnd"/>
            <w:r w:rsidRPr="00653CA9">
              <w:rPr>
                <w:b/>
                <w:i/>
                <w:noProof w:val="0"/>
                <w:color w:val="0000FF"/>
              </w:rPr>
              <w:t xml:space="preserve"> Anexa nr. 2</w:t>
            </w:r>
            <w:r w:rsidRPr="00653CA9">
              <w:rPr>
                <w:b/>
                <w:i/>
                <w:noProof w:val="0"/>
              </w:rPr>
              <w:t xml:space="preserve"> ;</w:t>
            </w:r>
          </w:p>
          <w:p w14:paraId="00291063" w14:textId="77777777" w:rsidR="00616979" w:rsidRPr="00653CA9" w:rsidRDefault="00616979" w:rsidP="002E183A">
            <w:pPr>
              <w:numPr>
                <w:ilvl w:val="0"/>
                <w:numId w:val="59"/>
              </w:numPr>
              <w:tabs>
                <w:tab w:val="left" w:pos="900"/>
              </w:tabs>
              <w:jc w:val="both"/>
              <w:rPr>
                <w:i/>
                <w:noProof w:val="0"/>
              </w:rPr>
            </w:pPr>
            <w:r w:rsidRPr="00653CA9">
              <w:rPr>
                <w:noProof w:val="0"/>
              </w:rPr>
              <w:lastRenderedPageBreak/>
              <w:t xml:space="preserve">Modelul listei persoanelor tratate conform biletelor achiziționate de CNAS în format electronic </w:t>
            </w:r>
            <w:r w:rsidRPr="00653CA9">
              <w:rPr>
                <w:b/>
                <w:noProof w:val="0"/>
              </w:rPr>
              <w:t xml:space="preserve">- </w:t>
            </w:r>
            <w:r w:rsidRPr="00653CA9">
              <w:rPr>
                <w:b/>
                <w:i/>
                <w:noProof w:val="0"/>
                <w:color w:val="0000FF"/>
              </w:rPr>
              <w:t>Anexa nr.3</w:t>
            </w:r>
            <w:r w:rsidRPr="00653CA9">
              <w:rPr>
                <w:b/>
                <w:noProof w:val="0"/>
              </w:rPr>
              <w:t>;</w:t>
            </w:r>
          </w:p>
          <w:p w14:paraId="426655EB" w14:textId="77777777" w:rsidR="00616979" w:rsidRPr="00653CA9" w:rsidRDefault="00616979" w:rsidP="002E183A">
            <w:pPr>
              <w:numPr>
                <w:ilvl w:val="0"/>
                <w:numId w:val="59"/>
              </w:numPr>
              <w:tabs>
                <w:tab w:val="left" w:pos="900"/>
              </w:tabs>
              <w:jc w:val="both"/>
              <w:rPr>
                <w:i/>
                <w:noProof w:val="0"/>
              </w:rPr>
            </w:pPr>
            <w:r w:rsidRPr="00653CA9">
              <w:rPr>
                <w:noProof w:val="0"/>
              </w:rPr>
              <w:t xml:space="preserve">Modelul informației privind utilizarea biletelor de tratament și datele despre biletele neutilizate în termen  pe suport de hârtie – </w:t>
            </w:r>
            <w:r w:rsidRPr="00653CA9">
              <w:rPr>
                <w:b/>
                <w:i/>
                <w:noProof w:val="0"/>
                <w:color w:val="0000FF"/>
              </w:rPr>
              <w:t>Anexa nr.4</w:t>
            </w:r>
            <w:r w:rsidRPr="00653CA9">
              <w:rPr>
                <w:b/>
                <w:noProof w:val="0"/>
              </w:rPr>
              <w:t>.</w:t>
            </w:r>
          </w:p>
          <w:p w14:paraId="6AFAFBCD" w14:textId="77777777" w:rsidR="00616979" w:rsidRPr="00653CA9" w:rsidRDefault="00616979" w:rsidP="002E183A">
            <w:pPr>
              <w:numPr>
                <w:ilvl w:val="0"/>
                <w:numId w:val="59"/>
              </w:numPr>
              <w:tabs>
                <w:tab w:val="left" w:pos="900"/>
              </w:tabs>
              <w:jc w:val="both"/>
              <w:rPr>
                <w:b/>
                <w:i/>
                <w:noProof w:val="0"/>
                <w:color w:val="323E4F" w:themeColor="text2" w:themeShade="BF"/>
              </w:rPr>
            </w:pPr>
            <w:r w:rsidRPr="00653CA9">
              <w:rPr>
                <w:noProof w:val="0"/>
              </w:rPr>
              <w:t xml:space="preserve">Modelul actului de recepționare a serviciilor – </w:t>
            </w:r>
            <w:r w:rsidRPr="00653CA9">
              <w:rPr>
                <w:b/>
                <w:i/>
                <w:noProof w:val="0"/>
                <w:color w:val="0000FF"/>
              </w:rPr>
              <w:t>Anexa nr.5</w:t>
            </w:r>
          </w:p>
          <w:p w14:paraId="399AD11F" w14:textId="77777777" w:rsidR="00616979" w:rsidRPr="00653CA9" w:rsidRDefault="00616979" w:rsidP="00616979">
            <w:pPr>
              <w:jc w:val="both"/>
              <w:rPr>
                <w:iCs/>
              </w:rPr>
            </w:pPr>
          </w:p>
          <w:p w14:paraId="0355709A" w14:textId="77777777" w:rsidR="00616979" w:rsidRPr="00653CA9" w:rsidRDefault="00616979" w:rsidP="00616979">
            <w:pPr>
              <w:jc w:val="both"/>
              <w:rPr>
                <w:iCs/>
              </w:rPr>
            </w:pPr>
            <w:r w:rsidRPr="00653CA9">
              <w:rPr>
                <w:iCs/>
              </w:rPr>
              <w:t>c.</w:t>
            </w:r>
            <w:r w:rsidRPr="00653CA9">
              <w:rPr>
                <w:iCs/>
              </w:rPr>
              <w:tab/>
              <w:t>În cazul unor discrepanţe sau inconsecvenţe între documentele componente ale Contractului, documentele vor avea ordinea de prioritate enumerată mai sus.</w:t>
            </w:r>
          </w:p>
          <w:p w14:paraId="7FCD6B5B" w14:textId="77777777" w:rsidR="00616979" w:rsidRPr="00653CA9" w:rsidRDefault="00616979" w:rsidP="00616979">
            <w:pPr>
              <w:jc w:val="both"/>
              <w:rPr>
                <w:iCs/>
              </w:rPr>
            </w:pPr>
            <w:r w:rsidRPr="00653CA9">
              <w:rPr>
                <w:iCs/>
              </w:rPr>
              <w:t>d.</w:t>
            </w:r>
            <w:r w:rsidRPr="00653CA9">
              <w:rPr>
                <w:iCs/>
              </w:rPr>
              <w:tab/>
              <w:t xml:space="preserve">În calitate de contravaloare a plăţilor care urmează a fi efectuate de </w:t>
            </w:r>
            <w:r w:rsidR="00AA2A44">
              <w:rPr>
                <w:iCs/>
              </w:rPr>
              <w:t xml:space="preserve">către </w:t>
            </w:r>
            <w:r w:rsidRPr="00653CA9">
              <w:rPr>
                <w:iCs/>
              </w:rPr>
              <w:t>Beneficiar, Prestatorul se obligă</w:t>
            </w:r>
            <w:r w:rsidR="00AA2A44">
              <w:rPr>
                <w:iCs/>
              </w:rPr>
              <w:t>,</w:t>
            </w:r>
            <w:r w:rsidRPr="00653CA9">
              <w:rPr>
                <w:iCs/>
              </w:rPr>
              <w:t xml:space="preserve"> prin prezentul contract</w:t>
            </w:r>
            <w:r w:rsidR="00AA2A44">
              <w:rPr>
                <w:iCs/>
              </w:rPr>
              <w:t>,</w:t>
            </w:r>
            <w:r w:rsidRPr="00653CA9">
              <w:rPr>
                <w:iCs/>
              </w:rPr>
              <w:t xml:space="preserve"> să presteze Beneficiarului Serviciile şi să înlăture defectele lor în conformitate cu prevederile Contractului sub toate aspectele.</w:t>
            </w:r>
          </w:p>
          <w:p w14:paraId="069C70BC" w14:textId="77777777" w:rsidR="00616979" w:rsidRPr="00653CA9" w:rsidRDefault="00616979" w:rsidP="00616979">
            <w:pPr>
              <w:jc w:val="both"/>
              <w:rPr>
                <w:iCs/>
              </w:rPr>
            </w:pPr>
            <w:r w:rsidRPr="00653CA9">
              <w:rPr>
                <w:iCs/>
              </w:rPr>
              <w:t>e.</w:t>
            </w:r>
            <w:r w:rsidRPr="00653CA9">
              <w:rPr>
                <w:iCs/>
              </w:rPr>
              <w:tab/>
              <w:t>Beneficiarul se obligă</w:t>
            </w:r>
            <w:r w:rsidR="00AA2A44">
              <w:rPr>
                <w:iCs/>
              </w:rPr>
              <w:t>,</w:t>
            </w:r>
            <w:r w:rsidRPr="00653CA9">
              <w:rPr>
                <w:iCs/>
              </w:rPr>
              <w:t xml:space="preserve"> prin prezentul contract</w:t>
            </w:r>
            <w:r w:rsidR="00AA2A44">
              <w:rPr>
                <w:iCs/>
              </w:rPr>
              <w:t>,</w:t>
            </w:r>
            <w:r w:rsidRPr="00653CA9">
              <w:rPr>
                <w:iCs/>
              </w:rPr>
              <w:t xml:space="preserve"> să plătească Prestatorului, în calitate de contravaloare a prestării serviciilor,</w:t>
            </w:r>
            <w:r w:rsidRPr="00653CA9">
              <w:t xml:space="preserve"> </w:t>
            </w:r>
            <w:r w:rsidRPr="00653CA9">
              <w:rPr>
                <w:iCs/>
              </w:rPr>
              <w:t>prețul Contractului în termenele şi modalitatea stabilite de Contract.</w:t>
            </w:r>
          </w:p>
          <w:p w14:paraId="3A9D8B47" w14:textId="77777777" w:rsidR="00616979" w:rsidRPr="00653CA9" w:rsidRDefault="00616979" w:rsidP="00616979">
            <w:pPr>
              <w:jc w:val="both"/>
              <w:rPr>
                <w:iCs/>
              </w:rPr>
            </w:pPr>
          </w:p>
          <w:p w14:paraId="48F4F85C" w14:textId="77777777" w:rsidR="00616979" w:rsidRPr="00653CA9" w:rsidRDefault="00616979" w:rsidP="00616979">
            <w:pPr>
              <w:jc w:val="center"/>
              <w:rPr>
                <w:b/>
                <w:bCs/>
                <w:iCs/>
              </w:rPr>
            </w:pPr>
            <w:r w:rsidRPr="00653CA9">
              <w:rPr>
                <w:b/>
                <w:bCs/>
                <w:iCs/>
              </w:rPr>
              <w:t>1.</w:t>
            </w:r>
            <w:r w:rsidRPr="00653CA9">
              <w:rPr>
                <w:b/>
                <w:bCs/>
                <w:iCs/>
              </w:rPr>
              <w:tab/>
              <w:t>Obiectul Contractului</w:t>
            </w:r>
          </w:p>
          <w:p w14:paraId="78E8CBE4" w14:textId="5CAF0ABF" w:rsidR="00616979" w:rsidRPr="00653CA9" w:rsidRDefault="00616979" w:rsidP="00616979">
            <w:pPr>
              <w:jc w:val="both"/>
              <w:rPr>
                <w:iCs/>
              </w:rPr>
            </w:pPr>
            <w:r w:rsidRPr="00653CA9">
              <w:rPr>
                <w:iCs/>
              </w:rPr>
              <w:t xml:space="preserve">1.1.Prestatorul îşi asumă obligaţia de a presta Serviciile conform Listei biletelor de tratament sanatorial pentru </w:t>
            </w:r>
            <w:r w:rsidR="002E183A" w:rsidRPr="007157C1">
              <w:rPr>
                <w:iCs/>
              </w:rPr>
              <w:t>trimestr</w:t>
            </w:r>
            <w:r w:rsidR="00660BA7" w:rsidRPr="00151413">
              <w:rPr>
                <w:iCs/>
              </w:rPr>
              <w:t>ele</w:t>
            </w:r>
            <w:r w:rsidRPr="00653CA9">
              <w:rPr>
                <w:iCs/>
              </w:rPr>
              <w:t xml:space="preserve"> </w:t>
            </w:r>
            <w:r w:rsidRPr="00D95A78">
              <w:rPr>
                <w:noProof w:val="0"/>
              </w:rPr>
              <w:t>I</w:t>
            </w:r>
            <w:r w:rsidR="00C12A2E">
              <w:rPr>
                <w:noProof w:val="0"/>
              </w:rPr>
              <w:t>I</w:t>
            </w:r>
            <w:r w:rsidR="001359B7">
              <w:rPr>
                <w:noProof w:val="0"/>
              </w:rPr>
              <w:t>I-IV</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 xml:space="preserve"> care este parte integrantă a prezentului Contract.</w:t>
            </w:r>
          </w:p>
          <w:p w14:paraId="15E2EE4E" w14:textId="77777777" w:rsidR="00616979" w:rsidRPr="00653CA9" w:rsidRDefault="00616979" w:rsidP="00616979">
            <w:pPr>
              <w:jc w:val="both"/>
              <w:rPr>
                <w:iCs/>
              </w:rPr>
            </w:pPr>
            <w:r w:rsidRPr="00653CA9">
              <w:rPr>
                <w:iCs/>
              </w:rPr>
              <w:t>1.2.</w:t>
            </w:r>
            <w:r w:rsidRPr="00653CA9">
              <w:rPr>
                <w:iCs/>
              </w:rPr>
              <w:tab/>
              <w:t>Benificiarul se obligă, la rândul său, să achite şi să recepţioneze Serviciile prestate  de</w:t>
            </w:r>
            <w:r w:rsidR="00AA2A44">
              <w:rPr>
                <w:iCs/>
              </w:rPr>
              <w:t xml:space="preserve"> către </w:t>
            </w:r>
            <w:r w:rsidRPr="00653CA9">
              <w:rPr>
                <w:iCs/>
              </w:rPr>
              <w:t xml:space="preserve"> Prestator. </w:t>
            </w:r>
          </w:p>
          <w:p w14:paraId="3DDCDF35" w14:textId="77777777" w:rsidR="00616979" w:rsidRPr="00653CA9" w:rsidRDefault="00616979" w:rsidP="00616979">
            <w:pPr>
              <w:jc w:val="both"/>
              <w:rPr>
                <w:iCs/>
              </w:rPr>
            </w:pPr>
            <w:r w:rsidRPr="00653CA9">
              <w:rPr>
                <w:iCs/>
              </w:rPr>
              <w:t>1.3</w:t>
            </w:r>
            <w:r w:rsidRPr="00653CA9">
              <w:rPr>
                <w:iCs/>
              </w:rPr>
              <w:tab/>
              <w:t>Serviciile prestate în baza contractului vor respecta standardele indicate în Partea II  ”Condițiile speciale a</w:t>
            </w:r>
            <w:r w:rsidR="00AA2A44">
              <w:rPr>
                <w:iCs/>
              </w:rPr>
              <w:t>le</w:t>
            </w:r>
            <w:r w:rsidRPr="00653CA9">
              <w:rPr>
                <w:iCs/>
              </w:rPr>
              <w:t xml:space="preserve"> contractului”.</w:t>
            </w:r>
          </w:p>
          <w:p w14:paraId="5D6BC8EC" w14:textId="77777777" w:rsidR="00616979" w:rsidRPr="00653CA9" w:rsidRDefault="00616979" w:rsidP="00616979">
            <w:pPr>
              <w:jc w:val="both"/>
              <w:rPr>
                <w:iCs/>
              </w:rPr>
            </w:pPr>
            <w:r w:rsidRPr="00653CA9">
              <w:rPr>
                <w:iCs/>
              </w:rPr>
              <w:t>1.4</w:t>
            </w:r>
            <w:r w:rsidRPr="00653CA9">
              <w:rPr>
                <w:iCs/>
              </w:rPr>
              <w:tab/>
            </w:r>
            <w:r w:rsidRPr="00653CA9">
              <w:t>Serviciile prestate în baza Contractului vor respecta standardele și normativele de domeniu sau alte reglementări autorizate</w:t>
            </w:r>
            <w:r w:rsidRPr="00653CA9">
              <w:rPr>
                <w:rFonts w:eastAsia="PMingLiU"/>
                <w:b/>
                <w:i/>
                <w:lang w:eastAsia="zh-CN"/>
              </w:rPr>
              <w:t xml:space="preserve">. </w:t>
            </w:r>
          </w:p>
          <w:p w14:paraId="0B07E951" w14:textId="77777777" w:rsidR="00616979" w:rsidRPr="00653CA9" w:rsidRDefault="00616979" w:rsidP="00616979">
            <w:pPr>
              <w:jc w:val="both"/>
              <w:rPr>
                <w:iCs/>
              </w:rPr>
            </w:pPr>
          </w:p>
          <w:p w14:paraId="498E8B43" w14:textId="77777777" w:rsidR="00616979" w:rsidRPr="00653CA9" w:rsidRDefault="00616979" w:rsidP="00616979">
            <w:pPr>
              <w:jc w:val="center"/>
              <w:rPr>
                <w:b/>
                <w:bCs/>
                <w:iCs/>
              </w:rPr>
            </w:pPr>
            <w:r w:rsidRPr="00653CA9">
              <w:rPr>
                <w:b/>
                <w:bCs/>
                <w:iCs/>
              </w:rPr>
              <w:t>2.</w:t>
            </w:r>
            <w:r w:rsidRPr="00653CA9">
              <w:rPr>
                <w:b/>
                <w:bCs/>
                <w:iCs/>
              </w:rPr>
              <w:tab/>
              <w:t>Termeni şi condiţii de prestare</w:t>
            </w:r>
          </w:p>
          <w:p w14:paraId="7C816413" w14:textId="423C2B1C" w:rsidR="00616979" w:rsidRPr="00653CA9" w:rsidRDefault="00616979" w:rsidP="00616979">
            <w:pPr>
              <w:jc w:val="both"/>
              <w:rPr>
                <w:iCs/>
              </w:rPr>
            </w:pPr>
            <w:r w:rsidRPr="00653CA9">
              <w:rPr>
                <w:iCs/>
              </w:rPr>
              <w:t>2.1.</w:t>
            </w:r>
            <w:r w:rsidRPr="00653CA9">
              <w:rPr>
                <w:iCs/>
              </w:rPr>
              <w:tab/>
              <w:t xml:space="preserve">Prestarea Serviciilor se efectuează de către Prestator în  termenele prevăzute conform Listei biletelor de tratament sanatorial pentru </w:t>
            </w:r>
            <w:r w:rsidR="002E183A" w:rsidRPr="007157C1">
              <w:rPr>
                <w:iCs/>
              </w:rPr>
              <w:t>trimestr</w:t>
            </w:r>
            <w:r w:rsidR="00660BA7" w:rsidRPr="00151413">
              <w:rPr>
                <w:iCs/>
              </w:rPr>
              <w:t>ele</w:t>
            </w:r>
            <w:r w:rsidRPr="00653CA9">
              <w:rPr>
                <w:iCs/>
              </w:rPr>
              <w:t xml:space="preserve"> </w:t>
            </w:r>
            <w:r w:rsidR="001359B7" w:rsidRPr="00D95A78">
              <w:rPr>
                <w:noProof w:val="0"/>
              </w:rPr>
              <w:t>I</w:t>
            </w:r>
            <w:r w:rsidR="00C12A2E">
              <w:rPr>
                <w:noProof w:val="0"/>
              </w:rPr>
              <w:t>I</w:t>
            </w:r>
            <w:r w:rsidR="001359B7">
              <w:rPr>
                <w:noProof w:val="0"/>
              </w:rPr>
              <w:t>I-IV</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w:t>
            </w:r>
          </w:p>
          <w:p w14:paraId="0AE92BD6" w14:textId="77777777" w:rsidR="00616979" w:rsidRPr="00653CA9" w:rsidRDefault="00616979" w:rsidP="00616979">
            <w:pPr>
              <w:jc w:val="both"/>
              <w:rPr>
                <w:iCs/>
              </w:rPr>
            </w:pPr>
            <w:r w:rsidRPr="00653CA9">
              <w:rPr>
                <w:iCs/>
              </w:rPr>
              <w:t>2.2.</w:t>
            </w:r>
            <w:r w:rsidRPr="00653CA9">
              <w:rPr>
                <w:iCs/>
              </w:rPr>
              <w:tab/>
              <w:t>Documentaţia de însoţire a Serviciilor include:</w:t>
            </w:r>
          </w:p>
          <w:p w14:paraId="2E4358D5" w14:textId="77777777" w:rsidR="00616979" w:rsidRPr="00653CA9" w:rsidRDefault="00616979" w:rsidP="002E183A">
            <w:pPr>
              <w:numPr>
                <w:ilvl w:val="0"/>
                <w:numId w:val="60"/>
              </w:numPr>
              <w:tabs>
                <w:tab w:val="left" w:pos="900"/>
              </w:tabs>
              <w:jc w:val="both"/>
              <w:rPr>
                <w:i/>
                <w:noProof w:val="0"/>
              </w:rPr>
            </w:pPr>
            <w:r w:rsidRPr="00653CA9">
              <w:rPr>
                <w:noProof w:val="0"/>
              </w:rPr>
              <w:t xml:space="preserve">Modelul listei persoanelor tratate conform biletelor achiziționate de </w:t>
            </w:r>
            <w:r w:rsidR="00AA2A44">
              <w:rPr>
                <w:noProof w:val="0"/>
              </w:rPr>
              <w:t xml:space="preserve"> către </w:t>
            </w:r>
            <w:r w:rsidRPr="00653CA9">
              <w:rPr>
                <w:noProof w:val="0"/>
              </w:rPr>
              <w:t xml:space="preserve">CNAS în format electronic </w:t>
            </w:r>
            <w:r w:rsidRPr="00653CA9">
              <w:rPr>
                <w:b/>
                <w:noProof w:val="0"/>
              </w:rPr>
              <w:t xml:space="preserve">- </w:t>
            </w:r>
            <w:r w:rsidRPr="00653CA9">
              <w:rPr>
                <w:b/>
                <w:i/>
                <w:noProof w:val="0"/>
                <w:color w:val="0000FF"/>
              </w:rPr>
              <w:t>Anexa nr.3</w:t>
            </w:r>
            <w:r w:rsidRPr="00653CA9">
              <w:rPr>
                <w:b/>
                <w:noProof w:val="0"/>
              </w:rPr>
              <w:t>;</w:t>
            </w:r>
          </w:p>
          <w:p w14:paraId="68B39DAC" w14:textId="77777777" w:rsidR="00616979" w:rsidRPr="00653CA9" w:rsidRDefault="00616979" w:rsidP="002E183A">
            <w:pPr>
              <w:numPr>
                <w:ilvl w:val="0"/>
                <w:numId w:val="60"/>
              </w:numPr>
              <w:tabs>
                <w:tab w:val="left" w:pos="900"/>
              </w:tabs>
              <w:jc w:val="both"/>
              <w:rPr>
                <w:i/>
                <w:noProof w:val="0"/>
              </w:rPr>
            </w:pPr>
            <w:r w:rsidRPr="00653CA9">
              <w:rPr>
                <w:noProof w:val="0"/>
              </w:rPr>
              <w:t xml:space="preserve">Modelul informației privind utilizarea biletelor de tratament și datele despre biletele neutilizate în termen  pe suport de hârtie – </w:t>
            </w:r>
            <w:r w:rsidRPr="00653CA9">
              <w:rPr>
                <w:b/>
                <w:i/>
                <w:noProof w:val="0"/>
                <w:color w:val="0000FF"/>
              </w:rPr>
              <w:t>Anexa nr.4</w:t>
            </w:r>
            <w:r w:rsidRPr="00653CA9">
              <w:rPr>
                <w:b/>
                <w:noProof w:val="0"/>
              </w:rPr>
              <w:t>.</w:t>
            </w:r>
          </w:p>
          <w:p w14:paraId="4DB4B576" w14:textId="77777777" w:rsidR="00616979" w:rsidRPr="00653CA9" w:rsidRDefault="00616979" w:rsidP="002E183A">
            <w:pPr>
              <w:numPr>
                <w:ilvl w:val="0"/>
                <w:numId w:val="60"/>
              </w:numPr>
              <w:tabs>
                <w:tab w:val="left" w:pos="900"/>
              </w:tabs>
              <w:jc w:val="both"/>
              <w:rPr>
                <w:b/>
                <w:i/>
                <w:noProof w:val="0"/>
                <w:color w:val="323E4F" w:themeColor="text2" w:themeShade="BF"/>
              </w:rPr>
            </w:pPr>
            <w:r w:rsidRPr="00653CA9">
              <w:rPr>
                <w:noProof w:val="0"/>
              </w:rPr>
              <w:t xml:space="preserve">Modelul actului de recepționare a serviciilor – </w:t>
            </w:r>
            <w:r w:rsidRPr="00653CA9">
              <w:rPr>
                <w:b/>
                <w:i/>
                <w:noProof w:val="0"/>
                <w:color w:val="0000FF"/>
              </w:rPr>
              <w:t>Anexa nr.5</w:t>
            </w:r>
          </w:p>
          <w:p w14:paraId="28A251E0" w14:textId="77777777" w:rsidR="00616979" w:rsidRPr="00653CA9" w:rsidRDefault="00616979" w:rsidP="00616979">
            <w:pPr>
              <w:jc w:val="both"/>
              <w:rPr>
                <w:iCs/>
              </w:rPr>
            </w:pPr>
            <w:r w:rsidRPr="00653CA9">
              <w:rPr>
                <w:iCs/>
              </w:rPr>
              <w:t>2.3.</w:t>
            </w:r>
            <w:r w:rsidRPr="00653CA9">
              <w:rPr>
                <w:iCs/>
              </w:rPr>
              <w:tab/>
              <w:t>Originalele documentelor prevăzute în punctul 2.2 se vor prezenta  Ben</w:t>
            </w:r>
            <w:r w:rsidR="00AA2A44">
              <w:rPr>
                <w:iCs/>
              </w:rPr>
              <w:t>e</w:t>
            </w:r>
            <w:r w:rsidRPr="00653CA9">
              <w:rPr>
                <w:iCs/>
              </w:rPr>
              <w:t>ficiarului după prestare</w:t>
            </w:r>
            <w:r w:rsidR="00AA2A44">
              <w:rPr>
                <w:iCs/>
              </w:rPr>
              <w:t>a</w:t>
            </w:r>
            <w:r w:rsidRPr="00653CA9">
              <w:rPr>
                <w:iCs/>
              </w:rPr>
              <w:t xml:space="preserve"> serviciilor. Prestarea serviciilor se consideră încheiată în momentul în care sunt prezentate documentele de mai sus.</w:t>
            </w:r>
          </w:p>
          <w:p w14:paraId="762BC854" w14:textId="77777777" w:rsidR="00616979" w:rsidRPr="00653CA9" w:rsidRDefault="00616979" w:rsidP="00616979">
            <w:pPr>
              <w:jc w:val="both"/>
              <w:rPr>
                <w:iCs/>
              </w:rPr>
            </w:pPr>
          </w:p>
          <w:p w14:paraId="08B12313" w14:textId="77777777" w:rsidR="00616979" w:rsidRPr="00653CA9" w:rsidRDefault="00616979" w:rsidP="00616979">
            <w:pPr>
              <w:jc w:val="center"/>
              <w:rPr>
                <w:iCs/>
              </w:rPr>
            </w:pPr>
            <w:r w:rsidRPr="00653CA9">
              <w:rPr>
                <w:b/>
                <w:bCs/>
                <w:iCs/>
              </w:rPr>
              <w:t>3.</w:t>
            </w:r>
            <w:r w:rsidRPr="00653CA9">
              <w:rPr>
                <w:b/>
                <w:bCs/>
                <w:iCs/>
              </w:rPr>
              <w:tab/>
              <w:t>Preţul şi condiţii</w:t>
            </w:r>
            <w:r w:rsidR="00AA2A44">
              <w:rPr>
                <w:b/>
                <w:bCs/>
                <w:iCs/>
              </w:rPr>
              <w:t>le</w:t>
            </w:r>
            <w:r w:rsidRPr="00653CA9">
              <w:rPr>
                <w:b/>
                <w:bCs/>
                <w:iCs/>
              </w:rPr>
              <w:t xml:space="preserve"> de plată</w:t>
            </w:r>
          </w:p>
          <w:p w14:paraId="0E9B3A64" w14:textId="194EB654" w:rsidR="00616979" w:rsidRPr="00653CA9" w:rsidRDefault="00616979" w:rsidP="00616979">
            <w:pPr>
              <w:jc w:val="both"/>
              <w:rPr>
                <w:iCs/>
              </w:rPr>
            </w:pPr>
            <w:r w:rsidRPr="00653CA9">
              <w:rPr>
                <w:iCs/>
              </w:rPr>
              <w:t>3.1.</w:t>
            </w:r>
            <w:r w:rsidRPr="00653CA9">
              <w:rPr>
                <w:iCs/>
              </w:rPr>
              <w:tab/>
              <w:t>Preţul Serviciilor prestate conform prezentului Contract este indicat în Lista biletelor de tratament sanatorial pentru trimestr</w:t>
            </w:r>
            <w:r w:rsidR="00660BA7" w:rsidRPr="00151413">
              <w:rPr>
                <w:iCs/>
              </w:rPr>
              <w:t>ele</w:t>
            </w:r>
            <w:r w:rsidRPr="00653CA9">
              <w:rPr>
                <w:iCs/>
              </w:rPr>
              <w:t xml:space="preserve"> </w:t>
            </w:r>
            <w:r w:rsidR="001359B7" w:rsidRPr="00D95A78">
              <w:rPr>
                <w:noProof w:val="0"/>
              </w:rPr>
              <w:t>I</w:t>
            </w:r>
            <w:r w:rsidR="00C12A2E">
              <w:rPr>
                <w:noProof w:val="0"/>
              </w:rPr>
              <w:t>I</w:t>
            </w:r>
            <w:r w:rsidR="001359B7">
              <w:rPr>
                <w:noProof w:val="0"/>
              </w:rPr>
              <w:t>I-IV</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w:t>
            </w:r>
          </w:p>
          <w:p w14:paraId="741BC16D" w14:textId="77777777" w:rsidR="00616979" w:rsidRPr="00653CA9" w:rsidRDefault="00616979" w:rsidP="00616979">
            <w:pPr>
              <w:jc w:val="both"/>
              <w:rPr>
                <w:iCs/>
              </w:rPr>
            </w:pPr>
            <w:r w:rsidRPr="00653CA9">
              <w:rPr>
                <w:iCs/>
              </w:rPr>
              <w:t>3.2.</w:t>
            </w:r>
            <w:r w:rsidRPr="00653CA9">
              <w:rPr>
                <w:iCs/>
              </w:rPr>
              <w:tab/>
            </w:r>
            <w:r w:rsidRPr="00653CA9">
              <w:rPr>
                <w:noProof w:val="0"/>
              </w:rPr>
              <w:t>Prestatorul</w:t>
            </w:r>
            <w:r w:rsidRPr="00653CA9">
              <w:rPr>
                <w:noProof w:val="0"/>
                <w:lang w:eastAsia="ar-SA"/>
              </w:rPr>
              <w:t xml:space="preserve"> va transmite </w:t>
            </w:r>
            <w:r w:rsidR="00AA2A44">
              <w:rPr>
                <w:noProof w:val="0"/>
                <w:lang w:eastAsia="ar-SA"/>
              </w:rPr>
              <w:t xml:space="preserve">către </w:t>
            </w:r>
            <w:r w:rsidRPr="00653CA9">
              <w:rPr>
                <w:noProof w:val="0"/>
                <w:lang w:eastAsia="ar-SA"/>
              </w:rPr>
              <w:t xml:space="preserve">CNAS bilete, în </w:t>
            </w:r>
            <w:proofErr w:type="spellStart"/>
            <w:r w:rsidRPr="00653CA9">
              <w:rPr>
                <w:noProof w:val="0"/>
                <w:lang w:eastAsia="ar-SA"/>
              </w:rPr>
              <w:t>condiţiile</w:t>
            </w:r>
            <w:proofErr w:type="spellEnd"/>
            <w:r w:rsidRPr="00653CA9">
              <w:rPr>
                <w:noProof w:val="0"/>
                <w:lang w:eastAsia="ar-SA"/>
              </w:rPr>
              <w:t xml:space="preserve"> </w:t>
            </w:r>
            <w:r w:rsidRPr="00653CA9">
              <w:rPr>
                <w:iCs/>
              </w:rPr>
              <w:t>indicate în Partea II  ”Condițiile speciale a</w:t>
            </w:r>
            <w:r w:rsidR="00AA2A44">
              <w:rPr>
                <w:iCs/>
              </w:rPr>
              <w:t>le</w:t>
            </w:r>
            <w:r w:rsidRPr="00653CA9">
              <w:rPr>
                <w:iCs/>
              </w:rPr>
              <w:t xml:space="preserve"> contractului” </w:t>
            </w:r>
            <w:r w:rsidRPr="00653CA9">
              <w:rPr>
                <w:noProof w:val="0"/>
                <w:lang w:eastAsia="ar-SA"/>
              </w:rPr>
              <w:t xml:space="preserve">Capitolului 2, </w:t>
            </w:r>
            <w:proofErr w:type="spellStart"/>
            <w:r w:rsidRPr="00653CA9">
              <w:rPr>
                <w:noProof w:val="0"/>
                <w:lang w:eastAsia="ar-SA"/>
              </w:rPr>
              <w:t>preţul</w:t>
            </w:r>
            <w:proofErr w:type="spellEnd"/>
            <w:r w:rsidRPr="00653CA9">
              <w:rPr>
                <w:noProof w:val="0"/>
                <w:lang w:eastAsia="ar-SA"/>
              </w:rPr>
              <w:t xml:space="preserve"> unui bilet suportat de CNAS din costul total al biletului constituind </w:t>
            </w:r>
            <w:r w:rsidRPr="00653CA9">
              <w:rPr>
                <w:noProof w:val="0"/>
              </w:rPr>
              <w:t xml:space="preserve">__________ (____________________) lei, </w:t>
            </w:r>
            <w:proofErr w:type="spellStart"/>
            <w:r w:rsidRPr="00653CA9">
              <w:rPr>
                <w:noProof w:val="0"/>
              </w:rPr>
              <w:t>preţul</w:t>
            </w:r>
            <w:proofErr w:type="spellEnd"/>
            <w:r w:rsidRPr="00653CA9">
              <w:rPr>
                <w:noProof w:val="0"/>
              </w:rPr>
              <w:t xml:space="preserve"> total al contractului fiind de _____________ (___________) lei, </w:t>
            </w:r>
            <w:r w:rsidRPr="00653CA9">
              <w:rPr>
                <w:b/>
                <w:i/>
                <w:noProof w:val="0"/>
                <w:color w:val="0000FF"/>
              </w:rPr>
              <w:t xml:space="preserve">Anexa nr. 1 </w:t>
            </w:r>
            <w:proofErr w:type="spellStart"/>
            <w:r w:rsidRPr="00653CA9">
              <w:rPr>
                <w:b/>
                <w:i/>
                <w:noProof w:val="0"/>
                <w:color w:val="0000FF"/>
              </w:rPr>
              <w:t>şi</w:t>
            </w:r>
            <w:proofErr w:type="spellEnd"/>
            <w:r w:rsidRPr="00653CA9">
              <w:rPr>
                <w:b/>
                <w:i/>
                <w:noProof w:val="0"/>
                <w:color w:val="0000FF"/>
              </w:rPr>
              <w:t xml:space="preserve"> Anexa 2</w:t>
            </w:r>
            <w:r w:rsidRPr="00653CA9">
              <w:rPr>
                <w:iCs/>
              </w:rPr>
              <w:t>.</w:t>
            </w:r>
          </w:p>
          <w:p w14:paraId="67D86E27" w14:textId="77777777" w:rsidR="00616979" w:rsidRPr="00653CA9" w:rsidRDefault="00616979" w:rsidP="00616979">
            <w:pPr>
              <w:tabs>
                <w:tab w:val="left" w:pos="710"/>
              </w:tabs>
              <w:jc w:val="both"/>
              <w:rPr>
                <w:noProof w:val="0"/>
              </w:rPr>
            </w:pPr>
            <w:r w:rsidRPr="00653CA9">
              <w:rPr>
                <w:iCs/>
              </w:rPr>
              <w:t>3.3.</w:t>
            </w:r>
            <w:r w:rsidRPr="00653CA9">
              <w:rPr>
                <w:iCs/>
              </w:rPr>
              <w:tab/>
            </w:r>
            <w:r w:rsidRPr="00653CA9">
              <w:rPr>
                <w:noProof w:val="0"/>
              </w:rPr>
              <w:t xml:space="preserve">Efectuarea plăților </w:t>
            </w:r>
            <w:r w:rsidRPr="00653CA9">
              <w:rPr>
                <w:noProof w:val="0"/>
                <w:lang w:eastAsia="ar-SA"/>
              </w:rPr>
              <w:t>pentru bilete se va realiza:</w:t>
            </w:r>
          </w:p>
          <w:p w14:paraId="7506BC3C" w14:textId="77777777" w:rsidR="00616979" w:rsidRPr="00653CA9" w:rsidRDefault="00616979" w:rsidP="00616979">
            <w:pPr>
              <w:tabs>
                <w:tab w:val="left" w:pos="426"/>
              </w:tabs>
              <w:suppressAutoHyphens/>
              <w:jc w:val="both"/>
              <w:rPr>
                <w:noProof w:val="0"/>
              </w:rPr>
            </w:pPr>
            <w:r w:rsidRPr="00653CA9">
              <w:rPr>
                <w:b/>
                <w:noProof w:val="0"/>
                <w:spacing w:val="-4"/>
              </w:rPr>
              <w:t>100% ,</w:t>
            </w:r>
            <w:r w:rsidRPr="00653CA9">
              <w:rPr>
                <w:noProof w:val="0"/>
              </w:rPr>
              <w:t xml:space="preserve"> din suma biletelor utilizate lunar să transferă în decurs de 15 zile de la prestarea serviciilor după prezentarea și acceptarea listei persoanelor tratate conform biletelor achiziționate de </w:t>
            </w:r>
            <w:r w:rsidR="00AA2A44">
              <w:rPr>
                <w:noProof w:val="0"/>
              </w:rPr>
              <w:t xml:space="preserve">către </w:t>
            </w:r>
            <w:r w:rsidRPr="00653CA9">
              <w:rPr>
                <w:noProof w:val="0"/>
              </w:rPr>
              <w:t xml:space="preserve">Beneficiar în format electronic și în baza actului de recepționare a serviciilor </w:t>
            </w:r>
            <w:r w:rsidRPr="00653CA9">
              <w:rPr>
                <w:b/>
                <w:i/>
                <w:noProof w:val="0"/>
                <w:color w:val="0000FF"/>
              </w:rPr>
              <w:t>(Anexa nr.5).</w:t>
            </w:r>
          </w:p>
          <w:p w14:paraId="1E70437C" w14:textId="77777777" w:rsidR="00616979" w:rsidRPr="00653CA9" w:rsidRDefault="00616979" w:rsidP="00616979">
            <w:pPr>
              <w:jc w:val="both"/>
              <w:rPr>
                <w:iCs/>
              </w:rPr>
            </w:pPr>
            <w:r w:rsidRPr="00653CA9">
              <w:rPr>
                <w:noProof w:val="0"/>
              </w:rPr>
              <w:t xml:space="preserve">Pentru operatorii economici </w:t>
            </w:r>
            <w:proofErr w:type="spellStart"/>
            <w:r w:rsidRPr="00653CA9">
              <w:rPr>
                <w:noProof w:val="0"/>
              </w:rPr>
              <w:t>rezidenţi</w:t>
            </w:r>
            <w:proofErr w:type="spellEnd"/>
            <w:r w:rsidRPr="00653CA9">
              <w:rPr>
                <w:noProof w:val="0"/>
              </w:rPr>
              <w:t xml:space="preserve"> achitările se vor efectua în lei </w:t>
            </w:r>
            <w:r w:rsidRPr="00653CA9">
              <w:rPr>
                <w:iCs/>
              </w:rPr>
              <w:t>moldoveneşti</w:t>
            </w:r>
            <w:r w:rsidRPr="00653CA9">
              <w:rPr>
                <w:noProof w:val="0"/>
              </w:rPr>
              <w:t xml:space="preserve">, pentru operatori economici </w:t>
            </w:r>
            <w:proofErr w:type="spellStart"/>
            <w:r w:rsidRPr="00653CA9">
              <w:rPr>
                <w:noProof w:val="0"/>
              </w:rPr>
              <w:t>nerezidenţi</w:t>
            </w:r>
            <w:proofErr w:type="spellEnd"/>
            <w:r w:rsidRPr="00653CA9">
              <w:rPr>
                <w:noProof w:val="0"/>
              </w:rPr>
              <w:t xml:space="preserve"> achitările se vor efectua în dolari SUA sau EURO la cursul oficial al BNM la ziua transferului.</w:t>
            </w:r>
          </w:p>
          <w:p w14:paraId="53D99EEC" w14:textId="77777777" w:rsidR="00616979" w:rsidRPr="00653CA9" w:rsidRDefault="00616979" w:rsidP="00616979">
            <w:pPr>
              <w:jc w:val="both"/>
              <w:rPr>
                <w:iCs/>
              </w:rPr>
            </w:pPr>
            <w:r w:rsidRPr="00653CA9">
              <w:rPr>
                <w:iCs/>
              </w:rPr>
              <w:lastRenderedPageBreak/>
              <w:t>3.4.</w:t>
            </w:r>
            <w:r w:rsidRPr="00653CA9">
              <w:rPr>
                <w:iCs/>
              </w:rPr>
              <w:tab/>
              <w:t>Plăţile se vor efectua prin transfer bancar pe contul de decontare al Prestatorului indicat în prezentul Contract.</w:t>
            </w:r>
          </w:p>
          <w:p w14:paraId="5EB2AA62" w14:textId="77777777" w:rsidR="00616979" w:rsidRPr="00653CA9" w:rsidRDefault="00616979" w:rsidP="00616979">
            <w:pPr>
              <w:jc w:val="both"/>
              <w:rPr>
                <w:iCs/>
              </w:rPr>
            </w:pPr>
          </w:p>
          <w:p w14:paraId="073F6BF7" w14:textId="77777777" w:rsidR="00616979" w:rsidRPr="00653CA9" w:rsidRDefault="00616979" w:rsidP="00616979">
            <w:pPr>
              <w:jc w:val="center"/>
              <w:rPr>
                <w:b/>
                <w:bCs/>
                <w:iCs/>
              </w:rPr>
            </w:pPr>
            <w:r w:rsidRPr="00653CA9">
              <w:rPr>
                <w:b/>
                <w:bCs/>
                <w:iCs/>
              </w:rPr>
              <w:t>4.</w:t>
            </w:r>
            <w:r w:rsidRPr="00653CA9">
              <w:rPr>
                <w:b/>
                <w:bCs/>
                <w:iCs/>
              </w:rPr>
              <w:tab/>
              <w:t>Condiţii</w:t>
            </w:r>
            <w:r w:rsidR="00AA2A44">
              <w:rPr>
                <w:b/>
                <w:bCs/>
                <w:iCs/>
              </w:rPr>
              <w:t>le</w:t>
            </w:r>
            <w:r w:rsidRPr="00653CA9">
              <w:rPr>
                <w:b/>
                <w:bCs/>
                <w:iCs/>
              </w:rPr>
              <w:t xml:space="preserve"> de predare-primire</w:t>
            </w:r>
          </w:p>
          <w:p w14:paraId="271D8799" w14:textId="77777777" w:rsidR="00616979" w:rsidRPr="00653CA9" w:rsidRDefault="00616979" w:rsidP="00616979">
            <w:pPr>
              <w:jc w:val="both"/>
              <w:rPr>
                <w:iCs/>
              </w:rPr>
            </w:pPr>
            <w:r w:rsidRPr="00653CA9">
              <w:rPr>
                <w:iCs/>
              </w:rPr>
              <w:t>4.1.</w:t>
            </w:r>
            <w:r w:rsidRPr="00653CA9">
              <w:rPr>
                <w:iCs/>
              </w:rPr>
              <w:tab/>
              <w:t>Serviciile se consideră predate de către Prestator şi recepţionate de către Beneficiar dacă:</w:t>
            </w:r>
          </w:p>
          <w:p w14:paraId="32E7BA25" w14:textId="7BB5703B" w:rsidR="00616979" w:rsidRPr="00653CA9" w:rsidRDefault="00616979" w:rsidP="00616979">
            <w:pPr>
              <w:jc w:val="both"/>
              <w:rPr>
                <w:iCs/>
              </w:rPr>
            </w:pPr>
            <w:r w:rsidRPr="00653CA9">
              <w:rPr>
                <w:iCs/>
              </w:rPr>
              <w:t>a)</w:t>
            </w:r>
            <w:r w:rsidRPr="00653CA9">
              <w:rPr>
                <w:iCs/>
              </w:rPr>
              <w:tab/>
              <w:t xml:space="preserve">cantitatea Serviciilor corespunde informaţiei indicate în Listei biletelor de tratament sanatorial pentru </w:t>
            </w:r>
            <w:r w:rsidR="002E183A" w:rsidRPr="007157C1">
              <w:rPr>
                <w:iCs/>
              </w:rPr>
              <w:t>trimestr</w:t>
            </w:r>
            <w:r w:rsidR="00660BA7" w:rsidRPr="00151413">
              <w:rPr>
                <w:iCs/>
              </w:rPr>
              <w:t>ele</w:t>
            </w:r>
            <w:r w:rsidRPr="00653CA9">
              <w:rPr>
                <w:iCs/>
              </w:rPr>
              <w:t xml:space="preserve"> </w:t>
            </w:r>
            <w:r w:rsidR="001359B7" w:rsidRPr="00D95A78">
              <w:rPr>
                <w:noProof w:val="0"/>
              </w:rPr>
              <w:t>I</w:t>
            </w:r>
            <w:r w:rsidR="00C12A2E">
              <w:rPr>
                <w:noProof w:val="0"/>
              </w:rPr>
              <w:t>I</w:t>
            </w:r>
            <w:r w:rsidR="001359B7">
              <w:rPr>
                <w:noProof w:val="0"/>
              </w:rPr>
              <w:t>I-IV</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iCs/>
              </w:rPr>
              <w:t xml:space="preserve"> şi documentele de însoţire conform punctului 2.2 al prezentului Contract;</w:t>
            </w:r>
          </w:p>
          <w:p w14:paraId="7EDCF4CE" w14:textId="77777777" w:rsidR="00616979" w:rsidRPr="00653CA9" w:rsidRDefault="00616979" w:rsidP="00616979">
            <w:pPr>
              <w:jc w:val="both"/>
              <w:rPr>
                <w:iCs/>
              </w:rPr>
            </w:pPr>
            <w:r w:rsidRPr="00653CA9">
              <w:rPr>
                <w:iCs/>
              </w:rPr>
              <w:t>b)</w:t>
            </w:r>
            <w:r w:rsidRPr="00653CA9">
              <w:rPr>
                <w:iCs/>
              </w:rPr>
              <w:tab/>
              <w:t>calitatea Serviciilor corespunde informaţiei indicate în Specificaţie;</w:t>
            </w:r>
          </w:p>
          <w:p w14:paraId="7DA87B18" w14:textId="77777777" w:rsidR="00616979" w:rsidRPr="00653CA9" w:rsidRDefault="00616979" w:rsidP="00616979">
            <w:pPr>
              <w:jc w:val="both"/>
              <w:rPr>
                <w:iCs/>
              </w:rPr>
            </w:pPr>
            <w:r w:rsidRPr="00653CA9">
              <w:rPr>
                <w:iCs/>
              </w:rPr>
              <w:t>4.2.</w:t>
            </w:r>
            <w:r w:rsidRPr="00653CA9">
              <w:rPr>
                <w:iCs/>
              </w:rPr>
              <w:tab/>
              <w:t>Prestatorul este obligat să prezinte Beneficiarului documentele de însoţire conform punctului 2.2 după prestarea Serviciilor, pentru efectuarea plăţii. Pentru nerespectarea de către Prestator a prezentei clauze, Beneficiarul îşi rezervă dreptul de a majora termenul de achitare prevăzut în punctul 3.3 corespu</w:t>
            </w:r>
            <w:r w:rsidR="00AA2A44">
              <w:rPr>
                <w:iCs/>
              </w:rPr>
              <w:t>nzător numărului de zile de întâ</w:t>
            </w:r>
            <w:r w:rsidRPr="00653CA9">
              <w:rPr>
                <w:iCs/>
              </w:rPr>
              <w:t>rziere şi de a fi exonerat de achitarea penalităţii stabilite în punctul 10.5.</w:t>
            </w:r>
          </w:p>
          <w:p w14:paraId="43873617" w14:textId="77777777" w:rsidR="00616979" w:rsidRPr="00653CA9" w:rsidRDefault="00616979" w:rsidP="00616979">
            <w:pPr>
              <w:jc w:val="both"/>
              <w:rPr>
                <w:iCs/>
              </w:rPr>
            </w:pPr>
          </w:p>
          <w:p w14:paraId="3532D943" w14:textId="77777777" w:rsidR="00616979" w:rsidRPr="00653CA9" w:rsidRDefault="00616979" w:rsidP="00616979">
            <w:pPr>
              <w:jc w:val="center"/>
              <w:rPr>
                <w:b/>
                <w:bCs/>
                <w:iCs/>
              </w:rPr>
            </w:pPr>
            <w:r w:rsidRPr="00653CA9">
              <w:rPr>
                <w:b/>
                <w:bCs/>
                <w:iCs/>
              </w:rPr>
              <w:t>5.</w:t>
            </w:r>
            <w:r w:rsidRPr="00653CA9">
              <w:rPr>
                <w:b/>
                <w:bCs/>
                <w:iCs/>
              </w:rPr>
              <w:tab/>
              <w:t>Standarde</w:t>
            </w:r>
          </w:p>
          <w:p w14:paraId="7AC5AF0F" w14:textId="77777777" w:rsidR="00616979" w:rsidRPr="00653CA9" w:rsidRDefault="00616979" w:rsidP="00616979">
            <w:pPr>
              <w:jc w:val="both"/>
              <w:rPr>
                <w:iCs/>
              </w:rPr>
            </w:pPr>
            <w:r w:rsidRPr="00653CA9">
              <w:rPr>
                <w:iCs/>
              </w:rPr>
              <w:t>5.1.</w:t>
            </w:r>
            <w:r w:rsidRPr="00653CA9">
              <w:rPr>
                <w:iCs/>
              </w:rPr>
              <w:tab/>
              <w:t>Serviciile prestate în baza contractului vor respecta standardele indicate în Partea II  ”Condițiile speciale a</w:t>
            </w:r>
            <w:r w:rsidR="00AA2A44">
              <w:rPr>
                <w:iCs/>
              </w:rPr>
              <w:t>le</w:t>
            </w:r>
            <w:r w:rsidRPr="00653CA9">
              <w:rPr>
                <w:iCs/>
              </w:rPr>
              <w:t xml:space="preserve"> contractului”.</w:t>
            </w:r>
          </w:p>
          <w:p w14:paraId="0CD9DCD8" w14:textId="77777777" w:rsidR="00616979" w:rsidRPr="00653CA9" w:rsidRDefault="00616979" w:rsidP="00616979">
            <w:pPr>
              <w:jc w:val="both"/>
              <w:rPr>
                <w:iCs/>
              </w:rPr>
            </w:pPr>
            <w:r w:rsidRPr="00653CA9">
              <w:rPr>
                <w:iCs/>
              </w:rPr>
              <w:t>5.2</w:t>
            </w:r>
            <w:r w:rsidRPr="00653CA9">
              <w:rPr>
                <w:iCs/>
              </w:rPr>
              <w:tab/>
            </w:r>
            <w:r w:rsidRPr="00653CA9">
              <w:t>Serviciile prestate în baza Contractului vor respecta standardele și normativele de domeniu sau alte reglementări autorizate</w:t>
            </w:r>
            <w:r w:rsidRPr="00653CA9">
              <w:rPr>
                <w:iCs/>
              </w:rPr>
              <w:t>.</w:t>
            </w:r>
          </w:p>
          <w:p w14:paraId="1CFA10D4" w14:textId="77777777" w:rsidR="00616979" w:rsidRPr="00653CA9" w:rsidRDefault="00616979" w:rsidP="00616979">
            <w:pPr>
              <w:jc w:val="both"/>
              <w:rPr>
                <w:iCs/>
              </w:rPr>
            </w:pPr>
          </w:p>
          <w:p w14:paraId="40645DFF" w14:textId="77777777" w:rsidR="00616979" w:rsidRPr="00653CA9" w:rsidRDefault="00616979" w:rsidP="00616979">
            <w:pPr>
              <w:jc w:val="center"/>
              <w:rPr>
                <w:b/>
                <w:bCs/>
                <w:iCs/>
              </w:rPr>
            </w:pPr>
            <w:r w:rsidRPr="00653CA9">
              <w:rPr>
                <w:b/>
                <w:bCs/>
                <w:iCs/>
              </w:rPr>
              <w:t>6.</w:t>
            </w:r>
            <w:r w:rsidRPr="00653CA9">
              <w:rPr>
                <w:b/>
                <w:bCs/>
                <w:iCs/>
              </w:rPr>
              <w:tab/>
              <w:t>Obligaţiile părţilor</w:t>
            </w:r>
          </w:p>
          <w:p w14:paraId="6576D654" w14:textId="77777777" w:rsidR="00616979" w:rsidRPr="00653CA9" w:rsidRDefault="00616979" w:rsidP="00616979">
            <w:pPr>
              <w:jc w:val="both"/>
              <w:rPr>
                <w:iCs/>
              </w:rPr>
            </w:pPr>
            <w:r w:rsidRPr="00653CA9">
              <w:rPr>
                <w:iCs/>
              </w:rPr>
              <w:t>6.1.</w:t>
            </w:r>
            <w:r w:rsidRPr="00653CA9">
              <w:rPr>
                <w:iCs/>
              </w:rPr>
              <w:tab/>
              <w:t>În baza prezentului Contract, Prestatorul se obligă:</w:t>
            </w:r>
          </w:p>
          <w:p w14:paraId="1B09346D" w14:textId="7A9F7EB7" w:rsidR="00616979" w:rsidRPr="00653CA9" w:rsidRDefault="00616979" w:rsidP="00616979">
            <w:pPr>
              <w:jc w:val="both"/>
              <w:rPr>
                <w:iCs/>
              </w:rPr>
            </w:pPr>
            <w:r w:rsidRPr="00653CA9">
              <w:rPr>
                <w:iCs/>
              </w:rPr>
              <w:t>a)</w:t>
            </w:r>
            <w:r w:rsidRPr="00653CA9">
              <w:rPr>
                <w:iCs/>
              </w:rPr>
              <w:tab/>
              <w:t xml:space="preserve">să presteze Serviciile în condiţiile prevăzute în Lista biletelor de tratament sanatorial pentru </w:t>
            </w:r>
            <w:r w:rsidR="002E183A" w:rsidRPr="007157C1">
              <w:rPr>
                <w:iCs/>
              </w:rPr>
              <w:t>trimest</w:t>
            </w:r>
            <w:r w:rsidR="002E183A" w:rsidRPr="00151413">
              <w:rPr>
                <w:iCs/>
              </w:rPr>
              <w:t>r</w:t>
            </w:r>
            <w:r w:rsidR="00660BA7" w:rsidRPr="00151413">
              <w:rPr>
                <w:iCs/>
              </w:rPr>
              <w:t>ele</w:t>
            </w:r>
            <w:r w:rsidR="00151413">
              <w:rPr>
                <w:iCs/>
                <w:color w:val="FF0000"/>
              </w:rPr>
              <w:t xml:space="preserve"> </w:t>
            </w:r>
            <w:r w:rsidR="001359B7" w:rsidRPr="00D95A78">
              <w:rPr>
                <w:noProof w:val="0"/>
              </w:rPr>
              <w:t>I</w:t>
            </w:r>
            <w:r w:rsidR="00C12A2E">
              <w:rPr>
                <w:noProof w:val="0"/>
              </w:rPr>
              <w:t>I</w:t>
            </w:r>
            <w:r w:rsidR="001359B7">
              <w:rPr>
                <w:noProof w:val="0"/>
              </w:rPr>
              <w:t>I-IV</w:t>
            </w:r>
            <w:r w:rsidRPr="00653CA9">
              <w:rPr>
                <w:iCs/>
              </w:rPr>
              <w:t xml:space="preserve"> al anului 202</w:t>
            </w:r>
            <w:r w:rsidR="002B4990">
              <w:rPr>
                <w:iCs/>
              </w:rPr>
              <w:t>6</w:t>
            </w:r>
            <w:r w:rsidRPr="00653CA9">
              <w:rPr>
                <w:iCs/>
              </w:rPr>
              <w:t xml:space="preserve"> - </w:t>
            </w:r>
            <w:r w:rsidRPr="00653CA9">
              <w:rPr>
                <w:b/>
                <w:i/>
                <w:iCs/>
                <w:color w:val="0000FF"/>
              </w:rPr>
              <w:t>Anexa nr. 1 şi Anexa nr. 2</w:t>
            </w:r>
            <w:r w:rsidRPr="00653CA9">
              <w:rPr>
                <w:rFonts w:eastAsia="PMingLiU"/>
                <w:b/>
                <w:i/>
                <w:color w:val="0000FF"/>
                <w:lang w:eastAsia="zh-CN"/>
              </w:rPr>
              <w:t>.</w:t>
            </w:r>
          </w:p>
          <w:p w14:paraId="4B2D0041" w14:textId="77777777" w:rsidR="00616979" w:rsidRPr="00653CA9" w:rsidRDefault="00616979" w:rsidP="00616979">
            <w:pPr>
              <w:jc w:val="both"/>
              <w:rPr>
                <w:iCs/>
              </w:rPr>
            </w:pPr>
            <w:r w:rsidRPr="00653CA9">
              <w:rPr>
                <w:iCs/>
              </w:rPr>
              <w:t>b)</w:t>
            </w:r>
            <w:r w:rsidRPr="00653CA9">
              <w:rPr>
                <w:iCs/>
              </w:rPr>
              <w:tab/>
              <w:t xml:space="preserve">să anunţe Beneficiarul după semnarea prezentului Contract, în decurs de 5 zile calendaristice, prin telefon/fax sau </w:t>
            </w:r>
            <w:r w:rsidRPr="00653CA9">
              <w:t xml:space="preserve">poșta electronică </w:t>
            </w:r>
            <w:hyperlink r:id="rId35" w:history="1">
              <w:r w:rsidRPr="00653CA9">
                <w:rPr>
                  <w:rStyle w:val="Hyperlink"/>
                </w:rPr>
                <w:t>achizitiicnas@cnas.gov.md</w:t>
              </w:r>
            </w:hyperlink>
            <w:r w:rsidRPr="00653CA9">
              <w:rPr>
                <w:iCs/>
              </w:rPr>
              <w:t>, despre disponibilitatea prestării serviciilor;</w:t>
            </w:r>
          </w:p>
          <w:p w14:paraId="186FA278" w14:textId="77777777" w:rsidR="00616979" w:rsidRPr="00653CA9" w:rsidRDefault="00616979" w:rsidP="00616979">
            <w:pPr>
              <w:jc w:val="both"/>
              <w:rPr>
                <w:iCs/>
              </w:rPr>
            </w:pPr>
            <w:r w:rsidRPr="00653CA9">
              <w:rPr>
                <w:iCs/>
              </w:rPr>
              <w:t>c)</w:t>
            </w:r>
            <w:r w:rsidRPr="00653CA9">
              <w:rPr>
                <w:iCs/>
              </w:rPr>
              <w:tab/>
              <w:t>să asigure condiţiile corespunzătoare pentru recepţionarea Serviciilor de către Beneficiar, în termenele stabilite, în corespundere cu cerinţele prezentului Contract;</w:t>
            </w:r>
          </w:p>
          <w:p w14:paraId="0DB89BCE" w14:textId="77777777" w:rsidR="00616979" w:rsidRPr="00653CA9" w:rsidRDefault="00616979" w:rsidP="00616979">
            <w:pPr>
              <w:jc w:val="both"/>
              <w:rPr>
                <w:iCs/>
              </w:rPr>
            </w:pPr>
            <w:r w:rsidRPr="00653CA9">
              <w:rPr>
                <w:iCs/>
              </w:rPr>
              <w:t>d)</w:t>
            </w:r>
            <w:r w:rsidRPr="00653CA9">
              <w:rPr>
                <w:iCs/>
              </w:rPr>
              <w:tab/>
              <w:t>să asigure integritatea şi calitatea Serviciilor pe toată perioada de până la recepţionarea lor de către Beneficiar .</w:t>
            </w:r>
          </w:p>
          <w:p w14:paraId="7E3DE8E0" w14:textId="77777777" w:rsidR="00616979" w:rsidRPr="00653CA9" w:rsidRDefault="00616979" w:rsidP="00616979">
            <w:pPr>
              <w:jc w:val="both"/>
              <w:rPr>
                <w:iCs/>
              </w:rPr>
            </w:pPr>
            <w:r w:rsidRPr="00653CA9">
              <w:rPr>
                <w:iCs/>
              </w:rPr>
              <w:t>6.2.</w:t>
            </w:r>
            <w:r w:rsidRPr="00653CA9">
              <w:rPr>
                <w:iCs/>
              </w:rPr>
              <w:tab/>
              <w:t>În baza prezentului Contract, Beneficiarul se obligă:</w:t>
            </w:r>
          </w:p>
          <w:p w14:paraId="281BDEAD" w14:textId="77777777" w:rsidR="00616979" w:rsidRPr="00653CA9" w:rsidRDefault="00616979" w:rsidP="00616979">
            <w:pPr>
              <w:jc w:val="both"/>
              <w:rPr>
                <w:iCs/>
              </w:rPr>
            </w:pPr>
            <w:r w:rsidRPr="00653CA9">
              <w:rPr>
                <w:iCs/>
              </w:rPr>
              <w:t>a)</w:t>
            </w:r>
            <w:r w:rsidRPr="00653CA9">
              <w:rPr>
                <w:iCs/>
              </w:rPr>
              <w:tab/>
              <w:t>să întreprindă toate măsurile necesare pentru asigurarea recepţionării în termenul stabilit a Serviciilor prestate în corespundere cu cerinţele prezentului Contract;</w:t>
            </w:r>
          </w:p>
          <w:p w14:paraId="503A4BB8" w14:textId="77777777" w:rsidR="00616979" w:rsidRPr="00653CA9" w:rsidRDefault="00616979" w:rsidP="00616979">
            <w:pPr>
              <w:jc w:val="both"/>
              <w:rPr>
                <w:iCs/>
              </w:rPr>
            </w:pPr>
            <w:r w:rsidRPr="00653CA9">
              <w:rPr>
                <w:iCs/>
              </w:rPr>
              <w:t>b)</w:t>
            </w:r>
            <w:r w:rsidRPr="00653CA9">
              <w:rPr>
                <w:iCs/>
              </w:rPr>
              <w:tab/>
              <w:t>să asigure achitare</w:t>
            </w:r>
            <w:r w:rsidR="00A5428F">
              <w:rPr>
                <w:iCs/>
              </w:rPr>
              <w:t>a Serviciilor prestate, respectâ</w:t>
            </w:r>
            <w:r w:rsidRPr="00653CA9">
              <w:rPr>
                <w:iCs/>
              </w:rPr>
              <w:t>nd modalităţile şi termenele indicate în prezentul Contract.</w:t>
            </w:r>
          </w:p>
          <w:p w14:paraId="6777A683" w14:textId="77777777" w:rsidR="00616979" w:rsidRPr="00653CA9" w:rsidRDefault="00616979" w:rsidP="00616979">
            <w:pPr>
              <w:jc w:val="both"/>
              <w:rPr>
                <w:iCs/>
              </w:rPr>
            </w:pPr>
          </w:p>
          <w:p w14:paraId="743BD32B" w14:textId="77777777" w:rsidR="00616979" w:rsidRPr="00653CA9" w:rsidRDefault="00616979" w:rsidP="00616979">
            <w:pPr>
              <w:jc w:val="center"/>
              <w:rPr>
                <w:b/>
                <w:bCs/>
                <w:iCs/>
              </w:rPr>
            </w:pPr>
            <w:r w:rsidRPr="00653CA9">
              <w:rPr>
                <w:b/>
                <w:bCs/>
                <w:iCs/>
              </w:rPr>
              <w:t>7.</w:t>
            </w:r>
            <w:r w:rsidRPr="00653CA9">
              <w:rPr>
                <w:b/>
                <w:bCs/>
                <w:iCs/>
              </w:rPr>
              <w:tab/>
              <w:t>Circumstanțe care justifică neexecutarea contractului</w:t>
            </w:r>
          </w:p>
          <w:p w14:paraId="362101D2" w14:textId="77777777" w:rsidR="00616979" w:rsidRPr="00653CA9" w:rsidRDefault="00616979" w:rsidP="00616979">
            <w:pPr>
              <w:jc w:val="both"/>
              <w:rPr>
                <w:iCs/>
              </w:rPr>
            </w:pPr>
            <w:r w:rsidRPr="00653CA9">
              <w:rPr>
                <w:iCs/>
              </w:rPr>
              <w:t>7.1.</w:t>
            </w:r>
            <w:r w:rsidRPr="00653CA9">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653CA9" w:rsidDel="003C3B2C">
              <w:rPr>
                <w:iCs/>
              </w:rPr>
              <w:t xml:space="preserve"> </w:t>
            </w:r>
            <w:r w:rsidRPr="00653CA9">
              <w:rPr>
                <w:iCs/>
              </w:rPr>
              <w:t>(războaie, calamităţi naturale: incendii, inundaţii, cutremure de păm</w:t>
            </w:r>
            <w:r w:rsidR="00A5428F">
              <w:rPr>
                <w:iCs/>
              </w:rPr>
              <w:t>â</w:t>
            </w:r>
            <w:r w:rsidRPr="00653CA9">
              <w:rPr>
                <w:iCs/>
              </w:rPr>
              <w:t>nt, precum şi alte circumstanţe care nu depind de voinţa Părţilor).</w:t>
            </w:r>
          </w:p>
          <w:p w14:paraId="2B4FB007" w14:textId="77777777" w:rsidR="00616979" w:rsidRPr="00653CA9" w:rsidRDefault="00616979" w:rsidP="00616979">
            <w:pPr>
              <w:jc w:val="both"/>
              <w:rPr>
                <w:iCs/>
              </w:rPr>
            </w:pPr>
            <w:r w:rsidRPr="00653CA9">
              <w:rPr>
                <w:iCs/>
              </w:rPr>
              <w:t>7.2.</w:t>
            </w:r>
            <w:r w:rsidRPr="00653CA9">
              <w:rPr>
                <w:iCs/>
              </w:rPr>
              <w:tab/>
              <w:t>Partea care invocă clauza circumstanțelor care justifică neexecutarea contractului</w:t>
            </w:r>
            <w:r w:rsidRPr="00653CA9" w:rsidDel="003C3B2C">
              <w:rPr>
                <w:iCs/>
              </w:rPr>
              <w:t xml:space="preserve"> </w:t>
            </w:r>
            <w:r w:rsidRPr="00653CA9">
              <w:rPr>
                <w:iCs/>
              </w:rPr>
              <w:t>este obligată să informeze imediat (dar nu mai t</w:t>
            </w:r>
            <w:r w:rsidR="00A5428F">
              <w:rPr>
                <w:iCs/>
              </w:rPr>
              <w:t>â</w:t>
            </w:r>
            <w:r w:rsidRPr="00653CA9">
              <w:rPr>
                <w:iCs/>
              </w:rPr>
              <w:t>rziu de 10 zile) cealaltă Parte despre survenirea circumstanţelor care justifică neexecutarea contractului.</w:t>
            </w:r>
          </w:p>
          <w:p w14:paraId="2B20D51C" w14:textId="77777777" w:rsidR="00616979" w:rsidRPr="00653CA9" w:rsidRDefault="00616979" w:rsidP="00616979">
            <w:pPr>
              <w:jc w:val="both"/>
              <w:rPr>
                <w:iCs/>
              </w:rPr>
            </w:pPr>
            <w:r w:rsidRPr="00653CA9">
              <w:rPr>
                <w:iCs/>
              </w:rPr>
              <w:t>7.3.</w:t>
            </w:r>
            <w:r w:rsidRPr="00653CA9">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59C6179" w14:textId="77777777" w:rsidR="00616979" w:rsidRPr="00653CA9" w:rsidRDefault="00616979" w:rsidP="00616979">
            <w:pPr>
              <w:jc w:val="both"/>
              <w:rPr>
                <w:iCs/>
              </w:rPr>
            </w:pPr>
            <w:r w:rsidRPr="00653CA9">
              <w:rPr>
                <w:iCs/>
              </w:rPr>
              <w:t>7.4</w:t>
            </w:r>
            <w:r w:rsidR="000E639A">
              <w:rPr>
                <w:iCs/>
              </w:rPr>
              <w:t>.</w:t>
            </w:r>
            <w:r w:rsidR="000E639A" w:rsidRPr="000E639A">
              <w:rPr>
                <w:iCs/>
              </w:rPr>
              <w:tab/>
            </w:r>
            <w:r w:rsidRPr="00653CA9">
              <w:rPr>
                <w:iCs/>
              </w:rPr>
              <w:t>În cazul în care în  circumstanțele care justifică neexecutarea contractului, acesta se modifică prin acordul adițion</w:t>
            </w:r>
            <w:r w:rsidR="00A5428F">
              <w:rPr>
                <w:iCs/>
              </w:rPr>
              <w:t>al, inclusiv modificarea termene</w:t>
            </w:r>
            <w:r w:rsidRPr="00653CA9">
              <w:rPr>
                <w:iCs/>
              </w:rPr>
              <w:t xml:space="preserve">lor de executare, în cazul unei executări ulterioare a contractului. Când se execută  pct.7.1 și pct. 7.3, părțile modifică contractul prin acord - adițional, privind </w:t>
            </w:r>
            <w:r w:rsidRPr="00653CA9">
              <w:rPr>
                <w:iCs/>
              </w:rPr>
              <w:lastRenderedPageBreak/>
              <w:t>neîndeplinerea parțială sau integrală a obligațiunilor, inclusiv modificarea termen</w:t>
            </w:r>
            <w:r w:rsidR="00A5428F">
              <w:rPr>
                <w:iCs/>
              </w:rPr>
              <w:t>e</w:t>
            </w:r>
            <w:r w:rsidRPr="00653CA9">
              <w:rPr>
                <w:iCs/>
              </w:rPr>
              <w:t>lor în cazul suspendării și executării ulterioare a contractului.</w:t>
            </w:r>
          </w:p>
          <w:p w14:paraId="7B5431AD" w14:textId="77777777" w:rsidR="00616979" w:rsidRPr="00653CA9" w:rsidRDefault="00616979" w:rsidP="00616979">
            <w:pPr>
              <w:jc w:val="both"/>
              <w:rPr>
                <w:iCs/>
              </w:rPr>
            </w:pPr>
          </w:p>
          <w:p w14:paraId="6802A811" w14:textId="77777777" w:rsidR="00616979" w:rsidRPr="00653CA9" w:rsidRDefault="00616979" w:rsidP="00616979">
            <w:pPr>
              <w:jc w:val="center"/>
              <w:rPr>
                <w:b/>
                <w:bCs/>
                <w:iCs/>
              </w:rPr>
            </w:pPr>
            <w:r w:rsidRPr="00653CA9">
              <w:rPr>
                <w:b/>
                <w:bCs/>
                <w:iCs/>
              </w:rPr>
              <w:t>8.</w:t>
            </w:r>
            <w:r w:rsidRPr="00653CA9">
              <w:rPr>
                <w:b/>
                <w:bCs/>
                <w:iCs/>
              </w:rPr>
              <w:tab/>
              <w:t>Rezoluțiunea</w:t>
            </w:r>
          </w:p>
          <w:p w14:paraId="48F67582" w14:textId="77777777" w:rsidR="00616979" w:rsidRPr="00653CA9" w:rsidRDefault="00616979" w:rsidP="00616979">
            <w:pPr>
              <w:jc w:val="both"/>
              <w:rPr>
                <w:iCs/>
              </w:rPr>
            </w:pPr>
            <w:r w:rsidRPr="00653CA9">
              <w:rPr>
                <w:iCs/>
              </w:rPr>
              <w:t>8.1.</w:t>
            </w:r>
            <w:r w:rsidRPr="00653CA9">
              <w:rPr>
                <w:iCs/>
              </w:rPr>
              <w:tab/>
              <w:t>Rezoluțiunea Contractului se poate realiza cu acordul comun al Părţilor.</w:t>
            </w:r>
          </w:p>
          <w:p w14:paraId="3206D432" w14:textId="77777777" w:rsidR="00616979" w:rsidRPr="00653CA9" w:rsidRDefault="00616979" w:rsidP="00616979">
            <w:pPr>
              <w:jc w:val="both"/>
              <w:rPr>
                <w:iCs/>
              </w:rPr>
            </w:pPr>
            <w:r w:rsidRPr="00653CA9">
              <w:rPr>
                <w:iCs/>
              </w:rPr>
              <w:t>8.2.</w:t>
            </w:r>
            <w:r w:rsidRPr="00653CA9">
              <w:rPr>
                <w:iCs/>
              </w:rPr>
              <w:tab/>
              <w:t>Contractul poate fi rezolvit în mod unilateral de către:</w:t>
            </w:r>
          </w:p>
          <w:p w14:paraId="4B073F15" w14:textId="77777777" w:rsidR="00616979" w:rsidRPr="00653CA9" w:rsidRDefault="00616979" w:rsidP="00616979">
            <w:pPr>
              <w:jc w:val="both"/>
              <w:rPr>
                <w:iCs/>
              </w:rPr>
            </w:pPr>
            <w:r w:rsidRPr="00653CA9">
              <w:rPr>
                <w:iCs/>
              </w:rPr>
              <w:t>a)</w:t>
            </w:r>
            <w:r w:rsidRPr="00653CA9">
              <w:rPr>
                <w:iCs/>
              </w:rPr>
              <w:tab/>
              <w:t>Beneficiar</w:t>
            </w:r>
            <w:r w:rsidR="00A5428F">
              <w:rPr>
                <w:iCs/>
              </w:rPr>
              <w:t>,</w:t>
            </w:r>
            <w:r w:rsidRPr="00653CA9">
              <w:rPr>
                <w:iCs/>
              </w:rPr>
              <w:t xml:space="preserve"> în caz de refuz al Prestatorului de a presta Serviciile prevăzute în prezentul Contract;         </w:t>
            </w:r>
          </w:p>
          <w:p w14:paraId="700BD5F4" w14:textId="77777777" w:rsidR="00616979" w:rsidRPr="00653CA9" w:rsidRDefault="00616979" w:rsidP="00616979">
            <w:pPr>
              <w:jc w:val="both"/>
              <w:rPr>
                <w:iCs/>
              </w:rPr>
            </w:pPr>
            <w:r w:rsidRPr="00653CA9">
              <w:rPr>
                <w:iCs/>
              </w:rPr>
              <w:t>b)</w:t>
            </w:r>
            <w:r w:rsidRPr="00653CA9">
              <w:rPr>
                <w:iCs/>
              </w:rPr>
              <w:tab/>
              <w:t>Beneficiar</w:t>
            </w:r>
            <w:r w:rsidR="00A5428F">
              <w:rPr>
                <w:iCs/>
              </w:rPr>
              <w:t>,</w:t>
            </w:r>
            <w:r w:rsidRPr="00653CA9">
              <w:rPr>
                <w:iCs/>
              </w:rPr>
              <w:t xml:space="preserve"> în caz de nerespectare de către Prestator a termenelor de prestare stabilite;</w:t>
            </w:r>
          </w:p>
          <w:p w14:paraId="111BDCDE" w14:textId="77777777" w:rsidR="00616979" w:rsidRPr="00653CA9" w:rsidRDefault="00616979" w:rsidP="00616979">
            <w:pPr>
              <w:jc w:val="both"/>
              <w:rPr>
                <w:iCs/>
              </w:rPr>
            </w:pPr>
            <w:r w:rsidRPr="00653CA9">
              <w:rPr>
                <w:iCs/>
              </w:rPr>
              <w:t>c)</w:t>
            </w:r>
            <w:r w:rsidRPr="00653CA9">
              <w:rPr>
                <w:iCs/>
              </w:rPr>
              <w:tab/>
              <w:t>Prestator</w:t>
            </w:r>
            <w:r w:rsidR="00A5428F">
              <w:rPr>
                <w:iCs/>
              </w:rPr>
              <w:t>,</w:t>
            </w:r>
            <w:r w:rsidRPr="00653CA9">
              <w:rPr>
                <w:iCs/>
              </w:rPr>
              <w:t xml:space="preserve"> în caz de nerespectare de către Beneficiar a termenelor de plată a Serviciilor;</w:t>
            </w:r>
          </w:p>
          <w:p w14:paraId="74F4E16D" w14:textId="77777777" w:rsidR="00616979" w:rsidRPr="00653CA9" w:rsidRDefault="00616979" w:rsidP="00616979">
            <w:pPr>
              <w:jc w:val="both"/>
              <w:rPr>
                <w:iCs/>
              </w:rPr>
            </w:pPr>
            <w:r w:rsidRPr="00653CA9">
              <w:rPr>
                <w:iCs/>
              </w:rPr>
              <w:t>d)</w:t>
            </w:r>
            <w:r w:rsidRPr="00653CA9">
              <w:rPr>
                <w:iCs/>
              </w:rPr>
              <w:tab/>
              <w:t>Prestator sau Beneficiar</w:t>
            </w:r>
            <w:r w:rsidR="00A5428F">
              <w:rPr>
                <w:iCs/>
              </w:rPr>
              <w:t>,</w:t>
            </w:r>
            <w:r w:rsidRPr="00653CA9">
              <w:rPr>
                <w:iCs/>
              </w:rPr>
              <w:t xml:space="preserve"> în caz de nesatisfacere de către una dintre Părţi a pretenţiilor înaintate conform prezentului Contract.</w:t>
            </w:r>
          </w:p>
          <w:p w14:paraId="7178F5F3" w14:textId="77777777" w:rsidR="00616979" w:rsidRPr="00653CA9" w:rsidRDefault="00616979" w:rsidP="00616979">
            <w:pPr>
              <w:jc w:val="both"/>
              <w:rPr>
                <w:iCs/>
              </w:rPr>
            </w:pPr>
            <w:r w:rsidRPr="00653CA9">
              <w:rPr>
                <w:iCs/>
              </w:rPr>
              <w:t>8.3</w:t>
            </w:r>
            <w:r w:rsidR="000E639A">
              <w:rPr>
                <w:iCs/>
              </w:rPr>
              <w:t>.</w:t>
            </w:r>
            <w:r w:rsidR="000E639A" w:rsidRPr="00653CA9">
              <w:rPr>
                <w:iCs/>
              </w:rPr>
              <w:tab/>
            </w:r>
            <w:r w:rsidRPr="00653CA9">
              <w:rPr>
                <w:iCs/>
              </w:rPr>
              <w:t>Beneficiar</w:t>
            </w:r>
            <w:r w:rsidR="00A5428F">
              <w:rPr>
                <w:iCs/>
              </w:rPr>
              <w:t>ul</w:t>
            </w:r>
            <w:r w:rsidRPr="00653CA9">
              <w:rPr>
                <w:iCs/>
              </w:rPr>
              <w:t xml:space="preserve"> are dreptul de a rezolvi unilateral contractul în perioada de valabilitate a acestuia în una dintre următoarele situaţii:</w:t>
            </w:r>
          </w:p>
          <w:p w14:paraId="48806616" w14:textId="77777777" w:rsidR="00616979" w:rsidRPr="00653CA9" w:rsidRDefault="00616979" w:rsidP="00616979">
            <w:pPr>
              <w:jc w:val="both"/>
              <w:rPr>
                <w:iCs/>
              </w:rPr>
            </w:pPr>
            <w:r w:rsidRPr="00653CA9">
              <w:rPr>
                <w:iCs/>
              </w:rPr>
              <w:t>a)</w:t>
            </w:r>
            <w:r w:rsidRPr="00653CA9">
              <w:t xml:space="preserve"> </w:t>
            </w:r>
            <w:r w:rsidRPr="00653CA9">
              <w:rPr>
                <w:iCs/>
              </w:rPr>
              <w:t>contractantul se afla, la momentul atribuirii lui, în una dintre situaţiile care ar fi determinat excluderea sa din procedura de atribuire potrivit art. 19 al Legii nr.131/2015 privind achizițiile publice;</w:t>
            </w:r>
          </w:p>
          <w:p w14:paraId="00D928BF" w14:textId="77777777" w:rsidR="00616979" w:rsidRPr="00653CA9" w:rsidRDefault="00616979" w:rsidP="00616979">
            <w:pPr>
              <w:jc w:val="both"/>
              <w:rPr>
                <w:iCs/>
              </w:rPr>
            </w:pPr>
            <w:r w:rsidRPr="00653CA9">
              <w:rPr>
                <w:iCs/>
              </w:rPr>
              <w:t>b) contractul a făcut obiectul unei modificări substanțiale care necesita o nouă procedură de achiziție publică în conformitate cu art. 76</w:t>
            </w:r>
            <w:r w:rsidRPr="00653CA9">
              <w:t xml:space="preserve"> </w:t>
            </w:r>
            <w:r w:rsidRPr="00653CA9">
              <w:rPr>
                <w:iCs/>
              </w:rPr>
              <w:t>al Legii nr.131/2015 privind achizițiile publice;</w:t>
            </w:r>
          </w:p>
          <w:p w14:paraId="25FCD731" w14:textId="77777777" w:rsidR="00616979" w:rsidRPr="00653CA9" w:rsidRDefault="00616979" w:rsidP="00616979">
            <w:pPr>
              <w:jc w:val="both"/>
              <w:rPr>
                <w:iCs/>
              </w:rPr>
            </w:pPr>
            <w:r w:rsidRPr="00653CA9">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6FD8484B" w14:textId="77777777" w:rsidR="00616979" w:rsidRPr="00653CA9" w:rsidRDefault="00616979" w:rsidP="00616979">
            <w:pPr>
              <w:jc w:val="both"/>
              <w:rPr>
                <w:iCs/>
              </w:rPr>
            </w:pPr>
            <w:r w:rsidRPr="00653CA9">
              <w:rPr>
                <w:iCs/>
              </w:rPr>
              <w:t>8.4.</w:t>
            </w:r>
            <w:r w:rsidRPr="00653CA9">
              <w:rPr>
                <w:iCs/>
              </w:rPr>
              <w:tab/>
              <w:t>Partea iniţiatoare a rezoluțiunii Contractului este obligată să comunice în termen de 5 zile lucrătoare celeilalte Părţi despre intenţiile ei printr-o scrisoare motivată.</w:t>
            </w:r>
          </w:p>
          <w:p w14:paraId="575A5440" w14:textId="77777777" w:rsidR="00616979" w:rsidRPr="00653CA9" w:rsidRDefault="00616979" w:rsidP="00616979">
            <w:pPr>
              <w:jc w:val="both"/>
              <w:rPr>
                <w:iCs/>
              </w:rPr>
            </w:pPr>
            <w:r w:rsidRPr="00653CA9">
              <w:rPr>
                <w:iCs/>
              </w:rPr>
              <w:t>8.5.</w:t>
            </w:r>
            <w:r w:rsidRPr="00653CA9">
              <w:rPr>
                <w:iCs/>
              </w:rPr>
              <w:tab/>
              <w:t>Partea înştiinţată este obligată să răspundă în decurs de 5 zile lucrătoare de la primirea notificării. În cazul în care litigiul nu este soluţionat în termenele stabilite, partea iniţiatoare va iniția rezoluțiunea.</w:t>
            </w:r>
          </w:p>
          <w:p w14:paraId="3F5F0C2B" w14:textId="77777777" w:rsidR="00616979" w:rsidRPr="00653CA9" w:rsidRDefault="00616979" w:rsidP="00616979">
            <w:pPr>
              <w:jc w:val="both"/>
              <w:rPr>
                <w:iCs/>
              </w:rPr>
            </w:pPr>
          </w:p>
          <w:p w14:paraId="3C629D32" w14:textId="77777777" w:rsidR="00616979" w:rsidRPr="00653CA9" w:rsidRDefault="00616979" w:rsidP="00616979">
            <w:pPr>
              <w:jc w:val="center"/>
              <w:rPr>
                <w:b/>
                <w:bCs/>
                <w:iCs/>
              </w:rPr>
            </w:pPr>
            <w:r w:rsidRPr="00653CA9">
              <w:rPr>
                <w:b/>
                <w:bCs/>
                <w:iCs/>
              </w:rPr>
              <w:t>9.</w:t>
            </w:r>
            <w:r w:rsidRPr="00653CA9">
              <w:rPr>
                <w:b/>
                <w:bCs/>
                <w:iCs/>
              </w:rPr>
              <w:tab/>
              <w:t>Reclamaţii</w:t>
            </w:r>
          </w:p>
          <w:p w14:paraId="2E355D42" w14:textId="77777777" w:rsidR="00616979" w:rsidRPr="00653CA9" w:rsidRDefault="00616979" w:rsidP="00616979">
            <w:pPr>
              <w:jc w:val="both"/>
              <w:rPr>
                <w:iCs/>
              </w:rPr>
            </w:pPr>
            <w:r w:rsidRPr="00653CA9">
              <w:rPr>
                <w:iCs/>
              </w:rPr>
              <w:t>9.1.</w:t>
            </w:r>
            <w:r w:rsidRPr="00653CA9">
              <w:rPr>
                <w:iCs/>
              </w:rPr>
              <w:tab/>
              <w:t>Reclamaţiile privind cantitatea Serviciilor prestate sunt înaintate Prestatorului la momentul recepţionării lor, fiind confirmate printr-un act întocmit în comun cu reprezentantul Prestatorului.</w:t>
            </w:r>
          </w:p>
          <w:p w14:paraId="50477B80" w14:textId="77777777" w:rsidR="00616979" w:rsidRPr="00653CA9" w:rsidRDefault="00616979" w:rsidP="00616979">
            <w:pPr>
              <w:jc w:val="both"/>
              <w:rPr>
                <w:iCs/>
              </w:rPr>
            </w:pPr>
            <w:r w:rsidRPr="00653CA9">
              <w:rPr>
                <w:iCs/>
              </w:rPr>
              <w:t>9.2.</w:t>
            </w:r>
            <w:r w:rsidRPr="00653CA9">
              <w:rPr>
                <w:iCs/>
              </w:rPr>
              <w:tab/>
              <w:t>Pretenţiile privind calitatea serviciilor prestate sunt înaintate Prestatorului în termen de 5</w:t>
            </w:r>
            <w:r w:rsidR="002D1BB6">
              <w:rPr>
                <w:iCs/>
              </w:rPr>
              <w:t xml:space="preserve"> </w:t>
            </w:r>
            <w:r w:rsidRPr="00653CA9">
              <w:rPr>
                <w:iCs/>
              </w:rPr>
              <w:t>zile de la depistarea deficienţelor de calitate şi trebuie confirmate printr-un certificat eliberat de o organizaţie independentă</w:t>
            </w:r>
            <w:r w:rsidR="002D1BB6">
              <w:rPr>
                <w:iCs/>
              </w:rPr>
              <w:t>,</w:t>
            </w:r>
            <w:r w:rsidRPr="00653CA9">
              <w:rPr>
                <w:iCs/>
              </w:rPr>
              <w:t xml:space="preserve"> neutră şi autorizată în acest sens.</w:t>
            </w:r>
          </w:p>
          <w:p w14:paraId="6159C520" w14:textId="77777777" w:rsidR="00616979" w:rsidRPr="00653CA9" w:rsidRDefault="00616979" w:rsidP="00616979">
            <w:pPr>
              <w:jc w:val="both"/>
              <w:rPr>
                <w:iCs/>
              </w:rPr>
            </w:pPr>
            <w:r w:rsidRPr="00653CA9">
              <w:rPr>
                <w:iCs/>
              </w:rPr>
              <w:t>9.3.</w:t>
            </w:r>
            <w:r w:rsidRPr="00653CA9">
              <w:rPr>
                <w:iCs/>
              </w:rPr>
              <w:tab/>
              <w:t>Prestatorul este obligat să examineze pretenţiile înaintate în termen de 3 zile de la data primirii acestora şi să comunice Beneficiarului despre decizia luată.</w:t>
            </w:r>
          </w:p>
          <w:p w14:paraId="4BEC3E7B" w14:textId="77777777" w:rsidR="00616979" w:rsidRPr="00653CA9" w:rsidRDefault="00616979" w:rsidP="00616979">
            <w:pPr>
              <w:jc w:val="both"/>
              <w:rPr>
                <w:iCs/>
              </w:rPr>
            </w:pPr>
            <w:r w:rsidRPr="00653CA9">
              <w:rPr>
                <w:iCs/>
              </w:rPr>
              <w:t>9.4.</w:t>
            </w:r>
            <w:r w:rsidRPr="00653CA9">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4125D711" w14:textId="77777777" w:rsidR="00616979" w:rsidRPr="00653CA9" w:rsidRDefault="00616979" w:rsidP="00616979">
            <w:pPr>
              <w:jc w:val="both"/>
              <w:rPr>
                <w:iCs/>
              </w:rPr>
            </w:pPr>
            <w:r w:rsidRPr="00653CA9">
              <w:rPr>
                <w:iCs/>
              </w:rPr>
              <w:t>9.5.</w:t>
            </w:r>
            <w:r w:rsidRPr="00653CA9">
              <w:rPr>
                <w:iCs/>
              </w:rPr>
              <w:tab/>
              <w:t>Prestatorul poartă răspundere pentru calitatea Serviciilor în limitele stabilite, inclusiv pentru viciile ascunse.</w:t>
            </w:r>
          </w:p>
          <w:p w14:paraId="63B86D9B" w14:textId="77777777" w:rsidR="00616979" w:rsidRPr="00653CA9" w:rsidRDefault="00616979" w:rsidP="00616979">
            <w:pPr>
              <w:jc w:val="both"/>
              <w:rPr>
                <w:iCs/>
              </w:rPr>
            </w:pPr>
            <w:r w:rsidRPr="00653CA9">
              <w:rPr>
                <w:iCs/>
              </w:rPr>
              <w:t>9.6.</w:t>
            </w:r>
            <w:r w:rsidRPr="00653CA9">
              <w:rPr>
                <w:iCs/>
              </w:rPr>
              <w:tab/>
              <w:t>În cazul devierii de la calitatea confirmată prin certificatul de calitate întocmit de organizaţia independentă</w:t>
            </w:r>
            <w:r w:rsidR="002D1BB6">
              <w:rPr>
                <w:iCs/>
              </w:rPr>
              <w:t>,</w:t>
            </w:r>
            <w:r w:rsidRPr="00653CA9">
              <w:rPr>
                <w:iCs/>
              </w:rPr>
              <w:t xml:space="preserve"> neutră sau autorizată în acest sens, cheltui</w:t>
            </w:r>
            <w:r w:rsidR="002D1BB6">
              <w:rPr>
                <w:iCs/>
              </w:rPr>
              <w:t>elile pentru staţionare sau întâ</w:t>
            </w:r>
            <w:r w:rsidRPr="00653CA9">
              <w:rPr>
                <w:iCs/>
              </w:rPr>
              <w:t>rziere sunt suportate de partea vinovată.</w:t>
            </w:r>
          </w:p>
          <w:p w14:paraId="3551C99F" w14:textId="77777777" w:rsidR="00616979" w:rsidRPr="00653CA9" w:rsidRDefault="00616979" w:rsidP="00616979">
            <w:pPr>
              <w:jc w:val="both"/>
              <w:rPr>
                <w:iCs/>
              </w:rPr>
            </w:pPr>
          </w:p>
          <w:p w14:paraId="1DB0AB56" w14:textId="77777777" w:rsidR="00616979" w:rsidRPr="00653CA9" w:rsidRDefault="00616979" w:rsidP="00616979">
            <w:pPr>
              <w:jc w:val="center"/>
              <w:rPr>
                <w:b/>
                <w:bCs/>
                <w:iCs/>
              </w:rPr>
            </w:pPr>
            <w:r w:rsidRPr="00653CA9">
              <w:rPr>
                <w:b/>
                <w:bCs/>
                <w:iCs/>
              </w:rPr>
              <w:t>10.</w:t>
            </w:r>
            <w:r w:rsidRPr="00653CA9">
              <w:rPr>
                <w:b/>
                <w:bCs/>
                <w:iCs/>
              </w:rPr>
              <w:tab/>
              <w:t>Sancţiuni</w:t>
            </w:r>
          </w:p>
          <w:p w14:paraId="1DA9BC2A" w14:textId="77777777" w:rsidR="00616979" w:rsidRPr="00653CA9" w:rsidRDefault="00616979" w:rsidP="00616979">
            <w:pPr>
              <w:jc w:val="both"/>
              <w:rPr>
                <w:iCs/>
                <w:color w:val="FF0000"/>
              </w:rPr>
            </w:pPr>
            <w:r w:rsidRPr="00653CA9">
              <w:rPr>
                <w:iCs/>
              </w:rPr>
              <w:t>10.1.</w:t>
            </w:r>
            <w:r w:rsidRPr="00653CA9">
              <w:rPr>
                <w:iCs/>
              </w:rPr>
              <w:tab/>
              <w:t>Forma de garanţie de bună executare a contractului agreată de Cumpărător/Beneficiar este ___________________________________, în cuantum de 1% din valoarea contractului.</w:t>
            </w:r>
            <w:r w:rsidRPr="00653CA9">
              <w:rPr>
                <w:iCs/>
                <w:color w:val="FF0000"/>
              </w:rPr>
              <w:t xml:space="preserve"> </w:t>
            </w:r>
          </w:p>
          <w:p w14:paraId="13A45A66" w14:textId="77777777" w:rsidR="00616979" w:rsidRPr="00653CA9" w:rsidRDefault="00616979" w:rsidP="00616979">
            <w:pPr>
              <w:jc w:val="both"/>
              <w:rPr>
                <w:iCs/>
              </w:rPr>
            </w:pPr>
            <w:r w:rsidRPr="00653CA9">
              <w:rPr>
                <w:iCs/>
              </w:rPr>
              <w:t>10.2.</w:t>
            </w:r>
            <w:r w:rsidRPr="00653CA9">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14:paraId="232CA4F1" w14:textId="77777777" w:rsidR="00616979" w:rsidRPr="00653CA9" w:rsidRDefault="00616979" w:rsidP="00616979">
            <w:pPr>
              <w:jc w:val="both"/>
              <w:rPr>
                <w:iCs/>
              </w:rPr>
            </w:pPr>
            <w:r w:rsidRPr="00653CA9">
              <w:rPr>
                <w:iCs/>
              </w:rPr>
              <w:t>10.3.</w:t>
            </w:r>
            <w:r w:rsidRPr="00653CA9">
              <w:rPr>
                <w:iCs/>
              </w:rPr>
              <w:tab/>
              <w:t>Pentru</w:t>
            </w:r>
            <w:r w:rsidRPr="00653CA9">
              <w:rPr>
                <w:noProof w:val="0"/>
              </w:rPr>
              <w:t xml:space="preserve"> încălcarea clauzelor </w:t>
            </w:r>
            <w:r w:rsidRPr="00653CA9">
              <w:rPr>
                <w:iCs/>
              </w:rPr>
              <w:t>indicate în Partea II  ”Condițiile speciale a</w:t>
            </w:r>
            <w:r w:rsidR="002D1BB6">
              <w:rPr>
                <w:iCs/>
              </w:rPr>
              <w:t>le</w:t>
            </w:r>
            <w:r w:rsidRPr="00653CA9">
              <w:rPr>
                <w:iCs/>
              </w:rPr>
              <w:t xml:space="preserve"> contractului”</w:t>
            </w:r>
            <w:r w:rsidRPr="00653CA9">
              <w:rPr>
                <w:noProof w:val="0"/>
              </w:rPr>
              <w:t xml:space="preserve"> 3.2. lit. b) din prezentul Contract, Prestatorul va plăti Beneficiarului o penalitate în mărime de 0.1 % din valoarea biletelor netransmise, pentru fiecare zi de întârziere</w:t>
            </w:r>
            <w:r w:rsidRPr="00653CA9">
              <w:rPr>
                <w:iCs/>
              </w:rPr>
              <w:t>.</w:t>
            </w:r>
          </w:p>
          <w:p w14:paraId="02C079A3" w14:textId="77777777" w:rsidR="00616979" w:rsidRPr="00653CA9" w:rsidRDefault="00616979" w:rsidP="00616979">
            <w:pPr>
              <w:jc w:val="both"/>
              <w:rPr>
                <w:iCs/>
              </w:rPr>
            </w:pPr>
            <w:r w:rsidRPr="00653CA9">
              <w:rPr>
                <w:noProof w:val="0"/>
              </w:rPr>
              <w:lastRenderedPageBreak/>
              <w:t>10.4.</w:t>
            </w:r>
            <w:r w:rsidR="000E639A" w:rsidRPr="000E639A">
              <w:rPr>
                <w:iCs/>
              </w:rPr>
              <w:t xml:space="preserve"> </w:t>
            </w:r>
            <w:r w:rsidR="000E639A" w:rsidRPr="000E639A">
              <w:rPr>
                <w:iCs/>
                <w:noProof w:val="0"/>
              </w:rPr>
              <w:tab/>
            </w:r>
            <w:r w:rsidRPr="00653CA9">
              <w:rPr>
                <w:noProof w:val="0"/>
              </w:rPr>
              <w:t xml:space="preserve">Pentru încălcarea clauzelor </w:t>
            </w:r>
            <w:r w:rsidRPr="00653CA9">
              <w:rPr>
                <w:iCs/>
              </w:rPr>
              <w:t>indicate în Partea II  ”Condițiile speciale a</w:t>
            </w:r>
            <w:r w:rsidR="002D1BB6">
              <w:rPr>
                <w:iCs/>
              </w:rPr>
              <w:t>le</w:t>
            </w:r>
            <w:r w:rsidRPr="00653CA9">
              <w:rPr>
                <w:iCs/>
              </w:rPr>
              <w:t xml:space="preserve"> contractului”</w:t>
            </w:r>
            <w:r w:rsidRPr="00653CA9">
              <w:rPr>
                <w:noProof w:val="0"/>
              </w:rPr>
              <w:t xml:space="preserve"> 3.2. lit. g) </w:t>
            </w:r>
            <w:proofErr w:type="spellStart"/>
            <w:r w:rsidRPr="00653CA9">
              <w:rPr>
                <w:noProof w:val="0"/>
              </w:rPr>
              <w:t>şi</w:t>
            </w:r>
            <w:proofErr w:type="spellEnd"/>
            <w:r w:rsidRPr="00653CA9">
              <w:rPr>
                <w:noProof w:val="0"/>
              </w:rPr>
              <w:t xml:space="preserve"> h) din prezentul Contract, </w:t>
            </w:r>
            <w:r w:rsidR="002D1BB6">
              <w:rPr>
                <w:noProof w:val="0"/>
              </w:rPr>
              <w:t>Prestatorul</w:t>
            </w:r>
            <w:r w:rsidRPr="00653CA9">
              <w:rPr>
                <w:noProof w:val="0"/>
              </w:rPr>
              <w:t xml:space="preserve"> va plăti Beneficiarului o penalitate în mărime de 0.1 % din suma contractuală pentru fiecare zi de întârziere de prezentare a </w:t>
            </w:r>
            <w:proofErr w:type="spellStart"/>
            <w:r w:rsidRPr="00653CA9">
              <w:rPr>
                <w:noProof w:val="0"/>
              </w:rPr>
              <w:t>informaţiei</w:t>
            </w:r>
            <w:proofErr w:type="spellEnd"/>
            <w:r w:rsidRPr="00653CA9">
              <w:rPr>
                <w:noProof w:val="0"/>
              </w:rPr>
              <w:t>, dar nu mai mult de 5%.</w:t>
            </w:r>
          </w:p>
          <w:p w14:paraId="2D070BA7" w14:textId="77777777" w:rsidR="00616979" w:rsidRPr="00653CA9" w:rsidRDefault="00616979" w:rsidP="00616979">
            <w:pPr>
              <w:jc w:val="both"/>
              <w:rPr>
                <w:iCs/>
              </w:rPr>
            </w:pPr>
            <w:r w:rsidRPr="00653CA9">
              <w:rPr>
                <w:iCs/>
              </w:rPr>
              <w:t>10.5.</w:t>
            </w:r>
            <w:r w:rsidRPr="00653CA9">
              <w:rPr>
                <w:iCs/>
              </w:rPr>
              <w:tab/>
              <w:t>Pentru achitarea cu întârziere, Benef</w:t>
            </w:r>
            <w:r w:rsidR="002D1BB6">
              <w:rPr>
                <w:iCs/>
              </w:rPr>
              <w:t>iciarul poartă plata despăgubiri</w:t>
            </w:r>
            <w:r w:rsidRPr="00653CA9">
              <w:rPr>
                <w:iCs/>
              </w:rPr>
              <w:t>i în valoare de 0,1%   din suma Serviciilor neachitate, pentru fiecare zi de întârziere, dar nu mai mult de  5 %  din suma totală a prezentului contract.</w:t>
            </w:r>
          </w:p>
          <w:p w14:paraId="0256CA4F" w14:textId="77777777" w:rsidR="00616979" w:rsidRPr="00653CA9" w:rsidRDefault="00616979" w:rsidP="00616979">
            <w:pPr>
              <w:jc w:val="both"/>
              <w:rPr>
                <w:iCs/>
              </w:rPr>
            </w:pPr>
            <w:r w:rsidRPr="00653CA9">
              <w:rPr>
                <w:iCs/>
              </w:rPr>
              <w:t>10.6.</w:t>
            </w:r>
            <w:r w:rsidR="000E639A" w:rsidRPr="000E639A">
              <w:rPr>
                <w:iCs/>
              </w:rPr>
              <w:t xml:space="preserve"> </w:t>
            </w:r>
            <w:r w:rsidR="000E639A" w:rsidRPr="000E639A">
              <w:rPr>
                <w:iCs/>
              </w:rPr>
              <w:tab/>
            </w:r>
            <w:r w:rsidRPr="00653CA9">
              <w:rPr>
                <w:iCs/>
              </w:rPr>
              <w:t>Suma penalităţii calculate Prestatorului</w:t>
            </w:r>
            <w:r w:rsidR="002D1BB6">
              <w:rPr>
                <w:iCs/>
              </w:rPr>
              <w:t>,</w:t>
            </w:r>
            <w:r w:rsidRPr="00653CA9">
              <w:rPr>
                <w:iCs/>
              </w:rPr>
              <w:t xml:space="preserve"> conform prezentului Contract</w:t>
            </w:r>
            <w:r w:rsidR="002D1BB6">
              <w:rPr>
                <w:iCs/>
              </w:rPr>
              <w:t>,</w:t>
            </w:r>
            <w:r w:rsidRPr="00653CA9">
              <w:rPr>
                <w:iCs/>
              </w:rPr>
              <w:t xml:space="preserve"> poate fi dedusă (reţinută) de către Beneficiar din suma plăţii pentru Serviciile prestate.</w:t>
            </w:r>
          </w:p>
          <w:p w14:paraId="569BEB80" w14:textId="77777777" w:rsidR="00616979" w:rsidRPr="00653CA9" w:rsidRDefault="00616979" w:rsidP="00616979">
            <w:pPr>
              <w:jc w:val="both"/>
              <w:rPr>
                <w:iCs/>
              </w:rPr>
            </w:pPr>
          </w:p>
          <w:p w14:paraId="36A66D30" w14:textId="77777777" w:rsidR="00616979" w:rsidRPr="00653CA9" w:rsidRDefault="00616979" w:rsidP="00616979">
            <w:pPr>
              <w:jc w:val="center"/>
              <w:rPr>
                <w:b/>
                <w:bCs/>
                <w:iCs/>
              </w:rPr>
            </w:pPr>
            <w:r w:rsidRPr="00653CA9">
              <w:rPr>
                <w:b/>
                <w:bCs/>
                <w:iCs/>
              </w:rPr>
              <w:t>11.</w:t>
            </w:r>
            <w:r w:rsidRPr="00653CA9">
              <w:rPr>
                <w:b/>
                <w:bCs/>
                <w:iCs/>
              </w:rPr>
              <w:tab/>
              <w:t>Drepturi de proprietate intelectuală</w:t>
            </w:r>
          </w:p>
          <w:p w14:paraId="29B79332" w14:textId="77777777" w:rsidR="00616979" w:rsidRPr="00653CA9" w:rsidRDefault="00616979" w:rsidP="00616979">
            <w:pPr>
              <w:jc w:val="both"/>
              <w:rPr>
                <w:iCs/>
              </w:rPr>
            </w:pPr>
            <w:r w:rsidRPr="00653CA9">
              <w:rPr>
                <w:iCs/>
              </w:rPr>
              <w:t>11.1.</w:t>
            </w:r>
            <w:r w:rsidRPr="00653CA9">
              <w:rPr>
                <w:iCs/>
              </w:rPr>
              <w:tab/>
              <w:t xml:space="preserve">Prestatorul are obligaţia să despăgubească </w:t>
            </w:r>
            <w:r w:rsidR="002D1BB6">
              <w:rPr>
                <w:iCs/>
              </w:rPr>
              <w:t>Beneficiarul</w:t>
            </w:r>
            <w:r w:rsidRPr="00653CA9">
              <w:rPr>
                <w:iCs/>
              </w:rPr>
              <w:t xml:space="preserve"> împotriva oricăror:</w:t>
            </w:r>
          </w:p>
          <w:p w14:paraId="0296A6F5" w14:textId="77777777" w:rsidR="00616979" w:rsidRPr="00653CA9" w:rsidRDefault="00616979" w:rsidP="00616979">
            <w:pPr>
              <w:jc w:val="both"/>
              <w:rPr>
                <w:iCs/>
              </w:rPr>
            </w:pPr>
            <w:r w:rsidRPr="00653CA9">
              <w:rPr>
                <w:iCs/>
              </w:rPr>
              <w:t>a)</w:t>
            </w:r>
            <w:r w:rsidRPr="00653CA9">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88FA48C" w14:textId="77777777" w:rsidR="00616979" w:rsidRPr="00653CA9" w:rsidRDefault="00616979" w:rsidP="00616979">
            <w:pPr>
              <w:jc w:val="both"/>
              <w:rPr>
                <w:iCs/>
              </w:rPr>
            </w:pPr>
            <w:r w:rsidRPr="00653CA9">
              <w:rPr>
                <w:iCs/>
              </w:rPr>
              <w:t>b)</w:t>
            </w:r>
            <w:r w:rsidRPr="00653CA9">
              <w:rPr>
                <w:iCs/>
              </w:rPr>
              <w:tab/>
              <w:t xml:space="preserve">daune-interese, costuri, taxe şi cheltuieli de orice natură, aferente, cu excepţia situaţiei în care o astfel de încălcare rezultă din respectarea Caietului de sarcini întocmit de către </w:t>
            </w:r>
            <w:r w:rsidR="002D1BB6">
              <w:rPr>
                <w:iCs/>
              </w:rPr>
              <w:t>Beneficiar</w:t>
            </w:r>
            <w:r w:rsidRPr="00653CA9">
              <w:rPr>
                <w:iCs/>
              </w:rPr>
              <w:t>.</w:t>
            </w:r>
          </w:p>
          <w:p w14:paraId="69A87AC2" w14:textId="77777777" w:rsidR="00616979" w:rsidRPr="00653CA9" w:rsidRDefault="00616979" w:rsidP="00616979">
            <w:pPr>
              <w:jc w:val="both"/>
              <w:rPr>
                <w:iCs/>
              </w:rPr>
            </w:pPr>
          </w:p>
          <w:p w14:paraId="7F7A4488" w14:textId="77777777" w:rsidR="00616979" w:rsidRPr="00653CA9" w:rsidRDefault="00616979" w:rsidP="00616979">
            <w:pPr>
              <w:jc w:val="center"/>
              <w:rPr>
                <w:b/>
                <w:bCs/>
                <w:iCs/>
              </w:rPr>
            </w:pPr>
            <w:r w:rsidRPr="00653CA9">
              <w:rPr>
                <w:b/>
                <w:bCs/>
                <w:iCs/>
              </w:rPr>
              <w:t>12.</w:t>
            </w:r>
            <w:r w:rsidRPr="00653CA9">
              <w:rPr>
                <w:b/>
                <w:bCs/>
                <w:iCs/>
              </w:rPr>
              <w:tab/>
              <w:t>Dispoziţii finale</w:t>
            </w:r>
          </w:p>
          <w:p w14:paraId="10A4105E" w14:textId="77777777" w:rsidR="00616979" w:rsidRPr="00653CA9" w:rsidRDefault="002D1BB6" w:rsidP="00616979">
            <w:pPr>
              <w:jc w:val="both"/>
              <w:rPr>
                <w:iCs/>
              </w:rPr>
            </w:pPr>
            <w:r>
              <w:rPr>
                <w:iCs/>
              </w:rPr>
              <w:t>12.1.</w:t>
            </w:r>
            <w:r>
              <w:rPr>
                <w:iCs/>
              </w:rPr>
              <w:tab/>
              <w:t>Litigiile care</w:t>
            </w:r>
            <w:r w:rsidR="00616979" w:rsidRPr="00653CA9">
              <w:rPr>
                <w:iCs/>
              </w:rPr>
              <w:t xml:space="preserve"> ar putea rezulta din prezentul Contract vor fi soluţionate de către Părţi pe cale amiabilă. În caz contrar, ele vor fi transmise spre examinare în instanţa de judecată competentă conform legislaţiei Republicii Moldova.</w:t>
            </w:r>
          </w:p>
          <w:p w14:paraId="01149C7A" w14:textId="77777777" w:rsidR="00616979" w:rsidRPr="00653CA9" w:rsidRDefault="00616979" w:rsidP="00616979">
            <w:pPr>
              <w:jc w:val="both"/>
              <w:rPr>
                <w:iCs/>
              </w:rPr>
            </w:pPr>
            <w:r w:rsidRPr="00653CA9">
              <w:rPr>
                <w:iCs/>
              </w:rPr>
              <w:t>12.2.</w:t>
            </w:r>
            <w:r w:rsidRPr="00653CA9">
              <w:rPr>
                <w:iCs/>
              </w:rPr>
              <w:tab/>
              <w:t>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w:t>
            </w:r>
            <w:r w:rsidR="002D1BB6">
              <w:rPr>
                <w:iCs/>
              </w:rPr>
              <w:t>etările la prezentul Contract su</w:t>
            </w:r>
            <w:r w:rsidRPr="00653CA9">
              <w:rPr>
                <w:iCs/>
              </w:rPr>
              <w:t xml:space="preserve">nt valabile numai în cazul în care au fost perfectate în scris şi au fost semnate de </w:t>
            </w:r>
            <w:r w:rsidR="002D1BB6">
              <w:rPr>
                <w:iCs/>
              </w:rPr>
              <w:t xml:space="preserve">către </w:t>
            </w:r>
            <w:r w:rsidRPr="00653CA9">
              <w:rPr>
                <w:iCs/>
              </w:rPr>
              <w:t xml:space="preserve">ambele Părţi.  </w:t>
            </w:r>
          </w:p>
          <w:p w14:paraId="0EC39BE3" w14:textId="77777777" w:rsidR="00616979" w:rsidRPr="00653CA9" w:rsidRDefault="00616979" w:rsidP="00616979">
            <w:pPr>
              <w:jc w:val="both"/>
              <w:rPr>
                <w:iCs/>
              </w:rPr>
            </w:pPr>
            <w:r w:rsidRPr="00653CA9">
              <w:rPr>
                <w:iCs/>
              </w:rPr>
              <w:t>12.3.</w:t>
            </w:r>
            <w:r w:rsidRPr="00653CA9">
              <w:rPr>
                <w:iCs/>
              </w:rPr>
              <w:tab/>
              <w:t>Nici una dintre Părţi nu are dreptul să transmită obligaţiile şi drepturile sale stipulate în prezentul Contract unor terţe persoane fără acordul în scris al celeilalte părţi.</w:t>
            </w:r>
          </w:p>
          <w:p w14:paraId="01400359" w14:textId="77777777" w:rsidR="00616979" w:rsidRPr="00653CA9" w:rsidRDefault="00616979" w:rsidP="00616979">
            <w:pPr>
              <w:jc w:val="both"/>
              <w:rPr>
                <w:iCs/>
              </w:rPr>
            </w:pPr>
            <w:r w:rsidRPr="00653CA9">
              <w:rPr>
                <w:iCs/>
              </w:rPr>
              <w:t>12.4.</w:t>
            </w:r>
            <w:r w:rsidRPr="00653CA9">
              <w:rPr>
                <w:iCs/>
              </w:rPr>
              <w:tab/>
              <w:t>Prezentul Contract</w:t>
            </w:r>
            <w:r w:rsidR="002D1BB6">
              <w:rPr>
                <w:iCs/>
              </w:rPr>
              <w:t>,</w:t>
            </w:r>
            <w:r w:rsidRPr="00653CA9">
              <w:rPr>
                <w:iCs/>
              </w:rPr>
              <w:t xml:space="preserve"> în cazul</w:t>
            </w:r>
            <w:r w:rsidR="002D1BB6">
              <w:rPr>
                <w:iCs/>
              </w:rPr>
              <w:t xml:space="preserve"> în care este semnat electronic</w:t>
            </w:r>
            <w:r w:rsidRPr="00653CA9">
              <w:rPr>
                <w:iCs/>
              </w:rPr>
              <w:t xml:space="preserve"> de către ambele părți, este remis în mod automa</w:t>
            </w:r>
            <w:r w:rsidR="002D1BB6">
              <w:rPr>
                <w:iCs/>
              </w:rPr>
              <w:t>t prin mijloacele electronice, i</w:t>
            </w:r>
            <w:r w:rsidRPr="00653CA9">
              <w:rPr>
                <w:iCs/>
              </w:rPr>
              <w:t>ar în cazul când contractul este semnat olografic</w:t>
            </w:r>
            <w:r w:rsidR="002D1BB6">
              <w:rPr>
                <w:iCs/>
              </w:rPr>
              <w:t xml:space="preserve"> -</w:t>
            </w:r>
            <w:r w:rsidRPr="00653CA9">
              <w:rPr>
                <w:iCs/>
              </w:rPr>
              <w:t xml:space="preserve"> se  întocmește în două exemplare în limba română, câte un exemplar pentru Prestator și</w:t>
            </w:r>
            <w:r w:rsidR="002D1BB6">
              <w:rPr>
                <w:iCs/>
              </w:rPr>
              <w:t xml:space="preserve"> pentru</w:t>
            </w:r>
            <w:r w:rsidRPr="00653CA9">
              <w:rPr>
                <w:iCs/>
              </w:rPr>
              <w:t xml:space="preserve"> Beneficiar.</w:t>
            </w:r>
          </w:p>
          <w:p w14:paraId="0FCD2EEF" w14:textId="77777777" w:rsidR="00616979" w:rsidRPr="00653CA9" w:rsidRDefault="00616979" w:rsidP="00616979">
            <w:pPr>
              <w:jc w:val="both"/>
              <w:rPr>
                <w:iCs/>
              </w:rPr>
            </w:pPr>
            <w:r w:rsidRPr="00653CA9">
              <w:rPr>
                <w:iCs/>
              </w:rPr>
              <w:t>12.5.</w:t>
            </w:r>
            <w:r w:rsidRPr="00653CA9">
              <w:rPr>
                <w:iCs/>
              </w:rPr>
              <w:tab/>
              <w:t xml:space="preserve">Prezentul Contract se consideră încheiat </w:t>
            </w:r>
            <w:r w:rsidRPr="00653CA9">
              <w:t xml:space="preserve">la data semnării şi intră în vigoare din data comunicării către </w:t>
            </w:r>
            <w:r w:rsidR="002D1BB6">
              <w:t>Prestator</w:t>
            </w:r>
            <w:r w:rsidRPr="00653CA9">
              <w:t xml:space="preserve"> privind transmiterea către Agenția de Achiziții  Publice a dării de seamă</w:t>
            </w:r>
            <w:r w:rsidRPr="00653CA9">
              <w:rPr>
                <w:b/>
              </w:rPr>
              <w:t>.</w:t>
            </w:r>
          </w:p>
          <w:p w14:paraId="4D8E4E7E" w14:textId="66801E50" w:rsidR="00616979" w:rsidRPr="00653CA9" w:rsidRDefault="00616979" w:rsidP="00616979">
            <w:pPr>
              <w:jc w:val="both"/>
              <w:rPr>
                <w:iCs/>
              </w:rPr>
            </w:pPr>
            <w:r w:rsidRPr="00653CA9">
              <w:rPr>
                <w:iCs/>
              </w:rPr>
              <w:t>12.6.</w:t>
            </w:r>
            <w:r w:rsidRPr="00653CA9">
              <w:rPr>
                <w:iCs/>
              </w:rPr>
              <w:tab/>
              <w:t xml:space="preserve">Prezentul contract este valabil până la </w:t>
            </w:r>
            <w:r w:rsidRPr="00363571">
              <w:rPr>
                <w:b/>
                <w:iCs/>
              </w:rPr>
              <w:t>31.</w:t>
            </w:r>
            <w:r w:rsidR="0026412E" w:rsidRPr="00363571">
              <w:rPr>
                <w:b/>
                <w:iCs/>
              </w:rPr>
              <w:t>01</w:t>
            </w:r>
            <w:r w:rsidRPr="00363571">
              <w:rPr>
                <w:b/>
                <w:iCs/>
              </w:rPr>
              <w:t>.202</w:t>
            </w:r>
            <w:r w:rsidR="002B4990">
              <w:rPr>
                <w:b/>
                <w:iCs/>
              </w:rPr>
              <w:t>7</w:t>
            </w:r>
            <w:r w:rsidRPr="00653CA9">
              <w:rPr>
                <w:iCs/>
              </w:rPr>
              <w:t>.</w:t>
            </w:r>
          </w:p>
          <w:p w14:paraId="6766264A" w14:textId="77777777" w:rsidR="00616979" w:rsidRPr="00653CA9" w:rsidRDefault="00616979" w:rsidP="00616979">
            <w:pPr>
              <w:jc w:val="both"/>
              <w:rPr>
                <w:iCs/>
              </w:rPr>
            </w:pPr>
            <w:r w:rsidRPr="00653CA9">
              <w:rPr>
                <w:iCs/>
              </w:rPr>
              <w:t>12.7.</w:t>
            </w:r>
            <w:r w:rsidRPr="00653CA9">
              <w:rPr>
                <w:iCs/>
              </w:rPr>
              <w:tab/>
              <w:t>Prezentul Contract reprezintă acordul de voinţă al  părţilor şi se consideră semnat la data aplicării ultimei semnături de către una din părți.</w:t>
            </w:r>
          </w:p>
          <w:p w14:paraId="54D7E203" w14:textId="77777777" w:rsidR="00616979" w:rsidRPr="00653CA9" w:rsidRDefault="00616979" w:rsidP="00616979">
            <w:pPr>
              <w:jc w:val="both"/>
              <w:rPr>
                <w:iCs/>
              </w:rPr>
            </w:pPr>
            <w:r w:rsidRPr="00653CA9">
              <w:rPr>
                <w:iCs/>
              </w:rPr>
              <w:t>12.8.</w:t>
            </w:r>
            <w:r w:rsidRPr="00653CA9">
              <w:rPr>
                <w:iCs/>
              </w:rPr>
              <w:tab/>
              <w:t>Pentru confirmarea celor menţionate mai sus, Părţile au semnat prezentul Contract în conformitate cu legislaţia Republicii Moldova.</w:t>
            </w:r>
          </w:p>
          <w:p w14:paraId="790673F7" w14:textId="77777777" w:rsidR="00616979" w:rsidRPr="00653CA9" w:rsidRDefault="00616979" w:rsidP="00616979">
            <w:pPr>
              <w:jc w:val="both"/>
              <w:rPr>
                <w:i/>
              </w:rPr>
            </w:pPr>
          </w:p>
          <w:p w14:paraId="079BB3A2" w14:textId="77777777" w:rsidR="00616979" w:rsidRPr="00653CA9" w:rsidRDefault="00616979" w:rsidP="00616979">
            <w:pPr>
              <w:jc w:val="both"/>
              <w:rPr>
                <w:iCs/>
              </w:rPr>
            </w:pPr>
          </w:p>
          <w:p w14:paraId="7B470CB7" w14:textId="77777777" w:rsidR="00616979" w:rsidRPr="00653CA9" w:rsidRDefault="00616979" w:rsidP="00616979">
            <w:pPr>
              <w:pStyle w:val="Heading1"/>
              <w:numPr>
                <w:ilvl w:val="0"/>
                <w:numId w:val="16"/>
              </w:numPr>
              <w:tabs>
                <w:tab w:val="left" w:pos="2295"/>
              </w:tabs>
              <w:rPr>
                <w:lang w:val="it-IT"/>
              </w:rPr>
            </w:pPr>
            <w:r w:rsidRPr="00653CA9">
              <w:rPr>
                <w:lang w:val="it-IT"/>
              </w:rPr>
              <w:t xml:space="preserve">CONDIȚIILE </w:t>
            </w:r>
          </w:p>
          <w:p w14:paraId="6FBFB187" w14:textId="77777777" w:rsidR="00616979" w:rsidRPr="00653CA9" w:rsidRDefault="00616979" w:rsidP="00B870F7">
            <w:pPr>
              <w:pStyle w:val="ListParagraph"/>
              <w:numPr>
                <w:ilvl w:val="0"/>
                <w:numId w:val="0"/>
              </w:numPr>
              <w:tabs>
                <w:tab w:val="left" w:pos="2295"/>
              </w:tabs>
              <w:ind w:left="3240"/>
              <w:rPr>
                <w:lang w:val="it-IT"/>
              </w:rPr>
            </w:pPr>
            <w:r w:rsidRPr="00653CA9">
              <w:rPr>
                <w:b/>
                <w:lang w:val="it-IT"/>
              </w:rPr>
              <w:t>SPECIALE A</w:t>
            </w:r>
            <w:r w:rsidR="002D1BB6">
              <w:rPr>
                <w:b/>
                <w:lang w:val="it-IT"/>
              </w:rPr>
              <w:t>LE</w:t>
            </w:r>
            <w:r w:rsidRPr="00653CA9">
              <w:rPr>
                <w:b/>
                <w:lang w:val="it-IT"/>
              </w:rPr>
              <w:t xml:space="preserve"> CONTRACTULUI</w:t>
            </w:r>
          </w:p>
          <w:p w14:paraId="280A7B5C" w14:textId="77777777" w:rsidR="00B870F7" w:rsidRDefault="00B870F7" w:rsidP="00D31EF6">
            <w:pPr>
              <w:jc w:val="center"/>
            </w:pPr>
          </w:p>
          <w:p w14:paraId="352B40E1" w14:textId="77777777" w:rsidR="00B870F7" w:rsidRPr="00FF7568" w:rsidRDefault="00B870F7" w:rsidP="00B870F7">
            <w:pPr>
              <w:ind w:firstLine="540"/>
              <w:jc w:val="center"/>
              <w:rPr>
                <w:b/>
                <w:u w:val="single"/>
              </w:rPr>
            </w:pPr>
            <w:r w:rsidRPr="00FF7568">
              <w:rPr>
                <w:b/>
                <w:u w:val="single"/>
              </w:rPr>
              <w:t>1. Definiţii</w:t>
            </w:r>
          </w:p>
          <w:p w14:paraId="5764C404" w14:textId="77777777" w:rsidR="00B870F7" w:rsidRPr="004D4A1B" w:rsidRDefault="00B870F7" w:rsidP="00B870F7">
            <w:pPr>
              <w:jc w:val="both"/>
              <w:rPr>
                <w:b/>
              </w:rPr>
            </w:pPr>
          </w:p>
          <w:p w14:paraId="4FC0A3D8" w14:textId="77777777" w:rsidR="00B870F7" w:rsidRPr="00FF7568" w:rsidRDefault="00B870F7" w:rsidP="00B870F7">
            <w:pPr>
              <w:ind w:left="540" w:hanging="540"/>
              <w:jc w:val="both"/>
              <w:rPr>
                <w:lang w:val="en-US"/>
              </w:rPr>
            </w:pPr>
            <w:r w:rsidRPr="00FF7568">
              <w:rPr>
                <w:lang w:val="en-US"/>
              </w:rPr>
              <w:t xml:space="preserve">1.1. </w:t>
            </w:r>
            <w:r w:rsidRPr="00FF7568">
              <w:rPr>
                <w:lang w:val="en-US"/>
              </w:rPr>
              <w:tab/>
              <w:t>În sensul prezentei proceduri de achiziție publică, termenii au următoarea semnificaţie:</w:t>
            </w:r>
          </w:p>
          <w:p w14:paraId="2C5A7FDE" w14:textId="565A55CF" w:rsidR="00B870F7" w:rsidRPr="00FF7568" w:rsidRDefault="00B870F7" w:rsidP="002E183A">
            <w:pPr>
              <w:numPr>
                <w:ilvl w:val="0"/>
                <w:numId w:val="57"/>
              </w:numPr>
              <w:tabs>
                <w:tab w:val="clear" w:pos="720"/>
                <w:tab w:val="left" w:pos="900"/>
              </w:tabs>
              <w:ind w:left="540" w:firstLine="0"/>
              <w:jc w:val="both"/>
              <w:rPr>
                <w:lang w:val="en-US"/>
              </w:rPr>
            </w:pPr>
            <w:r w:rsidRPr="00FF7568">
              <w:rPr>
                <w:lang w:val="en-US"/>
              </w:rPr>
              <w:t>bilet de tratament sanatorial – reprezintă drept bănesc persoanelor asigurare, pentru asigurarea tratamentului balneosanatoria</w:t>
            </w:r>
            <w:r>
              <w:rPr>
                <w:lang w:val="en-US"/>
              </w:rPr>
              <w:t>l pentru 18 zile calendaristice</w:t>
            </w:r>
            <w:r w:rsidRPr="00FF7568">
              <w:rPr>
                <w:lang w:val="en-US"/>
              </w:rPr>
              <w:t>;</w:t>
            </w:r>
          </w:p>
          <w:p w14:paraId="26E83ECB" w14:textId="77777777" w:rsidR="00B870F7" w:rsidRPr="001166CA" w:rsidRDefault="00B870F7" w:rsidP="00B870F7">
            <w:pPr>
              <w:tabs>
                <w:tab w:val="left" w:pos="900"/>
              </w:tabs>
              <w:ind w:left="540"/>
              <w:jc w:val="both"/>
            </w:pPr>
          </w:p>
          <w:p w14:paraId="36BDAEBD" w14:textId="77777777" w:rsidR="00B870F7" w:rsidRPr="00FF7568" w:rsidRDefault="00B870F7" w:rsidP="00B870F7">
            <w:pPr>
              <w:ind w:firstLine="540"/>
              <w:jc w:val="center"/>
              <w:rPr>
                <w:b/>
                <w:u w:val="single"/>
                <w:lang w:val="en-US"/>
              </w:rPr>
            </w:pPr>
            <w:r w:rsidRPr="00FF7568">
              <w:rPr>
                <w:b/>
                <w:u w:val="single"/>
                <w:lang w:val="en-US"/>
              </w:rPr>
              <w:t>2. Descriere generală. Informaţii privind executarea contractului</w:t>
            </w:r>
          </w:p>
          <w:p w14:paraId="25E55CF5" w14:textId="77777777" w:rsidR="00B870F7" w:rsidRPr="00FF7568" w:rsidRDefault="00B870F7" w:rsidP="00B870F7">
            <w:pPr>
              <w:jc w:val="both"/>
              <w:rPr>
                <w:lang w:val="en-US"/>
              </w:rPr>
            </w:pPr>
          </w:p>
          <w:p w14:paraId="6B2BE3BD" w14:textId="031B29F2" w:rsidR="00B870F7" w:rsidRPr="00FF7568" w:rsidRDefault="00B870F7" w:rsidP="00B870F7">
            <w:pPr>
              <w:ind w:left="540" w:hanging="540"/>
              <w:jc w:val="both"/>
              <w:rPr>
                <w:iCs/>
                <w:lang w:val="en-US"/>
              </w:rPr>
            </w:pPr>
            <w:r w:rsidRPr="00FF7568">
              <w:rPr>
                <w:lang w:val="en-US"/>
              </w:rPr>
              <w:lastRenderedPageBreak/>
              <w:t xml:space="preserve">2.1. </w:t>
            </w:r>
            <w:r w:rsidRPr="00FF7568">
              <w:rPr>
                <w:lang w:val="en-US"/>
              </w:rPr>
              <w:tab/>
              <w:t xml:space="preserve">Prestatorul se obligă să transmită </w:t>
            </w:r>
            <w:r w:rsidR="002D1BB6">
              <w:rPr>
                <w:lang w:val="en-US"/>
              </w:rPr>
              <w:t>Beneficiarului</w:t>
            </w:r>
            <w:r w:rsidRPr="00FF7568">
              <w:rPr>
                <w:lang w:val="en-US"/>
              </w:rPr>
              <w:t xml:space="preserve"> bilete de tratament sanatorial (în continuare - bilete), iar </w:t>
            </w:r>
            <w:r w:rsidR="002D1BB6">
              <w:rPr>
                <w:lang w:val="en-US"/>
              </w:rPr>
              <w:t>Beneficiarul</w:t>
            </w:r>
            <w:r w:rsidRPr="00FF7568">
              <w:rPr>
                <w:lang w:val="en-US"/>
              </w:rPr>
              <w:t xml:space="preserve"> se obligă să le preia şi să achite suma de bani (preţul</w:t>
            </w:r>
            <w:r>
              <w:rPr>
                <w:lang w:val="en-US"/>
              </w:rPr>
              <w:t xml:space="preserve">), </w:t>
            </w:r>
            <w:r w:rsidR="00363571" w:rsidRPr="00653CA9">
              <w:rPr>
                <w:noProof w:val="0"/>
              </w:rPr>
              <w:t xml:space="preserve">indicat în </w:t>
            </w:r>
            <w:r w:rsidR="00363571" w:rsidRPr="00653CA9">
              <w:rPr>
                <w:iCs/>
              </w:rPr>
              <w:t xml:space="preserve">Lista biletelor </w:t>
            </w:r>
            <w:r w:rsidR="001166CA">
              <w:rPr>
                <w:iCs/>
              </w:rPr>
              <w:t>de tratament sanatorial pentru T</w:t>
            </w:r>
            <w:r w:rsidR="00363571" w:rsidRPr="00653CA9">
              <w:rPr>
                <w:iCs/>
              </w:rPr>
              <w:t>rimestr</w:t>
            </w:r>
            <w:r w:rsidR="00660BA7" w:rsidRPr="00151413">
              <w:rPr>
                <w:iCs/>
              </w:rPr>
              <w:t>ele</w:t>
            </w:r>
            <w:r w:rsidR="00363571">
              <w:rPr>
                <w:iCs/>
              </w:rPr>
              <w:t xml:space="preserve"> </w:t>
            </w:r>
            <w:r w:rsidR="004D4285" w:rsidRPr="00D95A78">
              <w:rPr>
                <w:noProof w:val="0"/>
              </w:rPr>
              <w:t>I</w:t>
            </w:r>
            <w:r w:rsidR="00C12A2E">
              <w:rPr>
                <w:noProof w:val="0"/>
              </w:rPr>
              <w:t>I</w:t>
            </w:r>
            <w:r w:rsidR="004D4285">
              <w:rPr>
                <w:noProof w:val="0"/>
              </w:rPr>
              <w:t>I-IV</w:t>
            </w:r>
            <w:r w:rsidR="00363571" w:rsidRPr="00653CA9">
              <w:rPr>
                <w:iCs/>
              </w:rPr>
              <w:t xml:space="preserve"> al anului 202</w:t>
            </w:r>
            <w:r w:rsidR="002B4990">
              <w:rPr>
                <w:iCs/>
                <w:lang w:val="en-US"/>
              </w:rPr>
              <w:t>6</w:t>
            </w:r>
            <w:r w:rsidR="00363571" w:rsidRPr="00653CA9">
              <w:rPr>
                <w:iCs/>
              </w:rPr>
              <w:t xml:space="preserve"> - </w:t>
            </w:r>
            <w:r w:rsidR="00363571" w:rsidRPr="00653CA9">
              <w:rPr>
                <w:b/>
                <w:i/>
                <w:iCs/>
                <w:color w:val="0000FF"/>
              </w:rPr>
              <w:t>Anexa nr. 1 şi Anexa nr. 2</w:t>
            </w:r>
            <w:r w:rsidR="00363571" w:rsidRPr="00653CA9">
              <w:rPr>
                <w:iCs/>
              </w:rPr>
              <w:t xml:space="preserve"> </w:t>
            </w:r>
            <w:r w:rsidR="00363571" w:rsidRPr="00653CA9">
              <w:rPr>
                <w:noProof w:val="0"/>
              </w:rPr>
              <w:t xml:space="preserve"> din prezentul Contract.</w:t>
            </w:r>
            <w:r w:rsidRPr="00FF7568">
              <w:rPr>
                <w:iCs/>
                <w:lang w:val="en-US"/>
              </w:rPr>
              <w:t xml:space="preserve"> </w:t>
            </w:r>
          </w:p>
          <w:p w14:paraId="0DCCC778" w14:textId="53CD3947" w:rsidR="00363571" w:rsidRPr="00653CA9" w:rsidRDefault="00B870F7" w:rsidP="00363571">
            <w:pPr>
              <w:spacing w:line="276" w:lineRule="auto"/>
              <w:ind w:left="540" w:hanging="540"/>
              <w:jc w:val="both"/>
              <w:rPr>
                <w:noProof w:val="0"/>
              </w:rPr>
            </w:pPr>
            <w:r w:rsidRPr="00FF7568">
              <w:rPr>
                <w:lang w:val="en-US"/>
              </w:rPr>
              <w:t>2.2.</w:t>
            </w:r>
            <w:r w:rsidRPr="00FF7568">
              <w:rPr>
                <w:lang w:val="en-US"/>
              </w:rPr>
              <w:tab/>
            </w:r>
            <w:r w:rsidR="00363571" w:rsidRPr="00653CA9">
              <w:rPr>
                <w:noProof w:val="0"/>
              </w:rPr>
              <w:t>Prestatorul transmite Beneficiarului bilete</w:t>
            </w:r>
            <w:r w:rsidR="002D1BB6">
              <w:rPr>
                <w:noProof w:val="0"/>
              </w:rPr>
              <w:t>le</w:t>
            </w:r>
            <w:r w:rsidR="00363571" w:rsidRPr="00653CA9">
              <w:rPr>
                <w:noProof w:val="0"/>
              </w:rPr>
              <w:t xml:space="preserve">, </w:t>
            </w:r>
            <w:r w:rsidR="00363571" w:rsidRPr="006E0F69">
              <w:rPr>
                <w:noProof w:val="0"/>
              </w:rPr>
              <w:t xml:space="preserve">în </w:t>
            </w:r>
            <w:r w:rsidR="00363571">
              <w:rPr>
                <w:noProof w:val="0"/>
              </w:rPr>
              <w:t>_______________________________</w:t>
            </w:r>
            <w:r w:rsidR="00363571" w:rsidRPr="00653CA9">
              <w:rPr>
                <w:noProof w:val="0"/>
              </w:rPr>
              <w:t>, pentru o perioadă de 18 zile fiecare</w:t>
            </w:r>
            <w:r w:rsidR="00363571" w:rsidRPr="00653CA9">
              <w:rPr>
                <w:b/>
                <w:noProof w:val="0"/>
                <w:u w:val="single"/>
              </w:rPr>
              <w:t xml:space="preserve">, </w:t>
            </w:r>
            <w:r w:rsidR="00363571" w:rsidRPr="00653CA9">
              <w:rPr>
                <w:b/>
                <w:noProof w:val="0"/>
                <w:color w:val="0000FF"/>
                <w:u w:val="single"/>
              </w:rPr>
              <w:t>pentru trimestr</w:t>
            </w:r>
            <w:r w:rsidR="00660BA7" w:rsidRPr="00151413">
              <w:rPr>
                <w:b/>
                <w:noProof w:val="0"/>
                <w:color w:val="0000FF"/>
                <w:u w:val="single"/>
              </w:rPr>
              <w:t>ele</w:t>
            </w:r>
            <w:r w:rsidR="00363571" w:rsidRPr="00653CA9">
              <w:rPr>
                <w:b/>
                <w:noProof w:val="0"/>
                <w:color w:val="0000FF"/>
                <w:u w:val="single"/>
              </w:rPr>
              <w:t xml:space="preserve"> </w:t>
            </w:r>
            <w:r w:rsidR="004D4285" w:rsidRPr="004D4285">
              <w:rPr>
                <w:b/>
                <w:noProof w:val="0"/>
                <w:color w:val="0000FF"/>
                <w:u w:val="single"/>
              </w:rPr>
              <w:t>I</w:t>
            </w:r>
            <w:r w:rsidR="00C12A2E">
              <w:rPr>
                <w:b/>
                <w:noProof w:val="0"/>
                <w:color w:val="0000FF"/>
                <w:u w:val="single"/>
              </w:rPr>
              <w:t>I</w:t>
            </w:r>
            <w:r w:rsidR="004D4285" w:rsidRPr="004D4285">
              <w:rPr>
                <w:b/>
                <w:noProof w:val="0"/>
                <w:color w:val="0000FF"/>
                <w:u w:val="single"/>
              </w:rPr>
              <w:t>I-IV</w:t>
            </w:r>
            <w:r w:rsidR="00363571" w:rsidRPr="00653CA9">
              <w:rPr>
                <w:b/>
                <w:noProof w:val="0"/>
                <w:color w:val="0000FF"/>
                <w:u w:val="single"/>
              </w:rPr>
              <w:t xml:space="preserve"> 202</w:t>
            </w:r>
            <w:r w:rsidR="002B4990">
              <w:rPr>
                <w:b/>
                <w:noProof w:val="0"/>
                <w:color w:val="0000FF"/>
                <w:u w:val="single"/>
                <w:lang w:val="en-US"/>
              </w:rPr>
              <w:t>6</w:t>
            </w:r>
            <w:r w:rsidR="00363571" w:rsidRPr="00653CA9">
              <w:rPr>
                <w:b/>
                <w:noProof w:val="0"/>
                <w:u w:val="single"/>
              </w:rPr>
              <w:t>,</w:t>
            </w:r>
            <w:r w:rsidR="00363571" w:rsidRPr="00653CA9">
              <w:rPr>
                <w:noProof w:val="0"/>
              </w:rPr>
              <w:t xml:space="preserve"> în număr de </w:t>
            </w:r>
            <w:r w:rsidR="00363571">
              <w:rPr>
                <w:b/>
                <w:noProof w:val="0"/>
              </w:rPr>
              <w:t>_____</w:t>
            </w:r>
            <w:r w:rsidR="00363571" w:rsidRPr="004754CF">
              <w:rPr>
                <w:b/>
                <w:noProof w:val="0"/>
              </w:rPr>
              <w:t xml:space="preserve"> (</w:t>
            </w:r>
            <w:r w:rsidR="00363571">
              <w:rPr>
                <w:b/>
                <w:noProof w:val="0"/>
              </w:rPr>
              <w:t>________________</w:t>
            </w:r>
            <w:r w:rsidR="00363571" w:rsidRPr="004754CF">
              <w:rPr>
                <w:b/>
                <w:noProof w:val="0"/>
              </w:rPr>
              <w:t>) bilete</w:t>
            </w:r>
            <w:r w:rsidR="00363571" w:rsidRPr="00653CA9">
              <w:rPr>
                <w:noProof w:val="0"/>
              </w:rPr>
              <w:t xml:space="preserve">, conform </w:t>
            </w:r>
            <w:r w:rsidR="00363571" w:rsidRPr="00653CA9">
              <w:rPr>
                <w:b/>
                <w:i/>
                <w:noProof w:val="0"/>
                <w:color w:val="0000FF"/>
              </w:rPr>
              <w:t xml:space="preserve">Anexei nr. 1 </w:t>
            </w:r>
            <w:proofErr w:type="spellStart"/>
            <w:r w:rsidR="00363571" w:rsidRPr="00653CA9">
              <w:rPr>
                <w:b/>
                <w:i/>
                <w:noProof w:val="0"/>
                <w:color w:val="0000FF"/>
              </w:rPr>
              <w:t>şi</w:t>
            </w:r>
            <w:proofErr w:type="spellEnd"/>
            <w:r w:rsidR="00363571" w:rsidRPr="00653CA9">
              <w:rPr>
                <w:b/>
                <w:i/>
                <w:noProof w:val="0"/>
                <w:color w:val="0000FF"/>
              </w:rPr>
              <w:t xml:space="preserve"> Anexei nr.2 </w:t>
            </w:r>
            <w:r w:rsidR="00363571" w:rsidRPr="00653CA9">
              <w:rPr>
                <w:noProof w:val="0"/>
              </w:rPr>
              <w:t>.</w:t>
            </w:r>
          </w:p>
          <w:p w14:paraId="040CF92D" w14:textId="77777777" w:rsidR="00363571" w:rsidRPr="00653CA9" w:rsidRDefault="00363571" w:rsidP="00363571">
            <w:pPr>
              <w:spacing w:line="276" w:lineRule="auto"/>
              <w:ind w:left="540" w:hanging="540"/>
              <w:jc w:val="both"/>
              <w:rPr>
                <w:noProof w:val="0"/>
              </w:rPr>
            </w:pPr>
            <w:r w:rsidRPr="00653CA9">
              <w:rPr>
                <w:noProof w:val="0"/>
              </w:rPr>
              <w:t>2.3.</w:t>
            </w:r>
            <w:r w:rsidRPr="00653CA9">
              <w:rPr>
                <w:noProof w:val="0"/>
              </w:rPr>
              <w:tab/>
              <w:t>Prestator</w:t>
            </w:r>
            <w:r w:rsidR="002D1BB6">
              <w:rPr>
                <w:noProof w:val="0"/>
              </w:rPr>
              <w:t>ul</w:t>
            </w:r>
            <w:r w:rsidRPr="00653CA9">
              <w:rPr>
                <w:noProof w:val="0"/>
              </w:rPr>
              <w:t xml:space="preserve"> transmite, iar Beneficiarul preia biletele, după semnarea cu </w:t>
            </w:r>
            <w:proofErr w:type="spellStart"/>
            <w:r w:rsidRPr="00653CA9">
              <w:rPr>
                <w:noProof w:val="0"/>
              </w:rPr>
              <w:t>Confederaţia</w:t>
            </w:r>
            <w:proofErr w:type="spellEnd"/>
            <w:r w:rsidRPr="00653CA9">
              <w:rPr>
                <w:noProof w:val="0"/>
              </w:rPr>
              <w:t xml:space="preserve"> </w:t>
            </w:r>
            <w:proofErr w:type="spellStart"/>
            <w:r w:rsidRPr="00653CA9">
              <w:rPr>
                <w:noProof w:val="0"/>
              </w:rPr>
              <w:t>Naţională</w:t>
            </w:r>
            <w:proofErr w:type="spellEnd"/>
            <w:r w:rsidRPr="00653CA9">
              <w:rPr>
                <w:noProof w:val="0"/>
              </w:rPr>
              <w:t xml:space="preserve"> a Sindicatelor a „Acordului de colaborare privind asigurarea </w:t>
            </w:r>
            <w:proofErr w:type="spellStart"/>
            <w:r w:rsidRPr="00653CA9">
              <w:rPr>
                <w:noProof w:val="0"/>
              </w:rPr>
              <w:t>prestaţiilor</w:t>
            </w:r>
            <w:proofErr w:type="spellEnd"/>
            <w:r w:rsidRPr="00653CA9">
              <w:rPr>
                <w:noProof w:val="0"/>
              </w:rPr>
              <w:t xml:space="preserve"> în sistemul public de asigurări sociale pentru prevenirea îmbolnăvirilor </w:t>
            </w:r>
            <w:proofErr w:type="spellStart"/>
            <w:r w:rsidRPr="00653CA9">
              <w:rPr>
                <w:noProof w:val="0"/>
              </w:rPr>
              <w:t>şi</w:t>
            </w:r>
            <w:proofErr w:type="spellEnd"/>
            <w:r w:rsidRPr="00653CA9">
              <w:rPr>
                <w:noProof w:val="0"/>
              </w:rPr>
              <w:t xml:space="preserve"> recuperarea </w:t>
            </w:r>
            <w:proofErr w:type="spellStart"/>
            <w:r w:rsidRPr="00653CA9">
              <w:rPr>
                <w:noProof w:val="0"/>
              </w:rPr>
              <w:t>capacităţii</w:t>
            </w:r>
            <w:proofErr w:type="spellEnd"/>
            <w:r w:rsidRPr="00653CA9">
              <w:rPr>
                <w:noProof w:val="0"/>
              </w:rPr>
              <w:t xml:space="preserve"> de muncă al </w:t>
            </w:r>
            <w:proofErr w:type="spellStart"/>
            <w:r w:rsidRPr="00653CA9">
              <w:rPr>
                <w:noProof w:val="0"/>
              </w:rPr>
              <w:t>asiguraţilor</w:t>
            </w:r>
            <w:proofErr w:type="spellEnd"/>
            <w:r w:rsidRPr="00653CA9">
              <w:rPr>
                <w:noProof w:val="0"/>
              </w:rPr>
              <w:t xml:space="preserve"> prin tratament </w:t>
            </w:r>
            <w:proofErr w:type="spellStart"/>
            <w:r w:rsidRPr="00653CA9">
              <w:rPr>
                <w:noProof w:val="0"/>
              </w:rPr>
              <w:t>balneosanatorial</w:t>
            </w:r>
            <w:proofErr w:type="spellEnd"/>
            <w:r w:rsidRPr="00653CA9">
              <w:rPr>
                <w:noProof w:val="0"/>
              </w:rPr>
              <w:t xml:space="preserve"> (biletelor de tratament)”</w:t>
            </w:r>
          </w:p>
          <w:p w14:paraId="00BFD7C4" w14:textId="292A13E7" w:rsidR="00B870F7" w:rsidRPr="00FF7568" w:rsidRDefault="00363571" w:rsidP="00887E6E">
            <w:pPr>
              <w:spacing w:line="276" w:lineRule="auto"/>
              <w:ind w:left="540" w:hanging="540"/>
              <w:jc w:val="both"/>
              <w:rPr>
                <w:lang w:val="en-US"/>
              </w:rPr>
            </w:pPr>
            <w:r w:rsidRPr="00653CA9">
              <w:rPr>
                <w:noProof w:val="0"/>
                <w:color w:val="000000"/>
              </w:rPr>
              <w:t xml:space="preserve">2.4. </w:t>
            </w:r>
            <w:r w:rsidRPr="00653CA9">
              <w:rPr>
                <w:noProof w:val="0"/>
                <w:color w:val="000000"/>
              </w:rPr>
              <w:tab/>
              <w:t>Procurarea biletelor se efectuează din contul mijloacelor bugetului asigurărilor sociale de stat, întru realizarea</w:t>
            </w:r>
            <w:r w:rsidRPr="00653CA9">
              <w:rPr>
                <w:noProof w:val="0"/>
              </w:rPr>
              <w:t xml:space="preserve"> </w:t>
            </w:r>
            <w:r w:rsidRPr="00653CA9">
              <w:rPr>
                <w:bCs/>
                <w:noProof w:val="0"/>
                <w:lang w:eastAsia="ar-SA"/>
              </w:rPr>
              <w:t xml:space="preserve">dreptului </w:t>
            </w:r>
            <w:proofErr w:type="spellStart"/>
            <w:r w:rsidRPr="00653CA9">
              <w:rPr>
                <w:bCs/>
                <w:noProof w:val="0"/>
                <w:lang w:eastAsia="ar-SA"/>
              </w:rPr>
              <w:t>asiguraţilor</w:t>
            </w:r>
            <w:proofErr w:type="spellEnd"/>
            <w:r w:rsidRPr="00653CA9">
              <w:rPr>
                <w:bCs/>
                <w:noProof w:val="0"/>
                <w:lang w:eastAsia="ar-SA"/>
              </w:rPr>
              <w:t xml:space="preserve"> la </w:t>
            </w:r>
            <w:proofErr w:type="spellStart"/>
            <w:r w:rsidRPr="00653CA9">
              <w:rPr>
                <w:bCs/>
                <w:noProof w:val="0"/>
                <w:lang w:eastAsia="ar-SA"/>
              </w:rPr>
              <w:t>prestaţii</w:t>
            </w:r>
            <w:proofErr w:type="spellEnd"/>
            <w:r w:rsidRPr="00653CA9">
              <w:rPr>
                <w:bCs/>
                <w:noProof w:val="0"/>
                <w:lang w:eastAsia="ar-SA"/>
              </w:rPr>
              <w:t xml:space="preserve"> privind prevenirea îmbolnăvirilor </w:t>
            </w:r>
            <w:proofErr w:type="spellStart"/>
            <w:r w:rsidRPr="00653CA9">
              <w:rPr>
                <w:bCs/>
                <w:noProof w:val="0"/>
                <w:lang w:eastAsia="ar-SA"/>
              </w:rPr>
              <w:t>şi</w:t>
            </w:r>
            <w:proofErr w:type="spellEnd"/>
            <w:r w:rsidRPr="00653CA9">
              <w:rPr>
                <w:bCs/>
                <w:noProof w:val="0"/>
                <w:lang w:eastAsia="ar-SA"/>
              </w:rPr>
              <w:t xml:space="preserve"> recuperarea </w:t>
            </w:r>
            <w:proofErr w:type="spellStart"/>
            <w:r w:rsidRPr="00653CA9">
              <w:rPr>
                <w:bCs/>
                <w:noProof w:val="0"/>
                <w:lang w:eastAsia="ar-SA"/>
              </w:rPr>
              <w:t>capacităţii</w:t>
            </w:r>
            <w:proofErr w:type="spellEnd"/>
            <w:r w:rsidRPr="00653CA9">
              <w:rPr>
                <w:bCs/>
                <w:noProof w:val="0"/>
                <w:lang w:eastAsia="ar-SA"/>
              </w:rPr>
              <w:t xml:space="preserve"> de muncă prin tratament balneoclimateric,</w:t>
            </w:r>
            <w:r w:rsidRPr="00653CA9">
              <w:rPr>
                <w:noProof w:val="0"/>
              </w:rPr>
              <w:t xml:space="preserve"> care cad sub </w:t>
            </w:r>
            <w:proofErr w:type="spellStart"/>
            <w:r w:rsidRPr="00653CA9">
              <w:rPr>
                <w:noProof w:val="0"/>
              </w:rPr>
              <w:t>incidenţa</w:t>
            </w:r>
            <w:proofErr w:type="spellEnd"/>
            <w:r w:rsidRPr="00653CA9">
              <w:rPr>
                <w:noProof w:val="0"/>
              </w:rPr>
              <w:t xml:space="preserve"> Hotăr</w:t>
            </w:r>
            <w:r w:rsidR="002D1BB6">
              <w:rPr>
                <w:noProof w:val="0"/>
              </w:rPr>
              <w:t>â</w:t>
            </w:r>
            <w:r w:rsidR="001C64AC">
              <w:rPr>
                <w:noProof w:val="0"/>
              </w:rPr>
              <w:t>rii Guvernului nr.290/</w:t>
            </w:r>
            <w:r w:rsidRPr="00653CA9">
              <w:rPr>
                <w:noProof w:val="0"/>
              </w:rPr>
              <w:t xml:space="preserve">2010 pentru aprobarea „Regulamentului cu privire la </w:t>
            </w:r>
            <w:proofErr w:type="spellStart"/>
            <w:r w:rsidRPr="00653CA9">
              <w:rPr>
                <w:noProof w:val="0"/>
              </w:rPr>
              <w:t>prestaţiile</w:t>
            </w:r>
            <w:proofErr w:type="spellEnd"/>
            <w:r w:rsidRPr="00653CA9">
              <w:rPr>
                <w:noProof w:val="0"/>
              </w:rPr>
              <w:t xml:space="preserve"> în sistemul public de asigurări sociale pentru prevenirea îmbolnăvirilor </w:t>
            </w:r>
            <w:proofErr w:type="spellStart"/>
            <w:r w:rsidRPr="00653CA9">
              <w:rPr>
                <w:noProof w:val="0"/>
              </w:rPr>
              <w:t>şi</w:t>
            </w:r>
            <w:proofErr w:type="spellEnd"/>
            <w:r w:rsidRPr="00653CA9">
              <w:rPr>
                <w:noProof w:val="0"/>
              </w:rPr>
              <w:t xml:space="preserve"> recuperarea </w:t>
            </w:r>
            <w:proofErr w:type="spellStart"/>
            <w:r w:rsidRPr="00653CA9">
              <w:rPr>
                <w:noProof w:val="0"/>
              </w:rPr>
              <w:t>capacităţii</w:t>
            </w:r>
            <w:proofErr w:type="spellEnd"/>
            <w:r w:rsidRPr="00653CA9">
              <w:rPr>
                <w:noProof w:val="0"/>
              </w:rPr>
              <w:t xml:space="preserve"> de muncă a asiguraților prin tratamentul </w:t>
            </w:r>
            <w:proofErr w:type="spellStart"/>
            <w:r w:rsidRPr="00653CA9">
              <w:rPr>
                <w:noProof w:val="0"/>
              </w:rPr>
              <w:t>balneosanatorial</w:t>
            </w:r>
            <w:proofErr w:type="spellEnd"/>
            <w:r w:rsidRPr="00653CA9">
              <w:rPr>
                <w:noProof w:val="0"/>
              </w:rPr>
              <w:t xml:space="preserve">” cu modificările </w:t>
            </w:r>
            <w:proofErr w:type="spellStart"/>
            <w:r w:rsidRPr="00653CA9">
              <w:rPr>
                <w:noProof w:val="0"/>
              </w:rPr>
              <w:t>şi</w:t>
            </w:r>
            <w:proofErr w:type="spellEnd"/>
            <w:r w:rsidRPr="00653CA9">
              <w:rPr>
                <w:noProof w:val="0"/>
              </w:rPr>
              <w:t xml:space="preserve"> completările ulterioare</w:t>
            </w:r>
            <w:r w:rsidR="00B870F7" w:rsidRPr="00FF7568">
              <w:rPr>
                <w:lang w:val="en-US"/>
              </w:rPr>
              <w:t>.</w:t>
            </w:r>
          </w:p>
          <w:p w14:paraId="5AC53851" w14:textId="77777777" w:rsidR="00B870F7" w:rsidRPr="00FF7568" w:rsidRDefault="00B870F7" w:rsidP="00B870F7">
            <w:pPr>
              <w:ind w:left="540" w:hanging="540"/>
              <w:jc w:val="both"/>
              <w:rPr>
                <w:lang w:val="en-US"/>
              </w:rPr>
            </w:pPr>
          </w:p>
          <w:p w14:paraId="7EB51BF6" w14:textId="77777777" w:rsidR="004D4285" w:rsidRDefault="004D4285" w:rsidP="004D4285">
            <w:pPr>
              <w:spacing w:line="276" w:lineRule="auto"/>
              <w:ind w:firstLine="540"/>
              <w:jc w:val="center"/>
              <w:rPr>
                <w:b/>
                <w:noProof w:val="0"/>
              </w:rPr>
            </w:pPr>
            <w:r>
              <w:rPr>
                <w:b/>
                <w:noProof w:val="0"/>
              </w:rPr>
              <w:t xml:space="preserve">3. Drepturile și </w:t>
            </w:r>
            <w:proofErr w:type="spellStart"/>
            <w:r>
              <w:rPr>
                <w:b/>
                <w:noProof w:val="0"/>
              </w:rPr>
              <w:t>obligaţiile</w:t>
            </w:r>
            <w:proofErr w:type="spellEnd"/>
            <w:r>
              <w:rPr>
                <w:b/>
                <w:noProof w:val="0"/>
              </w:rPr>
              <w:t xml:space="preserve"> </w:t>
            </w:r>
            <w:proofErr w:type="spellStart"/>
            <w:r>
              <w:rPr>
                <w:b/>
                <w:noProof w:val="0"/>
              </w:rPr>
              <w:t>părţilor</w:t>
            </w:r>
            <w:proofErr w:type="spellEnd"/>
            <w:r>
              <w:rPr>
                <w:b/>
                <w:noProof w:val="0"/>
              </w:rPr>
              <w:t xml:space="preserve"> privind executarea contractului</w:t>
            </w:r>
          </w:p>
          <w:p w14:paraId="04FE9CB0" w14:textId="77777777" w:rsidR="004D4285" w:rsidRDefault="004D4285" w:rsidP="004D4285">
            <w:pPr>
              <w:ind w:left="540" w:hanging="540"/>
              <w:jc w:val="both"/>
            </w:pPr>
            <w:r>
              <w:rPr>
                <w:noProof w:val="0"/>
              </w:rPr>
              <w:t>3.</w:t>
            </w:r>
            <w:r>
              <w:t>1.</w:t>
            </w:r>
            <w:r>
              <w:tab/>
            </w:r>
            <w:r>
              <w:rPr>
                <w:b/>
              </w:rPr>
              <w:t>Beneficiarul are dreptul:</w:t>
            </w:r>
          </w:p>
          <w:p w14:paraId="36CDCA34" w14:textId="77777777" w:rsidR="004D4285" w:rsidRDefault="004D4285" w:rsidP="004D4285">
            <w:pPr>
              <w:ind w:left="540"/>
              <w:jc w:val="both"/>
            </w:pPr>
            <w:r>
              <w:rPr>
                <w:lang w:eastAsia="ar-SA"/>
              </w:rPr>
              <w:t>a) să m</w:t>
            </w:r>
            <w:r>
              <w:t xml:space="preserve">odifice termenele biletelor neutilizate la timp la cererea Confederaţiei Naţionale a Sindicatelor şi CNAS, inclusiv subdiviziunile teritoriale CTAS. </w:t>
            </w:r>
          </w:p>
          <w:p w14:paraId="0FD3048F" w14:textId="77777777" w:rsidR="004D4285" w:rsidRDefault="004D4285" w:rsidP="004D4285">
            <w:pPr>
              <w:ind w:left="540" w:hanging="540"/>
              <w:jc w:val="both"/>
            </w:pPr>
            <w:r>
              <w:t>3.2.</w:t>
            </w:r>
            <w:r>
              <w:tab/>
            </w:r>
            <w:r>
              <w:rPr>
                <w:b/>
                <w:bCs/>
              </w:rPr>
              <w:t>Prestatorul se obligă:</w:t>
            </w:r>
          </w:p>
          <w:p w14:paraId="2D62A95B" w14:textId="77777777" w:rsidR="004D4285" w:rsidRDefault="004D4285" w:rsidP="004D4285">
            <w:pPr>
              <w:pStyle w:val="ListParagraph"/>
              <w:numPr>
                <w:ilvl w:val="0"/>
                <w:numId w:val="68"/>
              </w:numPr>
              <w:contextualSpacing/>
              <w:rPr>
                <w:lang w:val="ro-RO"/>
              </w:rPr>
            </w:pPr>
            <w:r>
              <w:rPr>
                <w:lang w:val="ro-RO"/>
              </w:rPr>
              <w:t xml:space="preserve">să coordoneze graficul turelor de tratament cu CNAS, având în vedere că turele nu vor începe în zilele de odihnă sau sărbători legale. </w:t>
            </w:r>
          </w:p>
          <w:p w14:paraId="3D07E5DF" w14:textId="77777777" w:rsidR="004D4285" w:rsidRDefault="004D4285" w:rsidP="004D4285">
            <w:pPr>
              <w:pStyle w:val="ListParagraph"/>
              <w:numPr>
                <w:ilvl w:val="0"/>
                <w:numId w:val="68"/>
              </w:numPr>
              <w:contextualSpacing/>
              <w:rPr>
                <w:lang w:val="ro-RO"/>
              </w:rPr>
            </w:pPr>
            <w:r>
              <w:rPr>
                <w:lang w:val="ro-RO"/>
              </w:rPr>
              <w:t>să transmită biletele către CNAS în termen de 5 zile lucrătoare de la aprobarea contractului și să asigure servicii de calitate beneficiarilor;</w:t>
            </w:r>
          </w:p>
          <w:p w14:paraId="730A5F5F" w14:textId="77777777" w:rsidR="004D4285" w:rsidRDefault="004D4285" w:rsidP="004D4285">
            <w:pPr>
              <w:pStyle w:val="ListParagraph"/>
              <w:numPr>
                <w:ilvl w:val="0"/>
                <w:numId w:val="68"/>
              </w:numPr>
              <w:contextualSpacing/>
              <w:rPr>
                <w:lang w:val="ro-RO"/>
              </w:rPr>
            </w:pPr>
            <w:r>
              <w:rPr>
                <w:lang w:val="ro-RO"/>
              </w:rPr>
              <w:t xml:space="preserve">să cazeze beneficiarii biletelor în saloane cu 2 paturi, dotate corespunzător cu facilități </w:t>
            </w:r>
            <w:proofErr w:type="spellStart"/>
            <w:r>
              <w:rPr>
                <w:lang w:val="ro-RO"/>
              </w:rPr>
              <w:t>sanitaro</w:t>
            </w:r>
            <w:proofErr w:type="spellEnd"/>
            <w:r>
              <w:rPr>
                <w:lang w:val="ro-RO"/>
              </w:rPr>
              <w:t>-igienice;</w:t>
            </w:r>
          </w:p>
          <w:p w14:paraId="6FF9A4AA" w14:textId="77777777" w:rsidR="004D4285" w:rsidRDefault="004D4285" w:rsidP="004D4285">
            <w:pPr>
              <w:pStyle w:val="ListParagraph"/>
              <w:numPr>
                <w:ilvl w:val="0"/>
                <w:numId w:val="68"/>
              </w:numPr>
              <w:contextualSpacing/>
              <w:rPr>
                <w:lang w:val="ro-RO"/>
              </w:rPr>
            </w:pPr>
            <w:r>
              <w:rPr>
                <w:lang w:val="ro-RO"/>
              </w:rPr>
              <w:t>să asigure efectuarea a cel puțin 5 proceduri de tratament pe zi, conform indicațiilor medicale, și să furnizeze alimentație, inclusiv dietetică, conform recomandărilor medicului din cadrul prestatorului, de minim 4 ori pe zi;</w:t>
            </w:r>
          </w:p>
          <w:p w14:paraId="572EEFFD" w14:textId="77777777" w:rsidR="004D4285" w:rsidRDefault="004D4285" w:rsidP="004D4285">
            <w:pPr>
              <w:pStyle w:val="ListParagraph"/>
              <w:numPr>
                <w:ilvl w:val="0"/>
                <w:numId w:val="68"/>
              </w:numPr>
              <w:contextualSpacing/>
              <w:rPr>
                <w:lang w:val="ro-RO"/>
              </w:rPr>
            </w:pPr>
            <w:r>
              <w:rPr>
                <w:lang w:val="ro-RO"/>
              </w:rPr>
              <w:t xml:space="preserve"> să nu modifice unilateral costul biletelor sau să aducă schimbări care ar afecta esența ofertei pe baza căreia a fost adjudecat contractul;</w:t>
            </w:r>
          </w:p>
          <w:p w14:paraId="3EB99BD8" w14:textId="77777777" w:rsidR="004D4285" w:rsidRDefault="004D4285" w:rsidP="004D4285">
            <w:pPr>
              <w:pStyle w:val="ListParagraph"/>
              <w:numPr>
                <w:ilvl w:val="0"/>
                <w:numId w:val="68"/>
              </w:numPr>
              <w:contextualSpacing/>
              <w:rPr>
                <w:lang w:val="ro-RO"/>
              </w:rPr>
            </w:pPr>
            <w:r>
              <w:rPr>
                <w:lang w:val="ro-RO"/>
              </w:rPr>
              <w:t xml:space="preserve">să permită accesul liber al grupului de lucru pentru achiziții CNAS pentru a verifica cheltuielile efectuate din suma contractuală, precum și pentru a examina procesul de tratament </w:t>
            </w:r>
            <w:proofErr w:type="spellStart"/>
            <w:r>
              <w:rPr>
                <w:lang w:val="ro-RO"/>
              </w:rPr>
              <w:t>balneosanatorial</w:t>
            </w:r>
            <w:proofErr w:type="spellEnd"/>
            <w:r>
              <w:rPr>
                <w:lang w:val="ro-RO"/>
              </w:rPr>
              <w:t>, condițiile de cazare și alimentare ale beneficiarilor biletelor;</w:t>
            </w:r>
          </w:p>
          <w:p w14:paraId="719C8CA0" w14:textId="77777777" w:rsidR="004D4285" w:rsidRDefault="004D4285" w:rsidP="004D4285">
            <w:pPr>
              <w:pStyle w:val="ListParagraph"/>
              <w:numPr>
                <w:ilvl w:val="0"/>
                <w:numId w:val="68"/>
              </w:numPr>
              <w:contextualSpacing/>
              <w:rPr>
                <w:lang w:val="ro-RO"/>
              </w:rPr>
            </w:pPr>
            <w:r>
              <w:rPr>
                <w:lang w:val="ro-RO"/>
              </w:rPr>
              <w:t>să prezinte lunar, până pe data de 5 a lunii următoare lunii de gestiune, în format electronic, lista persoanelor tratate în baza biletelor procurate de către CNAS, conform modelului aprobat;</w:t>
            </w:r>
          </w:p>
          <w:p w14:paraId="1DCBCA31" w14:textId="77777777" w:rsidR="004D4285" w:rsidRDefault="004D4285" w:rsidP="004D4285">
            <w:pPr>
              <w:pStyle w:val="ListParagraph"/>
              <w:numPr>
                <w:ilvl w:val="0"/>
                <w:numId w:val="68"/>
              </w:numPr>
              <w:contextualSpacing/>
              <w:rPr>
                <w:lang w:val="ro-RO"/>
              </w:rPr>
            </w:pPr>
            <w:r>
              <w:rPr>
                <w:lang w:val="ro-RO"/>
              </w:rPr>
              <w:t>să prezinte trimestrial, până pe data de 5 a lunii următoare trimestrului de gestiune, pe suport de hârtie, informațiile privind utilizarea biletelor conform contractului și datele despre biletele neutilizate în termen, conform modelului aprobat;</w:t>
            </w:r>
          </w:p>
          <w:p w14:paraId="2E187B37" w14:textId="77777777" w:rsidR="004D4285" w:rsidRDefault="004D4285" w:rsidP="004D4285">
            <w:pPr>
              <w:pStyle w:val="ListParagraph"/>
              <w:numPr>
                <w:ilvl w:val="0"/>
                <w:numId w:val="68"/>
              </w:numPr>
              <w:contextualSpacing/>
              <w:rPr>
                <w:lang w:val="ro-RO"/>
              </w:rPr>
            </w:pPr>
            <w:r>
              <w:rPr>
                <w:lang w:val="ro-RO"/>
              </w:rPr>
              <w:t>să nu permită tratamentele pentru două sau mai multe persoane care dețin un singur bilet;</w:t>
            </w:r>
          </w:p>
          <w:p w14:paraId="7C3BB668" w14:textId="77777777" w:rsidR="004D4285" w:rsidRDefault="004D4285" w:rsidP="004D4285">
            <w:pPr>
              <w:pStyle w:val="ListParagraph"/>
              <w:numPr>
                <w:ilvl w:val="0"/>
                <w:numId w:val="68"/>
              </w:numPr>
              <w:contextualSpacing/>
              <w:rPr>
                <w:lang w:val="ro-RO"/>
              </w:rPr>
            </w:pPr>
            <w:r>
              <w:rPr>
                <w:lang w:val="ro-RO"/>
              </w:rPr>
              <w:t>să efectueze tratamentele beneficiarilor doar pe baza biletelor completate corect, în care datele din bilet, confirmate prin semnătura și parafa organizației care a eliberat biletul, trebuie să corespundă cu datele din buletinul de identitate (pașaport) al beneficiarului;</w:t>
            </w:r>
          </w:p>
          <w:p w14:paraId="19D1B449" w14:textId="77777777" w:rsidR="004D4285" w:rsidRDefault="004D4285" w:rsidP="004D4285">
            <w:pPr>
              <w:pStyle w:val="ListParagraph"/>
              <w:numPr>
                <w:ilvl w:val="0"/>
                <w:numId w:val="68"/>
              </w:numPr>
              <w:contextualSpacing/>
              <w:rPr>
                <w:lang w:val="ro-RO"/>
              </w:rPr>
            </w:pPr>
            <w:r>
              <w:rPr>
                <w:lang w:val="ro-RO"/>
              </w:rPr>
              <w:t xml:space="preserve"> să accepte oferirea unui tratament integral beneficiarilor care sosesc la reabilitare cu bilete nefolosite în termen;</w:t>
            </w:r>
          </w:p>
          <w:p w14:paraId="1CFE1BC7" w14:textId="77777777" w:rsidR="004D4285" w:rsidRDefault="004D4285" w:rsidP="004D4285">
            <w:pPr>
              <w:pStyle w:val="ListParagraph"/>
              <w:numPr>
                <w:ilvl w:val="0"/>
                <w:numId w:val="68"/>
              </w:numPr>
              <w:contextualSpacing/>
              <w:rPr>
                <w:lang w:val="ro-RO"/>
              </w:rPr>
            </w:pPr>
            <w:r>
              <w:rPr>
                <w:lang w:val="ro-RO"/>
              </w:rPr>
              <w:t>să suporte penalitățile stipulate în contract în cazul nerespectării obligațiilor asumate;</w:t>
            </w:r>
          </w:p>
          <w:p w14:paraId="5B7C712A" w14:textId="77777777" w:rsidR="004D4285" w:rsidRDefault="004D4285" w:rsidP="004D4285">
            <w:pPr>
              <w:pStyle w:val="ListParagraph"/>
              <w:numPr>
                <w:ilvl w:val="0"/>
                <w:numId w:val="68"/>
              </w:numPr>
              <w:contextualSpacing/>
              <w:rPr>
                <w:lang w:val="ro-RO"/>
              </w:rPr>
            </w:pPr>
            <w:r>
              <w:rPr>
                <w:lang w:val="ro-RO"/>
              </w:rPr>
              <w:lastRenderedPageBreak/>
              <w:t>să prezinte, la solicitarea CNAS, documentele justificative pentru tratamentele acordate beneficiarilor;</w:t>
            </w:r>
          </w:p>
          <w:p w14:paraId="500E4A39" w14:textId="77777777" w:rsidR="004D4285" w:rsidRDefault="004D4285" w:rsidP="004D4285">
            <w:pPr>
              <w:pStyle w:val="ListParagraph"/>
              <w:numPr>
                <w:ilvl w:val="0"/>
                <w:numId w:val="68"/>
              </w:numPr>
              <w:contextualSpacing/>
              <w:rPr>
                <w:lang w:val="ro-RO"/>
              </w:rPr>
            </w:pPr>
            <w:r>
              <w:rPr>
                <w:lang w:val="ro-RO"/>
              </w:rPr>
              <w:t>operatorii economici nerezidenți vor restitui CNAS toate cheltuielile suportate pentru conversia valutei străine.</w:t>
            </w:r>
          </w:p>
          <w:p w14:paraId="4F42511C" w14:textId="77777777" w:rsidR="004D4285" w:rsidRDefault="004D4285" w:rsidP="004D4285">
            <w:pPr>
              <w:ind w:left="540" w:hanging="540"/>
              <w:jc w:val="both"/>
            </w:pPr>
          </w:p>
          <w:p w14:paraId="3E2E884C" w14:textId="77777777" w:rsidR="004D4285" w:rsidRDefault="004D4285" w:rsidP="004D4285">
            <w:pPr>
              <w:ind w:left="540" w:hanging="540"/>
              <w:jc w:val="both"/>
              <w:rPr>
                <w:noProof w:val="0"/>
              </w:rPr>
            </w:pPr>
          </w:p>
          <w:p w14:paraId="1A2F9F62" w14:textId="77777777" w:rsidR="004D4285" w:rsidRDefault="004D4285" w:rsidP="004D4285">
            <w:pPr>
              <w:spacing w:line="276" w:lineRule="auto"/>
              <w:ind w:left="540" w:hanging="540"/>
              <w:jc w:val="both"/>
              <w:rPr>
                <w:noProof w:val="0"/>
              </w:rPr>
            </w:pPr>
            <w:r>
              <w:rPr>
                <w:noProof w:val="0"/>
              </w:rPr>
              <w:t xml:space="preserve">3.3. </w:t>
            </w:r>
            <w:r>
              <w:rPr>
                <w:noProof w:val="0"/>
              </w:rPr>
              <w:tab/>
            </w:r>
            <w:r>
              <w:rPr>
                <w:b/>
                <w:noProof w:val="0"/>
              </w:rPr>
              <w:t xml:space="preserve">Beneficiarul </w:t>
            </w:r>
            <w:r>
              <w:rPr>
                <w:noProof w:val="0"/>
              </w:rPr>
              <w:t>are dreptul:</w:t>
            </w:r>
          </w:p>
          <w:p w14:paraId="300228ED" w14:textId="77777777" w:rsidR="004D4285" w:rsidRDefault="004D4285" w:rsidP="004D4285">
            <w:pPr>
              <w:shd w:val="clear" w:color="auto" w:fill="FFFFFF"/>
              <w:ind w:left="737" w:hanging="283"/>
              <w:jc w:val="both"/>
            </w:pPr>
            <w:r>
              <w:t>a) să aibă acces liber la Prestator pentru a examina cheltuielile efectuate din suma contractuală și pentru a se informa despre procesul tratamentului balneoclimateric, condițiile de cazare și alimentare ale beneficiarilor de bilete;</w:t>
            </w:r>
          </w:p>
          <w:p w14:paraId="5DE8DA06" w14:textId="77777777" w:rsidR="004D4285" w:rsidRDefault="004D4285" w:rsidP="004D4285">
            <w:pPr>
              <w:shd w:val="clear" w:color="auto" w:fill="FFFFFF"/>
              <w:ind w:left="737" w:hanging="283"/>
              <w:jc w:val="both"/>
            </w:pPr>
            <w:r>
              <w:t>b) să solicite Prestatorului să îndeplinească obligațiile contractuale cu respectarea calității și termenelor stabilite;</w:t>
            </w:r>
          </w:p>
          <w:p w14:paraId="4900EE6C" w14:textId="77777777" w:rsidR="004D4285" w:rsidRDefault="004D4285" w:rsidP="004D4285">
            <w:pPr>
              <w:shd w:val="clear" w:color="auto" w:fill="FFFFFF"/>
              <w:ind w:left="737" w:hanging="283"/>
              <w:jc w:val="both"/>
            </w:pPr>
            <w:r>
              <w:t>c) în cazul în care Prestatorul va renunța la modificarea termenului de tratament și/sau la acordarea serviciilor de reabilitare integral beneficiarilor care au sosit cu bilete nefolosite la timp, CNAS va returna Prestatorului aceste bilete;</w:t>
            </w:r>
          </w:p>
          <w:p w14:paraId="2F483959" w14:textId="18718612" w:rsidR="005F2DF8" w:rsidRPr="000A513F" w:rsidRDefault="004D4285" w:rsidP="004D4285">
            <w:pPr>
              <w:shd w:val="clear" w:color="auto" w:fill="FFFFFF"/>
              <w:ind w:left="562" w:hanging="284"/>
              <w:jc w:val="both"/>
            </w:pPr>
            <w:r>
              <w:t>d) în cazul în care biletele de tratament nu sunt utilizate până la data de 31.12.2026 (ultima zi de prestare a serviciilor), CNAS va returna biletele Prestatorului, diminuând numărul/suma totală de bilete prevăzute în prezentul contract.</w:t>
            </w:r>
          </w:p>
          <w:p w14:paraId="00CCC87A" w14:textId="77777777" w:rsidR="00616979" w:rsidRPr="00653CA9" w:rsidRDefault="00616979" w:rsidP="00616979">
            <w:pPr>
              <w:jc w:val="both"/>
            </w:pPr>
          </w:p>
          <w:p w14:paraId="4B33AC30" w14:textId="77777777" w:rsidR="00616979" w:rsidRPr="00653CA9" w:rsidRDefault="00616979" w:rsidP="00D311C6">
            <w:pPr>
              <w:spacing w:line="276" w:lineRule="auto"/>
              <w:contextualSpacing/>
              <w:jc w:val="center"/>
            </w:pPr>
            <w:r w:rsidRPr="00653CA9">
              <w:rPr>
                <w:b/>
              </w:rPr>
              <w:t>RECHIZITELE JURIDICE, POŞTALE ŞI DE PLĂŢI ALE PĂRŢILOR</w:t>
            </w:r>
          </w:p>
          <w:tbl>
            <w:tblPr>
              <w:tblW w:w="9816" w:type="dxa"/>
              <w:tblInd w:w="108" w:type="dxa"/>
              <w:tblLayout w:type="fixed"/>
              <w:tblLook w:val="0000" w:firstRow="0" w:lastRow="0" w:firstColumn="0" w:lastColumn="0" w:noHBand="0" w:noVBand="0"/>
            </w:tblPr>
            <w:tblGrid>
              <w:gridCol w:w="4854"/>
              <w:gridCol w:w="4854"/>
              <w:gridCol w:w="108"/>
            </w:tblGrid>
            <w:tr w:rsidR="00616979" w:rsidRPr="00653CA9" w14:paraId="2A65B182" w14:textId="77777777" w:rsidTr="00616979">
              <w:tc>
                <w:tcPr>
                  <w:tcW w:w="4854" w:type="dxa"/>
                  <w:vAlign w:val="center"/>
                </w:tcPr>
                <w:p w14:paraId="18618C4D" w14:textId="77777777" w:rsidR="00616979" w:rsidRPr="00653CA9" w:rsidRDefault="00616979" w:rsidP="00616979">
                  <w:pPr>
                    <w:pStyle w:val="BodyText"/>
                    <w:snapToGrid w:val="0"/>
                    <w:jc w:val="center"/>
                    <w:rPr>
                      <w:u w:val="single"/>
                    </w:rPr>
                  </w:pPr>
                  <w:r w:rsidRPr="00653CA9">
                    <w:rPr>
                      <w:u w:val="single"/>
                    </w:rPr>
                    <w:t>Prestator:</w:t>
                  </w:r>
                </w:p>
              </w:tc>
              <w:tc>
                <w:tcPr>
                  <w:tcW w:w="4962" w:type="dxa"/>
                  <w:gridSpan w:val="2"/>
                  <w:vAlign w:val="center"/>
                </w:tcPr>
                <w:p w14:paraId="71502343" w14:textId="77777777" w:rsidR="00616979" w:rsidRPr="00653CA9" w:rsidRDefault="00616979" w:rsidP="00616979">
                  <w:pPr>
                    <w:pStyle w:val="BodyText"/>
                    <w:snapToGrid w:val="0"/>
                    <w:jc w:val="center"/>
                    <w:rPr>
                      <w:u w:val="single"/>
                    </w:rPr>
                  </w:pPr>
                  <w:r w:rsidRPr="00653CA9">
                    <w:rPr>
                      <w:u w:val="single"/>
                    </w:rPr>
                    <w:t>Beneficiar</w:t>
                  </w:r>
                </w:p>
              </w:tc>
            </w:tr>
            <w:tr w:rsidR="00616979" w:rsidRPr="00653CA9" w14:paraId="5F6AF9D0" w14:textId="77777777" w:rsidTr="00616979">
              <w:tc>
                <w:tcPr>
                  <w:tcW w:w="4854" w:type="dxa"/>
                  <w:vAlign w:val="center"/>
                </w:tcPr>
                <w:p w14:paraId="1A579EEC" w14:textId="77777777" w:rsidR="00616979" w:rsidRPr="00653CA9" w:rsidRDefault="00616979" w:rsidP="00616979">
                  <w:pPr>
                    <w:pStyle w:val="BodyText"/>
                    <w:snapToGrid w:val="0"/>
                    <w:rPr>
                      <w:u w:val="single"/>
                    </w:rPr>
                  </w:pPr>
                  <w:r w:rsidRPr="00653CA9">
                    <w:rPr>
                      <w:u w:val="single"/>
                    </w:rPr>
                    <w:t>_________________________</w:t>
                  </w:r>
                </w:p>
              </w:tc>
              <w:tc>
                <w:tcPr>
                  <w:tcW w:w="4962" w:type="dxa"/>
                  <w:gridSpan w:val="2"/>
                </w:tcPr>
                <w:p w14:paraId="2E787D48" w14:textId="77777777" w:rsidR="00616979" w:rsidRPr="00374DCB" w:rsidRDefault="00616979" w:rsidP="00616979">
                  <w:pPr>
                    <w:pStyle w:val="BodyText"/>
                    <w:rPr>
                      <w:rFonts w:ascii="Times New Roman" w:hAnsi="Times New Roman"/>
                      <w:b/>
                      <w:i/>
                      <w:u w:val="single"/>
                    </w:rPr>
                  </w:pPr>
                  <w:r w:rsidRPr="00374DCB">
                    <w:rPr>
                      <w:rFonts w:ascii="Times New Roman" w:hAnsi="Times New Roman"/>
                      <w:b/>
                      <w:i/>
                      <w:u w:val="single"/>
                    </w:rPr>
                    <w:t>Casa Națională de Asigurări Sociale</w:t>
                  </w:r>
                </w:p>
              </w:tc>
            </w:tr>
            <w:tr w:rsidR="00616979" w:rsidRPr="00653CA9" w14:paraId="579155C1" w14:textId="77777777" w:rsidTr="00616979">
              <w:trPr>
                <w:gridAfter w:val="1"/>
                <w:wAfter w:w="108" w:type="dxa"/>
              </w:trPr>
              <w:tc>
                <w:tcPr>
                  <w:tcW w:w="4854" w:type="dxa"/>
                </w:tcPr>
                <w:p w14:paraId="25FE856B" w14:textId="77777777" w:rsidR="00616979" w:rsidRPr="00653CA9" w:rsidRDefault="00616979" w:rsidP="00616979">
                  <w:pPr>
                    <w:pStyle w:val="BodyText"/>
                    <w:snapToGrid w:val="0"/>
                    <w:rPr>
                      <w:b/>
                    </w:rPr>
                  </w:pPr>
                  <w:r w:rsidRPr="00653CA9">
                    <w:rPr>
                      <w:b/>
                    </w:rPr>
                    <w:t>Adresa</w:t>
                  </w:r>
                </w:p>
              </w:tc>
              <w:tc>
                <w:tcPr>
                  <w:tcW w:w="4854" w:type="dxa"/>
                </w:tcPr>
                <w:p w14:paraId="30512015" w14:textId="77777777" w:rsidR="00616979" w:rsidRPr="00843122" w:rsidRDefault="00616979" w:rsidP="00616979">
                  <w:pPr>
                    <w:pStyle w:val="BodyText"/>
                    <w:rPr>
                      <w:rFonts w:ascii="Times New Roman" w:hAnsi="Times New Roman"/>
                    </w:rPr>
                  </w:pPr>
                  <w:r w:rsidRPr="00843122">
                    <w:rPr>
                      <w:rFonts w:ascii="Times New Roman" w:hAnsi="Times New Roman"/>
                    </w:rPr>
                    <w:t xml:space="preserve">MD-2028, mun. </w:t>
                  </w:r>
                  <w:proofErr w:type="spellStart"/>
                  <w:r w:rsidRPr="00843122">
                    <w:rPr>
                      <w:rFonts w:ascii="Times New Roman" w:hAnsi="Times New Roman"/>
                    </w:rPr>
                    <w:t>Chişinău</w:t>
                  </w:r>
                  <w:proofErr w:type="spellEnd"/>
                  <w:r w:rsidRPr="00843122">
                    <w:rPr>
                      <w:rFonts w:ascii="Times New Roman" w:hAnsi="Times New Roman"/>
                    </w:rPr>
                    <w:t>,</w:t>
                  </w:r>
                </w:p>
                <w:p w14:paraId="334880AC" w14:textId="77777777" w:rsidR="00616979" w:rsidRDefault="00616979" w:rsidP="00616979">
                  <w:pPr>
                    <w:pStyle w:val="BodyText"/>
                    <w:snapToGrid w:val="0"/>
                    <w:rPr>
                      <w:rFonts w:ascii="Times New Roman" w:hAnsi="Times New Roman"/>
                    </w:rPr>
                  </w:pPr>
                  <w:r w:rsidRPr="00843122">
                    <w:rPr>
                      <w:rFonts w:ascii="Times New Roman" w:hAnsi="Times New Roman"/>
                    </w:rPr>
                    <w:t>str. Gheorghe Tudor, 3.</w:t>
                  </w:r>
                </w:p>
                <w:p w14:paraId="7F7D256A" w14:textId="77777777" w:rsidR="00616979" w:rsidRDefault="00616979" w:rsidP="00616979">
                  <w:pPr>
                    <w:pStyle w:val="BodyText"/>
                    <w:snapToGrid w:val="0"/>
                    <w:rPr>
                      <w:rFonts w:ascii="Times New Roman" w:hAnsi="Times New Roman"/>
                    </w:rPr>
                  </w:pPr>
                  <w:r w:rsidRPr="00843122">
                    <w:rPr>
                      <w:rFonts w:ascii="Times New Roman" w:hAnsi="Times New Roman"/>
                    </w:rPr>
                    <w:t>IDNO: 1004600030235.</w:t>
                  </w:r>
                </w:p>
                <w:p w14:paraId="7F115907" w14:textId="77777777" w:rsidR="00616979" w:rsidRPr="00843122" w:rsidRDefault="00616979" w:rsidP="00616979">
                  <w:pPr>
                    <w:pStyle w:val="BodyText"/>
                    <w:snapToGrid w:val="0"/>
                    <w:rPr>
                      <w:rFonts w:ascii="Times New Roman" w:hAnsi="Times New Roman"/>
                    </w:rPr>
                  </w:pPr>
                  <w:r w:rsidRPr="00843122">
                    <w:rPr>
                      <w:rFonts w:ascii="Times New Roman" w:hAnsi="Times New Roman"/>
                    </w:rPr>
                    <w:t xml:space="preserve"> Cont </w:t>
                  </w:r>
                  <w:proofErr w:type="spellStart"/>
                  <w:r w:rsidRPr="00843122">
                    <w:rPr>
                      <w:rFonts w:ascii="Times New Roman" w:hAnsi="Times New Roman"/>
                    </w:rPr>
                    <w:t>bancar:Ministerul</w:t>
                  </w:r>
                  <w:proofErr w:type="spellEnd"/>
                  <w:r w:rsidRPr="00843122">
                    <w:rPr>
                      <w:rFonts w:ascii="Times New Roman" w:hAnsi="Times New Roman"/>
                    </w:rPr>
                    <w:t xml:space="preserve"> </w:t>
                  </w:r>
                  <w:proofErr w:type="spellStart"/>
                  <w:r w:rsidRPr="00843122">
                    <w:rPr>
                      <w:rFonts w:ascii="Times New Roman" w:hAnsi="Times New Roman"/>
                    </w:rPr>
                    <w:t>Finanţelor</w:t>
                  </w:r>
                  <w:proofErr w:type="spellEnd"/>
                </w:p>
              </w:tc>
            </w:tr>
            <w:tr w:rsidR="00616979" w:rsidRPr="00653CA9" w14:paraId="0362A5EF" w14:textId="77777777" w:rsidTr="00616979">
              <w:trPr>
                <w:gridAfter w:val="1"/>
                <w:wAfter w:w="108" w:type="dxa"/>
              </w:trPr>
              <w:tc>
                <w:tcPr>
                  <w:tcW w:w="4854" w:type="dxa"/>
                </w:tcPr>
                <w:p w14:paraId="7D93C2D2" w14:textId="77777777" w:rsidR="00616979" w:rsidRPr="00653CA9" w:rsidRDefault="00616979" w:rsidP="00616979">
                  <w:pPr>
                    <w:pStyle w:val="BodyText"/>
                    <w:snapToGrid w:val="0"/>
                    <w:rPr>
                      <w:b/>
                    </w:rPr>
                  </w:pPr>
                  <w:r w:rsidRPr="00653CA9">
                    <w:rPr>
                      <w:b/>
                    </w:rPr>
                    <w:t xml:space="preserve">IDNO: </w:t>
                  </w:r>
                </w:p>
              </w:tc>
              <w:tc>
                <w:tcPr>
                  <w:tcW w:w="4854" w:type="dxa"/>
                </w:tcPr>
                <w:p w14:paraId="28A60034" w14:textId="77777777" w:rsidR="00616979" w:rsidRPr="00843122" w:rsidRDefault="00616979" w:rsidP="00D311C6">
                  <w:pPr>
                    <w:pStyle w:val="BodyText"/>
                    <w:snapToGrid w:val="0"/>
                    <w:rPr>
                      <w:rFonts w:ascii="Times New Roman" w:hAnsi="Times New Roman"/>
                    </w:rPr>
                  </w:pPr>
                  <w:r w:rsidRPr="00843122">
                    <w:rPr>
                      <w:rFonts w:ascii="Times New Roman" w:hAnsi="Times New Roman"/>
                    </w:rPr>
                    <w:t>Trezoreria de Stat</w:t>
                  </w:r>
                </w:p>
              </w:tc>
            </w:tr>
            <w:tr w:rsidR="00616979" w:rsidRPr="00653CA9" w14:paraId="7B145E23" w14:textId="77777777" w:rsidTr="00616979">
              <w:trPr>
                <w:gridAfter w:val="1"/>
                <w:wAfter w:w="108" w:type="dxa"/>
              </w:trPr>
              <w:tc>
                <w:tcPr>
                  <w:tcW w:w="4854" w:type="dxa"/>
                </w:tcPr>
                <w:p w14:paraId="7A846988" w14:textId="77777777" w:rsidR="00616979" w:rsidRPr="00653CA9" w:rsidRDefault="00616979" w:rsidP="00616979">
                  <w:pPr>
                    <w:pStyle w:val="BodyText"/>
                    <w:snapToGrid w:val="0"/>
                    <w:rPr>
                      <w:b/>
                    </w:rPr>
                  </w:pPr>
                  <w:r w:rsidRPr="00653CA9">
                    <w:rPr>
                      <w:b/>
                    </w:rPr>
                    <w:t>Banca:</w:t>
                  </w:r>
                </w:p>
                <w:p w14:paraId="44D190F3" w14:textId="77777777" w:rsidR="00616979" w:rsidRPr="00653CA9" w:rsidRDefault="00616979" w:rsidP="00616979">
                  <w:pPr>
                    <w:pStyle w:val="BodyText"/>
                    <w:snapToGrid w:val="0"/>
                    <w:rPr>
                      <w:b/>
                    </w:rPr>
                  </w:pPr>
                  <w:r w:rsidRPr="00653CA9">
                    <w:rPr>
                      <w:b/>
                    </w:rPr>
                    <w:t xml:space="preserve">IBAN: </w:t>
                  </w:r>
                </w:p>
              </w:tc>
              <w:tc>
                <w:tcPr>
                  <w:tcW w:w="4854" w:type="dxa"/>
                </w:tcPr>
                <w:p w14:paraId="36B28E93" w14:textId="77777777" w:rsidR="00616979" w:rsidRPr="00843122" w:rsidRDefault="00616979" w:rsidP="00616979">
                  <w:pPr>
                    <w:pStyle w:val="BodyText"/>
                    <w:snapToGrid w:val="0"/>
                    <w:rPr>
                      <w:rFonts w:ascii="Times New Roman" w:hAnsi="Times New Roman"/>
                    </w:rPr>
                  </w:pPr>
                  <w:r w:rsidRPr="00843122">
                    <w:rPr>
                      <w:rFonts w:ascii="Times New Roman" w:hAnsi="Times New Roman"/>
                    </w:rPr>
                    <w:t xml:space="preserve">IBAN: </w:t>
                  </w:r>
                  <w:r w:rsidRPr="00843122">
                    <w:rPr>
                      <w:rFonts w:ascii="Times New Roman" w:hAnsi="Times New Roman"/>
                      <w:color w:val="000000"/>
                      <w:szCs w:val="24"/>
                      <w:shd w:val="clear" w:color="auto" w:fill="FFFFFF"/>
                    </w:rPr>
                    <w:t>MD73TRPFAC518710A01691AA</w:t>
                  </w:r>
                </w:p>
              </w:tc>
            </w:tr>
            <w:tr w:rsidR="00616979" w:rsidRPr="00653CA9" w14:paraId="19FBEBC2" w14:textId="77777777" w:rsidTr="00616979">
              <w:trPr>
                <w:gridAfter w:val="1"/>
                <w:wAfter w:w="108" w:type="dxa"/>
                <w:trHeight w:val="313"/>
              </w:trPr>
              <w:tc>
                <w:tcPr>
                  <w:tcW w:w="4854" w:type="dxa"/>
                </w:tcPr>
                <w:p w14:paraId="576C6285" w14:textId="77777777" w:rsidR="00616979" w:rsidRPr="00653CA9" w:rsidRDefault="00616979" w:rsidP="00616979">
                  <w:pPr>
                    <w:pStyle w:val="BodyText"/>
                    <w:snapToGrid w:val="0"/>
                  </w:pPr>
                  <w:r w:rsidRPr="00653CA9">
                    <w:t xml:space="preserve">Tel. (0) </w:t>
                  </w:r>
                </w:p>
              </w:tc>
              <w:tc>
                <w:tcPr>
                  <w:tcW w:w="4854" w:type="dxa"/>
                </w:tcPr>
                <w:p w14:paraId="740C6141" w14:textId="77777777" w:rsidR="00616979" w:rsidRPr="00843122" w:rsidRDefault="00616979" w:rsidP="00616979">
                  <w:pPr>
                    <w:pStyle w:val="BodyText"/>
                    <w:snapToGrid w:val="0"/>
                    <w:rPr>
                      <w:rFonts w:ascii="Times New Roman" w:hAnsi="Times New Roman"/>
                    </w:rPr>
                  </w:pPr>
                  <w:r w:rsidRPr="00843122">
                    <w:rPr>
                      <w:rFonts w:ascii="Times New Roman" w:hAnsi="Times New Roman"/>
                    </w:rPr>
                    <w:t>Tel. (022)</w:t>
                  </w:r>
                  <w:r>
                    <w:rPr>
                      <w:rFonts w:ascii="Times New Roman" w:hAnsi="Times New Roman"/>
                    </w:rPr>
                    <w:t xml:space="preserve"> </w:t>
                  </w:r>
                  <w:r w:rsidRPr="00843122">
                    <w:rPr>
                      <w:rFonts w:ascii="Times New Roman" w:hAnsi="Times New Roman"/>
                    </w:rPr>
                    <w:t>25-78-25.</w:t>
                  </w:r>
                </w:p>
              </w:tc>
            </w:tr>
            <w:tr w:rsidR="00616979" w:rsidRPr="00653CA9" w14:paraId="7FF144DB" w14:textId="77777777" w:rsidTr="00616979">
              <w:trPr>
                <w:gridAfter w:val="1"/>
                <w:wAfter w:w="108" w:type="dxa"/>
                <w:trHeight w:val="417"/>
              </w:trPr>
              <w:tc>
                <w:tcPr>
                  <w:tcW w:w="4854" w:type="dxa"/>
                </w:tcPr>
                <w:p w14:paraId="70902FBD" w14:textId="77777777" w:rsidR="00616979" w:rsidRPr="00653CA9" w:rsidRDefault="00616979" w:rsidP="00616979">
                  <w:pPr>
                    <w:pStyle w:val="BodyText"/>
                    <w:snapToGrid w:val="0"/>
                  </w:pPr>
                  <w:r w:rsidRPr="00653CA9">
                    <w:t xml:space="preserve">Fax: (0) </w:t>
                  </w:r>
                </w:p>
              </w:tc>
              <w:tc>
                <w:tcPr>
                  <w:tcW w:w="4854" w:type="dxa"/>
                </w:tcPr>
                <w:p w14:paraId="668463B0" w14:textId="77777777" w:rsidR="00616979" w:rsidRPr="00374DCB" w:rsidRDefault="00616979" w:rsidP="00616979">
                  <w:pPr>
                    <w:pStyle w:val="BodyText"/>
                    <w:rPr>
                      <w:rFonts w:ascii="Times New Roman" w:hAnsi="Times New Roman"/>
                      <w:b/>
                      <w:i/>
                      <w:u w:val="single"/>
                    </w:rPr>
                  </w:pPr>
                  <w:r w:rsidRPr="00843122">
                    <w:rPr>
                      <w:rFonts w:ascii="Times New Roman" w:hAnsi="Times New Roman"/>
                    </w:rPr>
                    <w:t>Fax: (022)</w:t>
                  </w:r>
                  <w:r>
                    <w:rPr>
                      <w:rFonts w:ascii="Times New Roman" w:hAnsi="Times New Roman"/>
                    </w:rPr>
                    <w:t xml:space="preserve"> </w:t>
                  </w:r>
                  <w:r w:rsidRPr="00843122">
                    <w:rPr>
                      <w:rFonts w:ascii="Times New Roman" w:hAnsi="Times New Roman"/>
                    </w:rPr>
                    <w:t>73-51-81.</w:t>
                  </w:r>
                </w:p>
              </w:tc>
            </w:tr>
            <w:tr w:rsidR="00616979" w:rsidRPr="00653CA9" w14:paraId="2E7C2403" w14:textId="77777777" w:rsidTr="00616979">
              <w:trPr>
                <w:trHeight w:val="719"/>
              </w:trPr>
              <w:tc>
                <w:tcPr>
                  <w:tcW w:w="4854" w:type="dxa"/>
                  <w:vAlign w:val="center"/>
                </w:tcPr>
                <w:p w14:paraId="65EB714E" w14:textId="77777777" w:rsidR="00616979" w:rsidRPr="00653CA9" w:rsidRDefault="00616979" w:rsidP="00616979">
                  <w:pPr>
                    <w:pStyle w:val="BodyText"/>
                    <w:snapToGrid w:val="0"/>
                    <w:jc w:val="center"/>
                    <w:rPr>
                      <w:b/>
                    </w:rPr>
                  </w:pPr>
                  <w:r w:rsidRPr="00653CA9">
                    <w:rPr>
                      <w:b/>
                    </w:rPr>
                    <w:t>Prestator</w:t>
                  </w:r>
                </w:p>
                <w:p w14:paraId="14669EF8" w14:textId="77777777" w:rsidR="00616979" w:rsidRPr="00653CA9" w:rsidRDefault="00616979" w:rsidP="00616979">
                  <w:pPr>
                    <w:pStyle w:val="BodyText"/>
                    <w:snapToGrid w:val="0"/>
                    <w:jc w:val="center"/>
                    <w:rPr>
                      <w:b/>
                    </w:rPr>
                  </w:pPr>
                </w:p>
                <w:p w14:paraId="3FED5D92" w14:textId="77777777" w:rsidR="00616979" w:rsidRPr="00653CA9" w:rsidRDefault="00616979" w:rsidP="00616979">
                  <w:pPr>
                    <w:pStyle w:val="BodyText"/>
                    <w:snapToGrid w:val="0"/>
                    <w:jc w:val="center"/>
                    <w:rPr>
                      <w:b/>
                    </w:rPr>
                  </w:pPr>
                  <w:r w:rsidRPr="00653CA9">
                    <w:rPr>
                      <w:b/>
                    </w:rPr>
                    <w:t>_______________</w:t>
                  </w:r>
                </w:p>
              </w:tc>
              <w:tc>
                <w:tcPr>
                  <w:tcW w:w="4962" w:type="dxa"/>
                  <w:gridSpan w:val="2"/>
                  <w:vAlign w:val="center"/>
                </w:tcPr>
                <w:p w14:paraId="102B7CD7" w14:textId="77777777" w:rsidR="00616979" w:rsidRPr="00653CA9" w:rsidRDefault="00616979" w:rsidP="00616979">
                  <w:pPr>
                    <w:pStyle w:val="BodyText"/>
                    <w:jc w:val="center"/>
                    <w:rPr>
                      <w:b/>
                    </w:rPr>
                  </w:pPr>
                  <w:r w:rsidRPr="00653CA9">
                    <w:rPr>
                      <w:b/>
                    </w:rPr>
                    <w:t>Beneficiar</w:t>
                  </w:r>
                </w:p>
                <w:p w14:paraId="6F60EC90" w14:textId="77777777" w:rsidR="00616979" w:rsidRPr="00653CA9" w:rsidRDefault="00616979" w:rsidP="00616979">
                  <w:pPr>
                    <w:pStyle w:val="BodyText"/>
                    <w:jc w:val="center"/>
                    <w:rPr>
                      <w:b/>
                    </w:rPr>
                  </w:pPr>
                  <w:r w:rsidRPr="004A2CC3">
                    <w:t>Directo</w:t>
                  </w:r>
                  <w:r w:rsidR="00B870F7">
                    <w:t>a</w:t>
                  </w:r>
                  <w:r w:rsidRPr="004A2CC3">
                    <w:t>r</w:t>
                  </w:r>
                  <w:r w:rsidR="00B870F7">
                    <w:t>e</w:t>
                  </w:r>
                  <w:r w:rsidRPr="004A2CC3">
                    <w:t xml:space="preserve"> general</w:t>
                  </w:r>
                  <w:r w:rsidR="00B870F7">
                    <w:t>ă</w:t>
                  </w:r>
                  <w:r w:rsidRPr="004A2CC3">
                    <w:t xml:space="preserve"> Elena ȚÎBÎRNĂ</w:t>
                  </w:r>
                </w:p>
                <w:p w14:paraId="746053CF" w14:textId="77777777" w:rsidR="00616979" w:rsidRPr="00653CA9" w:rsidRDefault="00616979" w:rsidP="00D311C6">
                  <w:pPr>
                    <w:pStyle w:val="BodyText"/>
                    <w:jc w:val="center"/>
                    <w:rPr>
                      <w:b/>
                    </w:rPr>
                  </w:pPr>
                  <w:r w:rsidRPr="00653CA9">
                    <w:rPr>
                      <w:b/>
                    </w:rPr>
                    <w:t>______________</w:t>
                  </w:r>
                </w:p>
              </w:tc>
            </w:tr>
          </w:tbl>
          <w:p w14:paraId="6B7E4BA6" w14:textId="77777777" w:rsidR="00616979" w:rsidRPr="00653CA9" w:rsidRDefault="00616979" w:rsidP="00616979">
            <w:pPr>
              <w:jc w:val="both"/>
            </w:pPr>
          </w:p>
        </w:tc>
      </w:tr>
    </w:tbl>
    <w:p w14:paraId="2B12E4F2" w14:textId="77777777" w:rsidR="00616979" w:rsidRPr="00653CA9" w:rsidRDefault="00616979" w:rsidP="00616979">
      <w:pPr>
        <w:spacing w:after="160" w:line="259" w:lineRule="auto"/>
        <w:rPr>
          <w:noProof w:val="0"/>
        </w:rPr>
      </w:pPr>
      <w:r w:rsidRPr="00653CA9">
        <w:rPr>
          <w:noProof w:val="0"/>
        </w:rPr>
        <w:lastRenderedPageBreak/>
        <w:br w:type="page"/>
      </w:r>
    </w:p>
    <w:p w14:paraId="0EE5D668" w14:textId="77777777" w:rsidR="00616979" w:rsidRPr="00653CA9" w:rsidRDefault="00616979" w:rsidP="00616979">
      <w:pPr>
        <w:ind w:left="6120"/>
        <w:rPr>
          <w:noProof w:val="0"/>
        </w:rPr>
      </w:pPr>
    </w:p>
    <w:tbl>
      <w:tblPr>
        <w:tblW w:w="10320" w:type="dxa"/>
        <w:tblInd w:w="-627" w:type="dxa"/>
        <w:tblLook w:val="0000" w:firstRow="0" w:lastRow="0" w:firstColumn="0" w:lastColumn="0" w:noHBand="0" w:noVBand="0"/>
      </w:tblPr>
      <w:tblGrid>
        <w:gridCol w:w="735"/>
        <w:gridCol w:w="225"/>
        <w:gridCol w:w="2200"/>
        <w:gridCol w:w="1780"/>
        <w:gridCol w:w="473"/>
        <w:gridCol w:w="1187"/>
        <w:gridCol w:w="1800"/>
        <w:gridCol w:w="960"/>
        <w:gridCol w:w="731"/>
        <w:gridCol w:w="229"/>
      </w:tblGrid>
      <w:tr w:rsidR="00616979" w:rsidRPr="00653CA9" w14:paraId="7F480298" w14:textId="77777777" w:rsidTr="00616979">
        <w:trPr>
          <w:trHeight w:val="300"/>
        </w:trPr>
        <w:tc>
          <w:tcPr>
            <w:tcW w:w="960" w:type="dxa"/>
            <w:gridSpan w:val="2"/>
            <w:tcBorders>
              <w:top w:val="nil"/>
              <w:left w:val="nil"/>
              <w:bottom w:val="nil"/>
              <w:right w:val="nil"/>
            </w:tcBorders>
            <w:noWrap/>
            <w:vAlign w:val="bottom"/>
          </w:tcPr>
          <w:p w14:paraId="225F19FE"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3574E051"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5FCE625C"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0BA04296"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1E271BD5" w14:textId="77777777" w:rsidR="00616979" w:rsidRPr="00653CA9" w:rsidRDefault="00616979" w:rsidP="00616979">
            <w:pPr>
              <w:rPr>
                <w:b/>
                <w:i/>
                <w:noProof w:val="0"/>
                <w:color w:val="0000FF"/>
                <w:lang w:eastAsia="ro-RO"/>
              </w:rPr>
            </w:pPr>
            <w:r w:rsidRPr="00653CA9">
              <w:rPr>
                <w:b/>
                <w:i/>
                <w:noProof w:val="0"/>
                <w:color w:val="0000FF"/>
                <w:sz w:val="22"/>
                <w:szCs w:val="22"/>
                <w:lang w:eastAsia="ro-RO"/>
              </w:rPr>
              <w:t>Anexa nr.1</w:t>
            </w:r>
          </w:p>
        </w:tc>
        <w:tc>
          <w:tcPr>
            <w:tcW w:w="960" w:type="dxa"/>
            <w:tcBorders>
              <w:top w:val="nil"/>
              <w:left w:val="nil"/>
              <w:bottom w:val="nil"/>
              <w:right w:val="nil"/>
            </w:tcBorders>
            <w:noWrap/>
            <w:vAlign w:val="bottom"/>
          </w:tcPr>
          <w:p w14:paraId="5D637BB7"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C8E044E" w14:textId="77777777" w:rsidR="00616979" w:rsidRPr="00653CA9" w:rsidRDefault="00616979" w:rsidP="00616979">
            <w:pPr>
              <w:rPr>
                <w:noProof w:val="0"/>
                <w:sz w:val="20"/>
                <w:szCs w:val="20"/>
                <w:lang w:eastAsia="ro-RO"/>
              </w:rPr>
            </w:pPr>
          </w:p>
        </w:tc>
      </w:tr>
      <w:tr w:rsidR="00616979" w:rsidRPr="00653CA9" w14:paraId="662C6AFE" w14:textId="77777777" w:rsidTr="00616979">
        <w:trPr>
          <w:trHeight w:val="300"/>
        </w:trPr>
        <w:tc>
          <w:tcPr>
            <w:tcW w:w="960" w:type="dxa"/>
            <w:gridSpan w:val="2"/>
            <w:tcBorders>
              <w:top w:val="nil"/>
              <w:left w:val="nil"/>
              <w:bottom w:val="nil"/>
              <w:right w:val="nil"/>
            </w:tcBorders>
            <w:noWrap/>
            <w:vAlign w:val="bottom"/>
          </w:tcPr>
          <w:p w14:paraId="08986E6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ACFBED4"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6ED8B64F"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0AD6F91A" w14:textId="77777777" w:rsidR="00616979" w:rsidRPr="00653CA9"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14:paraId="741F0C6B" w14:textId="77777777" w:rsidR="00616979" w:rsidRPr="00653CA9" w:rsidRDefault="00616979" w:rsidP="00616979">
            <w:pPr>
              <w:rPr>
                <w:noProof w:val="0"/>
                <w:lang w:eastAsia="ro-RO"/>
              </w:rPr>
            </w:pPr>
            <w:r w:rsidRPr="00653CA9">
              <w:rPr>
                <w:noProof w:val="0"/>
                <w:sz w:val="22"/>
                <w:szCs w:val="22"/>
                <w:lang w:eastAsia="ro-RO"/>
              </w:rPr>
              <w:t>la Contract nr._______________</w:t>
            </w:r>
          </w:p>
        </w:tc>
      </w:tr>
      <w:tr w:rsidR="00616979" w:rsidRPr="00653CA9" w14:paraId="6B5B2930" w14:textId="77777777" w:rsidTr="00616979">
        <w:trPr>
          <w:trHeight w:val="300"/>
        </w:trPr>
        <w:tc>
          <w:tcPr>
            <w:tcW w:w="960" w:type="dxa"/>
            <w:gridSpan w:val="2"/>
            <w:tcBorders>
              <w:top w:val="nil"/>
              <w:left w:val="nil"/>
              <w:bottom w:val="nil"/>
              <w:right w:val="nil"/>
            </w:tcBorders>
            <w:noWrap/>
            <w:vAlign w:val="bottom"/>
          </w:tcPr>
          <w:p w14:paraId="51117182"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253C5CE6"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17C4A0C6"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D588EC3" w14:textId="77777777" w:rsidR="00616979" w:rsidRPr="00653CA9"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14:paraId="7969CFF0" w14:textId="77777777" w:rsidR="00616979" w:rsidRPr="00653CA9" w:rsidRDefault="00616979" w:rsidP="00616979">
            <w:pPr>
              <w:rPr>
                <w:noProof w:val="0"/>
                <w:lang w:eastAsia="ro-RO"/>
              </w:rPr>
            </w:pPr>
            <w:r w:rsidRPr="00653CA9">
              <w:rPr>
                <w:noProof w:val="0"/>
                <w:sz w:val="22"/>
                <w:szCs w:val="22"/>
                <w:lang w:eastAsia="ro-RO"/>
              </w:rPr>
              <w:t xml:space="preserve">din "___"________ 20_______ </w:t>
            </w:r>
          </w:p>
        </w:tc>
      </w:tr>
      <w:tr w:rsidR="00616979" w:rsidRPr="00653CA9" w14:paraId="35B599CE" w14:textId="77777777" w:rsidTr="00616979">
        <w:trPr>
          <w:trHeight w:val="255"/>
        </w:trPr>
        <w:tc>
          <w:tcPr>
            <w:tcW w:w="960" w:type="dxa"/>
            <w:gridSpan w:val="2"/>
            <w:tcBorders>
              <w:top w:val="nil"/>
              <w:left w:val="nil"/>
              <w:bottom w:val="nil"/>
              <w:right w:val="nil"/>
            </w:tcBorders>
            <w:noWrap/>
            <w:vAlign w:val="bottom"/>
          </w:tcPr>
          <w:p w14:paraId="2348122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EECEB16"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02037613"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9D56A87"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6B649CA7"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DDA9AD2"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1672305A" w14:textId="77777777" w:rsidR="00616979" w:rsidRPr="00653CA9" w:rsidRDefault="00616979" w:rsidP="00616979">
            <w:pPr>
              <w:rPr>
                <w:noProof w:val="0"/>
                <w:sz w:val="20"/>
                <w:szCs w:val="20"/>
                <w:lang w:eastAsia="ro-RO"/>
              </w:rPr>
            </w:pPr>
          </w:p>
        </w:tc>
      </w:tr>
      <w:tr w:rsidR="00616979" w:rsidRPr="00653CA9" w14:paraId="60DD5347" w14:textId="77777777" w:rsidTr="00616979">
        <w:trPr>
          <w:trHeight w:val="255"/>
        </w:trPr>
        <w:tc>
          <w:tcPr>
            <w:tcW w:w="960" w:type="dxa"/>
            <w:gridSpan w:val="2"/>
            <w:tcBorders>
              <w:top w:val="nil"/>
              <w:left w:val="nil"/>
              <w:bottom w:val="nil"/>
              <w:right w:val="nil"/>
            </w:tcBorders>
            <w:noWrap/>
            <w:vAlign w:val="bottom"/>
          </w:tcPr>
          <w:p w14:paraId="12DA34A7"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822A2B7"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43C91B39"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15264442"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781556B0"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65AB9F69"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40F7A8E" w14:textId="77777777" w:rsidR="00616979" w:rsidRPr="00653CA9" w:rsidRDefault="00616979" w:rsidP="00616979">
            <w:pPr>
              <w:rPr>
                <w:noProof w:val="0"/>
                <w:sz w:val="20"/>
                <w:szCs w:val="20"/>
                <w:lang w:eastAsia="ro-RO"/>
              </w:rPr>
            </w:pPr>
          </w:p>
        </w:tc>
      </w:tr>
      <w:tr w:rsidR="00616979" w:rsidRPr="00653CA9" w14:paraId="0F277C64" w14:textId="77777777" w:rsidTr="00616979">
        <w:trPr>
          <w:trHeight w:val="375"/>
        </w:trPr>
        <w:tc>
          <w:tcPr>
            <w:tcW w:w="8400" w:type="dxa"/>
            <w:gridSpan w:val="7"/>
            <w:tcBorders>
              <w:top w:val="nil"/>
              <w:left w:val="nil"/>
              <w:bottom w:val="nil"/>
              <w:right w:val="nil"/>
            </w:tcBorders>
            <w:noWrap/>
            <w:vAlign w:val="bottom"/>
          </w:tcPr>
          <w:p w14:paraId="25D0C5C1" w14:textId="77777777" w:rsidR="00616979" w:rsidRPr="00653CA9" w:rsidRDefault="00616979" w:rsidP="00616979">
            <w:pPr>
              <w:jc w:val="center"/>
              <w:rPr>
                <w:b/>
                <w:bCs/>
                <w:noProof w:val="0"/>
                <w:sz w:val="28"/>
                <w:szCs w:val="28"/>
                <w:lang w:eastAsia="ro-RO"/>
              </w:rPr>
            </w:pPr>
            <w:r w:rsidRPr="00653CA9">
              <w:rPr>
                <w:b/>
                <w:bCs/>
                <w:noProof w:val="0"/>
                <w:sz w:val="28"/>
                <w:szCs w:val="28"/>
                <w:lang w:eastAsia="ro-RO"/>
              </w:rPr>
              <w:t>LISTA</w:t>
            </w:r>
          </w:p>
        </w:tc>
        <w:tc>
          <w:tcPr>
            <w:tcW w:w="960" w:type="dxa"/>
            <w:tcBorders>
              <w:top w:val="nil"/>
              <w:left w:val="nil"/>
              <w:bottom w:val="nil"/>
              <w:right w:val="nil"/>
            </w:tcBorders>
            <w:noWrap/>
            <w:vAlign w:val="bottom"/>
          </w:tcPr>
          <w:p w14:paraId="553F335C" w14:textId="77777777" w:rsidR="00616979" w:rsidRPr="00653CA9" w:rsidRDefault="00616979" w:rsidP="00616979">
            <w:pPr>
              <w:jc w:val="center"/>
              <w:rPr>
                <w:noProof w:val="0"/>
                <w:sz w:val="20"/>
                <w:szCs w:val="20"/>
                <w:lang w:eastAsia="ro-RO"/>
              </w:rPr>
            </w:pPr>
          </w:p>
        </w:tc>
        <w:tc>
          <w:tcPr>
            <w:tcW w:w="960" w:type="dxa"/>
            <w:gridSpan w:val="2"/>
            <w:tcBorders>
              <w:top w:val="nil"/>
              <w:left w:val="nil"/>
              <w:bottom w:val="nil"/>
              <w:right w:val="nil"/>
            </w:tcBorders>
            <w:noWrap/>
            <w:vAlign w:val="bottom"/>
          </w:tcPr>
          <w:p w14:paraId="74A23DBD" w14:textId="77777777" w:rsidR="00616979" w:rsidRPr="00653CA9" w:rsidRDefault="00616979" w:rsidP="00616979">
            <w:pPr>
              <w:rPr>
                <w:noProof w:val="0"/>
                <w:sz w:val="20"/>
                <w:szCs w:val="20"/>
                <w:lang w:eastAsia="ro-RO"/>
              </w:rPr>
            </w:pPr>
          </w:p>
        </w:tc>
      </w:tr>
      <w:tr w:rsidR="00616979" w:rsidRPr="00653CA9" w14:paraId="61815444" w14:textId="77777777" w:rsidTr="00616979">
        <w:trPr>
          <w:trHeight w:val="390"/>
        </w:trPr>
        <w:tc>
          <w:tcPr>
            <w:tcW w:w="9360" w:type="dxa"/>
            <w:gridSpan w:val="8"/>
            <w:vMerge w:val="restart"/>
            <w:tcBorders>
              <w:top w:val="nil"/>
              <w:left w:val="nil"/>
              <w:bottom w:val="nil"/>
              <w:right w:val="nil"/>
            </w:tcBorders>
            <w:vAlign w:val="bottom"/>
          </w:tcPr>
          <w:p w14:paraId="78DBBE33" w14:textId="77777777" w:rsidR="00616979" w:rsidRPr="00653CA9" w:rsidRDefault="00616979" w:rsidP="00616979">
            <w:pPr>
              <w:jc w:val="center"/>
              <w:rPr>
                <w:b/>
                <w:bCs/>
                <w:noProof w:val="0"/>
                <w:lang w:eastAsia="ro-RO"/>
              </w:rPr>
            </w:pPr>
            <w:r w:rsidRPr="00653CA9">
              <w:rPr>
                <w:b/>
                <w:bCs/>
                <w:noProof w:val="0"/>
                <w:lang w:eastAsia="ro-RO"/>
              </w:rPr>
              <w:t xml:space="preserve">biletelor de tratament sanatorial pentru persoanele asigurate prin intermediul CNAS în </w:t>
            </w:r>
            <w:proofErr w:type="spellStart"/>
            <w:r w:rsidRPr="00653CA9">
              <w:rPr>
                <w:b/>
                <w:bCs/>
                <w:noProof w:val="0"/>
                <w:lang w:eastAsia="ro-RO"/>
              </w:rPr>
              <w:t>instituţia</w:t>
            </w:r>
            <w:proofErr w:type="spellEnd"/>
            <w:r w:rsidRPr="00653CA9">
              <w:rPr>
                <w:b/>
                <w:bCs/>
                <w:noProof w:val="0"/>
                <w:lang w:eastAsia="ro-RO"/>
              </w:rPr>
              <w:t>________________________________</w:t>
            </w:r>
          </w:p>
        </w:tc>
        <w:tc>
          <w:tcPr>
            <w:tcW w:w="960" w:type="dxa"/>
            <w:gridSpan w:val="2"/>
            <w:tcBorders>
              <w:top w:val="nil"/>
              <w:left w:val="nil"/>
              <w:bottom w:val="nil"/>
              <w:right w:val="nil"/>
            </w:tcBorders>
            <w:noWrap/>
            <w:vAlign w:val="bottom"/>
          </w:tcPr>
          <w:p w14:paraId="211C9B5F" w14:textId="77777777" w:rsidR="00616979" w:rsidRPr="00653CA9" w:rsidRDefault="00616979" w:rsidP="00616979">
            <w:pPr>
              <w:rPr>
                <w:noProof w:val="0"/>
                <w:sz w:val="20"/>
                <w:szCs w:val="20"/>
                <w:lang w:eastAsia="ro-RO"/>
              </w:rPr>
            </w:pPr>
          </w:p>
        </w:tc>
      </w:tr>
      <w:tr w:rsidR="00616979" w:rsidRPr="00653CA9" w14:paraId="26191821" w14:textId="77777777" w:rsidTr="00616979">
        <w:trPr>
          <w:trHeight w:val="315"/>
        </w:trPr>
        <w:tc>
          <w:tcPr>
            <w:tcW w:w="9360" w:type="dxa"/>
            <w:gridSpan w:val="8"/>
            <w:vMerge/>
            <w:tcBorders>
              <w:top w:val="nil"/>
              <w:left w:val="nil"/>
              <w:bottom w:val="nil"/>
              <w:right w:val="nil"/>
            </w:tcBorders>
            <w:vAlign w:val="center"/>
          </w:tcPr>
          <w:p w14:paraId="398A9CDB" w14:textId="77777777" w:rsidR="00616979" w:rsidRPr="00653CA9" w:rsidRDefault="00616979" w:rsidP="00616979">
            <w:pPr>
              <w:rPr>
                <w:b/>
                <w:bCs/>
                <w:noProof w:val="0"/>
                <w:lang w:eastAsia="ro-RO"/>
              </w:rPr>
            </w:pPr>
          </w:p>
        </w:tc>
        <w:tc>
          <w:tcPr>
            <w:tcW w:w="960" w:type="dxa"/>
            <w:gridSpan w:val="2"/>
            <w:tcBorders>
              <w:top w:val="nil"/>
              <w:left w:val="nil"/>
              <w:bottom w:val="nil"/>
              <w:right w:val="nil"/>
            </w:tcBorders>
            <w:noWrap/>
            <w:vAlign w:val="bottom"/>
          </w:tcPr>
          <w:p w14:paraId="15B04378" w14:textId="77777777" w:rsidR="00616979" w:rsidRPr="00653CA9" w:rsidRDefault="00616979" w:rsidP="00616979">
            <w:pPr>
              <w:rPr>
                <w:noProof w:val="0"/>
                <w:sz w:val="20"/>
                <w:szCs w:val="20"/>
                <w:lang w:eastAsia="ro-RO"/>
              </w:rPr>
            </w:pPr>
          </w:p>
        </w:tc>
      </w:tr>
      <w:tr w:rsidR="00616979" w:rsidRPr="00653CA9" w14:paraId="3A9D1B06" w14:textId="77777777" w:rsidTr="00616979">
        <w:trPr>
          <w:trHeight w:val="315"/>
        </w:trPr>
        <w:tc>
          <w:tcPr>
            <w:tcW w:w="960" w:type="dxa"/>
            <w:gridSpan w:val="2"/>
            <w:tcBorders>
              <w:top w:val="nil"/>
              <w:left w:val="nil"/>
              <w:bottom w:val="nil"/>
              <w:right w:val="nil"/>
            </w:tcBorders>
            <w:vAlign w:val="bottom"/>
          </w:tcPr>
          <w:p w14:paraId="2BBF730C" w14:textId="77777777" w:rsidR="00616979" w:rsidRPr="00653CA9" w:rsidRDefault="00616979" w:rsidP="00616979">
            <w:pPr>
              <w:jc w:val="center"/>
              <w:rPr>
                <w:b/>
                <w:bCs/>
                <w:noProof w:val="0"/>
                <w:lang w:eastAsia="ro-RO"/>
              </w:rPr>
            </w:pPr>
          </w:p>
        </w:tc>
        <w:tc>
          <w:tcPr>
            <w:tcW w:w="2200" w:type="dxa"/>
            <w:tcBorders>
              <w:top w:val="nil"/>
              <w:left w:val="nil"/>
              <w:bottom w:val="nil"/>
              <w:right w:val="nil"/>
            </w:tcBorders>
            <w:vAlign w:val="bottom"/>
          </w:tcPr>
          <w:p w14:paraId="6AAD4AA7" w14:textId="77777777" w:rsidR="00616979" w:rsidRPr="00653CA9" w:rsidRDefault="00616979" w:rsidP="00616979">
            <w:pPr>
              <w:jc w:val="center"/>
              <w:rPr>
                <w:b/>
                <w:bCs/>
                <w:noProof w:val="0"/>
                <w:lang w:eastAsia="ro-RO"/>
              </w:rPr>
            </w:pPr>
          </w:p>
        </w:tc>
        <w:tc>
          <w:tcPr>
            <w:tcW w:w="1780" w:type="dxa"/>
            <w:tcBorders>
              <w:top w:val="nil"/>
              <w:left w:val="nil"/>
              <w:bottom w:val="nil"/>
              <w:right w:val="nil"/>
            </w:tcBorders>
            <w:vAlign w:val="bottom"/>
          </w:tcPr>
          <w:p w14:paraId="1515EAD2" w14:textId="77777777" w:rsidR="00616979" w:rsidRPr="00653CA9" w:rsidRDefault="00616979" w:rsidP="00616979">
            <w:pPr>
              <w:jc w:val="center"/>
              <w:rPr>
                <w:b/>
                <w:bCs/>
                <w:noProof w:val="0"/>
                <w:lang w:eastAsia="ro-RO"/>
              </w:rPr>
            </w:pPr>
          </w:p>
        </w:tc>
        <w:tc>
          <w:tcPr>
            <w:tcW w:w="1660" w:type="dxa"/>
            <w:gridSpan w:val="2"/>
            <w:tcBorders>
              <w:top w:val="nil"/>
              <w:left w:val="nil"/>
              <w:bottom w:val="nil"/>
              <w:right w:val="nil"/>
            </w:tcBorders>
            <w:vAlign w:val="bottom"/>
          </w:tcPr>
          <w:p w14:paraId="04DE4153" w14:textId="77777777" w:rsidR="00616979" w:rsidRPr="00653CA9" w:rsidRDefault="00616979" w:rsidP="00616979">
            <w:pPr>
              <w:jc w:val="center"/>
              <w:rPr>
                <w:b/>
                <w:bCs/>
                <w:noProof w:val="0"/>
                <w:lang w:eastAsia="ro-RO"/>
              </w:rPr>
            </w:pPr>
          </w:p>
        </w:tc>
        <w:tc>
          <w:tcPr>
            <w:tcW w:w="1800" w:type="dxa"/>
            <w:tcBorders>
              <w:top w:val="nil"/>
              <w:left w:val="nil"/>
              <w:bottom w:val="nil"/>
              <w:right w:val="nil"/>
            </w:tcBorders>
            <w:vAlign w:val="bottom"/>
          </w:tcPr>
          <w:p w14:paraId="5D7CC81F" w14:textId="77777777" w:rsidR="00616979" w:rsidRPr="00653CA9" w:rsidRDefault="00616979" w:rsidP="00616979">
            <w:pPr>
              <w:jc w:val="center"/>
              <w:rPr>
                <w:b/>
                <w:bCs/>
                <w:noProof w:val="0"/>
                <w:lang w:eastAsia="ro-RO"/>
              </w:rPr>
            </w:pPr>
          </w:p>
        </w:tc>
        <w:tc>
          <w:tcPr>
            <w:tcW w:w="960" w:type="dxa"/>
            <w:tcBorders>
              <w:top w:val="nil"/>
              <w:left w:val="nil"/>
              <w:bottom w:val="nil"/>
              <w:right w:val="nil"/>
            </w:tcBorders>
            <w:noWrap/>
            <w:vAlign w:val="bottom"/>
          </w:tcPr>
          <w:p w14:paraId="1716253B"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79F055A" w14:textId="77777777" w:rsidR="00616979" w:rsidRPr="00653CA9" w:rsidRDefault="00616979" w:rsidP="00616979">
            <w:pPr>
              <w:rPr>
                <w:noProof w:val="0"/>
                <w:sz w:val="20"/>
                <w:szCs w:val="20"/>
                <w:lang w:eastAsia="ro-RO"/>
              </w:rPr>
            </w:pPr>
          </w:p>
        </w:tc>
      </w:tr>
      <w:tr w:rsidR="00616979" w:rsidRPr="00653CA9" w14:paraId="703D35EC" w14:textId="77777777" w:rsidTr="00616979">
        <w:trPr>
          <w:trHeight w:val="375"/>
        </w:trPr>
        <w:tc>
          <w:tcPr>
            <w:tcW w:w="8400" w:type="dxa"/>
            <w:gridSpan w:val="7"/>
            <w:tcBorders>
              <w:top w:val="nil"/>
              <w:left w:val="nil"/>
              <w:bottom w:val="nil"/>
              <w:right w:val="nil"/>
            </w:tcBorders>
            <w:vAlign w:val="bottom"/>
          </w:tcPr>
          <w:p w14:paraId="38227A0A" w14:textId="77777777" w:rsidR="00616979" w:rsidRPr="00653CA9" w:rsidRDefault="00616979" w:rsidP="00616979">
            <w:pPr>
              <w:jc w:val="center"/>
              <w:rPr>
                <w:b/>
                <w:bCs/>
                <w:noProof w:val="0"/>
                <w:lang w:eastAsia="ro-RO"/>
              </w:rPr>
            </w:pPr>
            <w:r w:rsidRPr="00653CA9">
              <w:rPr>
                <w:b/>
                <w:bCs/>
                <w:noProof w:val="0"/>
                <w:lang w:eastAsia="ro-RO"/>
              </w:rPr>
              <w:t>pe anul 20___</w:t>
            </w:r>
          </w:p>
        </w:tc>
        <w:tc>
          <w:tcPr>
            <w:tcW w:w="960" w:type="dxa"/>
            <w:tcBorders>
              <w:top w:val="nil"/>
              <w:left w:val="nil"/>
              <w:bottom w:val="nil"/>
              <w:right w:val="nil"/>
            </w:tcBorders>
            <w:noWrap/>
            <w:vAlign w:val="bottom"/>
          </w:tcPr>
          <w:p w14:paraId="1DB0A8B4"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1D44B76B" w14:textId="77777777" w:rsidR="00616979" w:rsidRPr="00653CA9" w:rsidRDefault="00616979" w:rsidP="00616979">
            <w:pPr>
              <w:rPr>
                <w:noProof w:val="0"/>
                <w:sz w:val="20"/>
                <w:szCs w:val="20"/>
                <w:lang w:eastAsia="ro-RO"/>
              </w:rPr>
            </w:pPr>
          </w:p>
        </w:tc>
      </w:tr>
      <w:tr w:rsidR="00616979" w:rsidRPr="00653CA9" w14:paraId="438C9B1C" w14:textId="77777777" w:rsidTr="00616979">
        <w:trPr>
          <w:trHeight w:val="375"/>
        </w:trPr>
        <w:tc>
          <w:tcPr>
            <w:tcW w:w="8400" w:type="dxa"/>
            <w:gridSpan w:val="7"/>
            <w:tcBorders>
              <w:top w:val="nil"/>
              <w:left w:val="nil"/>
              <w:bottom w:val="nil"/>
              <w:right w:val="nil"/>
            </w:tcBorders>
            <w:noWrap/>
            <w:vAlign w:val="bottom"/>
          </w:tcPr>
          <w:p w14:paraId="774A8575" w14:textId="77777777" w:rsidR="00616979" w:rsidRPr="00653CA9"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14:paraId="00EEDAE9"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650C46E" w14:textId="77777777" w:rsidR="00616979" w:rsidRPr="00653CA9" w:rsidRDefault="00616979" w:rsidP="00616979">
            <w:pPr>
              <w:rPr>
                <w:noProof w:val="0"/>
                <w:sz w:val="20"/>
                <w:szCs w:val="20"/>
                <w:lang w:eastAsia="ro-RO"/>
              </w:rPr>
            </w:pPr>
          </w:p>
        </w:tc>
      </w:tr>
      <w:tr w:rsidR="00616979" w:rsidRPr="00653CA9" w14:paraId="11291AE3" w14:textId="77777777" w:rsidTr="00616979">
        <w:trPr>
          <w:trHeight w:val="375"/>
        </w:trPr>
        <w:tc>
          <w:tcPr>
            <w:tcW w:w="960" w:type="dxa"/>
            <w:gridSpan w:val="2"/>
            <w:tcBorders>
              <w:top w:val="nil"/>
              <w:left w:val="nil"/>
              <w:bottom w:val="nil"/>
              <w:right w:val="nil"/>
            </w:tcBorders>
            <w:noWrap/>
            <w:vAlign w:val="bottom"/>
          </w:tcPr>
          <w:p w14:paraId="04275CBD" w14:textId="77777777" w:rsidR="00616979" w:rsidRPr="00653CA9" w:rsidRDefault="00616979" w:rsidP="00616979">
            <w:pPr>
              <w:jc w:val="center"/>
              <w:rPr>
                <w:b/>
                <w:bCs/>
                <w:noProof w:val="0"/>
                <w:sz w:val="28"/>
                <w:szCs w:val="28"/>
                <w:lang w:eastAsia="ro-RO"/>
              </w:rPr>
            </w:pPr>
          </w:p>
        </w:tc>
        <w:tc>
          <w:tcPr>
            <w:tcW w:w="2200" w:type="dxa"/>
            <w:tcBorders>
              <w:top w:val="nil"/>
              <w:left w:val="nil"/>
              <w:bottom w:val="nil"/>
              <w:right w:val="nil"/>
            </w:tcBorders>
            <w:noWrap/>
            <w:vAlign w:val="bottom"/>
          </w:tcPr>
          <w:p w14:paraId="751D70C9" w14:textId="77777777" w:rsidR="00616979" w:rsidRPr="00653CA9" w:rsidRDefault="00616979" w:rsidP="00616979">
            <w:pPr>
              <w:jc w:val="center"/>
              <w:rPr>
                <w:b/>
                <w:bCs/>
                <w:noProof w:val="0"/>
                <w:sz w:val="28"/>
                <w:szCs w:val="28"/>
                <w:lang w:eastAsia="ro-RO"/>
              </w:rPr>
            </w:pPr>
          </w:p>
        </w:tc>
        <w:tc>
          <w:tcPr>
            <w:tcW w:w="1780" w:type="dxa"/>
            <w:tcBorders>
              <w:top w:val="nil"/>
              <w:left w:val="nil"/>
              <w:bottom w:val="nil"/>
              <w:right w:val="nil"/>
            </w:tcBorders>
            <w:noWrap/>
            <w:vAlign w:val="bottom"/>
          </w:tcPr>
          <w:p w14:paraId="057CBCB8" w14:textId="77777777" w:rsidR="00616979" w:rsidRPr="00653CA9" w:rsidRDefault="00616979" w:rsidP="00616979">
            <w:pPr>
              <w:jc w:val="center"/>
              <w:rPr>
                <w:b/>
                <w:bCs/>
                <w:noProof w:val="0"/>
                <w:sz w:val="28"/>
                <w:szCs w:val="28"/>
                <w:lang w:eastAsia="ro-RO"/>
              </w:rPr>
            </w:pPr>
          </w:p>
        </w:tc>
        <w:tc>
          <w:tcPr>
            <w:tcW w:w="1660" w:type="dxa"/>
            <w:gridSpan w:val="2"/>
            <w:tcBorders>
              <w:top w:val="nil"/>
              <w:left w:val="nil"/>
              <w:bottom w:val="nil"/>
              <w:right w:val="nil"/>
            </w:tcBorders>
            <w:noWrap/>
            <w:vAlign w:val="bottom"/>
          </w:tcPr>
          <w:p w14:paraId="1D608F53" w14:textId="77777777" w:rsidR="00616979" w:rsidRPr="00653CA9" w:rsidRDefault="00616979" w:rsidP="00616979">
            <w:pPr>
              <w:jc w:val="center"/>
              <w:rPr>
                <w:b/>
                <w:bCs/>
                <w:noProof w:val="0"/>
                <w:sz w:val="28"/>
                <w:szCs w:val="28"/>
                <w:lang w:eastAsia="ro-RO"/>
              </w:rPr>
            </w:pPr>
          </w:p>
        </w:tc>
        <w:tc>
          <w:tcPr>
            <w:tcW w:w="1800" w:type="dxa"/>
            <w:tcBorders>
              <w:top w:val="nil"/>
              <w:left w:val="nil"/>
              <w:bottom w:val="nil"/>
              <w:right w:val="nil"/>
            </w:tcBorders>
            <w:noWrap/>
            <w:vAlign w:val="bottom"/>
          </w:tcPr>
          <w:p w14:paraId="1C672AA3" w14:textId="77777777" w:rsidR="00616979" w:rsidRPr="00653CA9"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14:paraId="3CDB6DA1"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9099F17" w14:textId="77777777" w:rsidR="00616979" w:rsidRPr="00653CA9" w:rsidRDefault="00616979" w:rsidP="00616979">
            <w:pPr>
              <w:rPr>
                <w:noProof w:val="0"/>
                <w:sz w:val="20"/>
                <w:szCs w:val="20"/>
                <w:lang w:eastAsia="ro-RO"/>
              </w:rPr>
            </w:pPr>
          </w:p>
        </w:tc>
      </w:tr>
      <w:tr w:rsidR="00616979" w:rsidRPr="00653CA9" w14:paraId="55198E0D" w14:textId="77777777" w:rsidTr="00616979">
        <w:trPr>
          <w:trHeight w:val="255"/>
        </w:trPr>
        <w:tc>
          <w:tcPr>
            <w:tcW w:w="960" w:type="dxa"/>
            <w:gridSpan w:val="2"/>
            <w:tcBorders>
              <w:top w:val="nil"/>
              <w:left w:val="nil"/>
              <w:bottom w:val="nil"/>
              <w:right w:val="nil"/>
            </w:tcBorders>
            <w:noWrap/>
            <w:vAlign w:val="bottom"/>
          </w:tcPr>
          <w:p w14:paraId="70F92EA9"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227FEC14"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20907749"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13CF1F3"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7A1AED96"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76198C6C"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D2D1208" w14:textId="77777777" w:rsidR="00616979" w:rsidRPr="00653CA9" w:rsidRDefault="00616979" w:rsidP="00616979">
            <w:pPr>
              <w:rPr>
                <w:noProof w:val="0"/>
                <w:sz w:val="20"/>
                <w:szCs w:val="20"/>
                <w:lang w:eastAsia="ro-RO"/>
              </w:rPr>
            </w:pPr>
          </w:p>
        </w:tc>
      </w:tr>
      <w:tr w:rsidR="00616979" w:rsidRPr="00653CA9" w14:paraId="173C76AF" w14:textId="77777777" w:rsidTr="00616979">
        <w:trPr>
          <w:trHeight w:val="315"/>
        </w:trPr>
        <w:tc>
          <w:tcPr>
            <w:tcW w:w="3160" w:type="dxa"/>
            <w:gridSpan w:val="3"/>
            <w:vMerge w:val="restart"/>
            <w:tcBorders>
              <w:top w:val="single" w:sz="4" w:space="0" w:color="auto"/>
              <w:left w:val="single" w:sz="4" w:space="0" w:color="auto"/>
              <w:bottom w:val="single" w:sz="4" w:space="0" w:color="000000"/>
              <w:right w:val="single" w:sz="4" w:space="0" w:color="000000"/>
            </w:tcBorders>
            <w:vAlign w:val="bottom"/>
          </w:tcPr>
          <w:p w14:paraId="506B7E0F" w14:textId="77777777" w:rsidR="00616979" w:rsidRPr="00653CA9" w:rsidRDefault="00616979" w:rsidP="00616979">
            <w:pPr>
              <w:jc w:val="center"/>
              <w:rPr>
                <w:b/>
                <w:bCs/>
                <w:noProof w:val="0"/>
                <w:lang w:eastAsia="ro-RO"/>
              </w:rPr>
            </w:pPr>
            <w:r w:rsidRPr="00653CA9">
              <w:rPr>
                <w:b/>
                <w:bCs/>
                <w:noProof w:val="0"/>
                <w:lang w:eastAsia="ro-RO"/>
              </w:rPr>
              <w:t xml:space="preserve">Graficul sosirii </w:t>
            </w:r>
            <w:proofErr w:type="spellStart"/>
            <w:r w:rsidRPr="00653CA9">
              <w:rPr>
                <w:b/>
                <w:bCs/>
                <w:noProof w:val="0"/>
                <w:lang w:eastAsia="ro-RO"/>
              </w:rPr>
              <w:t>pacienţilor</w:t>
            </w:r>
            <w:proofErr w:type="spellEnd"/>
          </w:p>
        </w:tc>
        <w:tc>
          <w:tcPr>
            <w:tcW w:w="5240" w:type="dxa"/>
            <w:gridSpan w:val="4"/>
            <w:tcBorders>
              <w:top w:val="single" w:sz="4" w:space="0" w:color="auto"/>
              <w:left w:val="nil"/>
              <w:bottom w:val="single" w:sz="4" w:space="0" w:color="auto"/>
              <w:right w:val="single" w:sz="4" w:space="0" w:color="000000"/>
            </w:tcBorders>
            <w:noWrap/>
            <w:vAlign w:val="bottom"/>
          </w:tcPr>
          <w:p w14:paraId="46CFF086" w14:textId="77777777" w:rsidR="00616979" w:rsidRPr="00653CA9" w:rsidRDefault="00616979" w:rsidP="00616979">
            <w:pPr>
              <w:jc w:val="center"/>
              <w:rPr>
                <w:b/>
                <w:bCs/>
                <w:noProof w:val="0"/>
                <w:lang w:eastAsia="ro-RO"/>
              </w:rPr>
            </w:pPr>
            <w:r w:rsidRPr="00653CA9">
              <w:rPr>
                <w:b/>
                <w:bCs/>
                <w:noProof w:val="0"/>
                <w:lang w:eastAsia="ro-RO"/>
              </w:rPr>
              <w:t xml:space="preserve">Seria </w:t>
            </w:r>
            <w:proofErr w:type="spellStart"/>
            <w:r w:rsidRPr="00653CA9">
              <w:rPr>
                <w:b/>
                <w:bCs/>
                <w:noProof w:val="0"/>
                <w:lang w:eastAsia="ro-RO"/>
              </w:rPr>
              <w:t>şi</w:t>
            </w:r>
            <w:proofErr w:type="spellEnd"/>
            <w:r w:rsidRPr="00653CA9">
              <w:rPr>
                <w:b/>
                <w:bCs/>
                <w:noProof w:val="0"/>
                <w:lang w:eastAsia="ro-RO"/>
              </w:rPr>
              <w:t xml:space="preserve"> numărul biletelor</w:t>
            </w:r>
          </w:p>
        </w:tc>
        <w:tc>
          <w:tcPr>
            <w:tcW w:w="960" w:type="dxa"/>
            <w:tcBorders>
              <w:top w:val="nil"/>
              <w:left w:val="nil"/>
              <w:bottom w:val="nil"/>
              <w:right w:val="nil"/>
            </w:tcBorders>
            <w:noWrap/>
            <w:vAlign w:val="bottom"/>
          </w:tcPr>
          <w:p w14:paraId="324B0DD0"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45DA2D5" w14:textId="77777777" w:rsidR="00616979" w:rsidRPr="00653CA9" w:rsidRDefault="00616979" w:rsidP="00616979">
            <w:pPr>
              <w:rPr>
                <w:noProof w:val="0"/>
                <w:sz w:val="20"/>
                <w:szCs w:val="20"/>
                <w:lang w:eastAsia="ro-RO"/>
              </w:rPr>
            </w:pPr>
          </w:p>
        </w:tc>
      </w:tr>
      <w:tr w:rsidR="00616979" w:rsidRPr="00653CA9" w14:paraId="6AEB1599" w14:textId="77777777" w:rsidTr="00616979">
        <w:trPr>
          <w:trHeight w:val="37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05A1DEFC" w14:textId="77777777" w:rsidR="00616979" w:rsidRPr="00653CA9" w:rsidRDefault="00616979" w:rsidP="00616979">
            <w:pPr>
              <w:rPr>
                <w:b/>
                <w:bCs/>
                <w:noProof w:val="0"/>
                <w:lang w:eastAsia="ro-RO"/>
              </w:rPr>
            </w:pPr>
          </w:p>
        </w:tc>
        <w:tc>
          <w:tcPr>
            <w:tcW w:w="1780" w:type="dxa"/>
            <w:vMerge w:val="restart"/>
            <w:tcBorders>
              <w:top w:val="nil"/>
              <w:left w:val="single" w:sz="4" w:space="0" w:color="auto"/>
              <w:bottom w:val="single" w:sz="4" w:space="0" w:color="000000"/>
              <w:right w:val="single" w:sz="4" w:space="0" w:color="auto"/>
            </w:tcBorders>
            <w:vAlign w:val="bottom"/>
          </w:tcPr>
          <w:p w14:paraId="2DF420FF" w14:textId="77777777" w:rsidR="00616979" w:rsidRPr="00653CA9" w:rsidRDefault="00616979" w:rsidP="00616979">
            <w:pPr>
              <w:jc w:val="center"/>
              <w:rPr>
                <w:b/>
                <w:bCs/>
                <w:noProof w:val="0"/>
                <w:lang w:eastAsia="ro-RO"/>
              </w:rPr>
            </w:pPr>
            <w:r w:rsidRPr="00653CA9">
              <w:rPr>
                <w:b/>
                <w:bCs/>
                <w:noProof w:val="0"/>
                <w:lang w:eastAsia="ro-RO"/>
              </w:rPr>
              <w:t>numărul biletelor(buc)</w:t>
            </w:r>
          </w:p>
        </w:tc>
        <w:tc>
          <w:tcPr>
            <w:tcW w:w="1660" w:type="dxa"/>
            <w:gridSpan w:val="2"/>
            <w:vMerge w:val="restart"/>
            <w:tcBorders>
              <w:top w:val="nil"/>
              <w:left w:val="single" w:sz="4" w:space="0" w:color="auto"/>
              <w:bottom w:val="single" w:sz="4" w:space="0" w:color="auto"/>
              <w:right w:val="single" w:sz="4" w:space="0" w:color="auto"/>
            </w:tcBorders>
            <w:noWrap/>
            <w:vAlign w:val="bottom"/>
          </w:tcPr>
          <w:p w14:paraId="09A29A00" w14:textId="77777777" w:rsidR="00616979" w:rsidRPr="00653CA9" w:rsidRDefault="00616979" w:rsidP="00616979">
            <w:pPr>
              <w:jc w:val="center"/>
              <w:rPr>
                <w:b/>
                <w:bCs/>
                <w:noProof w:val="0"/>
                <w:lang w:eastAsia="ro-RO"/>
              </w:rPr>
            </w:pPr>
            <w:r w:rsidRPr="00653CA9">
              <w:rPr>
                <w:b/>
                <w:bCs/>
                <w:noProof w:val="0"/>
                <w:lang w:eastAsia="ro-RO"/>
              </w:rPr>
              <w:t xml:space="preserve">de la </w:t>
            </w:r>
          </w:p>
        </w:tc>
        <w:tc>
          <w:tcPr>
            <w:tcW w:w="1800" w:type="dxa"/>
            <w:vMerge w:val="restart"/>
            <w:tcBorders>
              <w:top w:val="nil"/>
              <w:left w:val="single" w:sz="4" w:space="0" w:color="auto"/>
              <w:bottom w:val="single" w:sz="4" w:space="0" w:color="auto"/>
              <w:right w:val="single" w:sz="4" w:space="0" w:color="auto"/>
            </w:tcBorders>
            <w:noWrap/>
            <w:vAlign w:val="bottom"/>
          </w:tcPr>
          <w:p w14:paraId="3DFAB0CA" w14:textId="77777777" w:rsidR="00616979" w:rsidRPr="00653CA9" w:rsidRDefault="00616979" w:rsidP="00616979">
            <w:pPr>
              <w:jc w:val="center"/>
              <w:rPr>
                <w:b/>
                <w:bCs/>
                <w:noProof w:val="0"/>
                <w:lang w:eastAsia="ro-RO"/>
              </w:rPr>
            </w:pPr>
            <w:r w:rsidRPr="00653CA9">
              <w:rPr>
                <w:b/>
                <w:bCs/>
                <w:noProof w:val="0"/>
                <w:lang w:eastAsia="ro-RO"/>
              </w:rPr>
              <w:t>până la</w:t>
            </w:r>
          </w:p>
        </w:tc>
        <w:tc>
          <w:tcPr>
            <w:tcW w:w="960" w:type="dxa"/>
            <w:tcBorders>
              <w:top w:val="nil"/>
              <w:left w:val="nil"/>
              <w:bottom w:val="nil"/>
              <w:right w:val="nil"/>
            </w:tcBorders>
            <w:noWrap/>
            <w:vAlign w:val="bottom"/>
          </w:tcPr>
          <w:p w14:paraId="555D1777"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F5A0127" w14:textId="77777777" w:rsidR="00616979" w:rsidRPr="00653CA9" w:rsidRDefault="00616979" w:rsidP="00616979">
            <w:pPr>
              <w:rPr>
                <w:noProof w:val="0"/>
                <w:sz w:val="20"/>
                <w:szCs w:val="20"/>
                <w:lang w:eastAsia="ro-RO"/>
              </w:rPr>
            </w:pPr>
          </w:p>
        </w:tc>
      </w:tr>
      <w:tr w:rsidR="00616979" w:rsidRPr="00653CA9" w14:paraId="13511B46" w14:textId="77777777" w:rsidTr="00616979">
        <w:trPr>
          <w:trHeight w:val="34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57A88617" w14:textId="77777777" w:rsidR="00616979" w:rsidRPr="00653CA9" w:rsidRDefault="00616979" w:rsidP="00616979">
            <w:pPr>
              <w:rPr>
                <w:b/>
                <w:bCs/>
                <w:noProof w:val="0"/>
                <w:lang w:eastAsia="ro-RO"/>
              </w:rPr>
            </w:pPr>
          </w:p>
        </w:tc>
        <w:tc>
          <w:tcPr>
            <w:tcW w:w="1780" w:type="dxa"/>
            <w:vMerge/>
            <w:tcBorders>
              <w:top w:val="nil"/>
              <w:left w:val="single" w:sz="4" w:space="0" w:color="auto"/>
              <w:bottom w:val="single" w:sz="4" w:space="0" w:color="000000"/>
              <w:right w:val="single" w:sz="4" w:space="0" w:color="auto"/>
            </w:tcBorders>
            <w:vAlign w:val="center"/>
          </w:tcPr>
          <w:p w14:paraId="772D15C4" w14:textId="77777777" w:rsidR="00616979" w:rsidRPr="00653CA9" w:rsidRDefault="00616979" w:rsidP="00616979">
            <w:pPr>
              <w:rPr>
                <w:b/>
                <w:bCs/>
                <w:noProof w:val="0"/>
                <w:lang w:eastAsia="ro-RO"/>
              </w:rPr>
            </w:pPr>
          </w:p>
        </w:tc>
        <w:tc>
          <w:tcPr>
            <w:tcW w:w="1660" w:type="dxa"/>
            <w:gridSpan w:val="2"/>
            <w:vMerge/>
            <w:tcBorders>
              <w:top w:val="nil"/>
              <w:left w:val="single" w:sz="4" w:space="0" w:color="auto"/>
              <w:bottom w:val="single" w:sz="4" w:space="0" w:color="auto"/>
              <w:right w:val="single" w:sz="4" w:space="0" w:color="auto"/>
            </w:tcBorders>
            <w:vAlign w:val="center"/>
          </w:tcPr>
          <w:p w14:paraId="17A8F23F" w14:textId="77777777" w:rsidR="00616979" w:rsidRPr="00653CA9" w:rsidRDefault="00616979" w:rsidP="00616979">
            <w:pPr>
              <w:rPr>
                <w:b/>
                <w:bCs/>
                <w:noProof w:val="0"/>
                <w:lang w:eastAsia="ro-RO"/>
              </w:rPr>
            </w:pPr>
          </w:p>
        </w:tc>
        <w:tc>
          <w:tcPr>
            <w:tcW w:w="1800" w:type="dxa"/>
            <w:vMerge/>
            <w:tcBorders>
              <w:top w:val="nil"/>
              <w:left w:val="single" w:sz="4" w:space="0" w:color="auto"/>
              <w:bottom w:val="single" w:sz="4" w:space="0" w:color="auto"/>
              <w:right w:val="single" w:sz="4" w:space="0" w:color="auto"/>
            </w:tcBorders>
            <w:vAlign w:val="center"/>
          </w:tcPr>
          <w:p w14:paraId="4762200C" w14:textId="77777777" w:rsidR="00616979" w:rsidRPr="00653CA9" w:rsidRDefault="00616979" w:rsidP="00616979">
            <w:pPr>
              <w:rPr>
                <w:b/>
                <w:bCs/>
                <w:noProof w:val="0"/>
                <w:lang w:eastAsia="ro-RO"/>
              </w:rPr>
            </w:pPr>
          </w:p>
        </w:tc>
        <w:tc>
          <w:tcPr>
            <w:tcW w:w="960" w:type="dxa"/>
            <w:tcBorders>
              <w:top w:val="nil"/>
              <w:left w:val="nil"/>
              <w:bottom w:val="nil"/>
              <w:right w:val="nil"/>
            </w:tcBorders>
            <w:noWrap/>
            <w:vAlign w:val="bottom"/>
          </w:tcPr>
          <w:p w14:paraId="1A7438F0"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77B91B16" w14:textId="77777777" w:rsidR="00616979" w:rsidRPr="00653CA9" w:rsidRDefault="00616979" w:rsidP="00616979">
            <w:pPr>
              <w:rPr>
                <w:noProof w:val="0"/>
                <w:sz w:val="20"/>
                <w:szCs w:val="20"/>
                <w:lang w:eastAsia="ro-RO"/>
              </w:rPr>
            </w:pPr>
          </w:p>
        </w:tc>
      </w:tr>
      <w:tr w:rsidR="00616979" w:rsidRPr="00653CA9" w14:paraId="5D0B836E" w14:textId="77777777" w:rsidTr="00616979">
        <w:trPr>
          <w:trHeight w:val="420"/>
        </w:trPr>
        <w:tc>
          <w:tcPr>
            <w:tcW w:w="3160" w:type="dxa"/>
            <w:gridSpan w:val="3"/>
            <w:tcBorders>
              <w:top w:val="single" w:sz="4" w:space="0" w:color="auto"/>
              <w:left w:val="single" w:sz="4" w:space="0" w:color="auto"/>
              <w:bottom w:val="single" w:sz="4" w:space="0" w:color="auto"/>
              <w:right w:val="single" w:sz="4" w:space="0" w:color="000000"/>
            </w:tcBorders>
            <w:noWrap/>
            <w:vAlign w:val="bottom"/>
          </w:tcPr>
          <w:p w14:paraId="298FFEB5" w14:textId="77777777" w:rsidR="00616979" w:rsidRPr="00653CA9" w:rsidRDefault="00616979" w:rsidP="00616979">
            <w:pPr>
              <w:jc w:val="center"/>
              <w:rPr>
                <w:noProof w:val="0"/>
                <w:sz w:val="20"/>
                <w:szCs w:val="20"/>
                <w:lang w:eastAsia="ro-RO"/>
              </w:rPr>
            </w:pPr>
            <w:r w:rsidRPr="00653CA9">
              <w:rPr>
                <w:noProof w:val="0"/>
                <w:sz w:val="20"/>
                <w:szCs w:val="20"/>
                <w:lang w:eastAsia="ro-RO"/>
              </w:rPr>
              <w:t> </w:t>
            </w:r>
          </w:p>
        </w:tc>
        <w:tc>
          <w:tcPr>
            <w:tcW w:w="1780" w:type="dxa"/>
            <w:tcBorders>
              <w:top w:val="nil"/>
              <w:left w:val="nil"/>
              <w:bottom w:val="single" w:sz="4" w:space="0" w:color="auto"/>
              <w:right w:val="single" w:sz="4" w:space="0" w:color="auto"/>
            </w:tcBorders>
            <w:noWrap/>
            <w:vAlign w:val="bottom"/>
          </w:tcPr>
          <w:p w14:paraId="142B3B06"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660" w:type="dxa"/>
            <w:gridSpan w:val="2"/>
            <w:tcBorders>
              <w:top w:val="nil"/>
              <w:left w:val="nil"/>
              <w:bottom w:val="single" w:sz="4" w:space="0" w:color="auto"/>
              <w:right w:val="single" w:sz="4" w:space="0" w:color="auto"/>
            </w:tcBorders>
            <w:noWrap/>
            <w:vAlign w:val="bottom"/>
          </w:tcPr>
          <w:p w14:paraId="598423C7"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800" w:type="dxa"/>
            <w:tcBorders>
              <w:top w:val="nil"/>
              <w:left w:val="nil"/>
              <w:bottom w:val="single" w:sz="4" w:space="0" w:color="auto"/>
              <w:right w:val="single" w:sz="4" w:space="0" w:color="auto"/>
            </w:tcBorders>
            <w:noWrap/>
            <w:vAlign w:val="bottom"/>
          </w:tcPr>
          <w:p w14:paraId="3D5D77E3"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960" w:type="dxa"/>
            <w:tcBorders>
              <w:top w:val="nil"/>
              <w:left w:val="nil"/>
              <w:bottom w:val="nil"/>
              <w:right w:val="nil"/>
            </w:tcBorders>
            <w:noWrap/>
            <w:vAlign w:val="bottom"/>
          </w:tcPr>
          <w:p w14:paraId="45CD1D33"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8E61048" w14:textId="77777777" w:rsidR="00616979" w:rsidRPr="00653CA9" w:rsidRDefault="00616979" w:rsidP="00616979">
            <w:pPr>
              <w:rPr>
                <w:noProof w:val="0"/>
                <w:sz w:val="20"/>
                <w:szCs w:val="20"/>
                <w:lang w:eastAsia="ro-RO"/>
              </w:rPr>
            </w:pPr>
          </w:p>
        </w:tc>
      </w:tr>
      <w:tr w:rsidR="00616979" w:rsidRPr="00653CA9" w14:paraId="6B85CA25" w14:textId="77777777" w:rsidTr="00616979">
        <w:trPr>
          <w:trHeight w:val="255"/>
        </w:trPr>
        <w:tc>
          <w:tcPr>
            <w:tcW w:w="960" w:type="dxa"/>
            <w:gridSpan w:val="2"/>
            <w:tcBorders>
              <w:top w:val="nil"/>
              <w:left w:val="nil"/>
              <w:bottom w:val="nil"/>
              <w:right w:val="nil"/>
            </w:tcBorders>
            <w:noWrap/>
            <w:vAlign w:val="bottom"/>
          </w:tcPr>
          <w:p w14:paraId="1DBDF4AB"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B601891"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509B415A"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F26E8E4"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42C172CE"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125E2BF8"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1C9887C" w14:textId="77777777" w:rsidR="00616979" w:rsidRPr="00653CA9" w:rsidRDefault="00616979" w:rsidP="00616979">
            <w:pPr>
              <w:rPr>
                <w:noProof w:val="0"/>
                <w:sz w:val="20"/>
                <w:szCs w:val="20"/>
                <w:lang w:eastAsia="ro-RO"/>
              </w:rPr>
            </w:pPr>
          </w:p>
        </w:tc>
      </w:tr>
      <w:tr w:rsidR="00616979" w:rsidRPr="00653CA9" w14:paraId="10178391" w14:textId="77777777" w:rsidTr="00616979">
        <w:trPr>
          <w:trHeight w:val="375"/>
        </w:trPr>
        <w:tc>
          <w:tcPr>
            <w:tcW w:w="960" w:type="dxa"/>
            <w:gridSpan w:val="2"/>
            <w:tcBorders>
              <w:top w:val="nil"/>
              <w:left w:val="nil"/>
              <w:bottom w:val="nil"/>
              <w:right w:val="nil"/>
            </w:tcBorders>
            <w:noWrap/>
            <w:vAlign w:val="bottom"/>
          </w:tcPr>
          <w:p w14:paraId="06A8EA20" w14:textId="77777777" w:rsidR="00616979" w:rsidRPr="00653CA9" w:rsidRDefault="00616979" w:rsidP="00616979">
            <w:pPr>
              <w:rPr>
                <w:b/>
                <w:bCs/>
                <w:noProof w:val="0"/>
                <w:sz w:val="28"/>
                <w:szCs w:val="28"/>
                <w:lang w:eastAsia="ro-RO"/>
              </w:rPr>
            </w:pPr>
            <w:r w:rsidRPr="00653CA9">
              <w:rPr>
                <w:b/>
                <w:bCs/>
                <w:noProof w:val="0"/>
                <w:sz w:val="28"/>
                <w:szCs w:val="28"/>
                <w:lang w:eastAsia="ro-RO"/>
              </w:rPr>
              <w:t>Total:</w:t>
            </w:r>
          </w:p>
        </w:tc>
        <w:tc>
          <w:tcPr>
            <w:tcW w:w="9360" w:type="dxa"/>
            <w:gridSpan w:val="8"/>
            <w:tcBorders>
              <w:top w:val="nil"/>
              <w:left w:val="nil"/>
              <w:bottom w:val="nil"/>
              <w:right w:val="nil"/>
            </w:tcBorders>
            <w:noWrap/>
            <w:vAlign w:val="bottom"/>
          </w:tcPr>
          <w:p w14:paraId="192A8AB2" w14:textId="77777777" w:rsidR="00616979" w:rsidRPr="00653CA9" w:rsidRDefault="00616979" w:rsidP="00616979">
            <w:pPr>
              <w:rPr>
                <w:noProof w:val="0"/>
                <w:lang w:eastAsia="ro-RO"/>
              </w:rPr>
            </w:pPr>
            <w:r w:rsidRPr="00653CA9">
              <w:rPr>
                <w:noProof w:val="0"/>
                <w:lang w:eastAsia="ro-RO"/>
              </w:rPr>
              <w:t>________________________________________________________________________</w:t>
            </w:r>
          </w:p>
        </w:tc>
      </w:tr>
      <w:tr w:rsidR="00616979" w:rsidRPr="00653CA9" w14:paraId="7EC0D78D" w14:textId="77777777" w:rsidTr="00616979">
        <w:trPr>
          <w:trHeight w:val="315"/>
        </w:trPr>
        <w:tc>
          <w:tcPr>
            <w:tcW w:w="960" w:type="dxa"/>
            <w:gridSpan w:val="2"/>
            <w:tcBorders>
              <w:top w:val="nil"/>
              <w:left w:val="nil"/>
              <w:bottom w:val="nil"/>
              <w:right w:val="nil"/>
            </w:tcBorders>
            <w:noWrap/>
            <w:vAlign w:val="bottom"/>
          </w:tcPr>
          <w:p w14:paraId="711F0E4A" w14:textId="77777777" w:rsidR="00616979" w:rsidRPr="00653CA9" w:rsidRDefault="00616979" w:rsidP="00616979">
            <w:pPr>
              <w:rPr>
                <w:noProof w:val="0"/>
                <w:lang w:eastAsia="ro-RO"/>
              </w:rPr>
            </w:pPr>
          </w:p>
        </w:tc>
        <w:tc>
          <w:tcPr>
            <w:tcW w:w="7440" w:type="dxa"/>
            <w:gridSpan w:val="5"/>
            <w:tcBorders>
              <w:top w:val="nil"/>
              <w:left w:val="nil"/>
              <w:bottom w:val="nil"/>
              <w:right w:val="nil"/>
            </w:tcBorders>
            <w:noWrap/>
            <w:vAlign w:val="bottom"/>
          </w:tcPr>
          <w:p w14:paraId="4F742B10" w14:textId="77777777" w:rsidR="00616979" w:rsidRPr="00653CA9" w:rsidRDefault="00616979" w:rsidP="00616979">
            <w:pPr>
              <w:jc w:val="center"/>
              <w:rPr>
                <w:noProof w:val="0"/>
                <w:lang w:eastAsia="ro-RO"/>
              </w:rPr>
            </w:pPr>
            <w:r w:rsidRPr="00653CA9">
              <w:rPr>
                <w:noProof w:val="0"/>
                <w:lang w:eastAsia="ro-RO"/>
              </w:rPr>
              <w:t xml:space="preserve"> numărul biletelor, </w:t>
            </w:r>
            <w:proofErr w:type="spellStart"/>
            <w:r w:rsidRPr="00653CA9">
              <w:rPr>
                <w:noProof w:val="0"/>
                <w:lang w:eastAsia="ro-RO"/>
              </w:rPr>
              <w:t>preţul</w:t>
            </w:r>
            <w:proofErr w:type="spellEnd"/>
            <w:r w:rsidRPr="00653CA9">
              <w:rPr>
                <w:noProof w:val="0"/>
                <w:lang w:eastAsia="ro-RO"/>
              </w:rPr>
              <w:t xml:space="preserve"> biletului </w:t>
            </w:r>
            <w:proofErr w:type="spellStart"/>
            <w:r w:rsidRPr="00653CA9">
              <w:rPr>
                <w:noProof w:val="0"/>
                <w:lang w:eastAsia="ro-RO"/>
              </w:rPr>
              <w:t>şi</w:t>
            </w:r>
            <w:proofErr w:type="spellEnd"/>
            <w:r w:rsidRPr="00653CA9">
              <w:rPr>
                <w:noProof w:val="0"/>
                <w:lang w:eastAsia="ro-RO"/>
              </w:rPr>
              <w:t xml:space="preserve"> suma contractuală cu cifre </w:t>
            </w:r>
            <w:proofErr w:type="spellStart"/>
            <w:r w:rsidRPr="00653CA9">
              <w:rPr>
                <w:noProof w:val="0"/>
                <w:lang w:eastAsia="ro-RO"/>
              </w:rPr>
              <w:t>şi</w:t>
            </w:r>
            <w:proofErr w:type="spellEnd"/>
            <w:r w:rsidRPr="00653CA9">
              <w:rPr>
                <w:noProof w:val="0"/>
                <w:lang w:eastAsia="ro-RO"/>
              </w:rPr>
              <w:t xml:space="preserve"> litere</w:t>
            </w:r>
          </w:p>
        </w:tc>
        <w:tc>
          <w:tcPr>
            <w:tcW w:w="960" w:type="dxa"/>
            <w:tcBorders>
              <w:top w:val="nil"/>
              <w:left w:val="nil"/>
              <w:bottom w:val="nil"/>
              <w:right w:val="nil"/>
            </w:tcBorders>
            <w:noWrap/>
            <w:vAlign w:val="bottom"/>
          </w:tcPr>
          <w:p w14:paraId="36A4DA28"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D520619" w14:textId="77777777" w:rsidR="00616979" w:rsidRPr="00653CA9" w:rsidRDefault="00616979" w:rsidP="00616979">
            <w:pPr>
              <w:rPr>
                <w:noProof w:val="0"/>
                <w:sz w:val="20"/>
                <w:szCs w:val="20"/>
                <w:lang w:eastAsia="ro-RO"/>
              </w:rPr>
            </w:pPr>
          </w:p>
        </w:tc>
      </w:tr>
      <w:tr w:rsidR="00616979" w:rsidRPr="00653CA9" w14:paraId="6FDEB30A" w14:textId="77777777" w:rsidTr="00616979">
        <w:trPr>
          <w:trHeight w:val="255"/>
        </w:trPr>
        <w:tc>
          <w:tcPr>
            <w:tcW w:w="960" w:type="dxa"/>
            <w:gridSpan w:val="2"/>
            <w:tcBorders>
              <w:top w:val="nil"/>
              <w:left w:val="nil"/>
              <w:bottom w:val="nil"/>
              <w:right w:val="nil"/>
            </w:tcBorders>
            <w:noWrap/>
            <w:vAlign w:val="bottom"/>
          </w:tcPr>
          <w:p w14:paraId="471A40C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533ABD8"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A5454FC"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04D2761"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3AEC9A4B"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21E7F1DC"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A364AC1" w14:textId="77777777" w:rsidR="00616979" w:rsidRPr="00653CA9" w:rsidRDefault="00616979" w:rsidP="00616979">
            <w:pPr>
              <w:rPr>
                <w:noProof w:val="0"/>
                <w:sz w:val="20"/>
                <w:szCs w:val="20"/>
                <w:lang w:eastAsia="ro-RO"/>
              </w:rPr>
            </w:pPr>
          </w:p>
        </w:tc>
      </w:tr>
      <w:tr w:rsidR="00616979" w:rsidRPr="00653CA9" w14:paraId="227D7F23" w14:textId="77777777" w:rsidTr="00616979">
        <w:trPr>
          <w:trHeight w:val="255"/>
        </w:trPr>
        <w:tc>
          <w:tcPr>
            <w:tcW w:w="960" w:type="dxa"/>
            <w:gridSpan w:val="2"/>
            <w:tcBorders>
              <w:top w:val="nil"/>
              <w:left w:val="nil"/>
              <w:bottom w:val="nil"/>
              <w:right w:val="nil"/>
            </w:tcBorders>
            <w:noWrap/>
            <w:vAlign w:val="bottom"/>
          </w:tcPr>
          <w:p w14:paraId="4D877A2C"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6166C76B"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EFD411E"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14B7EF4C"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6F63F074"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680C74AB"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0E4BEEE" w14:textId="77777777" w:rsidR="00616979" w:rsidRPr="00653CA9" w:rsidRDefault="00616979" w:rsidP="00616979">
            <w:pPr>
              <w:rPr>
                <w:noProof w:val="0"/>
                <w:sz w:val="20"/>
                <w:szCs w:val="20"/>
                <w:lang w:eastAsia="ro-RO"/>
              </w:rPr>
            </w:pPr>
          </w:p>
        </w:tc>
      </w:tr>
      <w:tr w:rsidR="00616979" w:rsidRPr="00653CA9" w14:paraId="4562F6F9" w14:textId="77777777" w:rsidTr="00616979">
        <w:trPr>
          <w:trHeight w:val="375"/>
        </w:trPr>
        <w:tc>
          <w:tcPr>
            <w:tcW w:w="960" w:type="dxa"/>
            <w:gridSpan w:val="2"/>
            <w:tcBorders>
              <w:top w:val="nil"/>
              <w:left w:val="nil"/>
              <w:bottom w:val="nil"/>
              <w:right w:val="nil"/>
            </w:tcBorders>
            <w:noWrap/>
            <w:vAlign w:val="bottom"/>
          </w:tcPr>
          <w:p w14:paraId="438330EA"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AF85AA0" w14:textId="77777777" w:rsidR="00616979" w:rsidRPr="00653CA9" w:rsidRDefault="00616979" w:rsidP="00616979">
            <w:pPr>
              <w:rPr>
                <w:noProof w:val="0"/>
                <w:sz w:val="28"/>
                <w:szCs w:val="28"/>
                <w:lang w:eastAsia="ro-RO"/>
              </w:rPr>
            </w:pPr>
          </w:p>
        </w:tc>
        <w:tc>
          <w:tcPr>
            <w:tcW w:w="1780" w:type="dxa"/>
            <w:tcBorders>
              <w:top w:val="nil"/>
              <w:left w:val="nil"/>
              <w:bottom w:val="nil"/>
              <w:right w:val="nil"/>
            </w:tcBorders>
            <w:noWrap/>
            <w:vAlign w:val="bottom"/>
          </w:tcPr>
          <w:p w14:paraId="44B968E4"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17F9D895"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66F6993A"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1D6142C1"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74AA32E" w14:textId="77777777" w:rsidR="00616979" w:rsidRPr="00653CA9" w:rsidRDefault="00616979" w:rsidP="00616979">
            <w:pPr>
              <w:rPr>
                <w:noProof w:val="0"/>
                <w:sz w:val="20"/>
                <w:szCs w:val="20"/>
                <w:lang w:eastAsia="ro-RO"/>
              </w:rPr>
            </w:pPr>
          </w:p>
        </w:tc>
      </w:tr>
      <w:tr w:rsidR="00616979" w:rsidRPr="00653CA9" w14:paraId="226F2702" w14:textId="77777777" w:rsidTr="00616979">
        <w:trPr>
          <w:trHeight w:val="255"/>
        </w:trPr>
        <w:tc>
          <w:tcPr>
            <w:tcW w:w="960" w:type="dxa"/>
            <w:gridSpan w:val="2"/>
            <w:tcBorders>
              <w:top w:val="nil"/>
              <w:left w:val="nil"/>
              <w:bottom w:val="nil"/>
              <w:right w:val="nil"/>
            </w:tcBorders>
            <w:noWrap/>
            <w:vAlign w:val="bottom"/>
          </w:tcPr>
          <w:p w14:paraId="00A99171"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043D4D82"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ED32335"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44FA8952"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5A72D9F1"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31FD383"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7701FDB6" w14:textId="77777777" w:rsidR="00616979" w:rsidRPr="00653CA9" w:rsidRDefault="00616979" w:rsidP="00616979">
            <w:pPr>
              <w:rPr>
                <w:noProof w:val="0"/>
                <w:sz w:val="20"/>
                <w:szCs w:val="20"/>
                <w:lang w:eastAsia="ro-RO"/>
              </w:rPr>
            </w:pPr>
          </w:p>
        </w:tc>
      </w:tr>
      <w:tr w:rsidR="00616979" w:rsidRPr="00653CA9" w14:paraId="0600DF7F" w14:textId="77777777" w:rsidTr="00616979">
        <w:trPr>
          <w:trHeight w:val="255"/>
        </w:trPr>
        <w:tc>
          <w:tcPr>
            <w:tcW w:w="960" w:type="dxa"/>
            <w:gridSpan w:val="2"/>
            <w:tcBorders>
              <w:top w:val="nil"/>
              <w:left w:val="nil"/>
              <w:bottom w:val="nil"/>
              <w:right w:val="nil"/>
            </w:tcBorders>
            <w:noWrap/>
            <w:vAlign w:val="bottom"/>
          </w:tcPr>
          <w:p w14:paraId="1D3833E5"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02BAC90"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7687D804"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4770B23"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75F316F4"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9C4754C"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0D49264" w14:textId="77777777" w:rsidR="00616979" w:rsidRPr="00653CA9" w:rsidRDefault="00616979" w:rsidP="00616979">
            <w:pPr>
              <w:rPr>
                <w:noProof w:val="0"/>
                <w:sz w:val="20"/>
                <w:szCs w:val="20"/>
                <w:lang w:eastAsia="ro-RO"/>
              </w:rPr>
            </w:pPr>
          </w:p>
        </w:tc>
      </w:tr>
      <w:tr w:rsidR="00616979" w:rsidRPr="00653CA9" w14:paraId="78E4727D" w14:textId="77777777" w:rsidTr="00616979">
        <w:trPr>
          <w:gridBefore w:val="1"/>
          <w:gridAfter w:val="1"/>
          <w:wBefore w:w="735" w:type="dxa"/>
          <w:wAfter w:w="229" w:type="dxa"/>
          <w:trHeight w:val="719"/>
        </w:trPr>
        <w:tc>
          <w:tcPr>
            <w:tcW w:w="4678" w:type="dxa"/>
            <w:gridSpan w:val="4"/>
          </w:tcPr>
          <w:p w14:paraId="6A8AC474" w14:textId="77777777" w:rsidR="00616979" w:rsidRPr="00653CA9" w:rsidRDefault="00616979" w:rsidP="00616979">
            <w:pPr>
              <w:pStyle w:val="BodyText"/>
              <w:snapToGrid w:val="0"/>
              <w:rPr>
                <w:b/>
              </w:rPr>
            </w:pPr>
          </w:p>
          <w:p w14:paraId="689F949E" w14:textId="77777777" w:rsidR="00616979" w:rsidRPr="00653CA9" w:rsidRDefault="00616979" w:rsidP="00616979">
            <w:pPr>
              <w:pStyle w:val="BodyText"/>
              <w:snapToGrid w:val="0"/>
              <w:rPr>
                <w:b/>
              </w:rPr>
            </w:pPr>
            <w:r w:rsidRPr="00653CA9">
              <w:rPr>
                <w:b/>
              </w:rPr>
              <w:t>Prestator</w:t>
            </w:r>
          </w:p>
          <w:p w14:paraId="4D15629D" w14:textId="77777777" w:rsidR="00616979" w:rsidRPr="00653CA9" w:rsidRDefault="00616979" w:rsidP="00616979">
            <w:pPr>
              <w:pStyle w:val="BodyText"/>
              <w:snapToGrid w:val="0"/>
              <w:rPr>
                <w:b/>
              </w:rPr>
            </w:pPr>
          </w:p>
          <w:p w14:paraId="48750C7B" w14:textId="77777777" w:rsidR="00616979" w:rsidRPr="00653CA9" w:rsidRDefault="00616979" w:rsidP="00616979">
            <w:pPr>
              <w:pStyle w:val="BodyText"/>
              <w:snapToGrid w:val="0"/>
              <w:rPr>
                <w:b/>
              </w:rPr>
            </w:pPr>
          </w:p>
          <w:p w14:paraId="4D6CB6A8" w14:textId="77777777" w:rsidR="00616979" w:rsidRPr="00653CA9" w:rsidRDefault="00616979" w:rsidP="00616979">
            <w:pPr>
              <w:pStyle w:val="BodyText"/>
              <w:snapToGrid w:val="0"/>
              <w:rPr>
                <w:b/>
              </w:rPr>
            </w:pPr>
            <w:r w:rsidRPr="00653CA9">
              <w:rPr>
                <w:b/>
              </w:rPr>
              <w:t>_______________</w:t>
            </w:r>
          </w:p>
        </w:tc>
        <w:tc>
          <w:tcPr>
            <w:tcW w:w="4678" w:type="dxa"/>
            <w:gridSpan w:val="4"/>
          </w:tcPr>
          <w:p w14:paraId="5EA81B0E" w14:textId="77777777" w:rsidR="00616979" w:rsidRPr="00653CA9" w:rsidRDefault="00616979" w:rsidP="00616979">
            <w:pPr>
              <w:pStyle w:val="BodyText"/>
              <w:ind w:left="1168"/>
              <w:rPr>
                <w:b/>
              </w:rPr>
            </w:pPr>
          </w:p>
          <w:p w14:paraId="7222C19F" w14:textId="77777777" w:rsidR="00616979" w:rsidRPr="00653CA9" w:rsidRDefault="00616979" w:rsidP="00616979">
            <w:pPr>
              <w:pStyle w:val="BodyText"/>
              <w:ind w:left="1168"/>
              <w:rPr>
                <w:b/>
              </w:rPr>
            </w:pPr>
            <w:r w:rsidRPr="00653CA9">
              <w:rPr>
                <w:b/>
              </w:rPr>
              <w:t>Beneficiar</w:t>
            </w:r>
          </w:p>
          <w:p w14:paraId="3A6AF34A" w14:textId="77777777" w:rsidR="00616979" w:rsidRPr="00653CA9" w:rsidRDefault="002E183A" w:rsidP="00616979">
            <w:pPr>
              <w:pStyle w:val="BodyText"/>
              <w:ind w:left="1168"/>
              <w:rPr>
                <w:b/>
              </w:rPr>
            </w:pPr>
            <w:r w:rsidRPr="004A2CC3">
              <w:t>Directo</w:t>
            </w:r>
            <w:r>
              <w:t>a</w:t>
            </w:r>
            <w:r w:rsidRPr="004A2CC3">
              <w:t>r</w:t>
            </w:r>
            <w:r>
              <w:t>e</w:t>
            </w:r>
            <w:r w:rsidRPr="004A2CC3">
              <w:t xml:space="preserve"> general</w:t>
            </w:r>
            <w:r>
              <w:t>ă</w:t>
            </w:r>
            <w:r w:rsidRPr="004A2CC3">
              <w:t xml:space="preserve"> Elena ȚÎBÎRNĂ</w:t>
            </w:r>
          </w:p>
          <w:p w14:paraId="3404218B" w14:textId="77777777" w:rsidR="00616979" w:rsidRPr="00653CA9" w:rsidRDefault="00616979" w:rsidP="00616979">
            <w:pPr>
              <w:pStyle w:val="BodyText"/>
              <w:ind w:left="1168"/>
              <w:rPr>
                <w:b/>
              </w:rPr>
            </w:pPr>
          </w:p>
          <w:p w14:paraId="1D87AC29" w14:textId="77777777" w:rsidR="00616979" w:rsidRPr="00653CA9" w:rsidRDefault="00616979" w:rsidP="00616979">
            <w:pPr>
              <w:pStyle w:val="BodyText"/>
              <w:ind w:left="1168"/>
              <w:rPr>
                <w:b/>
              </w:rPr>
            </w:pPr>
            <w:r w:rsidRPr="00653CA9">
              <w:rPr>
                <w:b/>
              </w:rPr>
              <w:t>_________________</w:t>
            </w:r>
          </w:p>
        </w:tc>
      </w:tr>
      <w:tr w:rsidR="00616979" w:rsidRPr="00653CA9" w14:paraId="7D2219CD" w14:textId="77777777" w:rsidTr="00616979">
        <w:trPr>
          <w:trHeight w:val="255"/>
        </w:trPr>
        <w:tc>
          <w:tcPr>
            <w:tcW w:w="960" w:type="dxa"/>
            <w:gridSpan w:val="2"/>
            <w:tcBorders>
              <w:top w:val="nil"/>
              <w:left w:val="nil"/>
              <w:bottom w:val="nil"/>
              <w:right w:val="nil"/>
            </w:tcBorders>
            <w:noWrap/>
            <w:vAlign w:val="bottom"/>
          </w:tcPr>
          <w:p w14:paraId="6F091E31" w14:textId="77777777" w:rsidR="00616979" w:rsidRPr="00653CA9"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4BD83683" w14:textId="77777777" w:rsidR="00616979" w:rsidRPr="00653CA9"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40B00B0B" w14:textId="77777777" w:rsidR="00616979" w:rsidRPr="00653CA9"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3CA47B77" w14:textId="77777777" w:rsidR="00616979" w:rsidRPr="00653CA9"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0D214F3D" w14:textId="77777777" w:rsidR="00616979" w:rsidRPr="00653CA9" w:rsidRDefault="00616979" w:rsidP="00616979">
            <w:pPr>
              <w:rPr>
                <w:noProof w:val="0"/>
                <w:sz w:val="20"/>
                <w:szCs w:val="20"/>
                <w:lang w:eastAsia="ro-RO"/>
              </w:rPr>
            </w:pPr>
          </w:p>
        </w:tc>
        <w:tc>
          <w:tcPr>
            <w:tcW w:w="960" w:type="dxa"/>
            <w:tcBorders>
              <w:top w:val="nil"/>
              <w:left w:val="nil"/>
              <w:bottom w:val="nil"/>
              <w:right w:val="nil"/>
            </w:tcBorders>
            <w:noWrap/>
            <w:vAlign w:val="bottom"/>
          </w:tcPr>
          <w:p w14:paraId="51E983D1" w14:textId="77777777" w:rsidR="00616979" w:rsidRPr="00653CA9"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672CCA9" w14:textId="77777777" w:rsidR="00616979" w:rsidRPr="00653CA9" w:rsidRDefault="00616979" w:rsidP="00616979">
            <w:pPr>
              <w:rPr>
                <w:noProof w:val="0"/>
                <w:sz w:val="20"/>
                <w:szCs w:val="20"/>
                <w:lang w:eastAsia="ro-RO"/>
              </w:rPr>
            </w:pPr>
          </w:p>
        </w:tc>
      </w:tr>
    </w:tbl>
    <w:p w14:paraId="2044C656" w14:textId="77777777" w:rsidR="00616979" w:rsidRPr="00653CA9" w:rsidRDefault="00616979" w:rsidP="00616979">
      <w:pPr>
        <w:rPr>
          <w:noProof w:val="0"/>
        </w:rPr>
      </w:pPr>
    </w:p>
    <w:p w14:paraId="09798446" w14:textId="77777777" w:rsidR="00616979" w:rsidRPr="00653CA9" w:rsidRDefault="00616979" w:rsidP="00616979">
      <w:pPr>
        <w:rPr>
          <w:noProof w:val="0"/>
        </w:rPr>
      </w:pPr>
    </w:p>
    <w:p w14:paraId="15D4194B" w14:textId="77777777" w:rsidR="00616979" w:rsidRPr="00653CA9" w:rsidRDefault="00616979" w:rsidP="00616979">
      <w:pPr>
        <w:spacing w:after="160" w:line="259" w:lineRule="auto"/>
        <w:rPr>
          <w:noProof w:val="0"/>
        </w:rPr>
      </w:pPr>
      <w:r w:rsidRPr="00653CA9">
        <w:rPr>
          <w:noProof w:val="0"/>
        </w:rPr>
        <w:br w:type="page"/>
      </w:r>
    </w:p>
    <w:p w14:paraId="04DB1E01" w14:textId="77777777" w:rsidR="00616979" w:rsidRPr="00653CA9" w:rsidRDefault="00616979" w:rsidP="00616979">
      <w:pPr>
        <w:rPr>
          <w:noProof w:val="0"/>
        </w:rPr>
      </w:pPr>
    </w:p>
    <w:tbl>
      <w:tblPr>
        <w:tblW w:w="9369" w:type="dxa"/>
        <w:tblInd w:w="95" w:type="dxa"/>
        <w:tblLook w:val="0000" w:firstRow="0" w:lastRow="0" w:firstColumn="0" w:lastColumn="0" w:noHBand="0" w:noVBand="0"/>
      </w:tblPr>
      <w:tblGrid>
        <w:gridCol w:w="13"/>
        <w:gridCol w:w="1188"/>
        <w:gridCol w:w="1978"/>
        <w:gridCol w:w="1512"/>
        <w:gridCol w:w="207"/>
        <w:gridCol w:w="1494"/>
        <w:gridCol w:w="1943"/>
        <w:gridCol w:w="1002"/>
        <w:gridCol w:w="32"/>
      </w:tblGrid>
      <w:tr w:rsidR="00616979" w:rsidRPr="00653CA9" w14:paraId="02BBE4B6" w14:textId="77777777" w:rsidTr="00616979">
        <w:trPr>
          <w:gridAfter w:val="1"/>
          <w:wAfter w:w="32" w:type="dxa"/>
          <w:trHeight w:val="390"/>
        </w:trPr>
        <w:tc>
          <w:tcPr>
            <w:tcW w:w="1201" w:type="dxa"/>
            <w:gridSpan w:val="2"/>
            <w:tcBorders>
              <w:top w:val="nil"/>
              <w:left w:val="nil"/>
              <w:bottom w:val="nil"/>
              <w:right w:val="nil"/>
            </w:tcBorders>
            <w:noWrap/>
            <w:vAlign w:val="bottom"/>
          </w:tcPr>
          <w:p w14:paraId="651AB1FA"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C2AA4B4"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1AFD61EA"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05A1FD4B" w14:textId="77777777" w:rsidR="00616979" w:rsidRPr="00653CA9" w:rsidRDefault="00616979" w:rsidP="00616979">
            <w:pPr>
              <w:rPr>
                <w:b/>
                <w:i/>
                <w:noProof w:val="0"/>
                <w:color w:val="0000FF"/>
                <w:sz w:val="20"/>
                <w:szCs w:val="20"/>
                <w:lang w:eastAsia="ro-RO"/>
              </w:rPr>
            </w:pPr>
          </w:p>
          <w:p w14:paraId="327ECAF6" w14:textId="77777777" w:rsidR="00616979" w:rsidRPr="00653CA9" w:rsidRDefault="00616979" w:rsidP="00616979">
            <w:pPr>
              <w:rPr>
                <w:b/>
                <w:i/>
                <w:noProof w:val="0"/>
                <w:color w:val="0000FF"/>
                <w:sz w:val="20"/>
                <w:szCs w:val="20"/>
                <w:lang w:eastAsia="ro-RO"/>
              </w:rPr>
            </w:pPr>
          </w:p>
          <w:p w14:paraId="453D195B" w14:textId="77777777" w:rsidR="00616979" w:rsidRPr="00653CA9" w:rsidRDefault="00616979" w:rsidP="00616979">
            <w:pPr>
              <w:rPr>
                <w:b/>
                <w:i/>
                <w:noProof w:val="0"/>
                <w:color w:val="0000FF"/>
                <w:sz w:val="20"/>
                <w:szCs w:val="20"/>
                <w:lang w:eastAsia="ro-RO"/>
              </w:rPr>
            </w:pPr>
          </w:p>
        </w:tc>
        <w:tc>
          <w:tcPr>
            <w:tcW w:w="1943" w:type="dxa"/>
            <w:tcBorders>
              <w:top w:val="nil"/>
              <w:left w:val="nil"/>
              <w:bottom w:val="nil"/>
              <w:right w:val="nil"/>
            </w:tcBorders>
            <w:noWrap/>
            <w:vAlign w:val="bottom"/>
          </w:tcPr>
          <w:p w14:paraId="540297AB" w14:textId="77777777" w:rsidR="00616979" w:rsidRPr="00653CA9" w:rsidRDefault="00616979" w:rsidP="00616979">
            <w:pPr>
              <w:rPr>
                <w:b/>
                <w:i/>
                <w:noProof w:val="0"/>
                <w:color w:val="0000FF"/>
                <w:lang w:eastAsia="ro-RO"/>
              </w:rPr>
            </w:pPr>
          </w:p>
          <w:p w14:paraId="02814C46" w14:textId="77777777" w:rsidR="00616979" w:rsidRPr="00653CA9" w:rsidRDefault="00616979" w:rsidP="00616979">
            <w:pPr>
              <w:rPr>
                <w:b/>
                <w:i/>
                <w:noProof w:val="0"/>
                <w:color w:val="0000FF"/>
                <w:lang w:eastAsia="ro-RO"/>
              </w:rPr>
            </w:pPr>
            <w:r w:rsidRPr="00653CA9">
              <w:rPr>
                <w:b/>
                <w:i/>
                <w:noProof w:val="0"/>
                <w:color w:val="0000FF"/>
                <w:sz w:val="22"/>
                <w:szCs w:val="22"/>
                <w:lang w:eastAsia="ro-RO"/>
              </w:rPr>
              <w:t>Anexa nr.2</w:t>
            </w:r>
          </w:p>
        </w:tc>
        <w:tc>
          <w:tcPr>
            <w:tcW w:w="1002" w:type="dxa"/>
            <w:tcBorders>
              <w:top w:val="nil"/>
              <w:left w:val="nil"/>
              <w:bottom w:val="nil"/>
              <w:right w:val="nil"/>
            </w:tcBorders>
            <w:noWrap/>
            <w:vAlign w:val="bottom"/>
          </w:tcPr>
          <w:p w14:paraId="3557C20B" w14:textId="77777777" w:rsidR="00616979" w:rsidRPr="00653CA9" w:rsidRDefault="00616979" w:rsidP="00616979">
            <w:pPr>
              <w:rPr>
                <w:noProof w:val="0"/>
                <w:sz w:val="20"/>
                <w:szCs w:val="20"/>
                <w:lang w:eastAsia="ro-RO"/>
              </w:rPr>
            </w:pPr>
          </w:p>
        </w:tc>
      </w:tr>
      <w:tr w:rsidR="00616979" w:rsidRPr="00653CA9" w14:paraId="34F15D51" w14:textId="77777777" w:rsidTr="00616979">
        <w:trPr>
          <w:gridAfter w:val="1"/>
          <w:wAfter w:w="32" w:type="dxa"/>
          <w:trHeight w:val="420"/>
        </w:trPr>
        <w:tc>
          <w:tcPr>
            <w:tcW w:w="1201" w:type="dxa"/>
            <w:gridSpan w:val="2"/>
            <w:tcBorders>
              <w:top w:val="nil"/>
              <w:left w:val="nil"/>
              <w:bottom w:val="nil"/>
              <w:right w:val="nil"/>
            </w:tcBorders>
            <w:noWrap/>
            <w:vAlign w:val="bottom"/>
          </w:tcPr>
          <w:p w14:paraId="7D41D3E2"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616A8707"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4ECB071C"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5DDCA8C4" w14:textId="77777777" w:rsidR="00616979" w:rsidRPr="00653CA9" w:rsidRDefault="00616979" w:rsidP="00616979">
            <w:pPr>
              <w:rPr>
                <w:noProof w:val="0"/>
                <w:sz w:val="20"/>
                <w:szCs w:val="20"/>
                <w:lang w:eastAsia="ro-RO"/>
              </w:rPr>
            </w:pPr>
          </w:p>
        </w:tc>
        <w:tc>
          <w:tcPr>
            <w:tcW w:w="2945" w:type="dxa"/>
            <w:gridSpan w:val="2"/>
            <w:tcBorders>
              <w:top w:val="nil"/>
              <w:left w:val="nil"/>
              <w:bottom w:val="nil"/>
              <w:right w:val="nil"/>
            </w:tcBorders>
            <w:noWrap/>
            <w:vAlign w:val="bottom"/>
          </w:tcPr>
          <w:p w14:paraId="7543611C" w14:textId="77777777" w:rsidR="00616979" w:rsidRPr="00653CA9" w:rsidRDefault="00616979" w:rsidP="00616979">
            <w:pPr>
              <w:rPr>
                <w:noProof w:val="0"/>
                <w:lang w:eastAsia="ro-RO"/>
              </w:rPr>
            </w:pPr>
            <w:r w:rsidRPr="00653CA9">
              <w:rPr>
                <w:noProof w:val="0"/>
                <w:sz w:val="22"/>
                <w:szCs w:val="22"/>
                <w:lang w:eastAsia="ro-RO"/>
              </w:rPr>
              <w:t>la contract nr.______________</w:t>
            </w:r>
          </w:p>
        </w:tc>
      </w:tr>
      <w:tr w:rsidR="00616979" w:rsidRPr="00653CA9" w14:paraId="11088936" w14:textId="77777777" w:rsidTr="00616979">
        <w:trPr>
          <w:gridAfter w:val="1"/>
          <w:wAfter w:w="32" w:type="dxa"/>
          <w:trHeight w:val="405"/>
        </w:trPr>
        <w:tc>
          <w:tcPr>
            <w:tcW w:w="1201" w:type="dxa"/>
            <w:gridSpan w:val="2"/>
            <w:tcBorders>
              <w:top w:val="nil"/>
              <w:left w:val="nil"/>
              <w:bottom w:val="nil"/>
              <w:right w:val="nil"/>
            </w:tcBorders>
            <w:noWrap/>
            <w:vAlign w:val="bottom"/>
          </w:tcPr>
          <w:p w14:paraId="2A95C6DE"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EFAEF57"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0BBCBB65"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26DBC8C" w14:textId="77777777" w:rsidR="00616979" w:rsidRPr="00653CA9" w:rsidRDefault="00616979" w:rsidP="00616979">
            <w:pPr>
              <w:rPr>
                <w:noProof w:val="0"/>
                <w:sz w:val="20"/>
                <w:szCs w:val="20"/>
                <w:lang w:eastAsia="ro-RO"/>
              </w:rPr>
            </w:pPr>
          </w:p>
        </w:tc>
        <w:tc>
          <w:tcPr>
            <w:tcW w:w="2945" w:type="dxa"/>
            <w:gridSpan w:val="2"/>
            <w:tcBorders>
              <w:top w:val="nil"/>
              <w:left w:val="nil"/>
              <w:bottom w:val="nil"/>
              <w:right w:val="nil"/>
            </w:tcBorders>
            <w:noWrap/>
            <w:vAlign w:val="bottom"/>
          </w:tcPr>
          <w:p w14:paraId="26E7432B" w14:textId="77777777" w:rsidR="00616979" w:rsidRPr="00653CA9" w:rsidRDefault="00616979" w:rsidP="00616979">
            <w:pPr>
              <w:rPr>
                <w:noProof w:val="0"/>
                <w:lang w:eastAsia="ro-RO"/>
              </w:rPr>
            </w:pPr>
            <w:r w:rsidRPr="00653CA9">
              <w:rPr>
                <w:noProof w:val="0"/>
                <w:sz w:val="22"/>
                <w:szCs w:val="22"/>
                <w:lang w:eastAsia="ro-RO"/>
              </w:rPr>
              <w:t xml:space="preserve">din "___"________ 20_____ </w:t>
            </w:r>
          </w:p>
        </w:tc>
      </w:tr>
      <w:tr w:rsidR="00616979" w:rsidRPr="00653CA9" w14:paraId="41E41080" w14:textId="77777777" w:rsidTr="00616979">
        <w:trPr>
          <w:gridAfter w:val="1"/>
          <w:wAfter w:w="32" w:type="dxa"/>
          <w:trHeight w:val="255"/>
        </w:trPr>
        <w:tc>
          <w:tcPr>
            <w:tcW w:w="1201" w:type="dxa"/>
            <w:gridSpan w:val="2"/>
            <w:tcBorders>
              <w:top w:val="nil"/>
              <w:left w:val="nil"/>
              <w:bottom w:val="nil"/>
              <w:right w:val="nil"/>
            </w:tcBorders>
            <w:noWrap/>
            <w:vAlign w:val="bottom"/>
          </w:tcPr>
          <w:p w14:paraId="0F84A620"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6EE5D45E"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02110394"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1C2E7C1"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0D41D0A7"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30EE529D" w14:textId="77777777" w:rsidR="00616979" w:rsidRPr="00653CA9" w:rsidRDefault="00616979" w:rsidP="00616979">
            <w:pPr>
              <w:rPr>
                <w:noProof w:val="0"/>
                <w:sz w:val="20"/>
                <w:szCs w:val="20"/>
                <w:lang w:eastAsia="ro-RO"/>
              </w:rPr>
            </w:pPr>
          </w:p>
        </w:tc>
      </w:tr>
      <w:tr w:rsidR="00616979" w:rsidRPr="00653CA9" w14:paraId="45550CD9" w14:textId="77777777" w:rsidTr="00616979">
        <w:trPr>
          <w:gridAfter w:val="1"/>
          <w:wAfter w:w="32" w:type="dxa"/>
          <w:trHeight w:val="255"/>
        </w:trPr>
        <w:tc>
          <w:tcPr>
            <w:tcW w:w="1201" w:type="dxa"/>
            <w:gridSpan w:val="2"/>
            <w:tcBorders>
              <w:top w:val="nil"/>
              <w:left w:val="nil"/>
              <w:bottom w:val="nil"/>
              <w:right w:val="nil"/>
            </w:tcBorders>
            <w:noWrap/>
            <w:vAlign w:val="bottom"/>
          </w:tcPr>
          <w:p w14:paraId="6559D291"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1EFFD3C"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2ED2CA9A"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7B34DA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64B82750"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07C901C1" w14:textId="77777777" w:rsidR="00616979" w:rsidRPr="00653CA9" w:rsidRDefault="00616979" w:rsidP="00616979">
            <w:pPr>
              <w:rPr>
                <w:noProof w:val="0"/>
                <w:sz w:val="20"/>
                <w:szCs w:val="20"/>
                <w:lang w:eastAsia="ro-RO"/>
              </w:rPr>
            </w:pPr>
          </w:p>
        </w:tc>
      </w:tr>
      <w:tr w:rsidR="00616979" w:rsidRPr="00653CA9" w14:paraId="26511EB4" w14:textId="77777777" w:rsidTr="00616979">
        <w:trPr>
          <w:gridAfter w:val="1"/>
          <w:wAfter w:w="32" w:type="dxa"/>
          <w:trHeight w:val="375"/>
        </w:trPr>
        <w:tc>
          <w:tcPr>
            <w:tcW w:w="8335" w:type="dxa"/>
            <w:gridSpan w:val="7"/>
            <w:tcBorders>
              <w:top w:val="nil"/>
              <w:left w:val="nil"/>
              <w:bottom w:val="nil"/>
              <w:right w:val="nil"/>
            </w:tcBorders>
            <w:noWrap/>
            <w:vAlign w:val="bottom"/>
          </w:tcPr>
          <w:p w14:paraId="6ADAC276" w14:textId="77777777" w:rsidR="00616979" w:rsidRPr="00653CA9" w:rsidRDefault="00616979" w:rsidP="00616979">
            <w:pPr>
              <w:jc w:val="center"/>
              <w:rPr>
                <w:b/>
                <w:bCs/>
                <w:noProof w:val="0"/>
                <w:sz w:val="28"/>
                <w:szCs w:val="28"/>
                <w:lang w:eastAsia="ro-RO"/>
              </w:rPr>
            </w:pPr>
            <w:r w:rsidRPr="00653CA9">
              <w:rPr>
                <w:b/>
                <w:bCs/>
                <w:noProof w:val="0"/>
                <w:sz w:val="28"/>
                <w:szCs w:val="28"/>
                <w:lang w:eastAsia="ro-RO"/>
              </w:rPr>
              <w:t>LISTA</w:t>
            </w:r>
          </w:p>
        </w:tc>
        <w:tc>
          <w:tcPr>
            <w:tcW w:w="1002" w:type="dxa"/>
            <w:tcBorders>
              <w:top w:val="nil"/>
              <w:left w:val="nil"/>
              <w:bottom w:val="nil"/>
              <w:right w:val="nil"/>
            </w:tcBorders>
            <w:noWrap/>
            <w:vAlign w:val="bottom"/>
          </w:tcPr>
          <w:p w14:paraId="65631CB4" w14:textId="77777777" w:rsidR="00616979" w:rsidRPr="00653CA9" w:rsidRDefault="00616979" w:rsidP="00616979">
            <w:pPr>
              <w:jc w:val="center"/>
              <w:rPr>
                <w:noProof w:val="0"/>
                <w:sz w:val="20"/>
                <w:szCs w:val="20"/>
                <w:lang w:eastAsia="ro-RO"/>
              </w:rPr>
            </w:pPr>
          </w:p>
        </w:tc>
      </w:tr>
      <w:tr w:rsidR="00616979" w:rsidRPr="00653CA9" w14:paraId="37663B47" w14:textId="77777777" w:rsidTr="00616979">
        <w:trPr>
          <w:gridAfter w:val="1"/>
          <w:wAfter w:w="32" w:type="dxa"/>
          <w:trHeight w:val="420"/>
        </w:trPr>
        <w:tc>
          <w:tcPr>
            <w:tcW w:w="9337" w:type="dxa"/>
            <w:gridSpan w:val="8"/>
            <w:vMerge w:val="restart"/>
            <w:tcBorders>
              <w:top w:val="nil"/>
              <w:left w:val="nil"/>
              <w:bottom w:val="nil"/>
              <w:right w:val="nil"/>
            </w:tcBorders>
            <w:vAlign w:val="bottom"/>
          </w:tcPr>
          <w:p w14:paraId="111395CB" w14:textId="77777777" w:rsidR="00616979" w:rsidRPr="00653CA9" w:rsidRDefault="00616979" w:rsidP="00616979">
            <w:pPr>
              <w:jc w:val="center"/>
              <w:rPr>
                <w:b/>
                <w:bCs/>
                <w:noProof w:val="0"/>
                <w:lang w:eastAsia="ro-RO"/>
              </w:rPr>
            </w:pPr>
            <w:r w:rsidRPr="00653CA9">
              <w:rPr>
                <w:b/>
                <w:bCs/>
                <w:noProof w:val="0"/>
                <w:lang w:eastAsia="ro-RO"/>
              </w:rPr>
              <w:t xml:space="preserve">biletelor de tratament sanatorial pentru persoanele asigurate prin intermediul CNSM în </w:t>
            </w:r>
            <w:proofErr w:type="spellStart"/>
            <w:r w:rsidRPr="00653CA9">
              <w:rPr>
                <w:b/>
                <w:bCs/>
                <w:noProof w:val="0"/>
                <w:lang w:eastAsia="ro-RO"/>
              </w:rPr>
              <w:t>instituţia</w:t>
            </w:r>
            <w:proofErr w:type="spellEnd"/>
            <w:r w:rsidRPr="00653CA9">
              <w:rPr>
                <w:b/>
                <w:bCs/>
                <w:noProof w:val="0"/>
                <w:lang w:eastAsia="ro-RO"/>
              </w:rPr>
              <w:t>________________________________</w:t>
            </w:r>
          </w:p>
        </w:tc>
      </w:tr>
      <w:tr w:rsidR="00616979" w:rsidRPr="00653CA9" w14:paraId="6BE6C1D7" w14:textId="77777777" w:rsidTr="00616979">
        <w:trPr>
          <w:gridAfter w:val="1"/>
          <w:wAfter w:w="32" w:type="dxa"/>
          <w:trHeight w:val="375"/>
        </w:trPr>
        <w:tc>
          <w:tcPr>
            <w:tcW w:w="9337" w:type="dxa"/>
            <w:gridSpan w:val="8"/>
            <w:vMerge/>
            <w:tcBorders>
              <w:top w:val="nil"/>
              <w:left w:val="nil"/>
              <w:bottom w:val="nil"/>
              <w:right w:val="nil"/>
            </w:tcBorders>
            <w:vAlign w:val="center"/>
          </w:tcPr>
          <w:p w14:paraId="67FCE4EA" w14:textId="77777777" w:rsidR="00616979" w:rsidRPr="00653CA9" w:rsidRDefault="00616979" w:rsidP="00616979">
            <w:pPr>
              <w:rPr>
                <w:b/>
                <w:bCs/>
                <w:noProof w:val="0"/>
                <w:lang w:eastAsia="ro-RO"/>
              </w:rPr>
            </w:pPr>
          </w:p>
        </w:tc>
      </w:tr>
      <w:tr w:rsidR="00616979" w:rsidRPr="00653CA9" w14:paraId="618256F1" w14:textId="77777777" w:rsidTr="00616979">
        <w:trPr>
          <w:gridAfter w:val="1"/>
          <w:wAfter w:w="32" w:type="dxa"/>
          <w:trHeight w:val="315"/>
        </w:trPr>
        <w:tc>
          <w:tcPr>
            <w:tcW w:w="1201" w:type="dxa"/>
            <w:gridSpan w:val="2"/>
            <w:tcBorders>
              <w:top w:val="nil"/>
              <w:left w:val="nil"/>
              <w:bottom w:val="nil"/>
              <w:right w:val="nil"/>
            </w:tcBorders>
            <w:vAlign w:val="bottom"/>
          </w:tcPr>
          <w:p w14:paraId="0EA75756" w14:textId="77777777" w:rsidR="00616979" w:rsidRPr="00653CA9" w:rsidRDefault="00616979" w:rsidP="00616979">
            <w:pPr>
              <w:jc w:val="center"/>
              <w:rPr>
                <w:b/>
                <w:bCs/>
                <w:noProof w:val="0"/>
                <w:lang w:eastAsia="ro-RO"/>
              </w:rPr>
            </w:pPr>
          </w:p>
        </w:tc>
        <w:tc>
          <w:tcPr>
            <w:tcW w:w="1978" w:type="dxa"/>
            <w:tcBorders>
              <w:top w:val="nil"/>
              <w:left w:val="nil"/>
              <w:bottom w:val="nil"/>
              <w:right w:val="nil"/>
            </w:tcBorders>
            <w:vAlign w:val="bottom"/>
          </w:tcPr>
          <w:p w14:paraId="44CE2607" w14:textId="77777777" w:rsidR="00616979" w:rsidRPr="00653CA9" w:rsidRDefault="00616979" w:rsidP="00616979">
            <w:pPr>
              <w:jc w:val="center"/>
              <w:rPr>
                <w:b/>
                <w:bCs/>
                <w:noProof w:val="0"/>
                <w:lang w:eastAsia="ro-RO"/>
              </w:rPr>
            </w:pPr>
          </w:p>
        </w:tc>
        <w:tc>
          <w:tcPr>
            <w:tcW w:w="1719" w:type="dxa"/>
            <w:gridSpan w:val="2"/>
            <w:tcBorders>
              <w:top w:val="nil"/>
              <w:left w:val="nil"/>
              <w:bottom w:val="nil"/>
              <w:right w:val="nil"/>
            </w:tcBorders>
            <w:vAlign w:val="bottom"/>
          </w:tcPr>
          <w:p w14:paraId="3395C5B1" w14:textId="77777777" w:rsidR="00616979" w:rsidRPr="00653CA9" w:rsidRDefault="00616979" w:rsidP="00616979">
            <w:pPr>
              <w:jc w:val="center"/>
              <w:rPr>
                <w:b/>
                <w:bCs/>
                <w:noProof w:val="0"/>
                <w:lang w:eastAsia="ro-RO"/>
              </w:rPr>
            </w:pPr>
          </w:p>
        </w:tc>
        <w:tc>
          <w:tcPr>
            <w:tcW w:w="1494" w:type="dxa"/>
            <w:tcBorders>
              <w:top w:val="nil"/>
              <w:left w:val="nil"/>
              <w:bottom w:val="nil"/>
              <w:right w:val="nil"/>
            </w:tcBorders>
            <w:vAlign w:val="bottom"/>
          </w:tcPr>
          <w:p w14:paraId="13CDE767" w14:textId="77777777" w:rsidR="00616979" w:rsidRPr="00653CA9" w:rsidRDefault="00616979" w:rsidP="00616979">
            <w:pPr>
              <w:jc w:val="center"/>
              <w:rPr>
                <w:b/>
                <w:bCs/>
                <w:noProof w:val="0"/>
                <w:lang w:eastAsia="ro-RO"/>
              </w:rPr>
            </w:pPr>
          </w:p>
        </w:tc>
        <w:tc>
          <w:tcPr>
            <w:tcW w:w="1943" w:type="dxa"/>
            <w:tcBorders>
              <w:top w:val="nil"/>
              <w:left w:val="nil"/>
              <w:bottom w:val="nil"/>
              <w:right w:val="nil"/>
            </w:tcBorders>
            <w:vAlign w:val="bottom"/>
          </w:tcPr>
          <w:p w14:paraId="5D331490" w14:textId="77777777" w:rsidR="00616979" w:rsidRPr="00653CA9" w:rsidRDefault="00616979" w:rsidP="00616979">
            <w:pPr>
              <w:jc w:val="center"/>
              <w:rPr>
                <w:b/>
                <w:bCs/>
                <w:noProof w:val="0"/>
                <w:lang w:eastAsia="ro-RO"/>
              </w:rPr>
            </w:pPr>
          </w:p>
        </w:tc>
        <w:tc>
          <w:tcPr>
            <w:tcW w:w="1002" w:type="dxa"/>
            <w:tcBorders>
              <w:top w:val="nil"/>
              <w:left w:val="nil"/>
              <w:bottom w:val="nil"/>
              <w:right w:val="nil"/>
            </w:tcBorders>
            <w:noWrap/>
            <w:vAlign w:val="bottom"/>
          </w:tcPr>
          <w:p w14:paraId="0BA8B05B" w14:textId="77777777" w:rsidR="00616979" w:rsidRPr="00653CA9" w:rsidRDefault="00616979" w:rsidP="00616979">
            <w:pPr>
              <w:rPr>
                <w:noProof w:val="0"/>
                <w:sz w:val="20"/>
                <w:szCs w:val="20"/>
                <w:lang w:eastAsia="ro-RO"/>
              </w:rPr>
            </w:pPr>
          </w:p>
        </w:tc>
      </w:tr>
      <w:tr w:rsidR="00616979" w:rsidRPr="00653CA9" w14:paraId="660740AE" w14:textId="77777777" w:rsidTr="00616979">
        <w:trPr>
          <w:gridAfter w:val="1"/>
          <w:wAfter w:w="32" w:type="dxa"/>
          <w:trHeight w:val="375"/>
        </w:trPr>
        <w:tc>
          <w:tcPr>
            <w:tcW w:w="8335" w:type="dxa"/>
            <w:gridSpan w:val="7"/>
            <w:tcBorders>
              <w:top w:val="nil"/>
              <w:left w:val="nil"/>
              <w:bottom w:val="nil"/>
              <w:right w:val="nil"/>
            </w:tcBorders>
            <w:vAlign w:val="bottom"/>
          </w:tcPr>
          <w:p w14:paraId="604E4B1E" w14:textId="77777777" w:rsidR="00616979" w:rsidRPr="00653CA9" w:rsidRDefault="00616979" w:rsidP="00616979">
            <w:pPr>
              <w:jc w:val="center"/>
              <w:rPr>
                <w:b/>
                <w:bCs/>
                <w:noProof w:val="0"/>
                <w:lang w:eastAsia="ro-RO"/>
              </w:rPr>
            </w:pPr>
            <w:r w:rsidRPr="00653CA9">
              <w:rPr>
                <w:b/>
                <w:bCs/>
                <w:noProof w:val="0"/>
                <w:lang w:eastAsia="ro-RO"/>
              </w:rPr>
              <w:t>pe anul 20___</w:t>
            </w:r>
          </w:p>
        </w:tc>
        <w:tc>
          <w:tcPr>
            <w:tcW w:w="1002" w:type="dxa"/>
            <w:tcBorders>
              <w:top w:val="nil"/>
              <w:left w:val="nil"/>
              <w:bottom w:val="nil"/>
              <w:right w:val="nil"/>
            </w:tcBorders>
            <w:noWrap/>
            <w:vAlign w:val="bottom"/>
          </w:tcPr>
          <w:p w14:paraId="36A4A97F" w14:textId="77777777" w:rsidR="00616979" w:rsidRPr="00653CA9" w:rsidRDefault="00616979" w:rsidP="00616979">
            <w:pPr>
              <w:rPr>
                <w:noProof w:val="0"/>
                <w:sz w:val="20"/>
                <w:szCs w:val="20"/>
                <w:lang w:eastAsia="ro-RO"/>
              </w:rPr>
            </w:pPr>
          </w:p>
        </w:tc>
      </w:tr>
      <w:tr w:rsidR="00616979" w:rsidRPr="00653CA9" w14:paraId="26C89D74" w14:textId="77777777" w:rsidTr="00616979">
        <w:trPr>
          <w:gridAfter w:val="1"/>
          <w:wAfter w:w="32" w:type="dxa"/>
          <w:trHeight w:val="375"/>
        </w:trPr>
        <w:tc>
          <w:tcPr>
            <w:tcW w:w="8335" w:type="dxa"/>
            <w:gridSpan w:val="7"/>
            <w:tcBorders>
              <w:top w:val="nil"/>
              <w:left w:val="nil"/>
              <w:bottom w:val="nil"/>
              <w:right w:val="nil"/>
            </w:tcBorders>
            <w:noWrap/>
            <w:vAlign w:val="bottom"/>
          </w:tcPr>
          <w:p w14:paraId="3F49415B" w14:textId="77777777" w:rsidR="00616979" w:rsidRPr="00653CA9" w:rsidRDefault="00616979" w:rsidP="00616979">
            <w:pPr>
              <w:jc w:val="center"/>
              <w:rPr>
                <w:b/>
                <w:bCs/>
                <w:noProof w:val="0"/>
                <w:sz w:val="28"/>
                <w:szCs w:val="28"/>
                <w:lang w:eastAsia="ro-RO"/>
              </w:rPr>
            </w:pPr>
          </w:p>
        </w:tc>
        <w:tc>
          <w:tcPr>
            <w:tcW w:w="1002" w:type="dxa"/>
            <w:tcBorders>
              <w:top w:val="nil"/>
              <w:left w:val="nil"/>
              <w:bottom w:val="nil"/>
              <w:right w:val="nil"/>
            </w:tcBorders>
            <w:noWrap/>
            <w:vAlign w:val="bottom"/>
          </w:tcPr>
          <w:p w14:paraId="785D1A58" w14:textId="77777777" w:rsidR="00616979" w:rsidRPr="00653CA9" w:rsidRDefault="00616979" w:rsidP="00616979">
            <w:pPr>
              <w:rPr>
                <w:noProof w:val="0"/>
                <w:sz w:val="20"/>
                <w:szCs w:val="20"/>
                <w:lang w:eastAsia="ro-RO"/>
              </w:rPr>
            </w:pPr>
          </w:p>
        </w:tc>
      </w:tr>
      <w:tr w:rsidR="00616979" w:rsidRPr="00653CA9" w14:paraId="28D72F99" w14:textId="77777777" w:rsidTr="00616979">
        <w:trPr>
          <w:gridAfter w:val="1"/>
          <w:wAfter w:w="32" w:type="dxa"/>
          <w:trHeight w:val="375"/>
        </w:trPr>
        <w:tc>
          <w:tcPr>
            <w:tcW w:w="1201" w:type="dxa"/>
            <w:gridSpan w:val="2"/>
            <w:tcBorders>
              <w:top w:val="nil"/>
              <w:left w:val="nil"/>
              <w:bottom w:val="nil"/>
              <w:right w:val="nil"/>
            </w:tcBorders>
            <w:noWrap/>
            <w:vAlign w:val="bottom"/>
          </w:tcPr>
          <w:p w14:paraId="794D2BCD" w14:textId="77777777" w:rsidR="00616979" w:rsidRPr="00653CA9" w:rsidRDefault="00616979" w:rsidP="00616979">
            <w:pPr>
              <w:jc w:val="center"/>
              <w:rPr>
                <w:b/>
                <w:bCs/>
                <w:noProof w:val="0"/>
                <w:sz w:val="28"/>
                <w:szCs w:val="28"/>
                <w:lang w:eastAsia="ro-RO"/>
              </w:rPr>
            </w:pPr>
          </w:p>
        </w:tc>
        <w:tc>
          <w:tcPr>
            <w:tcW w:w="1978" w:type="dxa"/>
            <w:tcBorders>
              <w:top w:val="nil"/>
              <w:left w:val="nil"/>
              <w:bottom w:val="nil"/>
              <w:right w:val="nil"/>
            </w:tcBorders>
            <w:noWrap/>
            <w:vAlign w:val="bottom"/>
          </w:tcPr>
          <w:p w14:paraId="20964E50" w14:textId="77777777" w:rsidR="00616979" w:rsidRPr="00653CA9" w:rsidRDefault="00616979" w:rsidP="00616979">
            <w:pPr>
              <w:jc w:val="center"/>
              <w:rPr>
                <w:b/>
                <w:bCs/>
                <w:noProof w:val="0"/>
                <w:sz w:val="28"/>
                <w:szCs w:val="28"/>
                <w:lang w:eastAsia="ro-RO"/>
              </w:rPr>
            </w:pPr>
          </w:p>
        </w:tc>
        <w:tc>
          <w:tcPr>
            <w:tcW w:w="1719" w:type="dxa"/>
            <w:gridSpan w:val="2"/>
            <w:tcBorders>
              <w:top w:val="nil"/>
              <w:left w:val="nil"/>
              <w:bottom w:val="nil"/>
              <w:right w:val="nil"/>
            </w:tcBorders>
            <w:noWrap/>
            <w:vAlign w:val="bottom"/>
          </w:tcPr>
          <w:p w14:paraId="414709D6" w14:textId="77777777" w:rsidR="00616979" w:rsidRPr="00653CA9" w:rsidRDefault="00616979" w:rsidP="00616979">
            <w:pPr>
              <w:jc w:val="center"/>
              <w:rPr>
                <w:b/>
                <w:bCs/>
                <w:noProof w:val="0"/>
                <w:sz w:val="28"/>
                <w:szCs w:val="28"/>
                <w:lang w:eastAsia="ro-RO"/>
              </w:rPr>
            </w:pPr>
          </w:p>
        </w:tc>
        <w:tc>
          <w:tcPr>
            <w:tcW w:w="1494" w:type="dxa"/>
            <w:tcBorders>
              <w:top w:val="nil"/>
              <w:left w:val="nil"/>
              <w:bottom w:val="nil"/>
              <w:right w:val="nil"/>
            </w:tcBorders>
            <w:noWrap/>
            <w:vAlign w:val="bottom"/>
          </w:tcPr>
          <w:p w14:paraId="5D51281D" w14:textId="77777777" w:rsidR="00616979" w:rsidRPr="00653CA9" w:rsidRDefault="00616979" w:rsidP="00616979">
            <w:pPr>
              <w:jc w:val="center"/>
              <w:rPr>
                <w:b/>
                <w:bCs/>
                <w:noProof w:val="0"/>
                <w:sz w:val="28"/>
                <w:szCs w:val="28"/>
                <w:lang w:eastAsia="ro-RO"/>
              </w:rPr>
            </w:pPr>
          </w:p>
        </w:tc>
        <w:tc>
          <w:tcPr>
            <w:tcW w:w="1943" w:type="dxa"/>
            <w:tcBorders>
              <w:top w:val="nil"/>
              <w:left w:val="nil"/>
              <w:bottom w:val="nil"/>
              <w:right w:val="nil"/>
            </w:tcBorders>
            <w:noWrap/>
            <w:vAlign w:val="bottom"/>
          </w:tcPr>
          <w:p w14:paraId="0D7CC46B" w14:textId="77777777" w:rsidR="00616979" w:rsidRPr="00653CA9" w:rsidRDefault="00616979" w:rsidP="00616979">
            <w:pPr>
              <w:jc w:val="center"/>
              <w:rPr>
                <w:b/>
                <w:bCs/>
                <w:noProof w:val="0"/>
                <w:sz w:val="28"/>
                <w:szCs w:val="28"/>
                <w:lang w:eastAsia="ro-RO"/>
              </w:rPr>
            </w:pPr>
          </w:p>
        </w:tc>
        <w:tc>
          <w:tcPr>
            <w:tcW w:w="1002" w:type="dxa"/>
            <w:tcBorders>
              <w:top w:val="nil"/>
              <w:left w:val="nil"/>
              <w:bottom w:val="nil"/>
              <w:right w:val="nil"/>
            </w:tcBorders>
            <w:noWrap/>
            <w:vAlign w:val="bottom"/>
          </w:tcPr>
          <w:p w14:paraId="0687F539" w14:textId="77777777" w:rsidR="00616979" w:rsidRPr="00653CA9" w:rsidRDefault="00616979" w:rsidP="00616979">
            <w:pPr>
              <w:rPr>
                <w:noProof w:val="0"/>
                <w:sz w:val="20"/>
                <w:szCs w:val="20"/>
                <w:lang w:eastAsia="ro-RO"/>
              </w:rPr>
            </w:pPr>
          </w:p>
        </w:tc>
      </w:tr>
      <w:tr w:rsidR="00616979" w:rsidRPr="00653CA9" w14:paraId="41DB5D42" w14:textId="77777777" w:rsidTr="00616979">
        <w:trPr>
          <w:gridAfter w:val="1"/>
          <w:wAfter w:w="32" w:type="dxa"/>
          <w:trHeight w:val="255"/>
        </w:trPr>
        <w:tc>
          <w:tcPr>
            <w:tcW w:w="1201" w:type="dxa"/>
            <w:gridSpan w:val="2"/>
            <w:tcBorders>
              <w:top w:val="nil"/>
              <w:left w:val="nil"/>
              <w:bottom w:val="nil"/>
              <w:right w:val="nil"/>
            </w:tcBorders>
            <w:noWrap/>
            <w:vAlign w:val="bottom"/>
          </w:tcPr>
          <w:p w14:paraId="6249DAA5"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655D285"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657A0557"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152BD052"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4CE39AFA"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52BD43B5" w14:textId="77777777" w:rsidR="00616979" w:rsidRPr="00653CA9" w:rsidRDefault="00616979" w:rsidP="00616979">
            <w:pPr>
              <w:rPr>
                <w:noProof w:val="0"/>
                <w:sz w:val="20"/>
                <w:szCs w:val="20"/>
                <w:lang w:eastAsia="ro-RO"/>
              </w:rPr>
            </w:pPr>
          </w:p>
        </w:tc>
      </w:tr>
      <w:tr w:rsidR="00616979" w:rsidRPr="00653CA9" w14:paraId="20FC7027" w14:textId="77777777" w:rsidTr="00616979">
        <w:trPr>
          <w:gridAfter w:val="1"/>
          <w:wAfter w:w="32" w:type="dxa"/>
          <w:trHeight w:val="390"/>
        </w:trPr>
        <w:tc>
          <w:tcPr>
            <w:tcW w:w="3179" w:type="dxa"/>
            <w:gridSpan w:val="3"/>
            <w:vMerge w:val="restart"/>
            <w:tcBorders>
              <w:top w:val="single" w:sz="4" w:space="0" w:color="auto"/>
              <w:left w:val="single" w:sz="4" w:space="0" w:color="auto"/>
              <w:bottom w:val="single" w:sz="4" w:space="0" w:color="000000"/>
              <w:right w:val="single" w:sz="4" w:space="0" w:color="000000"/>
            </w:tcBorders>
            <w:vAlign w:val="bottom"/>
          </w:tcPr>
          <w:p w14:paraId="1795730A" w14:textId="77777777" w:rsidR="00616979" w:rsidRPr="00653CA9" w:rsidRDefault="00616979" w:rsidP="00616979">
            <w:pPr>
              <w:jc w:val="center"/>
              <w:rPr>
                <w:b/>
                <w:bCs/>
                <w:noProof w:val="0"/>
                <w:lang w:eastAsia="ro-RO"/>
              </w:rPr>
            </w:pPr>
            <w:r w:rsidRPr="00653CA9">
              <w:rPr>
                <w:b/>
                <w:bCs/>
                <w:noProof w:val="0"/>
                <w:lang w:eastAsia="ro-RO"/>
              </w:rPr>
              <w:t xml:space="preserve">Graficul sosirii </w:t>
            </w:r>
            <w:proofErr w:type="spellStart"/>
            <w:r w:rsidRPr="00653CA9">
              <w:rPr>
                <w:b/>
                <w:bCs/>
                <w:noProof w:val="0"/>
                <w:lang w:eastAsia="ro-RO"/>
              </w:rPr>
              <w:t>pacienţilor</w:t>
            </w:r>
            <w:proofErr w:type="spellEnd"/>
          </w:p>
        </w:tc>
        <w:tc>
          <w:tcPr>
            <w:tcW w:w="5156" w:type="dxa"/>
            <w:gridSpan w:val="4"/>
            <w:tcBorders>
              <w:top w:val="single" w:sz="4" w:space="0" w:color="auto"/>
              <w:left w:val="nil"/>
              <w:bottom w:val="single" w:sz="4" w:space="0" w:color="auto"/>
              <w:right w:val="single" w:sz="4" w:space="0" w:color="000000"/>
            </w:tcBorders>
            <w:noWrap/>
            <w:vAlign w:val="bottom"/>
          </w:tcPr>
          <w:p w14:paraId="5B6AF3BD" w14:textId="77777777" w:rsidR="00616979" w:rsidRPr="00653CA9" w:rsidRDefault="00616979" w:rsidP="00616979">
            <w:pPr>
              <w:jc w:val="center"/>
              <w:rPr>
                <w:b/>
                <w:bCs/>
                <w:noProof w:val="0"/>
                <w:lang w:eastAsia="ro-RO"/>
              </w:rPr>
            </w:pPr>
            <w:r w:rsidRPr="00653CA9">
              <w:rPr>
                <w:b/>
                <w:bCs/>
                <w:noProof w:val="0"/>
                <w:lang w:eastAsia="ro-RO"/>
              </w:rPr>
              <w:t xml:space="preserve">Seria </w:t>
            </w:r>
            <w:proofErr w:type="spellStart"/>
            <w:r w:rsidRPr="00653CA9">
              <w:rPr>
                <w:b/>
                <w:bCs/>
                <w:noProof w:val="0"/>
                <w:lang w:eastAsia="ro-RO"/>
              </w:rPr>
              <w:t>şi</w:t>
            </w:r>
            <w:proofErr w:type="spellEnd"/>
            <w:r w:rsidRPr="00653CA9">
              <w:rPr>
                <w:b/>
                <w:bCs/>
                <w:noProof w:val="0"/>
                <w:lang w:eastAsia="ro-RO"/>
              </w:rPr>
              <w:t xml:space="preserve"> numărul biletelor</w:t>
            </w:r>
          </w:p>
        </w:tc>
        <w:tc>
          <w:tcPr>
            <w:tcW w:w="1002" w:type="dxa"/>
            <w:tcBorders>
              <w:top w:val="nil"/>
              <w:left w:val="nil"/>
              <w:bottom w:val="nil"/>
              <w:right w:val="nil"/>
            </w:tcBorders>
            <w:noWrap/>
            <w:vAlign w:val="bottom"/>
          </w:tcPr>
          <w:p w14:paraId="311580D6" w14:textId="77777777" w:rsidR="00616979" w:rsidRPr="00653CA9" w:rsidRDefault="00616979" w:rsidP="00616979">
            <w:pPr>
              <w:rPr>
                <w:noProof w:val="0"/>
                <w:sz w:val="20"/>
                <w:szCs w:val="20"/>
                <w:lang w:eastAsia="ro-RO"/>
              </w:rPr>
            </w:pPr>
          </w:p>
        </w:tc>
      </w:tr>
      <w:tr w:rsidR="00616979" w:rsidRPr="00653CA9" w14:paraId="703D6337" w14:textId="77777777" w:rsidTr="00616979">
        <w:trPr>
          <w:gridAfter w:val="1"/>
          <w:wAfter w:w="32" w:type="dxa"/>
          <w:trHeight w:val="450"/>
        </w:trPr>
        <w:tc>
          <w:tcPr>
            <w:tcW w:w="3179" w:type="dxa"/>
            <w:gridSpan w:val="3"/>
            <w:vMerge/>
            <w:tcBorders>
              <w:top w:val="single" w:sz="4" w:space="0" w:color="auto"/>
              <w:left w:val="single" w:sz="4" w:space="0" w:color="auto"/>
              <w:bottom w:val="single" w:sz="4" w:space="0" w:color="000000"/>
              <w:right w:val="single" w:sz="4" w:space="0" w:color="000000"/>
            </w:tcBorders>
            <w:vAlign w:val="center"/>
          </w:tcPr>
          <w:p w14:paraId="0F675CEA" w14:textId="77777777" w:rsidR="00616979" w:rsidRPr="00653CA9" w:rsidRDefault="00616979" w:rsidP="00616979">
            <w:pPr>
              <w:rPr>
                <w:b/>
                <w:bCs/>
                <w:noProof w:val="0"/>
                <w:lang w:eastAsia="ro-RO"/>
              </w:rPr>
            </w:pPr>
          </w:p>
        </w:tc>
        <w:tc>
          <w:tcPr>
            <w:tcW w:w="1719" w:type="dxa"/>
            <w:gridSpan w:val="2"/>
            <w:vMerge w:val="restart"/>
            <w:tcBorders>
              <w:top w:val="nil"/>
              <w:left w:val="single" w:sz="4" w:space="0" w:color="auto"/>
              <w:bottom w:val="single" w:sz="4" w:space="0" w:color="000000"/>
              <w:right w:val="single" w:sz="4" w:space="0" w:color="auto"/>
            </w:tcBorders>
            <w:vAlign w:val="bottom"/>
          </w:tcPr>
          <w:p w14:paraId="0B644132" w14:textId="77777777" w:rsidR="00616979" w:rsidRPr="00653CA9" w:rsidRDefault="00616979" w:rsidP="00616979">
            <w:pPr>
              <w:jc w:val="center"/>
              <w:rPr>
                <w:b/>
                <w:bCs/>
                <w:noProof w:val="0"/>
                <w:lang w:eastAsia="ro-RO"/>
              </w:rPr>
            </w:pPr>
            <w:r w:rsidRPr="00653CA9">
              <w:rPr>
                <w:b/>
                <w:bCs/>
                <w:noProof w:val="0"/>
                <w:lang w:eastAsia="ro-RO"/>
              </w:rPr>
              <w:t>numărul biletelor(buc)</w:t>
            </w:r>
          </w:p>
        </w:tc>
        <w:tc>
          <w:tcPr>
            <w:tcW w:w="1494" w:type="dxa"/>
            <w:vMerge w:val="restart"/>
            <w:tcBorders>
              <w:top w:val="nil"/>
              <w:left w:val="single" w:sz="4" w:space="0" w:color="auto"/>
              <w:bottom w:val="single" w:sz="4" w:space="0" w:color="auto"/>
              <w:right w:val="single" w:sz="4" w:space="0" w:color="auto"/>
            </w:tcBorders>
            <w:noWrap/>
            <w:vAlign w:val="bottom"/>
          </w:tcPr>
          <w:p w14:paraId="2025D9E2" w14:textId="77777777" w:rsidR="00616979" w:rsidRPr="00653CA9" w:rsidRDefault="00616979" w:rsidP="00616979">
            <w:pPr>
              <w:jc w:val="center"/>
              <w:rPr>
                <w:b/>
                <w:bCs/>
                <w:noProof w:val="0"/>
                <w:lang w:eastAsia="ro-RO"/>
              </w:rPr>
            </w:pPr>
            <w:r w:rsidRPr="00653CA9">
              <w:rPr>
                <w:b/>
                <w:bCs/>
                <w:noProof w:val="0"/>
                <w:lang w:eastAsia="ro-RO"/>
              </w:rPr>
              <w:t xml:space="preserve">de la </w:t>
            </w:r>
          </w:p>
        </w:tc>
        <w:tc>
          <w:tcPr>
            <w:tcW w:w="1943" w:type="dxa"/>
            <w:vMerge w:val="restart"/>
            <w:tcBorders>
              <w:top w:val="nil"/>
              <w:left w:val="single" w:sz="4" w:space="0" w:color="auto"/>
              <w:bottom w:val="single" w:sz="4" w:space="0" w:color="auto"/>
              <w:right w:val="single" w:sz="4" w:space="0" w:color="auto"/>
            </w:tcBorders>
            <w:noWrap/>
            <w:vAlign w:val="bottom"/>
          </w:tcPr>
          <w:p w14:paraId="672467D9" w14:textId="77777777" w:rsidR="00616979" w:rsidRPr="00653CA9" w:rsidRDefault="00616979" w:rsidP="00616979">
            <w:pPr>
              <w:jc w:val="center"/>
              <w:rPr>
                <w:b/>
                <w:bCs/>
                <w:noProof w:val="0"/>
                <w:lang w:eastAsia="ro-RO"/>
              </w:rPr>
            </w:pPr>
            <w:r w:rsidRPr="00653CA9">
              <w:rPr>
                <w:b/>
                <w:bCs/>
                <w:noProof w:val="0"/>
                <w:lang w:eastAsia="ro-RO"/>
              </w:rPr>
              <w:t>până la</w:t>
            </w:r>
          </w:p>
        </w:tc>
        <w:tc>
          <w:tcPr>
            <w:tcW w:w="1002" w:type="dxa"/>
            <w:tcBorders>
              <w:top w:val="nil"/>
              <w:left w:val="nil"/>
              <w:bottom w:val="nil"/>
              <w:right w:val="nil"/>
            </w:tcBorders>
            <w:noWrap/>
            <w:vAlign w:val="bottom"/>
          </w:tcPr>
          <w:p w14:paraId="7AB0EB3C" w14:textId="77777777" w:rsidR="00616979" w:rsidRPr="00653CA9" w:rsidRDefault="00616979" w:rsidP="00616979">
            <w:pPr>
              <w:rPr>
                <w:noProof w:val="0"/>
                <w:sz w:val="20"/>
                <w:szCs w:val="20"/>
                <w:lang w:eastAsia="ro-RO"/>
              </w:rPr>
            </w:pPr>
          </w:p>
        </w:tc>
      </w:tr>
      <w:tr w:rsidR="00616979" w:rsidRPr="00653CA9" w14:paraId="50D51773" w14:textId="77777777" w:rsidTr="00616979">
        <w:trPr>
          <w:gridAfter w:val="1"/>
          <w:wAfter w:w="32" w:type="dxa"/>
          <w:trHeight w:val="525"/>
        </w:trPr>
        <w:tc>
          <w:tcPr>
            <w:tcW w:w="3179" w:type="dxa"/>
            <w:gridSpan w:val="3"/>
            <w:vMerge/>
            <w:tcBorders>
              <w:top w:val="single" w:sz="4" w:space="0" w:color="auto"/>
              <w:left w:val="single" w:sz="4" w:space="0" w:color="auto"/>
              <w:bottom w:val="single" w:sz="4" w:space="0" w:color="000000"/>
              <w:right w:val="single" w:sz="4" w:space="0" w:color="000000"/>
            </w:tcBorders>
            <w:vAlign w:val="center"/>
          </w:tcPr>
          <w:p w14:paraId="7E143016" w14:textId="77777777" w:rsidR="00616979" w:rsidRPr="00653CA9" w:rsidRDefault="00616979" w:rsidP="00616979">
            <w:pPr>
              <w:rPr>
                <w:b/>
                <w:bCs/>
                <w:noProof w:val="0"/>
                <w:lang w:eastAsia="ro-RO"/>
              </w:rPr>
            </w:pPr>
          </w:p>
        </w:tc>
        <w:tc>
          <w:tcPr>
            <w:tcW w:w="1719" w:type="dxa"/>
            <w:gridSpan w:val="2"/>
            <w:vMerge/>
            <w:tcBorders>
              <w:top w:val="nil"/>
              <w:left w:val="single" w:sz="4" w:space="0" w:color="auto"/>
              <w:bottom w:val="single" w:sz="4" w:space="0" w:color="000000"/>
              <w:right w:val="single" w:sz="4" w:space="0" w:color="auto"/>
            </w:tcBorders>
            <w:vAlign w:val="center"/>
          </w:tcPr>
          <w:p w14:paraId="6785A69D" w14:textId="77777777" w:rsidR="00616979" w:rsidRPr="00653CA9" w:rsidRDefault="00616979" w:rsidP="00616979">
            <w:pPr>
              <w:rPr>
                <w:b/>
                <w:bCs/>
                <w:noProof w:val="0"/>
                <w:lang w:eastAsia="ro-RO"/>
              </w:rPr>
            </w:pPr>
          </w:p>
        </w:tc>
        <w:tc>
          <w:tcPr>
            <w:tcW w:w="1494" w:type="dxa"/>
            <w:vMerge/>
            <w:tcBorders>
              <w:top w:val="nil"/>
              <w:left w:val="single" w:sz="4" w:space="0" w:color="auto"/>
              <w:bottom w:val="single" w:sz="4" w:space="0" w:color="auto"/>
              <w:right w:val="single" w:sz="4" w:space="0" w:color="auto"/>
            </w:tcBorders>
            <w:vAlign w:val="center"/>
          </w:tcPr>
          <w:p w14:paraId="0D55C129" w14:textId="77777777" w:rsidR="00616979" w:rsidRPr="00653CA9" w:rsidRDefault="00616979" w:rsidP="00616979">
            <w:pPr>
              <w:rPr>
                <w:b/>
                <w:bCs/>
                <w:noProof w:val="0"/>
                <w:lang w:eastAsia="ro-RO"/>
              </w:rPr>
            </w:pPr>
          </w:p>
        </w:tc>
        <w:tc>
          <w:tcPr>
            <w:tcW w:w="1943" w:type="dxa"/>
            <w:vMerge/>
            <w:tcBorders>
              <w:top w:val="nil"/>
              <w:left w:val="single" w:sz="4" w:space="0" w:color="auto"/>
              <w:bottom w:val="single" w:sz="4" w:space="0" w:color="auto"/>
              <w:right w:val="single" w:sz="4" w:space="0" w:color="auto"/>
            </w:tcBorders>
            <w:vAlign w:val="center"/>
          </w:tcPr>
          <w:p w14:paraId="2DDFF97E" w14:textId="77777777" w:rsidR="00616979" w:rsidRPr="00653CA9" w:rsidRDefault="00616979" w:rsidP="00616979">
            <w:pPr>
              <w:rPr>
                <w:b/>
                <w:bCs/>
                <w:noProof w:val="0"/>
                <w:lang w:eastAsia="ro-RO"/>
              </w:rPr>
            </w:pPr>
          </w:p>
        </w:tc>
        <w:tc>
          <w:tcPr>
            <w:tcW w:w="1002" w:type="dxa"/>
            <w:tcBorders>
              <w:top w:val="nil"/>
              <w:left w:val="nil"/>
              <w:bottom w:val="nil"/>
              <w:right w:val="nil"/>
            </w:tcBorders>
            <w:noWrap/>
            <w:vAlign w:val="bottom"/>
          </w:tcPr>
          <w:p w14:paraId="04732813" w14:textId="77777777" w:rsidR="00616979" w:rsidRPr="00653CA9" w:rsidRDefault="00616979" w:rsidP="00616979">
            <w:pPr>
              <w:rPr>
                <w:noProof w:val="0"/>
                <w:sz w:val="20"/>
                <w:szCs w:val="20"/>
                <w:lang w:eastAsia="ro-RO"/>
              </w:rPr>
            </w:pPr>
          </w:p>
        </w:tc>
      </w:tr>
      <w:tr w:rsidR="00616979" w:rsidRPr="00653CA9" w14:paraId="49E89C0D" w14:textId="77777777" w:rsidTr="00616979">
        <w:trPr>
          <w:gridAfter w:val="1"/>
          <w:wAfter w:w="32" w:type="dxa"/>
          <w:trHeight w:val="585"/>
        </w:trPr>
        <w:tc>
          <w:tcPr>
            <w:tcW w:w="3179" w:type="dxa"/>
            <w:gridSpan w:val="3"/>
            <w:tcBorders>
              <w:top w:val="single" w:sz="4" w:space="0" w:color="auto"/>
              <w:left w:val="single" w:sz="4" w:space="0" w:color="auto"/>
              <w:bottom w:val="single" w:sz="4" w:space="0" w:color="auto"/>
              <w:right w:val="single" w:sz="4" w:space="0" w:color="000000"/>
            </w:tcBorders>
            <w:noWrap/>
            <w:vAlign w:val="bottom"/>
          </w:tcPr>
          <w:p w14:paraId="19F1799C" w14:textId="77777777" w:rsidR="00616979" w:rsidRPr="00653CA9" w:rsidRDefault="00616979" w:rsidP="00616979">
            <w:pPr>
              <w:jc w:val="center"/>
              <w:rPr>
                <w:noProof w:val="0"/>
                <w:sz w:val="20"/>
                <w:szCs w:val="20"/>
                <w:lang w:eastAsia="ro-RO"/>
              </w:rPr>
            </w:pPr>
            <w:r w:rsidRPr="00653CA9">
              <w:rPr>
                <w:noProof w:val="0"/>
                <w:sz w:val="20"/>
                <w:szCs w:val="20"/>
                <w:lang w:eastAsia="ro-RO"/>
              </w:rPr>
              <w:t> </w:t>
            </w:r>
          </w:p>
        </w:tc>
        <w:tc>
          <w:tcPr>
            <w:tcW w:w="1719" w:type="dxa"/>
            <w:gridSpan w:val="2"/>
            <w:tcBorders>
              <w:top w:val="nil"/>
              <w:left w:val="nil"/>
              <w:bottom w:val="single" w:sz="4" w:space="0" w:color="auto"/>
              <w:right w:val="single" w:sz="4" w:space="0" w:color="auto"/>
            </w:tcBorders>
            <w:noWrap/>
            <w:vAlign w:val="bottom"/>
          </w:tcPr>
          <w:p w14:paraId="5FD31F8D"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494" w:type="dxa"/>
            <w:tcBorders>
              <w:top w:val="nil"/>
              <w:left w:val="nil"/>
              <w:bottom w:val="single" w:sz="4" w:space="0" w:color="auto"/>
              <w:right w:val="single" w:sz="4" w:space="0" w:color="auto"/>
            </w:tcBorders>
            <w:noWrap/>
            <w:vAlign w:val="bottom"/>
          </w:tcPr>
          <w:p w14:paraId="416E41CF"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943" w:type="dxa"/>
            <w:tcBorders>
              <w:top w:val="nil"/>
              <w:left w:val="nil"/>
              <w:bottom w:val="single" w:sz="4" w:space="0" w:color="auto"/>
              <w:right w:val="single" w:sz="4" w:space="0" w:color="auto"/>
            </w:tcBorders>
            <w:noWrap/>
            <w:vAlign w:val="bottom"/>
          </w:tcPr>
          <w:p w14:paraId="3DDF7705" w14:textId="77777777" w:rsidR="00616979" w:rsidRPr="00653CA9" w:rsidRDefault="00616979" w:rsidP="00616979">
            <w:pPr>
              <w:rPr>
                <w:noProof w:val="0"/>
                <w:sz w:val="20"/>
                <w:szCs w:val="20"/>
                <w:lang w:eastAsia="ro-RO"/>
              </w:rPr>
            </w:pPr>
            <w:r w:rsidRPr="00653CA9">
              <w:rPr>
                <w:noProof w:val="0"/>
                <w:sz w:val="20"/>
                <w:szCs w:val="20"/>
                <w:lang w:eastAsia="ro-RO"/>
              </w:rPr>
              <w:t> </w:t>
            </w:r>
          </w:p>
        </w:tc>
        <w:tc>
          <w:tcPr>
            <w:tcW w:w="1002" w:type="dxa"/>
            <w:tcBorders>
              <w:top w:val="nil"/>
              <w:left w:val="nil"/>
              <w:bottom w:val="nil"/>
              <w:right w:val="nil"/>
            </w:tcBorders>
            <w:noWrap/>
            <w:vAlign w:val="bottom"/>
          </w:tcPr>
          <w:p w14:paraId="40E5C5F8" w14:textId="77777777" w:rsidR="00616979" w:rsidRPr="00653CA9" w:rsidRDefault="00616979" w:rsidP="00616979">
            <w:pPr>
              <w:rPr>
                <w:noProof w:val="0"/>
                <w:sz w:val="20"/>
                <w:szCs w:val="20"/>
                <w:lang w:eastAsia="ro-RO"/>
              </w:rPr>
            </w:pPr>
          </w:p>
        </w:tc>
      </w:tr>
      <w:tr w:rsidR="00616979" w:rsidRPr="00653CA9" w14:paraId="494E3194" w14:textId="77777777" w:rsidTr="00616979">
        <w:trPr>
          <w:gridAfter w:val="1"/>
          <w:wAfter w:w="32" w:type="dxa"/>
          <w:trHeight w:val="285"/>
        </w:trPr>
        <w:tc>
          <w:tcPr>
            <w:tcW w:w="1201" w:type="dxa"/>
            <w:gridSpan w:val="2"/>
            <w:tcBorders>
              <w:top w:val="nil"/>
              <w:left w:val="nil"/>
              <w:bottom w:val="nil"/>
              <w:right w:val="nil"/>
            </w:tcBorders>
            <w:noWrap/>
            <w:vAlign w:val="bottom"/>
          </w:tcPr>
          <w:p w14:paraId="7BB77A35"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8D83B24"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2A619F88"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7E31FAD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5E722E60"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5D6A1255" w14:textId="77777777" w:rsidR="00616979" w:rsidRPr="00653CA9" w:rsidRDefault="00616979" w:rsidP="00616979">
            <w:pPr>
              <w:rPr>
                <w:noProof w:val="0"/>
                <w:sz w:val="20"/>
                <w:szCs w:val="20"/>
                <w:lang w:eastAsia="ro-RO"/>
              </w:rPr>
            </w:pPr>
          </w:p>
        </w:tc>
      </w:tr>
      <w:tr w:rsidR="00616979" w:rsidRPr="00653CA9" w14:paraId="4BFE1CD1" w14:textId="77777777" w:rsidTr="00616979">
        <w:trPr>
          <w:gridAfter w:val="1"/>
          <w:wAfter w:w="32" w:type="dxa"/>
          <w:trHeight w:val="375"/>
        </w:trPr>
        <w:tc>
          <w:tcPr>
            <w:tcW w:w="1201" w:type="dxa"/>
            <w:gridSpan w:val="2"/>
            <w:tcBorders>
              <w:top w:val="nil"/>
              <w:left w:val="nil"/>
              <w:bottom w:val="nil"/>
              <w:right w:val="nil"/>
            </w:tcBorders>
            <w:noWrap/>
            <w:vAlign w:val="bottom"/>
          </w:tcPr>
          <w:p w14:paraId="57D0C76B" w14:textId="77777777" w:rsidR="00616979" w:rsidRPr="00653CA9" w:rsidRDefault="00616979" w:rsidP="00616979">
            <w:pPr>
              <w:rPr>
                <w:b/>
                <w:bCs/>
                <w:noProof w:val="0"/>
                <w:sz w:val="28"/>
                <w:szCs w:val="28"/>
                <w:lang w:eastAsia="ro-RO"/>
              </w:rPr>
            </w:pPr>
            <w:r w:rsidRPr="00653CA9">
              <w:rPr>
                <w:b/>
                <w:bCs/>
                <w:noProof w:val="0"/>
                <w:sz w:val="28"/>
                <w:szCs w:val="28"/>
                <w:lang w:eastAsia="ro-RO"/>
              </w:rPr>
              <w:t>Total:</w:t>
            </w:r>
          </w:p>
        </w:tc>
        <w:tc>
          <w:tcPr>
            <w:tcW w:w="8136" w:type="dxa"/>
            <w:gridSpan w:val="6"/>
            <w:tcBorders>
              <w:top w:val="nil"/>
              <w:left w:val="nil"/>
              <w:bottom w:val="nil"/>
              <w:right w:val="nil"/>
            </w:tcBorders>
            <w:noWrap/>
            <w:vAlign w:val="bottom"/>
          </w:tcPr>
          <w:p w14:paraId="7F7F26BD" w14:textId="77777777" w:rsidR="00616979" w:rsidRPr="00653CA9" w:rsidRDefault="00616979" w:rsidP="00616979">
            <w:pPr>
              <w:rPr>
                <w:noProof w:val="0"/>
                <w:lang w:eastAsia="ro-RO"/>
              </w:rPr>
            </w:pPr>
            <w:r w:rsidRPr="00653CA9">
              <w:rPr>
                <w:noProof w:val="0"/>
                <w:lang w:eastAsia="ro-RO"/>
              </w:rPr>
              <w:t>__________________________________________________________________</w:t>
            </w:r>
          </w:p>
        </w:tc>
      </w:tr>
      <w:tr w:rsidR="00616979" w:rsidRPr="00653CA9" w14:paraId="4984F066" w14:textId="77777777" w:rsidTr="00616979">
        <w:trPr>
          <w:gridAfter w:val="1"/>
          <w:wAfter w:w="32" w:type="dxa"/>
          <w:trHeight w:val="315"/>
        </w:trPr>
        <w:tc>
          <w:tcPr>
            <w:tcW w:w="1201" w:type="dxa"/>
            <w:gridSpan w:val="2"/>
            <w:tcBorders>
              <w:top w:val="nil"/>
              <w:left w:val="nil"/>
              <w:bottom w:val="nil"/>
              <w:right w:val="nil"/>
            </w:tcBorders>
            <w:noWrap/>
            <w:vAlign w:val="bottom"/>
          </w:tcPr>
          <w:p w14:paraId="6EA45703" w14:textId="77777777" w:rsidR="00616979" w:rsidRPr="00653CA9" w:rsidRDefault="00616979" w:rsidP="00616979">
            <w:pPr>
              <w:rPr>
                <w:noProof w:val="0"/>
                <w:lang w:eastAsia="ro-RO"/>
              </w:rPr>
            </w:pPr>
          </w:p>
        </w:tc>
        <w:tc>
          <w:tcPr>
            <w:tcW w:w="7134" w:type="dxa"/>
            <w:gridSpan w:val="5"/>
            <w:tcBorders>
              <w:top w:val="nil"/>
              <w:left w:val="nil"/>
              <w:bottom w:val="nil"/>
              <w:right w:val="nil"/>
            </w:tcBorders>
            <w:noWrap/>
            <w:vAlign w:val="bottom"/>
          </w:tcPr>
          <w:p w14:paraId="31AB0D2B" w14:textId="77777777" w:rsidR="00616979" w:rsidRPr="00653CA9" w:rsidRDefault="00616979" w:rsidP="00616979">
            <w:pPr>
              <w:jc w:val="center"/>
              <w:rPr>
                <w:noProof w:val="0"/>
                <w:lang w:eastAsia="ro-RO"/>
              </w:rPr>
            </w:pPr>
            <w:r w:rsidRPr="00653CA9">
              <w:rPr>
                <w:noProof w:val="0"/>
                <w:lang w:eastAsia="ro-RO"/>
              </w:rPr>
              <w:t xml:space="preserve"> numărul biletelor, </w:t>
            </w:r>
            <w:proofErr w:type="spellStart"/>
            <w:r w:rsidRPr="00653CA9">
              <w:rPr>
                <w:noProof w:val="0"/>
                <w:lang w:eastAsia="ro-RO"/>
              </w:rPr>
              <w:t>preţul</w:t>
            </w:r>
            <w:proofErr w:type="spellEnd"/>
            <w:r w:rsidRPr="00653CA9">
              <w:rPr>
                <w:noProof w:val="0"/>
                <w:lang w:eastAsia="ro-RO"/>
              </w:rPr>
              <w:t xml:space="preserve"> biletului </w:t>
            </w:r>
            <w:proofErr w:type="spellStart"/>
            <w:r w:rsidRPr="00653CA9">
              <w:rPr>
                <w:noProof w:val="0"/>
                <w:lang w:eastAsia="ro-RO"/>
              </w:rPr>
              <w:t>şi</w:t>
            </w:r>
            <w:proofErr w:type="spellEnd"/>
            <w:r w:rsidRPr="00653CA9">
              <w:rPr>
                <w:noProof w:val="0"/>
                <w:lang w:eastAsia="ro-RO"/>
              </w:rPr>
              <w:t xml:space="preserve"> suma contractuală cu cifre </w:t>
            </w:r>
            <w:proofErr w:type="spellStart"/>
            <w:r w:rsidRPr="00653CA9">
              <w:rPr>
                <w:noProof w:val="0"/>
                <w:lang w:eastAsia="ro-RO"/>
              </w:rPr>
              <w:t>şi</w:t>
            </w:r>
            <w:proofErr w:type="spellEnd"/>
            <w:r w:rsidRPr="00653CA9">
              <w:rPr>
                <w:noProof w:val="0"/>
                <w:lang w:eastAsia="ro-RO"/>
              </w:rPr>
              <w:t xml:space="preserve"> litere</w:t>
            </w:r>
          </w:p>
        </w:tc>
        <w:tc>
          <w:tcPr>
            <w:tcW w:w="1002" w:type="dxa"/>
            <w:tcBorders>
              <w:top w:val="nil"/>
              <w:left w:val="nil"/>
              <w:bottom w:val="nil"/>
              <w:right w:val="nil"/>
            </w:tcBorders>
            <w:noWrap/>
            <w:vAlign w:val="bottom"/>
          </w:tcPr>
          <w:p w14:paraId="0A2506DD" w14:textId="77777777" w:rsidR="00616979" w:rsidRPr="00653CA9" w:rsidRDefault="00616979" w:rsidP="00616979">
            <w:pPr>
              <w:rPr>
                <w:noProof w:val="0"/>
                <w:sz w:val="20"/>
                <w:szCs w:val="20"/>
                <w:lang w:eastAsia="ro-RO"/>
              </w:rPr>
            </w:pPr>
          </w:p>
        </w:tc>
      </w:tr>
      <w:tr w:rsidR="00616979" w:rsidRPr="00653CA9" w14:paraId="4A488FE4" w14:textId="77777777" w:rsidTr="00616979">
        <w:trPr>
          <w:gridAfter w:val="1"/>
          <w:wAfter w:w="32" w:type="dxa"/>
          <w:trHeight w:val="255"/>
        </w:trPr>
        <w:tc>
          <w:tcPr>
            <w:tcW w:w="1201" w:type="dxa"/>
            <w:gridSpan w:val="2"/>
            <w:tcBorders>
              <w:top w:val="nil"/>
              <w:left w:val="nil"/>
              <w:bottom w:val="nil"/>
              <w:right w:val="nil"/>
            </w:tcBorders>
            <w:noWrap/>
            <w:vAlign w:val="bottom"/>
          </w:tcPr>
          <w:p w14:paraId="0C076807"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132E8865"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7B3358D7"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7BE41B40"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8F65CDC"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1E555272" w14:textId="77777777" w:rsidR="00616979" w:rsidRPr="00653CA9" w:rsidRDefault="00616979" w:rsidP="00616979">
            <w:pPr>
              <w:rPr>
                <w:noProof w:val="0"/>
                <w:sz w:val="20"/>
                <w:szCs w:val="20"/>
                <w:lang w:eastAsia="ro-RO"/>
              </w:rPr>
            </w:pPr>
          </w:p>
        </w:tc>
      </w:tr>
      <w:tr w:rsidR="00616979" w:rsidRPr="00653CA9" w14:paraId="12C59130" w14:textId="77777777" w:rsidTr="00616979">
        <w:trPr>
          <w:gridAfter w:val="1"/>
          <w:wAfter w:w="32" w:type="dxa"/>
          <w:trHeight w:val="255"/>
        </w:trPr>
        <w:tc>
          <w:tcPr>
            <w:tcW w:w="1201" w:type="dxa"/>
            <w:gridSpan w:val="2"/>
            <w:tcBorders>
              <w:top w:val="nil"/>
              <w:left w:val="nil"/>
              <w:bottom w:val="nil"/>
              <w:right w:val="nil"/>
            </w:tcBorders>
            <w:noWrap/>
            <w:vAlign w:val="bottom"/>
          </w:tcPr>
          <w:p w14:paraId="5CC50BA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0E5DAA44"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3A59B1F1"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1E0C5015"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5968EDD3"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29789A56" w14:textId="77777777" w:rsidR="00616979" w:rsidRPr="00653CA9" w:rsidRDefault="00616979" w:rsidP="00616979">
            <w:pPr>
              <w:rPr>
                <w:noProof w:val="0"/>
                <w:sz w:val="20"/>
                <w:szCs w:val="20"/>
                <w:lang w:eastAsia="ro-RO"/>
              </w:rPr>
            </w:pPr>
          </w:p>
        </w:tc>
      </w:tr>
      <w:tr w:rsidR="00616979" w:rsidRPr="00653CA9" w14:paraId="4F4080CF" w14:textId="77777777" w:rsidTr="00616979">
        <w:trPr>
          <w:gridAfter w:val="1"/>
          <w:wAfter w:w="32" w:type="dxa"/>
          <w:trHeight w:val="375"/>
        </w:trPr>
        <w:tc>
          <w:tcPr>
            <w:tcW w:w="1201" w:type="dxa"/>
            <w:gridSpan w:val="2"/>
            <w:tcBorders>
              <w:top w:val="nil"/>
              <w:left w:val="nil"/>
              <w:bottom w:val="nil"/>
              <w:right w:val="nil"/>
            </w:tcBorders>
            <w:noWrap/>
            <w:vAlign w:val="bottom"/>
          </w:tcPr>
          <w:p w14:paraId="405F9DE7"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2F397AFD" w14:textId="77777777" w:rsidR="00616979" w:rsidRPr="00653CA9" w:rsidRDefault="00616979" w:rsidP="00616979">
            <w:pPr>
              <w:rPr>
                <w:noProof w:val="0"/>
                <w:sz w:val="28"/>
                <w:szCs w:val="28"/>
                <w:lang w:eastAsia="ro-RO"/>
              </w:rPr>
            </w:pPr>
          </w:p>
        </w:tc>
        <w:tc>
          <w:tcPr>
            <w:tcW w:w="1719" w:type="dxa"/>
            <w:gridSpan w:val="2"/>
            <w:tcBorders>
              <w:top w:val="nil"/>
              <w:left w:val="nil"/>
              <w:bottom w:val="nil"/>
              <w:right w:val="nil"/>
            </w:tcBorders>
            <w:noWrap/>
            <w:vAlign w:val="bottom"/>
          </w:tcPr>
          <w:p w14:paraId="4B300E1B"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0D9A059E"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68D62FC6"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7BF3B3AA" w14:textId="77777777" w:rsidR="00616979" w:rsidRPr="00653CA9" w:rsidRDefault="00616979" w:rsidP="00616979">
            <w:pPr>
              <w:rPr>
                <w:noProof w:val="0"/>
                <w:sz w:val="20"/>
                <w:szCs w:val="20"/>
                <w:lang w:eastAsia="ro-RO"/>
              </w:rPr>
            </w:pPr>
          </w:p>
        </w:tc>
      </w:tr>
      <w:tr w:rsidR="00616979" w:rsidRPr="00653CA9" w14:paraId="09B3DE1C" w14:textId="77777777" w:rsidTr="00616979">
        <w:trPr>
          <w:gridAfter w:val="1"/>
          <w:wAfter w:w="32" w:type="dxa"/>
          <w:trHeight w:val="255"/>
        </w:trPr>
        <w:tc>
          <w:tcPr>
            <w:tcW w:w="1201" w:type="dxa"/>
            <w:gridSpan w:val="2"/>
            <w:tcBorders>
              <w:top w:val="nil"/>
              <w:left w:val="nil"/>
              <w:bottom w:val="nil"/>
              <w:right w:val="nil"/>
            </w:tcBorders>
            <w:noWrap/>
            <w:vAlign w:val="bottom"/>
          </w:tcPr>
          <w:p w14:paraId="789A6F5F"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57AF781C"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019FB9E5"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67AB32F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2DD0524E"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2BF24E55" w14:textId="77777777" w:rsidR="00616979" w:rsidRPr="00653CA9" w:rsidRDefault="00616979" w:rsidP="00616979">
            <w:pPr>
              <w:rPr>
                <w:noProof w:val="0"/>
                <w:sz w:val="20"/>
                <w:szCs w:val="20"/>
                <w:lang w:eastAsia="ro-RO"/>
              </w:rPr>
            </w:pPr>
          </w:p>
        </w:tc>
      </w:tr>
      <w:tr w:rsidR="00616979" w:rsidRPr="00653CA9" w14:paraId="561AF8C5" w14:textId="77777777" w:rsidTr="00616979">
        <w:trPr>
          <w:gridAfter w:val="1"/>
          <w:wAfter w:w="32" w:type="dxa"/>
          <w:trHeight w:val="255"/>
        </w:trPr>
        <w:tc>
          <w:tcPr>
            <w:tcW w:w="1201" w:type="dxa"/>
            <w:gridSpan w:val="2"/>
            <w:tcBorders>
              <w:top w:val="nil"/>
              <w:left w:val="nil"/>
              <w:bottom w:val="nil"/>
              <w:right w:val="nil"/>
            </w:tcBorders>
            <w:noWrap/>
            <w:vAlign w:val="bottom"/>
          </w:tcPr>
          <w:p w14:paraId="545C99B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7F8298A9"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502783A7"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16F28C0A"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1F32476"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17CAB1FD" w14:textId="77777777" w:rsidR="00616979" w:rsidRPr="00653CA9" w:rsidRDefault="00616979" w:rsidP="00616979">
            <w:pPr>
              <w:rPr>
                <w:noProof w:val="0"/>
                <w:sz w:val="20"/>
                <w:szCs w:val="20"/>
                <w:lang w:eastAsia="ro-RO"/>
              </w:rPr>
            </w:pPr>
          </w:p>
        </w:tc>
      </w:tr>
      <w:tr w:rsidR="00616979" w:rsidRPr="00653CA9" w14:paraId="6A85FFCA" w14:textId="77777777" w:rsidTr="00616979">
        <w:trPr>
          <w:gridBefore w:val="1"/>
          <w:wBefore w:w="13" w:type="dxa"/>
          <w:trHeight w:val="719"/>
        </w:trPr>
        <w:tc>
          <w:tcPr>
            <w:tcW w:w="4678" w:type="dxa"/>
            <w:gridSpan w:val="3"/>
          </w:tcPr>
          <w:p w14:paraId="63C690CE" w14:textId="77777777" w:rsidR="00616979" w:rsidRPr="00653CA9" w:rsidRDefault="00616979" w:rsidP="00616979">
            <w:pPr>
              <w:pStyle w:val="BodyText"/>
              <w:snapToGrid w:val="0"/>
              <w:rPr>
                <w:b/>
              </w:rPr>
            </w:pPr>
          </w:p>
          <w:p w14:paraId="53AE169C" w14:textId="77777777" w:rsidR="00616979" w:rsidRPr="00653CA9" w:rsidRDefault="00616979" w:rsidP="00616979">
            <w:pPr>
              <w:pStyle w:val="BodyText"/>
              <w:snapToGrid w:val="0"/>
              <w:rPr>
                <w:b/>
              </w:rPr>
            </w:pPr>
            <w:r w:rsidRPr="00653CA9">
              <w:rPr>
                <w:b/>
              </w:rPr>
              <w:t>Prestator</w:t>
            </w:r>
          </w:p>
          <w:p w14:paraId="58A64E77" w14:textId="77777777" w:rsidR="00616979" w:rsidRPr="00653CA9" w:rsidRDefault="00616979" w:rsidP="00616979">
            <w:pPr>
              <w:pStyle w:val="BodyText"/>
              <w:snapToGrid w:val="0"/>
              <w:rPr>
                <w:b/>
              </w:rPr>
            </w:pPr>
          </w:p>
          <w:p w14:paraId="7F1D055E" w14:textId="77777777" w:rsidR="00616979" w:rsidRPr="00653CA9" w:rsidRDefault="00616979" w:rsidP="00616979">
            <w:pPr>
              <w:pStyle w:val="BodyText"/>
              <w:snapToGrid w:val="0"/>
              <w:rPr>
                <w:b/>
              </w:rPr>
            </w:pPr>
          </w:p>
          <w:p w14:paraId="1763D4B2" w14:textId="77777777" w:rsidR="00616979" w:rsidRPr="00653CA9" w:rsidRDefault="00616979" w:rsidP="00616979">
            <w:pPr>
              <w:pStyle w:val="BodyText"/>
              <w:snapToGrid w:val="0"/>
              <w:rPr>
                <w:b/>
              </w:rPr>
            </w:pPr>
            <w:r w:rsidRPr="00653CA9">
              <w:rPr>
                <w:b/>
              </w:rPr>
              <w:t>_______________</w:t>
            </w:r>
          </w:p>
        </w:tc>
        <w:tc>
          <w:tcPr>
            <w:tcW w:w="4678" w:type="dxa"/>
            <w:gridSpan w:val="5"/>
          </w:tcPr>
          <w:p w14:paraId="6BE379B7" w14:textId="77777777" w:rsidR="00616979" w:rsidRPr="00653CA9" w:rsidRDefault="00616979" w:rsidP="00616979">
            <w:pPr>
              <w:pStyle w:val="BodyText"/>
              <w:ind w:left="1735"/>
              <w:rPr>
                <w:b/>
              </w:rPr>
            </w:pPr>
          </w:p>
          <w:p w14:paraId="10C16582" w14:textId="77777777" w:rsidR="00616979" w:rsidRPr="00653CA9" w:rsidRDefault="00616979" w:rsidP="00D31EF6">
            <w:pPr>
              <w:pStyle w:val="BodyText"/>
              <w:ind w:left="884"/>
              <w:rPr>
                <w:b/>
              </w:rPr>
            </w:pPr>
            <w:r w:rsidRPr="00653CA9">
              <w:rPr>
                <w:b/>
              </w:rPr>
              <w:t>Beneficiar</w:t>
            </w:r>
          </w:p>
          <w:p w14:paraId="665FE1CC" w14:textId="77777777" w:rsidR="00616979" w:rsidRPr="00653CA9" w:rsidRDefault="002E183A" w:rsidP="00D31EF6">
            <w:pPr>
              <w:pStyle w:val="BodyText"/>
              <w:ind w:left="884"/>
              <w:rPr>
                <w:b/>
              </w:rPr>
            </w:pPr>
            <w:r w:rsidRPr="004A2CC3">
              <w:t>Directo</w:t>
            </w:r>
            <w:r>
              <w:t>a</w:t>
            </w:r>
            <w:r w:rsidRPr="004A2CC3">
              <w:t>r</w:t>
            </w:r>
            <w:r>
              <w:t>e</w:t>
            </w:r>
            <w:r w:rsidRPr="004A2CC3">
              <w:t xml:space="preserve"> general</w:t>
            </w:r>
            <w:r>
              <w:t>ă</w:t>
            </w:r>
            <w:r w:rsidRPr="004A2CC3">
              <w:t xml:space="preserve"> Elena ȚÎBÎRNĂ</w:t>
            </w:r>
          </w:p>
          <w:p w14:paraId="07664A72" w14:textId="77777777" w:rsidR="00616979" w:rsidRPr="00653CA9" w:rsidRDefault="00616979" w:rsidP="00616979">
            <w:pPr>
              <w:pStyle w:val="BodyText"/>
              <w:ind w:left="1735"/>
              <w:rPr>
                <w:b/>
              </w:rPr>
            </w:pPr>
          </w:p>
          <w:p w14:paraId="7A42AA23" w14:textId="77777777" w:rsidR="00616979" w:rsidRPr="00653CA9" w:rsidRDefault="00616979" w:rsidP="00616979">
            <w:pPr>
              <w:pStyle w:val="BodyText"/>
              <w:ind w:left="1735"/>
              <w:rPr>
                <w:b/>
              </w:rPr>
            </w:pPr>
            <w:r w:rsidRPr="00653CA9">
              <w:rPr>
                <w:b/>
              </w:rPr>
              <w:t>_________________</w:t>
            </w:r>
          </w:p>
        </w:tc>
      </w:tr>
      <w:tr w:rsidR="00616979" w:rsidRPr="00653CA9" w14:paraId="23CBA3FD" w14:textId="77777777" w:rsidTr="00616979">
        <w:trPr>
          <w:gridAfter w:val="1"/>
          <w:wAfter w:w="32" w:type="dxa"/>
          <w:trHeight w:val="255"/>
        </w:trPr>
        <w:tc>
          <w:tcPr>
            <w:tcW w:w="1201" w:type="dxa"/>
            <w:gridSpan w:val="2"/>
            <w:tcBorders>
              <w:top w:val="nil"/>
              <w:left w:val="nil"/>
              <w:bottom w:val="nil"/>
              <w:right w:val="nil"/>
            </w:tcBorders>
            <w:noWrap/>
            <w:vAlign w:val="bottom"/>
          </w:tcPr>
          <w:p w14:paraId="31B2EAF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37ED9007"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2FBB2526"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398CFD05"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0D376F7"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7B87CCE0" w14:textId="77777777" w:rsidR="00616979" w:rsidRPr="00653CA9" w:rsidRDefault="00616979" w:rsidP="00616979">
            <w:pPr>
              <w:rPr>
                <w:noProof w:val="0"/>
                <w:sz w:val="20"/>
                <w:szCs w:val="20"/>
                <w:lang w:eastAsia="ro-RO"/>
              </w:rPr>
            </w:pPr>
          </w:p>
        </w:tc>
      </w:tr>
      <w:tr w:rsidR="00616979" w:rsidRPr="00653CA9" w14:paraId="157460B2" w14:textId="77777777" w:rsidTr="00616979">
        <w:trPr>
          <w:gridAfter w:val="1"/>
          <w:wAfter w:w="32" w:type="dxa"/>
          <w:trHeight w:val="255"/>
        </w:trPr>
        <w:tc>
          <w:tcPr>
            <w:tcW w:w="1201" w:type="dxa"/>
            <w:gridSpan w:val="2"/>
            <w:tcBorders>
              <w:top w:val="nil"/>
              <w:left w:val="nil"/>
              <w:bottom w:val="nil"/>
              <w:right w:val="nil"/>
            </w:tcBorders>
            <w:noWrap/>
            <w:vAlign w:val="bottom"/>
          </w:tcPr>
          <w:p w14:paraId="565EE911"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122007F2"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71DD8F6D"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5BD4317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767BBA5D"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03A96AD7" w14:textId="77777777" w:rsidR="00616979" w:rsidRPr="00653CA9" w:rsidRDefault="00616979" w:rsidP="00616979">
            <w:pPr>
              <w:rPr>
                <w:noProof w:val="0"/>
                <w:sz w:val="20"/>
                <w:szCs w:val="20"/>
                <w:lang w:eastAsia="ro-RO"/>
              </w:rPr>
            </w:pPr>
          </w:p>
        </w:tc>
      </w:tr>
      <w:tr w:rsidR="00616979" w:rsidRPr="00653CA9" w14:paraId="434BB699" w14:textId="77777777" w:rsidTr="00616979">
        <w:trPr>
          <w:gridAfter w:val="1"/>
          <w:wAfter w:w="32" w:type="dxa"/>
          <w:trHeight w:val="255"/>
        </w:trPr>
        <w:tc>
          <w:tcPr>
            <w:tcW w:w="1201" w:type="dxa"/>
            <w:gridSpan w:val="2"/>
            <w:tcBorders>
              <w:top w:val="nil"/>
              <w:left w:val="nil"/>
              <w:bottom w:val="nil"/>
              <w:right w:val="nil"/>
            </w:tcBorders>
            <w:noWrap/>
            <w:vAlign w:val="bottom"/>
          </w:tcPr>
          <w:p w14:paraId="2CAE550C"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370172AB"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4D98E4A2"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7D8804DF"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662FE009"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55B2B161" w14:textId="77777777" w:rsidR="00616979" w:rsidRPr="00653CA9" w:rsidRDefault="00616979" w:rsidP="00616979">
            <w:pPr>
              <w:rPr>
                <w:noProof w:val="0"/>
                <w:sz w:val="20"/>
                <w:szCs w:val="20"/>
                <w:lang w:eastAsia="ro-RO"/>
              </w:rPr>
            </w:pPr>
          </w:p>
        </w:tc>
      </w:tr>
      <w:tr w:rsidR="00616979" w:rsidRPr="00653CA9" w14:paraId="575C6323" w14:textId="77777777" w:rsidTr="00616979">
        <w:trPr>
          <w:gridAfter w:val="1"/>
          <w:wAfter w:w="32" w:type="dxa"/>
          <w:trHeight w:val="255"/>
        </w:trPr>
        <w:tc>
          <w:tcPr>
            <w:tcW w:w="1201" w:type="dxa"/>
            <w:gridSpan w:val="2"/>
            <w:tcBorders>
              <w:top w:val="nil"/>
              <w:left w:val="nil"/>
              <w:bottom w:val="nil"/>
              <w:right w:val="nil"/>
            </w:tcBorders>
            <w:noWrap/>
            <w:vAlign w:val="bottom"/>
          </w:tcPr>
          <w:p w14:paraId="4AA8D5B0" w14:textId="77777777" w:rsidR="00616979" w:rsidRPr="00653CA9" w:rsidRDefault="00616979" w:rsidP="00616979">
            <w:pPr>
              <w:rPr>
                <w:noProof w:val="0"/>
                <w:sz w:val="20"/>
                <w:szCs w:val="20"/>
                <w:lang w:eastAsia="ro-RO"/>
              </w:rPr>
            </w:pPr>
          </w:p>
        </w:tc>
        <w:tc>
          <w:tcPr>
            <w:tcW w:w="1978" w:type="dxa"/>
            <w:tcBorders>
              <w:top w:val="nil"/>
              <w:left w:val="nil"/>
              <w:bottom w:val="nil"/>
              <w:right w:val="nil"/>
            </w:tcBorders>
            <w:noWrap/>
            <w:vAlign w:val="bottom"/>
          </w:tcPr>
          <w:p w14:paraId="4A1A8D10" w14:textId="77777777" w:rsidR="00616979" w:rsidRPr="00653CA9" w:rsidRDefault="00616979" w:rsidP="00616979">
            <w:pPr>
              <w:rPr>
                <w:noProof w:val="0"/>
                <w:sz w:val="20"/>
                <w:szCs w:val="20"/>
                <w:lang w:eastAsia="ro-RO"/>
              </w:rPr>
            </w:pPr>
          </w:p>
        </w:tc>
        <w:tc>
          <w:tcPr>
            <w:tcW w:w="1719" w:type="dxa"/>
            <w:gridSpan w:val="2"/>
            <w:tcBorders>
              <w:top w:val="nil"/>
              <w:left w:val="nil"/>
              <w:bottom w:val="nil"/>
              <w:right w:val="nil"/>
            </w:tcBorders>
            <w:noWrap/>
            <w:vAlign w:val="bottom"/>
          </w:tcPr>
          <w:p w14:paraId="77A28DA1" w14:textId="77777777" w:rsidR="00616979" w:rsidRPr="00653CA9" w:rsidRDefault="00616979" w:rsidP="00616979">
            <w:pPr>
              <w:rPr>
                <w:noProof w:val="0"/>
                <w:sz w:val="20"/>
                <w:szCs w:val="20"/>
                <w:lang w:eastAsia="ro-RO"/>
              </w:rPr>
            </w:pPr>
          </w:p>
        </w:tc>
        <w:tc>
          <w:tcPr>
            <w:tcW w:w="1494" w:type="dxa"/>
            <w:tcBorders>
              <w:top w:val="nil"/>
              <w:left w:val="nil"/>
              <w:bottom w:val="nil"/>
              <w:right w:val="nil"/>
            </w:tcBorders>
            <w:noWrap/>
            <w:vAlign w:val="bottom"/>
          </w:tcPr>
          <w:p w14:paraId="32204C21" w14:textId="77777777" w:rsidR="00616979" w:rsidRPr="00653CA9" w:rsidRDefault="00616979" w:rsidP="00616979">
            <w:pPr>
              <w:rPr>
                <w:noProof w:val="0"/>
                <w:sz w:val="20"/>
                <w:szCs w:val="20"/>
                <w:lang w:eastAsia="ro-RO"/>
              </w:rPr>
            </w:pPr>
          </w:p>
        </w:tc>
        <w:tc>
          <w:tcPr>
            <w:tcW w:w="1943" w:type="dxa"/>
            <w:tcBorders>
              <w:top w:val="nil"/>
              <w:left w:val="nil"/>
              <w:bottom w:val="nil"/>
              <w:right w:val="nil"/>
            </w:tcBorders>
            <w:noWrap/>
            <w:vAlign w:val="bottom"/>
          </w:tcPr>
          <w:p w14:paraId="1C156488" w14:textId="77777777" w:rsidR="00616979" w:rsidRPr="00653CA9" w:rsidRDefault="00616979" w:rsidP="00616979">
            <w:pPr>
              <w:rPr>
                <w:noProof w:val="0"/>
                <w:sz w:val="20"/>
                <w:szCs w:val="20"/>
                <w:lang w:eastAsia="ro-RO"/>
              </w:rPr>
            </w:pPr>
          </w:p>
        </w:tc>
        <w:tc>
          <w:tcPr>
            <w:tcW w:w="1002" w:type="dxa"/>
            <w:tcBorders>
              <w:top w:val="nil"/>
              <w:left w:val="nil"/>
              <w:bottom w:val="nil"/>
              <w:right w:val="nil"/>
            </w:tcBorders>
            <w:noWrap/>
            <w:vAlign w:val="bottom"/>
          </w:tcPr>
          <w:p w14:paraId="7BBE8760" w14:textId="77777777" w:rsidR="00616979" w:rsidRPr="00653CA9" w:rsidRDefault="00616979" w:rsidP="00616979">
            <w:pPr>
              <w:rPr>
                <w:noProof w:val="0"/>
                <w:sz w:val="20"/>
                <w:szCs w:val="20"/>
                <w:lang w:eastAsia="ro-RO"/>
              </w:rPr>
            </w:pPr>
          </w:p>
        </w:tc>
      </w:tr>
    </w:tbl>
    <w:p w14:paraId="0E5419E6" w14:textId="77777777" w:rsidR="00616979" w:rsidRPr="00653CA9" w:rsidRDefault="00616979" w:rsidP="00616979">
      <w:pPr>
        <w:rPr>
          <w:noProof w:val="0"/>
        </w:rPr>
      </w:pPr>
    </w:p>
    <w:p w14:paraId="4B723A69" w14:textId="77777777" w:rsidR="00616979" w:rsidRPr="00653CA9" w:rsidRDefault="00616979" w:rsidP="00616979">
      <w:pPr>
        <w:rPr>
          <w:noProof w:val="0"/>
        </w:rPr>
      </w:pPr>
    </w:p>
    <w:p w14:paraId="7837AE46" w14:textId="77777777" w:rsidR="00616979" w:rsidRPr="00653CA9" w:rsidRDefault="00616979" w:rsidP="00616979">
      <w:pPr>
        <w:rPr>
          <w:noProof w:val="0"/>
        </w:rPr>
      </w:pPr>
    </w:p>
    <w:p w14:paraId="0B25B55C" w14:textId="77777777" w:rsidR="00616979" w:rsidRPr="00653CA9" w:rsidRDefault="00616979" w:rsidP="00616979">
      <w:pPr>
        <w:rPr>
          <w:noProof w:val="0"/>
        </w:rPr>
      </w:pPr>
    </w:p>
    <w:p w14:paraId="40AB3CB3" w14:textId="77777777" w:rsidR="00616979" w:rsidRPr="00653CA9" w:rsidRDefault="00616979" w:rsidP="00616979">
      <w:pPr>
        <w:rPr>
          <w:noProof w:val="0"/>
        </w:rPr>
      </w:pPr>
      <w:r w:rsidRPr="00653CA9">
        <w:rPr>
          <w:noProof w:val="0"/>
        </w:rPr>
        <w:br w:type="page"/>
      </w:r>
    </w:p>
    <w:p w14:paraId="0444744D" w14:textId="77777777" w:rsidR="00616979" w:rsidRPr="00653CA9" w:rsidRDefault="00616979" w:rsidP="00616979">
      <w:pPr>
        <w:pStyle w:val="Title"/>
        <w:ind w:left="6300"/>
        <w:jc w:val="left"/>
        <w:rPr>
          <w:b w:val="0"/>
          <w:color w:val="0000FF"/>
          <w:sz w:val="20"/>
          <w:szCs w:val="20"/>
        </w:rPr>
      </w:pPr>
      <w:r w:rsidRPr="00653CA9">
        <w:rPr>
          <w:b w:val="0"/>
          <w:color w:val="0000FF"/>
          <w:sz w:val="20"/>
          <w:szCs w:val="20"/>
        </w:rPr>
        <w:lastRenderedPageBreak/>
        <w:t>Anexa nr.3</w:t>
      </w:r>
    </w:p>
    <w:p w14:paraId="512E5635" w14:textId="77777777" w:rsidR="00616979" w:rsidRPr="00653CA9" w:rsidRDefault="00616979" w:rsidP="00616979">
      <w:pPr>
        <w:pStyle w:val="Title"/>
        <w:ind w:left="6300"/>
        <w:jc w:val="left"/>
        <w:rPr>
          <w:b w:val="0"/>
          <w:sz w:val="20"/>
          <w:szCs w:val="20"/>
        </w:rPr>
      </w:pPr>
      <w:r w:rsidRPr="00653CA9">
        <w:rPr>
          <w:b w:val="0"/>
          <w:sz w:val="20"/>
          <w:szCs w:val="20"/>
        </w:rPr>
        <w:t>la contractul nr._________</w:t>
      </w:r>
    </w:p>
    <w:p w14:paraId="79AE1DD8" w14:textId="77777777" w:rsidR="00616979" w:rsidRDefault="00616979" w:rsidP="00616979">
      <w:pPr>
        <w:pStyle w:val="Title"/>
        <w:ind w:left="6300"/>
        <w:jc w:val="left"/>
        <w:rPr>
          <w:b w:val="0"/>
          <w:sz w:val="20"/>
          <w:szCs w:val="20"/>
        </w:rPr>
      </w:pPr>
      <w:r w:rsidRPr="00653CA9">
        <w:rPr>
          <w:b w:val="0"/>
          <w:sz w:val="20"/>
          <w:szCs w:val="20"/>
        </w:rPr>
        <w:t>din__________________20__</w:t>
      </w:r>
    </w:p>
    <w:tbl>
      <w:tblPr>
        <w:tblW w:w="9781" w:type="dxa"/>
        <w:tblInd w:w="-34" w:type="dxa"/>
        <w:tblLayout w:type="fixed"/>
        <w:tblLook w:val="0000" w:firstRow="0" w:lastRow="0" w:firstColumn="0" w:lastColumn="0" w:noHBand="0" w:noVBand="0"/>
      </w:tblPr>
      <w:tblGrid>
        <w:gridCol w:w="1702"/>
        <w:gridCol w:w="1417"/>
        <w:gridCol w:w="1276"/>
        <w:gridCol w:w="1276"/>
        <w:gridCol w:w="4110"/>
      </w:tblGrid>
      <w:tr w:rsidR="00242CAE" w:rsidRPr="006C6ABD" w14:paraId="127DE1B7" w14:textId="77777777" w:rsidTr="00D31EF6">
        <w:trPr>
          <w:trHeight w:val="690"/>
        </w:trPr>
        <w:tc>
          <w:tcPr>
            <w:tcW w:w="1702" w:type="dxa"/>
            <w:tcBorders>
              <w:top w:val="single" w:sz="8" w:space="0" w:color="000000"/>
              <w:left w:val="single" w:sz="8" w:space="0" w:color="000000"/>
              <w:bottom w:val="single" w:sz="4" w:space="0" w:color="000000"/>
            </w:tcBorders>
            <w:vAlign w:val="center"/>
          </w:tcPr>
          <w:p w14:paraId="27BBEB92" w14:textId="77777777" w:rsidR="00242CAE" w:rsidRPr="00D31EF6" w:rsidRDefault="00242CAE" w:rsidP="00140091">
            <w:pPr>
              <w:pStyle w:val="BodyText"/>
              <w:snapToGrid w:val="0"/>
              <w:rPr>
                <w:bCs/>
                <w:szCs w:val="22"/>
              </w:rPr>
            </w:pPr>
            <w:r w:rsidRPr="00D31EF6">
              <w:rPr>
                <w:bCs/>
                <w:sz w:val="22"/>
                <w:szCs w:val="22"/>
              </w:rPr>
              <w:t>Denumirea câmpului</w:t>
            </w:r>
          </w:p>
        </w:tc>
        <w:tc>
          <w:tcPr>
            <w:tcW w:w="1417" w:type="dxa"/>
            <w:tcBorders>
              <w:top w:val="single" w:sz="8" w:space="0" w:color="000000"/>
              <w:left w:val="single" w:sz="4" w:space="0" w:color="000000"/>
              <w:bottom w:val="single" w:sz="4" w:space="0" w:color="000000"/>
            </w:tcBorders>
            <w:vAlign w:val="center"/>
          </w:tcPr>
          <w:p w14:paraId="6F48FC81" w14:textId="77777777" w:rsidR="00242CAE" w:rsidRPr="00D31EF6" w:rsidRDefault="00242CAE" w:rsidP="00140091">
            <w:pPr>
              <w:pStyle w:val="BodyText"/>
              <w:snapToGrid w:val="0"/>
              <w:rPr>
                <w:bCs/>
                <w:szCs w:val="22"/>
              </w:rPr>
            </w:pPr>
            <w:r w:rsidRPr="00D31EF6">
              <w:rPr>
                <w:bCs/>
                <w:sz w:val="22"/>
                <w:szCs w:val="22"/>
              </w:rPr>
              <w:t>Tipul</w:t>
            </w:r>
          </w:p>
          <w:p w14:paraId="5E0BD11B" w14:textId="77777777" w:rsidR="00242CAE" w:rsidRPr="00D31EF6" w:rsidRDefault="00242CAE" w:rsidP="00140091">
            <w:pPr>
              <w:pStyle w:val="BodyText"/>
              <w:rPr>
                <w:bCs/>
                <w:szCs w:val="22"/>
              </w:rPr>
            </w:pPr>
            <w:r w:rsidRPr="00D31EF6">
              <w:rPr>
                <w:bCs/>
                <w:sz w:val="22"/>
                <w:szCs w:val="22"/>
              </w:rPr>
              <w:t>Câmpului</w:t>
            </w:r>
          </w:p>
        </w:tc>
        <w:tc>
          <w:tcPr>
            <w:tcW w:w="1276" w:type="dxa"/>
            <w:tcBorders>
              <w:top w:val="single" w:sz="8" w:space="0" w:color="000000"/>
              <w:left w:val="single" w:sz="4" w:space="0" w:color="000000"/>
              <w:bottom w:val="single" w:sz="4" w:space="0" w:color="000000"/>
            </w:tcBorders>
            <w:vAlign w:val="center"/>
          </w:tcPr>
          <w:p w14:paraId="0661D68C" w14:textId="77777777" w:rsidR="00242CAE" w:rsidRPr="00D31EF6" w:rsidRDefault="00242CAE" w:rsidP="00140091">
            <w:pPr>
              <w:pStyle w:val="BodyText"/>
              <w:snapToGrid w:val="0"/>
              <w:rPr>
                <w:bCs/>
                <w:szCs w:val="22"/>
              </w:rPr>
            </w:pPr>
            <w:r w:rsidRPr="00D31EF6">
              <w:rPr>
                <w:bCs/>
                <w:sz w:val="22"/>
                <w:szCs w:val="22"/>
              </w:rPr>
              <w:t>Lungimea</w:t>
            </w:r>
          </w:p>
          <w:p w14:paraId="72707540" w14:textId="77777777" w:rsidR="00242CAE" w:rsidRPr="00D31EF6" w:rsidRDefault="00242CAE" w:rsidP="00140091">
            <w:pPr>
              <w:pStyle w:val="BodyText"/>
              <w:rPr>
                <w:bCs/>
                <w:szCs w:val="22"/>
              </w:rPr>
            </w:pPr>
            <w:r w:rsidRPr="00D31EF6">
              <w:rPr>
                <w:bCs/>
                <w:sz w:val="22"/>
                <w:szCs w:val="22"/>
              </w:rPr>
              <w:t>câmpului</w:t>
            </w:r>
          </w:p>
        </w:tc>
        <w:tc>
          <w:tcPr>
            <w:tcW w:w="1276" w:type="dxa"/>
            <w:tcBorders>
              <w:top w:val="single" w:sz="8" w:space="0" w:color="000000"/>
              <w:left w:val="single" w:sz="4" w:space="0" w:color="000000"/>
              <w:bottom w:val="single" w:sz="4" w:space="0" w:color="000000"/>
            </w:tcBorders>
            <w:vAlign w:val="center"/>
          </w:tcPr>
          <w:p w14:paraId="5F4F0186" w14:textId="77777777" w:rsidR="00242CAE" w:rsidRPr="00D31EF6" w:rsidRDefault="00242CAE" w:rsidP="00140091">
            <w:pPr>
              <w:pStyle w:val="BodyText"/>
              <w:snapToGrid w:val="0"/>
              <w:rPr>
                <w:bCs/>
                <w:szCs w:val="22"/>
              </w:rPr>
            </w:pPr>
            <w:r w:rsidRPr="00D31EF6">
              <w:rPr>
                <w:bCs/>
                <w:sz w:val="22"/>
                <w:szCs w:val="22"/>
              </w:rPr>
              <w:t>Partea</w:t>
            </w:r>
          </w:p>
          <w:p w14:paraId="74FA5375" w14:textId="77777777" w:rsidR="00242CAE" w:rsidRPr="00D31EF6" w:rsidRDefault="00242CAE" w:rsidP="00140091">
            <w:pPr>
              <w:pStyle w:val="BodyText"/>
              <w:rPr>
                <w:bCs/>
                <w:szCs w:val="22"/>
              </w:rPr>
            </w:pPr>
            <w:r w:rsidRPr="00D31EF6">
              <w:rPr>
                <w:bCs/>
                <w:sz w:val="22"/>
                <w:szCs w:val="22"/>
              </w:rPr>
              <w:t>Zecimală</w:t>
            </w:r>
          </w:p>
        </w:tc>
        <w:tc>
          <w:tcPr>
            <w:tcW w:w="4110" w:type="dxa"/>
            <w:tcBorders>
              <w:top w:val="single" w:sz="8" w:space="0" w:color="000000"/>
              <w:left w:val="single" w:sz="4" w:space="0" w:color="000000"/>
              <w:bottom w:val="single" w:sz="4" w:space="0" w:color="000000"/>
              <w:right w:val="single" w:sz="8" w:space="0" w:color="000000"/>
            </w:tcBorders>
            <w:vAlign w:val="center"/>
          </w:tcPr>
          <w:p w14:paraId="4260B148" w14:textId="77777777" w:rsidR="00242CAE" w:rsidRPr="00D31EF6" w:rsidRDefault="00242CAE" w:rsidP="00140091">
            <w:pPr>
              <w:pStyle w:val="BodyText"/>
              <w:snapToGrid w:val="0"/>
              <w:rPr>
                <w:bCs/>
                <w:szCs w:val="22"/>
              </w:rPr>
            </w:pPr>
            <w:r w:rsidRPr="00D31EF6">
              <w:rPr>
                <w:bCs/>
                <w:sz w:val="22"/>
                <w:szCs w:val="22"/>
              </w:rPr>
              <w:t>Descrierea câmpului</w:t>
            </w:r>
          </w:p>
        </w:tc>
      </w:tr>
      <w:tr w:rsidR="00242CAE" w:rsidRPr="003037B6" w14:paraId="60519E12" w14:textId="77777777" w:rsidTr="00D31EF6">
        <w:trPr>
          <w:trHeight w:val="401"/>
        </w:trPr>
        <w:tc>
          <w:tcPr>
            <w:tcW w:w="1702" w:type="dxa"/>
            <w:tcBorders>
              <w:left w:val="single" w:sz="8" w:space="0" w:color="000000"/>
              <w:bottom w:val="single" w:sz="4" w:space="0" w:color="000000"/>
            </w:tcBorders>
            <w:vAlign w:val="center"/>
          </w:tcPr>
          <w:p w14:paraId="0248D2B2" w14:textId="77777777" w:rsidR="00242CAE" w:rsidRPr="00D31EF6" w:rsidRDefault="00242CAE" w:rsidP="00140091">
            <w:pPr>
              <w:pStyle w:val="BodyText"/>
              <w:snapToGrid w:val="0"/>
              <w:rPr>
                <w:b/>
                <w:szCs w:val="22"/>
              </w:rPr>
            </w:pPr>
            <w:r w:rsidRPr="00D31EF6">
              <w:rPr>
                <w:b/>
                <w:sz w:val="22"/>
                <w:szCs w:val="22"/>
              </w:rPr>
              <w:t>TRAN_N</w:t>
            </w:r>
          </w:p>
        </w:tc>
        <w:tc>
          <w:tcPr>
            <w:tcW w:w="1417" w:type="dxa"/>
            <w:tcBorders>
              <w:left w:val="single" w:sz="4" w:space="0" w:color="000000"/>
              <w:bottom w:val="single" w:sz="4" w:space="0" w:color="000000"/>
            </w:tcBorders>
            <w:vAlign w:val="center"/>
          </w:tcPr>
          <w:p w14:paraId="3EC7A665"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0C473F39" w14:textId="77777777" w:rsidR="00242CAE" w:rsidRPr="00D31EF6" w:rsidRDefault="00242CAE" w:rsidP="00140091">
            <w:pPr>
              <w:pStyle w:val="BodyText"/>
              <w:snapToGrid w:val="0"/>
              <w:rPr>
                <w:b/>
                <w:szCs w:val="22"/>
              </w:rPr>
            </w:pPr>
            <w:r w:rsidRPr="00D31EF6">
              <w:rPr>
                <w:b/>
                <w:sz w:val="22"/>
                <w:szCs w:val="22"/>
              </w:rPr>
              <w:t>10</w:t>
            </w:r>
          </w:p>
        </w:tc>
        <w:tc>
          <w:tcPr>
            <w:tcW w:w="1276" w:type="dxa"/>
            <w:tcBorders>
              <w:left w:val="single" w:sz="4" w:space="0" w:color="000000"/>
              <w:bottom w:val="single" w:sz="4" w:space="0" w:color="000000"/>
            </w:tcBorders>
          </w:tcPr>
          <w:p w14:paraId="24511F9C"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57367C76" w14:textId="77777777" w:rsidR="00242CAE" w:rsidRPr="00D31EF6" w:rsidRDefault="00242CAE" w:rsidP="00140091">
            <w:pPr>
              <w:pStyle w:val="BodyText"/>
              <w:snapToGrid w:val="0"/>
              <w:rPr>
                <w:b/>
                <w:szCs w:val="22"/>
                <w:lang w:val="en-US"/>
              </w:rPr>
            </w:pPr>
            <w:proofErr w:type="spellStart"/>
            <w:r w:rsidRPr="00D31EF6">
              <w:rPr>
                <w:b/>
                <w:sz w:val="22"/>
                <w:szCs w:val="22"/>
                <w:lang w:val="en-US"/>
              </w:rPr>
              <w:t>Numărul</w:t>
            </w:r>
            <w:proofErr w:type="spellEnd"/>
            <w:r w:rsidRPr="00D31EF6">
              <w:rPr>
                <w:b/>
                <w:sz w:val="22"/>
                <w:szCs w:val="22"/>
                <w:lang w:val="en-US"/>
              </w:rPr>
              <w:t xml:space="preserve"> </w:t>
            </w:r>
            <w:proofErr w:type="spellStart"/>
            <w:r w:rsidRPr="00D31EF6">
              <w:rPr>
                <w:b/>
                <w:sz w:val="22"/>
                <w:szCs w:val="22"/>
                <w:lang w:val="en-US"/>
              </w:rPr>
              <w:t>tranzacţiei</w:t>
            </w:r>
            <w:proofErr w:type="spellEnd"/>
            <w:r w:rsidRPr="00D31EF6">
              <w:rPr>
                <w:b/>
                <w:sz w:val="22"/>
                <w:szCs w:val="22"/>
                <w:lang w:val="en-US"/>
              </w:rPr>
              <w:t xml:space="preserve"> </w:t>
            </w:r>
            <w:proofErr w:type="gramStart"/>
            <w:r w:rsidRPr="00D31EF6">
              <w:rPr>
                <w:b/>
                <w:sz w:val="22"/>
                <w:szCs w:val="22"/>
                <w:lang w:val="en-US"/>
              </w:rPr>
              <w:t xml:space="preserve">( </w:t>
            </w:r>
            <w:proofErr w:type="spellStart"/>
            <w:r w:rsidRPr="00D31EF6">
              <w:rPr>
                <w:b/>
                <w:sz w:val="22"/>
                <w:szCs w:val="22"/>
                <w:lang w:val="en-US"/>
              </w:rPr>
              <w:t>numărul</w:t>
            </w:r>
            <w:proofErr w:type="spellEnd"/>
            <w:proofErr w:type="gramEnd"/>
            <w:r w:rsidRPr="00D31EF6">
              <w:rPr>
                <w:b/>
                <w:sz w:val="22"/>
                <w:szCs w:val="22"/>
                <w:lang w:val="en-US"/>
              </w:rPr>
              <w:t xml:space="preserve"> de </w:t>
            </w:r>
            <w:proofErr w:type="spellStart"/>
            <w:r w:rsidRPr="00D31EF6">
              <w:rPr>
                <w:b/>
                <w:sz w:val="22"/>
                <w:szCs w:val="22"/>
                <w:lang w:val="en-US"/>
              </w:rPr>
              <w:t>ordine</w:t>
            </w:r>
            <w:proofErr w:type="spellEnd"/>
            <w:r w:rsidRPr="00D31EF6">
              <w:rPr>
                <w:b/>
                <w:sz w:val="22"/>
                <w:szCs w:val="22"/>
                <w:lang w:val="en-US"/>
              </w:rPr>
              <w:t xml:space="preserve">, </w:t>
            </w:r>
            <w:proofErr w:type="spellStart"/>
            <w:r w:rsidRPr="00D31EF6">
              <w:rPr>
                <w:b/>
                <w:sz w:val="22"/>
                <w:szCs w:val="22"/>
                <w:lang w:val="en-US"/>
              </w:rPr>
              <w:t>unic</w:t>
            </w:r>
            <w:proofErr w:type="spellEnd"/>
            <w:r w:rsidRPr="00D31EF6">
              <w:rPr>
                <w:b/>
                <w:sz w:val="22"/>
                <w:szCs w:val="22"/>
                <w:lang w:val="en-US"/>
              </w:rPr>
              <w:t>)</w:t>
            </w:r>
          </w:p>
        </w:tc>
      </w:tr>
      <w:tr w:rsidR="00242CAE" w:rsidRPr="003037B6" w14:paraId="73C8713A" w14:textId="77777777" w:rsidTr="00D31EF6">
        <w:trPr>
          <w:trHeight w:val="401"/>
        </w:trPr>
        <w:tc>
          <w:tcPr>
            <w:tcW w:w="1702" w:type="dxa"/>
            <w:tcBorders>
              <w:left w:val="single" w:sz="8" w:space="0" w:color="000000"/>
              <w:bottom w:val="single" w:sz="4" w:space="0" w:color="000000"/>
            </w:tcBorders>
            <w:vAlign w:val="center"/>
          </w:tcPr>
          <w:p w14:paraId="362A0543" w14:textId="77777777" w:rsidR="00242CAE" w:rsidRPr="00D31EF6" w:rsidRDefault="00242CAE" w:rsidP="00140091">
            <w:pPr>
              <w:pStyle w:val="BodyText"/>
              <w:snapToGrid w:val="0"/>
              <w:rPr>
                <w:b/>
                <w:szCs w:val="22"/>
              </w:rPr>
            </w:pPr>
            <w:r w:rsidRPr="00D31EF6">
              <w:rPr>
                <w:b/>
                <w:sz w:val="22"/>
                <w:szCs w:val="22"/>
              </w:rPr>
              <w:t>TIP_BEN</w:t>
            </w:r>
          </w:p>
        </w:tc>
        <w:tc>
          <w:tcPr>
            <w:tcW w:w="1417" w:type="dxa"/>
            <w:tcBorders>
              <w:left w:val="single" w:sz="4" w:space="0" w:color="000000"/>
              <w:bottom w:val="single" w:sz="4" w:space="0" w:color="000000"/>
            </w:tcBorders>
            <w:vAlign w:val="center"/>
          </w:tcPr>
          <w:p w14:paraId="0518A453"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1D64B47C"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4" w:space="0" w:color="000000"/>
            </w:tcBorders>
          </w:tcPr>
          <w:p w14:paraId="3B6CB298"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540C37E0" w14:textId="77777777" w:rsidR="00242CAE" w:rsidRPr="00D31EF6" w:rsidRDefault="00242CAE" w:rsidP="00140091">
            <w:pPr>
              <w:pStyle w:val="BodyText"/>
              <w:snapToGrid w:val="0"/>
              <w:rPr>
                <w:b/>
                <w:szCs w:val="22"/>
                <w:lang w:val="en-US"/>
              </w:rPr>
            </w:pPr>
            <w:proofErr w:type="spellStart"/>
            <w:proofErr w:type="gramStart"/>
            <w:r w:rsidRPr="00D31EF6">
              <w:rPr>
                <w:b/>
                <w:sz w:val="22"/>
                <w:szCs w:val="22"/>
                <w:lang w:val="en-US"/>
              </w:rPr>
              <w:t>Codul</w:t>
            </w:r>
            <w:proofErr w:type="spellEnd"/>
            <w:r w:rsidRPr="00D31EF6">
              <w:rPr>
                <w:b/>
                <w:sz w:val="22"/>
                <w:szCs w:val="22"/>
                <w:lang w:val="en-US"/>
              </w:rPr>
              <w:t xml:space="preserve">  </w:t>
            </w:r>
            <w:proofErr w:type="spellStart"/>
            <w:r w:rsidRPr="00D31EF6">
              <w:rPr>
                <w:b/>
                <w:sz w:val="22"/>
                <w:szCs w:val="22"/>
                <w:lang w:val="en-US"/>
              </w:rPr>
              <w:t>categoriei</w:t>
            </w:r>
            <w:proofErr w:type="spellEnd"/>
            <w:proofErr w:type="gramEnd"/>
            <w:r w:rsidRPr="00D31EF6">
              <w:rPr>
                <w:b/>
                <w:sz w:val="22"/>
                <w:szCs w:val="22"/>
                <w:lang w:val="en-US"/>
              </w:rPr>
              <w:t xml:space="preserve"> </w:t>
            </w:r>
            <w:proofErr w:type="spellStart"/>
            <w:r w:rsidRPr="00D31EF6">
              <w:rPr>
                <w:b/>
                <w:sz w:val="22"/>
                <w:szCs w:val="22"/>
                <w:lang w:val="en-US"/>
              </w:rPr>
              <w:t>beneficiarului</w:t>
            </w:r>
            <w:proofErr w:type="spellEnd"/>
            <w:r w:rsidRPr="00D31EF6">
              <w:rPr>
                <w:b/>
                <w:sz w:val="22"/>
                <w:szCs w:val="22"/>
                <w:lang w:val="en-US"/>
              </w:rPr>
              <w:t xml:space="preserve"> (</w:t>
            </w:r>
            <w:proofErr w:type="spellStart"/>
            <w:r w:rsidRPr="00D31EF6">
              <w:rPr>
                <w:b/>
                <w:sz w:val="22"/>
                <w:szCs w:val="22"/>
                <w:lang w:val="en-US"/>
              </w:rPr>
              <w:t>după</w:t>
            </w:r>
            <w:proofErr w:type="spellEnd"/>
            <w:r w:rsidRPr="00D31EF6">
              <w:rPr>
                <w:b/>
                <w:sz w:val="22"/>
                <w:szCs w:val="22"/>
                <w:lang w:val="en-US"/>
              </w:rPr>
              <w:t xml:space="preserve"> </w:t>
            </w:r>
            <w:proofErr w:type="spellStart"/>
            <w:r w:rsidRPr="00D31EF6">
              <w:rPr>
                <w:b/>
                <w:sz w:val="22"/>
                <w:szCs w:val="22"/>
                <w:lang w:val="en-US"/>
              </w:rPr>
              <w:t>clasificator</w:t>
            </w:r>
            <w:proofErr w:type="spellEnd"/>
            <w:r w:rsidRPr="00D31EF6">
              <w:rPr>
                <w:b/>
                <w:sz w:val="22"/>
                <w:szCs w:val="22"/>
                <w:lang w:val="en-US"/>
              </w:rPr>
              <w:t>)*</w:t>
            </w:r>
          </w:p>
        </w:tc>
      </w:tr>
      <w:tr w:rsidR="00242CAE" w:rsidRPr="003037B6" w14:paraId="72DC31E4" w14:textId="77777777" w:rsidTr="00D31EF6">
        <w:tc>
          <w:tcPr>
            <w:tcW w:w="1702" w:type="dxa"/>
            <w:tcBorders>
              <w:left w:val="single" w:sz="8" w:space="0" w:color="000000"/>
              <w:bottom w:val="single" w:sz="4" w:space="0" w:color="000000"/>
            </w:tcBorders>
            <w:vAlign w:val="center"/>
          </w:tcPr>
          <w:p w14:paraId="6BACAAA4" w14:textId="77777777" w:rsidR="00242CAE" w:rsidRPr="00D31EF6" w:rsidRDefault="00242CAE" w:rsidP="00140091">
            <w:pPr>
              <w:pStyle w:val="BodyText"/>
              <w:snapToGrid w:val="0"/>
              <w:rPr>
                <w:b/>
                <w:szCs w:val="22"/>
              </w:rPr>
            </w:pPr>
            <w:r w:rsidRPr="00D31EF6">
              <w:rPr>
                <w:b/>
                <w:sz w:val="22"/>
                <w:szCs w:val="22"/>
              </w:rPr>
              <w:t>IDNO_AGENT</w:t>
            </w:r>
          </w:p>
        </w:tc>
        <w:tc>
          <w:tcPr>
            <w:tcW w:w="1417" w:type="dxa"/>
            <w:tcBorders>
              <w:left w:val="single" w:sz="4" w:space="0" w:color="000000"/>
              <w:bottom w:val="single" w:sz="4" w:space="0" w:color="000000"/>
            </w:tcBorders>
            <w:vAlign w:val="center"/>
          </w:tcPr>
          <w:p w14:paraId="5A1B370F"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611C206D" w14:textId="77777777" w:rsidR="00242CAE" w:rsidRPr="00D31EF6" w:rsidRDefault="00242CAE" w:rsidP="00140091">
            <w:pPr>
              <w:pStyle w:val="BodyText"/>
              <w:snapToGrid w:val="0"/>
              <w:rPr>
                <w:b/>
                <w:szCs w:val="22"/>
              </w:rPr>
            </w:pPr>
            <w:r w:rsidRPr="00D31EF6">
              <w:rPr>
                <w:b/>
                <w:sz w:val="22"/>
                <w:szCs w:val="22"/>
              </w:rPr>
              <w:t>17</w:t>
            </w:r>
          </w:p>
        </w:tc>
        <w:tc>
          <w:tcPr>
            <w:tcW w:w="1276" w:type="dxa"/>
            <w:tcBorders>
              <w:left w:val="single" w:sz="4" w:space="0" w:color="000000"/>
              <w:bottom w:val="single" w:sz="4" w:space="0" w:color="000000"/>
            </w:tcBorders>
          </w:tcPr>
          <w:p w14:paraId="0F14D79B"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2DA01F44" w14:textId="77777777" w:rsidR="00242CAE" w:rsidRPr="00D31EF6" w:rsidRDefault="00242CAE" w:rsidP="00140091">
            <w:pPr>
              <w:pStyle w:val="BodyText"/>
              <w:snapToGrid w:val="0"/>
              <w:rPr>
                <w:b/>
                <w:szCs w:val="22"/>
                <w:lang w:val="en-US"/>
              </w:rPr>
            </w:pPr>
            <w:r w:rsidRPr="00D31EF6">
              <w:rPr>
                <w:b/>
                <w:sz w:val="22"/>
                <w:szCs w:val="22"/>
                <w:lang w:val="en-US"/>
              </w:rPr>
              <w:t xml:space="preserve">IDNO a </w:t>
            </w:r>
            <w:proofErr w:type="spellStart"/>
            <w:r w:rsidRPr="00D31EF6">
              <w:rPr>
                <w:b/>
                <w:sz w:val="22"/>
                <w:szCs w:val="22"/>
                <w:lang w:val="en-US"/>
              </w:rPr>
              <w:t>unităţii</w:t>
            </w:r>
            <w:proofErr w:type="spellEnd"/>
            <w:r w:rsidRPr="00D31EF6">
              <w:rPr>
                <w:b/>
                <w:sz w:val="22"/>
                <w:szCs w:val="22"/>
                <w:lang w:val="en-US"/>
              </w:rPr>
              <w:t xml:space="preserve"> </w:t>
            </w:r>
            <w:proofErr w:type="spellStart"/>
            <w:r w:rsidRPr="00D31EF6">
              <w:rPr>
                <w:b/>
                <w:sz w:val="22"/>
                <w:szCs w:val="22"/>
                <w:lang w:val="en-US"/>
              </w:rPr>
              <w:t>economice</w:t>
            </w:r>
            <w:proofErr w:type="spellEnd"/>
            <w:r w:rsidRPr="00D31EF6">
              <w:rPr>
                <w:b/>
                <w:sz w:val="22"/>
                <w:szCs w:val="22"/>
                <w:lang w:val="en-US"/>
              </w:rPr>
              <w:t xml:space="preserve"> (cod </w:t>
            </w:r>
            <w:proofErr w:type="gramStart"/>
            <w:r w:rsidRPr="00D31EF6">
              <w:rPr>
                <w:b/>
                <w:sz w:val="22"/>
                <w:szCs w:val="22"/>
                <w:lang w:val="en-US"/>
              </w:rPr>
              <w:t>fiscal)*</w:t>
            </w:r>
            <w:proofErr w:type="gramEnd"/>
          </w:p>
        </w:tc>
      </w:tr>
      <w:tr w:rsidR="00242CAE" w:rsidRPr="003037B6" w14:paraId="0D466933" w14:textId="77777777" w:rsidTr="00D31EF6">
        <w:tc>
          <w:tcPr>
            <w:tcW w:w="1702" w:type="dxa"/>
            <w:tcBorders>
              <w:left w:val="single" w:sz="8" w:space="0" w:color="000000"/>
              <w:bottom w:val="single" w:sz="4" w:space="0" w:color="000000"/>
            </w:tcBorders>
            <w:vAlign w:val="center"/>
          </w:tcPr>
          <w:p w14:paraId="0472EEE5" w14:textId="77777777" w:rsidR="00242CAE" w:rsidRPr="00D31EF6" w:rsidRDefault="00242CAE" w:rsidP="00140091">
            <w:pPr>
              <w:pStyle w:val="BodyText"/>
              <w:snapToGrid w:val="0"/>
              <w:rPr>
                <w:b/>
                <w:szCs w:val="22"/>
              </w:rPr>
            </w:pPr>
            <w:r w:rsidRPr="00D31EF6">
              <w:rPr>
                <w:b/>
                <w:sz w:val="22"/>
                <w:szCs w:val="22"/>
              </w:rPr>
              <w:t>AGENT_NUME</w:t>
            </w:r>
          </w:p>
        </w:tc>
        <w:tc>
          <w:tcPr>
            <w:tcW w:w="1417" w:type="dxa"/>
            <w:tcBorders>
              <w:left w:val="single" w:sz="4" w:space="0" w:color="000000"/>
              <w:bottom w:val="single" w:sz="4" w:space="0" w:color="000000"/>
            </w:tcBorders>
            <w:vAlign w:val="center"/>
          </w:tcPr>
          <w:p w14:paraId="48436C6E"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5DA39C5D" w14:textId="77777777" w:rsidR="00242CAE" w:rsidRPr="00D31EF6" w:rsidRDefault="00242CAE" w:rsidP="00140091">
            <w:pPr>
              <w:pStyle w:val="BodyText"/>
              <w:snapToGrid w:val="0"/>
              <w:rPr>
                <w:b/>
                <w:szCs w:val="22"/>
              </w:rPr>
            </w:pPr>
            <w:r w:rsidRPr="00D31EF6">
              <w:rPr>
                <w:b/>
                <w:sz w:val="22"/>
                <w:szCs w:val="22"/>
              </w:rPr>
              <w:t>100</w:t>
            </w:r>
          </w:p>
        </w:tc>
        <w:tc>
          <w:tcPr>
            <w:tcW w:w="1276" w:type="dxa"/>
            <w:tcBorders>
              <w:left w:val="single" w:sz="4" w:space="0" w:color="000000"/>
              <w:bottom w:val="single" w:sz="4" w:space="0" w:color="000000"/>
            </w:tcBorders>
          </w:tcPr>
          <w:p w14:paraId="68B284E8"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23A1B26B" w14:textId="77777777" w:rsidR="00242CAE" w:rsidRPr="00D31EF6" w:rsidRDefault="00242CAE" w:rsidP="00140091">
            <w:pPr>
              <w:pStyle w:val="BodyText"/>
              <w:snapToGrid w:val="0"/>
              <w:rPr>
                <w:b/>
                <w:szCs w:val="22"/>
                <w:lang w:val="en-US"/>
              </w:rPr>
            </w:pPr>
            <w:proofErr w:type="spellStart"/>
            <w:r w:rsidRPr="00D31EF6">
              <w:rPr>
                <w:b/>
                <w:sz w:val="22"/>
                <w:szCs w:val="22"/>
                <w:lang w:val="en-US"/>
              </w:rPr>
              <w:t>Denumirea</w:t>
            </w:r>
            <w:proofErr w:type="spellEnd"/>
            <w:r w:rsidRPr="00D31EF6">
              <w:rPr>
                <w:b/>
                <w:sz w:val="22"/>
                <w:szCs w:val="22"/>
                <w:lang w:val="en-US"/>
              </w:rPr>
              <w:t xml:space="preserve"> </w:t>
            </w:r>
            <w:proofErr w:type="spellStart"/>
            <w:r w:rsidRPr="00D31EF6">
              <w:rPr>
                <w:b/>
                <w:sz w:val="22"/>
                <w:szCs w:val="22"/>
                <w:lang w:val="en-US"/>
              </w:rPr>
              <w:t>unităţii</w:t>
            </w:r>
            <w:proofErr w:type="spellEnd"/>
            <w:r w:rsidRPr="00D31EF6">
              <w:rPr>
                <w:b/>
                <w:sz w:val="22"/>
                <w:szCs w:val="22"/>
                <w:lang w:val="en-US"/>
              </w:rPr>
              <w:t xml:space="preserve"> </w:t>
            </w:r>
            <w:proofErr w:type="spellStart"/>
            <w:r w:rsidRPr="00D31EF6">
              <w:rPr>
                <w:b/>
                <w:sz w:val="22"/>
                <w:szCs w:val="22"/>
                <w:lang w:val="en-US"/>
              </w:rPr>
              <w:t>economice</w:t>
            </w:r>
            <w:proofErr w:type="spellEnd"/>
            <w:r w:rsidRPr="00D31EF6">
              <w:rPr>
                <w:b/>
                <w:sz w:val="22"/>
                <w:szCs w:val="22"/>
                <w:lang w:val="en-US"/>
              </w:rPr>
              <w:t xml:space="preserve"> care </w:t>
            </w:r>
            <w:proofErr w:type="gramStart"/>
            <w:r w:rsidRPr="00D31EF6">
              <w:rPr>
                <w:b/>
                <w:sz w:val="22"/>
                <w:szCs w:val="22"/>
                <w:lang w:val="en-US"/>
              </w:rPr>
              <w:t>a</w:t>
            </w:r>
            <w:proofErr w:type="gramEnd"/>
            <w:r w:rsidRPr="00D31EF6">
              <w:rPr>
                <w:b/>
                <w:sz w:val="22"/>
                <w:szCs w:val="22"/>
                <w:lang w:val="en-US"/>
              </w:rPr>
              <w:t xml:space="preserve"> </w:t>
            </w:r>
            <w:proofErr w:type="spellStart"/>
            <w:r w:rsidRPr="00D31EF6">
              <w:rPr>
                <w:b/>
                <w:sz w:val="22"/>
                <w:szCs w:val="22"/>
                <w:lang w:val="en-US"/>
              </w:rPr>
              <w:t>eliberat</w:t>
            </w:r>
            <w:proofErr w:type="spellEnd"/>
            <w:r w:rsidRPr="00D31EF6">
              <w:rPr>
                <w:b/>
                <w:sz w:val="22"/>
                <w:szCs w:val="22"/>
                <w:lang w:val="en-US"/>
              </w:rPr>
              <w:t xml:space="preserve"> </w:t>
            </w:r>
            <w:proofErr w:type="spellStart"/>
            <w:r w:rsidRPr="00D31EF6">
              <w:rPr>
                <w:b/>
                <w:sz w:val="22"/>
                <w:szCs w:val="22"/>
                <w:lang w:val="en-US"/>
              </w:rPr>
              <w:t>biletului</w:t>
            </w:r>
            <w:proofErr w:type="spellEnd"/>
            <w:r w:rsidRPr="00D31EF6">
              <w:rPr>
                <w:b/>
                <w:sz w:val="22"/>
                <w:szCs w:val="22"/>
                <w:lang w:val="en-US"/>
              </w:rPr>
              <w:t xml:space="preserve"> </w:t>
            </w:r>
          </w:p>
        </w:tc>
      </w:tr>
      <w:tr w:rsidR="00242CAE" w:rsidRPr="006C6ABD" w14:paraId="082CDCCF" w14:textId="77777777" w:rsidTr="00D31EF6">
        <w:tc>
          <w:tcPr>
            <w:tcW w:w="1702" w:type="dxa"/>
            <w:tcBorders>
              <w:left w:val="single" w:sz="8" w:space="0" w:color="000000"/>
              <w:bottom w:val="single" w:sz="4" w:space="0" w:color="000000"/>
            </w:tcBorders>
            <w:vAlign w:val="center"/>
          </w:tcPr>
          <w:p w14:paraId="613E7116" w14:textId="77777777" w:rsidR="00242CAE" w:rsidRPr="00D31EF6" w:rsidRDefault="00242CAE" w:rsidP="00140091">
            <w:pPr>
              <w:pStyle w:val="BodyText"/>
              <w:snapToGrid w:val="0"/>
              <w:rPr>
                <w:b/>
                <w:szCs w:val="22"/>
              </w:rPr>
            </w:pPr>
            <w:r w:rsidRPr="00D31EF6">
              <w:rPr>
                <w:b/>
                <w:sz w:val="22"/>
                <w:szCs w:val="22"/>
              </w:rPr>
              <w:t>NPP</w:t>
            </w:r>
          </w:p>
        </w:tc>
        <w:tc>
          <w:tcPr>
            <w:tcW w:w="1417" w:type="dxa"/>
            <w:tcBorders>
              <w:left w:val="single" w:sz="4" w:space="0" w:color="000000"/>
              <w:bottom w:val="single" w:sz="4" w:space="0" w:color="000000"/>
            </w:tcBorders>
            <w:vAlign w:val="center"/>
          </w:tcPr>
          <w:p w14:paraId="33855599"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1D31AB0C" w14:textId="77777777" w:rsidR="00242CAE" w:rsidRPr="00D31EF6" w:rsidRDefault="00242CAE" w:rsidP="00140091">
            <w:pPr>
              <w:pStyle w:val="BodyText"/>
              <w:snapToGrid w:val="0"/>
              <w:rPr>
                <w:b/>
                <w:szCs w:val="22"/>
              </w:rPr>
            </w:pPr>
            <w:r w:rsidRPr="00D31EF6">
              <w:rPr>
                <w:b/>
                <w:sz w:val="22"/>
                <w:szCs w:val="22"/>
              </w:rPr>
              <w:t>50</w:t>
            </w:r>
          </w:p>
        </w:tc>
        <w:tc>
          <w:tcPr>
            <w:tcW w:w="1276" w:type="dxa"/>
            <w:tcBorders>
              <w:left w:val="single" w:sz="4" w:space="0" w:color="000000"/>
              <w:bottom w:val="single" w:sz="4" w:space="0" w:color="000000"/>
            </w:tcBorders>
          </w:tcPr>
          <w:p w14:paraId="157BA462"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435DFFD8" w14:textId="77777777" w:rsidR="00242CAE" w:rsidRPr="00D31EF6" w:rsidRDefault="00242CAE" w:rsidP="00140091">
            <w:pPr>
              <w:pStyle w:val="BodyText"/>
              <w:snapToGrid w:val="0"/>
              <w:rPr>
                <w:b/>
                <w:szCs w:val="22"/>
              </w:rPr>
            </w:pPr>
            <w:r w:rsidRPr="00D31EF6">
              <w:rPr>
                <w:b/>
                <w:sz w:val="22"/>
                <w:szCs w:val="22"/>
              </w:rPr>
              <w:t>Numele, Prenumele, Patronimicul beneficiarului*</w:t>
            </w:r>
          </w:p>
        </w:tc>
      </w:tr>
      <w:tr w:rsidR="00242CAE" w:rsidRPr="006C6ABD" w14:paraId="6C0EA60C" w14:textId="77777777" w:rsidTr="00D31EF6">
        <w:tc>
          <w:tcPr>
            <w:tcW w:w="1702" w:type="dxa"/>
            <w:tcBorders>
              <w:left w:val="single" w:sz="8" w:space="0" w:color="000000"/>
              <w:bottom w:val="single" w:sz="4" w:space="0" w:color="000000"/>
            </w:tcBorders>
            <w:vAlign w:val="center"/>
          </w:tcPr>
          <w:p w14:paraId="3C1FB4C9" w14:textId="77777777" w:rsidR="00242CAE" w:rsidRPr="00D31EF6" w:rsidRDefault="00242CAE" w:rsidP="00140091">
            <w:pPr>
              <w:pStyle w:val="BodyText"/>
              <w:snapToGrid w:val="0"/>
              <w:rPr>
                <w:b/>
                <w:szCs w:val="22"/>
              </w:rPr>
            </w:pPr>
            <w:r w:rsidRPr="00D31EF6">
              <w:rPr>
                <w:b/>
                <w:sz w:val="22"/>
                <w:szCs w:val="22"/>
              </w:rPr>
              <w:t>IDNP</w:t>
            </w:r>
          </w:p>
        </w:tc>
        <w:tc>
          <w:tcPr>
            <w:tcW w:w="1417" w:type="dxa"/>
            <w:tcBorders>
              <w:left w:val="single" w:sz="4" w:space="0" w:color="000000"/>
              <w:bottom w:val="single" w:sz="4" w:space="0" w:color="000000"/>
            </w:tcBorders>
            <w:vAlign w:val="center"/>
          </w:tcPr>
          <w:p w14:paraId="276756B7"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42768033" w14:textId="77777777" w:rsidR="00242CAE" w:rsidRPr="00D31EF6" w:rsidRDefault="00242CAE" w:rsidP="00140091">
            <w:pPr>
              <w:pStyle w:val="BodyText"/>
              <w:snapToGrid w:val="0"/>
              <w:rPr>
                <w:b/>
                <w:szCs w:val="22"/>
              </w:rPr>
            </w:pPr>
            <w:r w:rsidRPr="00D31EF6">
              <w:rPr>
                <w:b/>
                <w:sz w:val="22"/>
                <w:szCs w:val="22"/>
              </w:rPr>
              <w:t>13</w:t>
            </w:r>
          </w:p>
        </w:tc>
        <w:tc>
          <w:tcPr>
            <w:tcW w:w="1276" w:type="dxa"/>
            <w:tcBorders>
              <w:left w:val="single" w:sz="4" w:space="0" w:color="000000"/>
              <w:bottom w:val="single" w:sz="4" w:space="0" w:color="000000"/>
            </w:tcBorders>
          </w:tcPr>
          <w:p w14:paraId="5720F693"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26A03B46" w14:textId="77777777" w:rsidR="00242CAE" w:rsidRPr="00D31EF6" w:rsidRDefault="00242CAE" w:rsidP="00140091">
            <w:pPr>
              <w:pStyle w:val="BodyText"/>
              <w:snapToGrid w:val="0"/>
              <w:rPr>
                <w:b/>
                <w:szCs w:val="22"/>
              </w:rPr>
            </w:pPr>
            <w:r w:rsidRPr="00D31EF6">
              <w:rPr>
                <w:b/>
                <w:sz w:val="22"/>
                <w:szCs w:val="22"/>
              </w:rPr>
              <w:t>IDNP a beneficiarului*</w:t>
            </w:r>
          </w:p>
        </w:tc>
      </w:tr>
      <w:tr w:rsidR="00242CAE" w:rsidRPr="006C6ABD" w14:paraId="7B5AB290" w14:textId="77777777" w:rsidTr="00D31EF6">
        <w:tc>
          <w:tcPr>
            <w:tcW w:w="1702" w:type="dxa"/>
            <w:tcBorders>
              <w:left w:val="single" w:sz="8" w:space="0" w:color="000000"/>
              <w:bottom w:val="single" w:sz="4" w:space="0" w:color="000000"/>
            </w:tcBorders>
            <w:vAlign w:val="center"/>
          </w:tcPr>
          <w:p w14:paraId="09050E5A" w14:textId="77777777" w:rsidR="00242CAE" w:rsidRPr="00D31EF6" w:rsidRDefault="00242CAE" w:rsidP="00140091">
            <w:pPr>
              <w:pStyle w:val="BodyText"/>
              <w:snapToGrid w:val="0"/>
              <w:rPr>
                <w:b/>
                <w:szCs w:val="22"/>
              </w:rPr>
            </w:pPr>
            <w:r w:rsidRPr="00D31EF6">
              <w:rPr>
                <w:b/>
                <w:sz w:val="22"/>
                <w:szCs w:val="22"/>
              </w:rPr>
              <w:t>ADRESA</w:t>
            </w:r>
          </w:p>
        </w:tc>
        <w:tc>
          <w:tcPr>
            <w:tcW w:w="1417" w:type="dxa"/>
            <w:tcBorders>
              <w:left w:val="single" w:sz="4" w:space="0" w:color="000000"/>
              <w:bottom w:val="single" w:sz="4" w:space="0" w:color="000000"/>
            </w:tcBorders>
            <w:vAlign w:val="center"/>
          </w:tcPr>
          <w:p w14:paraId="22044D11"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1A0D4BC3" w14:textId="77777777" w:rsidR="00242CAE" w:rsidRPr="00D31EF6" w:rsidRDefault="00242CAE" w:rsidP="00140091">
            <w:pPr>
              <w:pStyle w:val="BodyText"/>
              <w:snapToGrid w:val="0"/>
              <w:rPr>
                <w:b/>
                <w:szCs w:val="22"/>
              </w:rPr>
            </w:pPr>
            <w:r w:rsidRPr="00D31EF6">
              <w:rPr>
                <w:b/>
                <w:sz w:val="22"/>
                <w:szCs w:val="22"/>
              </w:rPr>
              <w:t>80</w:t>
            </w:r>
          </w:p>
        </w:tc>
        <w:tc>
          <w:tcPr>
            <w:tcW w:w="1276" w:type="dxa"/>
            <w:tcBorders>
              <w:left w:val="single" w:sz="4" w:space="0" w:color="000000"/>
              <w:bottom w:val="single" w:sz="4" w:space="0" w:color="000000"/>
            </w:tcBorders>
          </w:tcPr>
          <w:p w14:paraId="0B202F5E"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6CC5CD1D" w14:textId="77777777" w:rsidR="00242CAE" w:rsidRPr="00D31EF6" w:rsidRDefault="00242CAE" w:rsidP="00140091">
            <w:pPr>
              <w:pStyle w:val="BodyText"/>
              <w:snapToGrid w:val="0"/>
              <w:rPr>
                <w:b/>
                <w:szCs w:val="22"/>
              </w:rPr>
            </w:pPr>
            <w:r w:rsidRPr="00D31EF6">
              <w:rPr>
                <w:b/>
                <w:sz w:val="22"/>
                <w:szCs w:val="22"/>
              </w:rPr>
              <w:t>Adresa beneficiarului</w:t>
            </w:r>
          </w:p>
        </w:tc>
      </w:tr>
      <w:tr w:rsidR="00242CAE" w:rsidRPr="006C6ABD" w14:paraId="629DCD98" w14:textId="77777777" w:rsidTr="00D31EF6">
        <w:tc>
          <w:tcPr>
            <w:tcW w:w="1702" w:type="dxa"/>
            <w:tcBorders>
              <w:left w:val="single" w:sz="8" w:space="0" w:color="000000"/>
              <w:bottom w:val="single" w:sz="4" w:space="0" w:color="000000"/>
            </w:tcBorders>
            <w:vAlign w:val="center"/>
          </w:tcPr>
          <w:p w14:paraId="61814734" w14:textId="77777777" w:rsidR="00242CAE" w:rsidRPr="00D31EF6" w:rsidRDefault="00242CAE" w:rsidP="00140091">
            <w:pPr>
              <w:pStyle w:val="BodyText"/>
              <w:snapToGrid w:val="0"/>
              <w:rPr>
                <w:b/>
                <w:szCs w:val="22"/>
              </w:rPr>
            </w:pPr>
            <w:r w:rsidRPr="00D31EF6">
              <w:rPr>
                <w:b/>
                <w:sz w:val="22"/>
                <w:szCs w:val="22"/>
              </w:rPr>
              <w:t>SAN</w:t>
            </w:r>
          </w:p>
        </w:tc>
        <w:tc>
          <w:tcPr>
            <w:tcW w:w="1417" w:type="dxa"/>
            <w:tcBorders>
              <w:left w:val="single" w:sz="4" w:space="0" w:color="000000"/>
              <w:bottom w:val="single" w:sz="4" w:space="0" w:color="000000"/>
            </w:tcBorders>
            <w:vAlign w:val="center"/>
          </w:tcPr>
          <w:p w14:paraId="379590B3"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7FDCF1B3"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4" w:space="0" w:color="000000"/>
            </w:tcBorders>
          </w:tcPr>
          <w:p w14:paraId="5A315597"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31AD5B8C" w14:textId="77777777" w:rsidR="00242CAE" w:rsidRPr="00D31EF6" w:rsidRDefault="00242CAE" w:rsidP="00140091">
            <w:pPr>
              <w:pStyle w:val="BodyText"/>
              <w:snapToGrid w:val="0"/>
              <w:rPr>
                <w:b/>
                <w:szCs w:val="22"/>
              </w:rPr>
            </w:pPr>
            <w:r w:rsidRPr="00D31EF6">
              <w:rPr>
                <w:b/>
                <w:sz w:val="22"/>
                <w:szCs w:val="22"/>
              </w:rPr>
              <w:t>Codul sanatoriului (după clasificator)*</w:t>
            </w:r>
          </w:p>
        </w:tc>
      </w:tr>
      <w:tr w:rsidR="00242CAE" w:rsidRPr="006C6ABD" w14:paraId="3155472A" w14:textId="77777777" w:rsidTr="00D31EF6">
        <w:tc>
          <w:tcPr>
            <w:tcW w:w="1702" w:type="dxa"/>
            <w:tcBorders>
              <w:left w:val="single" w:sz="8" w:space="0" w:color="000000"/>
              <w:bottom w:val="single" w:sz="4" w:space="0" w:color="000000"/>
            </w:tcBorders>
            <w:vAlign w:val="center"/>
          </w:tcPr>
          <w:p w14:paraId="5AE521D9" w14:textId="77777777" w:rsidR="00242CAE" w:rsidRPr="00D31EF6" w:rsidRDefault="00242CAE" w:rsidP="00140091">
            <w:pPr>
              <w:pStyle w:val="BodyText"/>
              <w:snapToGrid w:val="0"/>
              <w:rPr>
                <w:b/>
                <w:szCs w:val="22"/>
              </w:rPr>
            </w:pPr>
            <w:r w:rsidRPr="00D31EF6">
              <w:rPr>
                <w:b/>
                <w:sz w:val="22"/>
                <w:szCs w:val="22"/>
              </w:rPr>
              <w:t>BILET_SER</w:t>
            </w:r>
          </w:p>
        </w:tc>
        <w:tc>
          <w:tcPr>
            <w:tcW w:w="1417" w:type="dxa"/>
            <w:tcBorders>
              <w:left w:val="single" w:sz="4" w:space="0" w:color="000000"/>
              <w:bottom w:val="single" w:sz="4" w:space="0" w:color="000000"/>
            </w:tcBorders>
            <w:vAlign w:val="center"/>
          </w:tcPr>
          <w:p w14:paraId="235075AC" w14:textId="77777777" w:rsidR="00242CAE" w:rsidRPr="00D31EF6" w:rsidRDefault="00242CAE" w:rsidP="00140091">
            <w:pPr>
              <w:pStyle w:val="BodyText"/>
              <w:snapToGrid w:val="0"/>
              <w:rPr>
                <w:b/>
                <w:szCs w:val="22"/>
              </w:rPr>
            </w:pPr>
            <w:proofErr w:type="spellStart"/>
            <w:r w:rsidRPr="00D31EF6">
              <w:rPr>
                <w:b/>
                <w:sz w:val="22"/>
                <w:szCs w:val="22"/>
              </w:rPr>
              <w:t>Character</w:t>
            </w:r>
            <w:proofErr w:type="spellEnd"/>
          </w:p>
        </w:tc>
        <w:tc>
          <w:tcPr>
            <w:tcW w:w="1276" w:type="dxa"/>
            <w:tcBorders>
              <w:left w:val="single" w:sz="4" w:space="0" w:color="000000"/>
              <w:bottom w:val="single" w:sz="4" w:space="0" w:color="000000"/>
            </w:tcBorders>
            <w:vAlign w:val="center"/>
          </w:tcPr>
          <w:p w14:paraId="60BF1A47"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4" w:space="0" w:color="000000"/>
            </w:tcBorders>
          </w:tcPr>
          <w:p w14:paraId="1E600AFC"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65921C51" w14:textId="77777777" w:rsidR="00242CAE" w:rsidRPr="00D31EF6" w:rsidRDefault="00242CAE" w:rsidP="00140091">
            <w:pPr>
              <w:pStyle w:val="BodyText"/>
              <w:snapToGrid w:val="0"/>
              <w:rPr>
                <w:b/>
                <w:szCs w:val="22"/>
              </w:rPr>
            </w:pPr>
            <w:r w:rsidRPr="00D31EF6">
              <w:rPr>
                <w:b/>
                <w:sz w:val="22"/>
                <w:szCs w:val="22"/>
              </w:rPr>
              <w:t>Seria biletului</w:t>
            </w:r>
          </w:p>
        </w:tc>
      </w:tr>
      <w:tr w:rsidR="00242CAE" w:rsidRPr="006C6ABD" w14:paraId="129D3769" w14:textId="77777777" w:rsidTr="00D31EF6">
        <w:tc>
          <w:tcPr>
            <w:tcW w:w="1702" w:type="dxa"/>
            <w:tcBorders>
              <w:left w:val="single" w:sz="8" w:space="0" w:color="000000"/>
              <w:bottom w:val="single" w:sz="4" w:space="0" w:color="000000"/>
            </w:tcBorders>
            <w:vAlign w:val="center"/>
          </w:tcPr>
          <w:p w14:paraId="2F97D3C6" w14:textId="77777777" w:rsidR="00242CAE" w:rsidRPr="00D31EF6" w:rsidRDefault="00242CAE" w:rsidP="00140091">
            <w:pPr>
              <w:pStyle w:val="BodyText"/>
              <w:snapToGrid w:val="0"/>
              <w:rPr>
                <w:b/>
                <w:szCs w:val="22"/>
              </w:rPr>
            </w:pPr>
            <w:r w:rsidRPr="00D31EF6">
              <w:rPr>
                <w:b/>
                <w:sz w:val="22"/>
                <w:szCs w:val="22"/>
              </w:rPr>
              <w:t>BILET_N</w:t>
            </w:r>
          </w:p>
        </w:tc>
        <w:tc>
          <w:tcPr>
            <w:tcW w:w="1417" w:type="dxa"/>
            <w:tcBorders>
              <w:left w:val="single" w:sz="4" w:space="0" w:color="000000"/>
              <w:bottom w:val="single" w:sz="4" w:space="0" w:color="000000"/>
            </w:tcBorders>
            <w:vAlign w:val="center"/>
          </w:tcPr>
          <w:p w14:paraId="6EA431A3"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2C112AD5" w14:textId="77777777" w:rsidR="00242CAE" w:rsidRPr="00D31EF6" w:rsidRDefault="00242CAE" w:rsidP="00140091">
            <w:pPr>
              <w:pStyle w:val="BodyText"/>
              <w:snapToGrid w:val="0"/>
              <w:rPr>
                <w:b/>
                <w:szCs w:val="22"/>
              </w:rPr>
            </w:pPr>
            <w:r w:rsidRPr="00D31EF6">
              <w:rPr>
                <w:b/>
                <w:sz w:val="22"/>
                <w:szCs w:val="22"/>
              </w:rPr>
              <w:t>10</w:t>
            </w:r>
          </w:p>
        </w:tc>
        <w:tc>
          <w:tcPr>
            <w:tcW w:w="1276" w:type="dxa"/>
            <w:tcBorders>
              <w:left w:val="single" w:sz="4" w:space="0" w:color="000000"/>
              <w:bottom w:val="single" w:sz="4" w:space="0" w:color="000000"/>
            </w:tcBorders>
          </w:tcPr>
          <w:p w14:paraId="29A50785"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3B1E4080" w14:textId="77777777" w:rsidR="00242CAE" w:rsidRPr="00D31EF6" w:rsidRDefault="00242CAE" w:rsidP="00140091">
            <w:pPr>
              <w:pStyle w:val="BodyText"/>
              <w:snapToGrid w:val="0"/>
              <w:rPr>
                <w:b/>
                <w:szCs w:val="22"/>
              </w:rPr>
            </w:pPr>
            <w:r w:rsidRPr="00D31EF6">
              <w:rPr>
                <w:b/>
                <w:sz w:val="22"/>
                <w:szCs w:val="22"/>
              </w:rPr>
              <w:t>Numărul biletului</w:t>
            </w:r>
          </w:p>
        </w:tc>
      </w:tr>
      <w:tr w:rsidR="00242CAE" w:rsidRPr="006C6ABD" w14:paraId="08D725D7" w14:textId="77777777" w:rsidTr="00D31EF6">
        <w:tc>
          <w:tcPr>
            <w:tcW w:w="1702" w:type="dxa"/>
            <w:tcBorders>
              <w:left w:val="single" w:sz="8" w:space="0" w:color="000000"/>
              <w:bottom w:val="single" w:sz="4" w:space="0" w:color="000000"/>
            </w:tcBorders>
            <w:vAlign w:val="center"/>
          </w:tcPr>
          <w:p w14:paraId="34636082" w14:textId="77777777" w:rsidR="00242CAE" w:rsidRPr="00D31EF6" w:rsidRDefault="00242CAE" w:rsidP="00140091">
            <w:pPr>
              <w:pStyle w:val="BodyText"/>
              <w:snapToGrid w:val="0"/>
              <w:rPr>
                <w:b/>
                <w:szCs w:val="22"/>
              </w:rPr>
            </w:pPr>
            <w:r w:rsidRPr="00D31EF6">
              <w:rPr>
                <w:b/>
                <w:sz w:val="22"/>
                <w:szCs w:val="22"/>
              </w:rPr>
              <w:t>PRET</w:t>
            </w:r>
          </w:p>
        </w:tc>
        <w:tc>
          <w:tcPr>
            <w:tcW w:w="1417" w:type="dxa"/>
            <w:tcBorders>
              <w:left w:val="single" w:sz="4" w:space="0" w:color="000000"/>
              <w:bottom w:val="single" w:sz="4" w:space="0" w:color="000000"/>
            </w:tcBorders>
            <w:vAlign w:val="center"/>
          </w:tcPr>
          <w:p w14:paraId="637A18E4"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4" w:space="0" w:color="000000"/>
            </w:tcBorders>
            <w:vAlign w:val="center"/>
          </w:tcPr>
          <w:p w14:paraId="5E19CF79" w14:textId="77777777" w:rsidR="00242CAE" w:rsidRPr="00D31EF6" w:rsidRDefault="00242CAE" w:rsidP="00140091">
            <w:pPr>
              <w:pStyle w:val="BodyText"/>
              <w:snapToGrid w:val="0"/>
              <w:rPr>
                <w:b/>
                <w:szCs w:val="22"/>
              </w:rPr>
            </w:pPr>
            <w:r w:rsidRPr="00D31EF6">
              <w:rPr>
                <w:b/>
                <w:sz w:val="22"/>
                <w:szCs w:val="22"/>
              </w:rPr>
              <w:t>8</w:t>
            </w:r>
          </w:p>
        </w:tc>
        <w:tc>
          <w:tcPr>
            <w:tcW w:w="1276" w:type="dxa"/>
            <w:tcBorders>
              <w:left w:val="single" w:sz="4" w:space="0" w:color="000000"/>
              <w:bottom w:val="single" w:sz="4" w:space="0" w:color="000000"/>
            </w:tcBorders>
          </w:tcPr>
          <w:p w14:paraId="1F393D56" w14:textId="77777777" w:rsidR="00242CAE" w:rsidRPr="00D31EF6" w:rsidRDefault="00242CAE" w:rsidP="00140091">
            <w:pPr>
              <w:pStyle w:val="BodyText"/>
              <w:snapToGrid w:val="0"/>
              <w:rPr>
                <w:b/>
                <w:szCs w:val="22"/>
              </w:rPr>
            </w:pPr>
            <w:r w:rsidRPr="00D31EF6">
              <w:rPr>
                <w:b/>
                <w:sz w:val="22"/>
                <w:szCs w:val="22"/>
              </w:rPr>
              <w:t>2</w:t>
            </w:r>
          </w:p>
        </w:tc>
        <w:tc>
          <w:tcPr>
            <w:tcW w:w="4110" w:type="dxa"/>
            <w:tcBorders>
              <w:left w:val="single" w:sz="4" w:space="0" w:color="000000"/>
              <w:bottom w:val="single" w:sz="4" w:space="0" w:color="000000"/>
              <w:right w:val="single" w:sz="8" w:space="0" w:color="000000"/>
            </w:tcBorders>
          </w:tcPr>
          <w:p w14:paraId="71F2C0B0" w14:textId="77777777" w:rsidR="00242CAE" w:rsidRPr="00D31EF6" w:rsidRDefault="00242CAE" w:rsidP="00140091">
            <w:pPr>
              <w:pStyle w:val="BodyText"/>
              <w:snapToGrid w:val="0"/>
              <w:rPr>
                <w:b/>
                <w:szCs w:val="22"/>
              </w:rPr>
            </w:pPr>
            <w:proofErr w:type="spellStart"/>
            <w:r w:rsidRPr="00D31EF6">
              <w:rPr>
                <w:b/>
                <w:sz w:val="22"/>
                <w:szCs w:val="22"/>
              </w:rPr>
              <w:t>Preţul</w:t>
            </w:r>
            <w:proofErr w:type="spellEnd"/>
            <w:r w:rsidRPr="00D31EF6">
              <w:rPr>
                <w:b/>
                <w:sz w:val="22"/>
                <w:szCs w:val="22"/>
              </w:rPr>
              <w:t xml:space="preserve"> biletului*</w:t>
            </w:r>
          </w:p>
        </w:tc>
      </w:tr>
      <w:tr w:rsidR="00242CAE" w:rsidRPr="006C6ABD" w14:paraId="0835BA69" w14:textId="77777777" w:rsidTr="00D31EF6">
        <w:tc>
          <w:tcPr>
            <w:tcW w:w="1702" w:type="dxa"/>
            <w:tcBorders>
              <w:left w:val="single" w:sz="8" w:space="0" w:color="000000"/>
              <w:bottom w:val="single" w:sz="4" w:space="0" w:color="000000"/>
            </w:tcBorders>
            <w:vAlign w:val="center"/>
          </w:tcPr>
          <w:p w14:paraId="40D34CFF" w14:textId="77777777" w:rsidR="00242CAE" w:rsidRPr="00D31EF6" w:rsidRDefault="00242CAE" w:rsidP="00140091">
            <w:pPr>
              <w:pStyle w:val="BodyText"/>
              <w:snapToGrid w:val="0"/>
              <w:rPr>
                <w:b/>
                <w:szCs w:val="22"/>
              </w:rPr>
            </w:pPr>
            <w:r w:rsidRPr="00D31EF6">
              <w:rPr>
                <w:b/>
                <w:sz w:val="22"/>
                <w:szCs w:val="22"/>
              </w:rPr>
              <w:t>SOSIT_D</w:t>
            </w:r>
          </w:p>
        </w:tc>
        <w:tc>
          <w:tcPr>
            <w:tcW w:w="1417" w:type="dxa"/>
            <w:tcBorders>
              <w:left w:val="single" w:sz="4" w:space="0" w:color="000000"/>
              <w:bottom w:val="single" w:sz="4" w:space="0" w:color="000000"/>
            </w:tcBorders>
            <w:vAlign w:val="center"/>
          </w:tcPr>
          <w:p w14:paraId="053DACB4" w14:textId="77777777" w:rsidR="00242CAE" w:rsidRPr="00D31EF6" w:rsidRDefault="00242CAE" w:rsidP="00140091">
            <w:pPr>
              <w:pStyle w:val="BodyText"/>
              <w:snapToGrid w:val="0"/>
              <w:rPr>
                <w:b/>
                <w:szCs w:val="22"/>
              </w:rPr>
            </w:pPr>
            <w:r w:rsidRPr="00D31EF6">
              <w:rPr>
                <w:b/>
                <w:sz w:val="22"/>
                <w:szCs w:val="22"/>
              </w:rPr>
              <w:t>Date</w:t>
            </w:r>
          </w:p>
        </w:tc>
        <w:tc>
          <w:tcPr>
            <w:tcW w:w="1276" w:type="dxa"/>
            <w:tcBorders>
              <w:left w:val="single" w:sz="4" w:space="0" w:color="000000"/>
              <w:bottom w:val="single" w:sz="4" w:space="0" w:color="000000"/>
            </w:tcBorders>
            <w:vAlign w:val="center"/>
          </w:tcPr>
          <w:p w14:paraId="2A17359B" w14:textId="77777777" w:rsidR="00242CAE" w:rsidRPr="00D31EF6" w:rsidRDefault="00242CAE" w:rsidP="00140091">
            <w:pPr>
              <w:pStyle w:val="BodyText"/>
              <w:snapToGrid w:val="0"/>
              <w:rPr>
                <w:b/>
                <w:szCs w:val="22"/>
              </w:rPr>
            </w:pPr>
          </w:p>
        </w:tc>
        <w:tc>
          <w:tcPr>
            <w:tcW w:w="1276" w:type="dxa"/>
            <w:tcBorders>
              <w:left w:val="single" w:sz="4" w:space="0" w:color="000000"/>
              <w:bottom w:val="single" w:sz="4" w:space="0" w:color="000000"/>
            </w:tcBorders>
          </w:tcPr>
          <w:p w14:paraId="57704855"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0993DA98" w14:textId="77777777" w:rsidR="00242CAE" w:rsidRPr="00D31EF6" w:rsidRDefault="00242CAE" w:rsidP="00140091">
            <w:pPr>
              <w:pStyle w:val="BodyText"/>
              <w:snapToGrid w:val="0"/>
              <w:rPr>
                <w:b/>
                <w:szCs w:val="22"/>
              </w:rPr>
            </w:pPr>
            <w:r w:rsidRPr="00D31EF6">
              <w:rPr>
                <w:b/>
                <w:sz w:val="22"/>
                <w:szCs w:val="22"/>
              </w:rPr>
              <w:t>Data sosirii</w:t>
            </w:r>
          </w:p>
        </w:tc>
      </w:tr>
      <w:tr w:rsidR="00242CAE" w:rsidRPr="006C6ABD" w14:paraId="21B6A1A3" w14:textId="77777777" w:rsidTr="00D31EF6">
        <w:tc>
          <w:tcPr>
            <w:tcW w:w="1702" w:type="dxa"/>
            <w:tcBorders>
              <w:left w:val="single" w:sz="8" w:space="0" w:color="000000"/>
              <w:bottom w:val="single" w:sz="4" w:space="0" w:color="000000"/>
            </w:tcBorders>
            <w:vAlign w:val="center"/>
          </w:tcPr>
          <w:p w14:paraId="103D02AC" w14:textId="77777777" w:rsidR="00242CAE" w:rsidRPr="00D31EF6" w:rsidRDefault="00242CAE" w:rsidP="00140091">
            <w:pPr>
              <w:pStyle w:val="BodyText"/>
              <w:snapToGrid w:val="0"/>
              <w:rPr>
                <w:b/>
                <w:szCs w:val="22"/>
              </w:rPr>
            </w:pPr>
            <w:r w:rsidRPr="00D31EF6">
              <w:rPr>
                <w:b/>
                <w:sz w:val="22"/>
                <w:szCs w:val="22"/>
              </w:rPr>
              <w:t>PLECAT_D</w:t>
            </w:r>
          </w:p>
        </w:tc>
        <w:tc>
          <w:tcPr>
            <w:tcW w:w="1417" w:type="dxa"/>
            <w:tcBorders>
              <w:left w:val="single" w:sz="4" w:space="0" w:color="000000"/>
              <w:bottom w:val="single" w:sz="4" w:space="0" w:color="000000"/>
            </w:tcBorders>
            <w:vAlign w:val="center"/>
          </w:tcPr>
          <w:p w14:paraId="0F9C40A0" w14:textId="77777777" w:rsidR="00242CAE" w:rsidRPr="00D31EF6" w:rsidRDefault="00242CAE" w:rsidP="00140091">
            <w:pPr>
              <w:pStyle w:val="BodyText"/>
              <w:snapToGrid w:val="0"/>
              <w:rPr>
                <w:b/>
                <w:szCs w:val="22"/>
              </w:rPr>
            </w:pPr>
            <w:r w:rsidRPr="00D31EF6">
              <w:rPr>
                <w:b/>
                <w:sz w:val="22"/>
                <w:szCs w:val="22"/>
              </w:rPr>
              <w:t>Date</w:t>
            </w:r>
          </w:p>
        </w:tc>
        <w:tc>
          <w:tcPr>
            <w:tcW w:w="1276" w:type="dxa"/>
            <w:tcBorders>
              <w:left w:val="single" w:sz="4" w:space="0" w:color="000000"/>
              <w:bottom w:val="single" w:sz="4" w:space="0" w:color="000000"/>
            </w:tcBorders>
            <w:vAlign w:val="center"/>
          </w:tcPr>
          <w:p w14:paraId="7868002E" w14:textId="77777777" w:rsidR="00242CAE" w:rsidRPr="00D31EF6" w:rsidRDefault="00242CAE" w:rsidP="00140091">
            <w:pPr>
              <w:pStyle w:val="BodyText"/>
              <w:snapToGrid w:val="0"/>
              <w:rPr>
                <w:b/>
                <w:szCs w:val="22"/>
              </w:rPr>
            </w:pPr>
          </w:p>
        </w:tc>
        <w:tc>
          <w:tcPr>
            <w:tcW w:w="1276" w:type="dxa"/>
            <w:tcBorders>
              <w:left w:val="single" w:sz="4" w:space="0" w:color="000000"/>
              <w:bottom w:val="single" w:sz="4" w:space="0" w:color="000000"/>
            </w:tcBorders>
          </w:tcPr>
          <w:p w14:paraId="48DBDE8B" w14:textId="77777777" w:rsidR="00242CAE" w:rsidRPr="00D31EF6" w:rsidRDefault="00242CAE" w:rsidP="00140091">
            <w:pPr>
              <w:pStyle w:val="BodyText"/>
              <w:snapToGrid w:val="0"/>
              <w:rPr>
                <w:b/>
                <w:szCs w:val="22"/>
              </w:rPr>
            </w:pPr>
          </w:p>
        </w:tc>
        <w:tc>
          <w:tcPr>
            <w:tcW w:w="4110" w:type="dxa"/>
            <w:tcBorders>
              <w:left w:val="single" w:sz="4" w:space="0" w:color="000000"/>
              <w:bottom w:val="single" w:sz="4" w:space="0" w:color="000000"/>
              <w:right w:val="single" w:sz="8" w:space="0" w:color="000000"/>
            </w:tcBorders>
          </w:tcPr>
          <w:p w14:paraId="35F561D3" w14:textId="77777777" w:rsidR="00242CAE" w:rsidRPr="00D31EF6" w:rsidRDefault="00242CAE" w:rsidP="00140091">
            <w:pPr>
              <w:pStyle w:val="BodyText"/>
              <w:snapToGrid w:val="0"/>
              <w:rPr>
                <w:b/>
                <w:szCs w:val="22"/>
              </w:rPr>
            </w:pPr>
            <w:r w:rsidRPr="00D31EF6">
              <w:rPr>
                <w:b/>
                <w:sz w:val="22"/>
                <w:szCs w:val="22"/>
              </w:rPr>
              <w:t>Data plecării</w:t>
            </w:r>
          </w:p>
        </w:tc>
      </w:tr>
      <w:tr w:rsidR="00242CAE" w:rsidRPr="006C6ABD" w14:paraId="341C389F" w14:textId="77777777" w:rsidTr="00D31EF6">
        <w:tc>
          <w:tcPr>
            <w:tcW w:w="1702" w:type="dxa"/>
            <w:tcBorders>
              <w:left w:val="single" w:sz="8" w:space="0" w:color="000000"/>
              <w:bottom w:val="single" w:sz="8" w:space="0" w:color="000000"/>
            </w:tcBorders>
            <w:vAlign w:val="center"/>
          </w:tcPr>
          <w:p w14:paraId="7663B6B7" w14:textId="77777777" w:rsidR="00242CAE" w:rsidRPr="00D31EF6" w:rsidRDefault="00242CAE" w:rsidP="00140091">
            <w:pPr>
              <w:pStyle w:val="BodyText"/>
              <w:snapToGrid w:val="0"/>
              <w:rPr>
                <w:b/>
                <w:szCs w:val="22"/>
              </w:rPr>
            </w:pPr>
            <w:r w:rsidRPr="00D31EF6">
              <w:rPr>
                <w:b/>
                <w:sz w:val="22"/>
                <w:szCs w:val="22"/>
              </w:rPr>
              <w:t>COVID</w:t>
            </w:r>
          </w:p>
        </w:tc>
        <w:tc>
          <w:tcPr>
            <w:tcW w:w="1417" w:type="dxa"/>
            <w:tcBorders>
              <w:left w:val="single" w:sz="4" w:space="0" w:color="000000"/>
              <w:bottom w:val="single" w:sz="8" w:space="0" w:color="000000"/>
            </w:tcBorders>
            <w:vAlign w:val="center"/>
          </w:tcPr>
          <w:p w14:paraId="6A6575C7" w14:textId="77777777" w:rsidR="00242CAE" w:rsidRPr="00D31EF6" w:rsidRDefault="00242CAE" w:rsidP="00140091">
            <w:pPr>
              <w:pStyle w:val="BodyText"/>
              <w:snapToGrid w:val="0"/>
              <w:rPr>
                <w:b/>
                <w:szCs w:val="22"/>
              </w:rPr>
            </w:pPr>
            <w:r w:rsidRPr="00D31EF6">
              <w:rPr>
                <w:b/>
                <w:sz w:val="22"/>
                <w:szCs w:val="22"/>
              </w:rPr>
              <w:t>Numeric</w:t>
            </w:r>
          </w:p>
        </w:tc>
        <w:tc>
          <w:tcPr>
            <w:tcW w:w="1276" w:type="dxa"/>
            <w:tcBorders>
              <w:left w:val="single" w:sz="4" w:space="0" w:color="000000"/>
              <w:bottom w:val="single" w:sz="8" w:space="0" w:color="000000"/>
            </w:tcBorders>
            <w:vAlign w:val="center"/>
          </w:tcPr>
          <w:p w14:paraId="51643154" w14:textId="77777777" w:rsidR="00242CAE" w:rsidRPr="00D31EF6" w:rsidRDefault="00242CAE" w:rsidP="00140091">
            <w:pPr>
              <w:pStyle w:val="BodyText"/>
              <w:snapToGrid w:val="0"/>
              <w:rPr>
                <w:b/>
                <w:szCs w:val="22"/>
              </w:rPr>
            </w:pPr>
            <w:r w:rsidRPr="00D31EF6">
              <w:rPr>
                <w:b/>
                <w:sz w:val="22"/>
                <w:szCs w:val="22"/>
              </w:rPr>
              <w:t>5</w:t>
            </w:r>
          </w:p>
        </w:tc>
        <w:tc>
          <w:tcPr>
            <w:tcW w:w="1276" w:type="dxa"/>
            <w:tcBorders>
              <w:left w:val="single" w:sz="4" w:space="0" w:color="000000"/>
              <w:bottom w:val="single" w:sz="8" w:space="0" w:color="000000"/>
            </w:tcBorders>
          </w:tcPr>
          <w:p w14:paraId="0BC53BC9" w14:textId="77777777" w:rsidR="00242CAE" w:rsidRPr="00D31EF6" w:rsidRDefault="00242CAE" w:rsidP="00140091">
            <w:pPr>
              <w:pStyle w:val="BodyText"/>
              <w:snapToGrid w:val="0"/>
              <w:rPr>
                <w:b/>
                <w:szCs w:val="22"/>
              </w:rPr>
            </w:pPr>
          </w:p>
        </w:tc>
        <w:tc>
          <w:tcPr>
            <w:tcW w:w="4110" w:type="dxa"/>
            <w:tcBorders>
              <w:left w:val="single" w:sz="4" w:space="0" w:color="000000"/>
              <w:bottom w:val="single" w:sz="8" w:space="0" w:color="000000"/>
              <w:right w:val="single" w:sz="8" w:space="0" w:color="000000"/>
            </w:tcBorders>
          </w:tcPr>
          <w:p w14:paraId="28934073" w14:textId="77777777" w:rsidR="00242CAE" w:rsidRPr="00D31EF6" w:rsidRDefault="00242CAE" w:rsidP="00140091">
            <w:pPr>
              <w:pStyle w:val="BodyText"/>
              <w:snapToGrid w:val="0"/>
              <w:rPr>
                <w:b/>
                <w:szCs w:val="22"/>
              </w:rPr>
            </w:pPr>
            <w:proofErr w:type="spellStart"/>
            <w:r w:rsidRPr="00D31EF6">
              <w:rPr>
                <w:b/>
                <w:sz w:val="22"/>
                <w:szCs w:val="22"/>
              </w:rPr>
              <w:t>Dupa</w:t>
            </w:r>
            <w:proofErr w:type="spellEnd"/>
            <w:r w:rsidRPr="00D31EF6">
              <w:rPr>
                <w:b/>
                <w:sz w:val="22"/>
                <w:szCs w:val="22"/>
              </w:rPr>
              <w:t xml:space="preserve"> COVID-19, (1 sau 0 )</w:t>
            </w:r>
          </w:p>
        </w:tc>
      </w:tr>
    </w:tbl>
    <w:p w14:paraId="39B4F21F" w14:textId="77777777" w:rsidR="00242CAE" w:rsidRPr="00D31EF6" w:rsidRDefault="00242CAE" w:rsidP="00242CAE">
      <w:pPr>
        <w:pStyle w:val="BodyText"/>
        <w:tabs>
          <w:tab w:val="left" w:pos="223"/>
        </w:tabs>
        <w:rPr>
          <w:sz w:val="22"/>
          <w:szCs w:val="22"/>
          <w:u w:val="single"/>
        </w:rPr>
      </w:pPr>
      <w:r w:rsidRPr="00D31EF6">
        <w:rPr>
          <w:sz w:val="22"/>
          <w:szCs w:val="22"/>
          <w:u w:val="single"/>
        </w:rPr>
        <w:t>*</w:t>
      </w:r>
      <w:r w:rsidRPr="00D31EF6">
        <w:rPr>
          <w:b/>
          <w:sz w:val="22"/>
          <w:szCs w:val="22"/>
          <w:u w:val="single"/>
        </w:rPr>
        <w:t xml:space="preserve">Clasificatorul categoriilor beneficiarilor: </w:t>
      </w:r>
    </w:p>
    <w:p w14:paraId="6DB9583D" w14:textId="77777777" w:rsidR="00242CAE" w:rsidRPr="00D31EF6" w:rsidRDefault="0026412E" w:rsidP="002E183A">
      <w:pPr>
        <w:numPr>
          <w:ilvl w:val="0"/>
          <w:numId w:val="33"/>
        </w:numPr>
        <w:tabs>
          <w:tab w:val="clear" w:pos="786"/>
          <w:tab w:val="left" w:pos="780"/>
        </w:tabs>
        <w:suppressAutoHyphens/>
        <w:jc w:val="both"/>
        <w:rPr>
          <w:sz w:val="22"/>
          <w:szCs w:val="22"/>
        </w:rPr>
      </w:pPr>
      <w:r>
        <w:rPr>
          <w:sz w:val="22"/>
          <w:szCs w:val="22"/>
        </w:rPr>
        <w:t>2</w:t>
      </w:r>
      <w:r w:rsidR="00242CAE" w:rsidRPr="00D31EF6">
        <w:rPr>
          <w:sz w:val="22"/>
          <w:szCs w:val="22"/>
        </w:rPr>
        <w:t>-</w:t>
      </w:r>
      <w:r w:rsidR="00D31EF6">
        <w:rPr>
          <w:sz w:val="22"/>
          <w:szCs w:val="22"/>
        </w:rPr>
        <w:t xml:space="preserve">  </w:t>
      </w:r>
      <w:r w:rsidR="00242CAE" w:rsidRPr="00D31EF6">
        <w:rPr>
          <w:sz w:val="22"/>
          <w:szCs w:val="22"/>
        </w:rPr>
        <w:t xml:space="preserve">pentru salariaţii de la Confederaţia Naționala Sindicatelor , </w:t>
      </w:r>
    </w:p>
    <w:p w14:paraId="7A7B1936" w14:textId="77777777" w:rsidR="00242CAE" w:rsidRPr="00D31EF6" w:rsidRDefault="0026412E" w:rsidP="002E183A">
      <w:pPr>
        <w:numPr>
          <w:ilvl w:val="0"/>
          <w:numId w:val="33"/>
        </w:numPr>
        <w:tabs>
          <w:tab w:val="clear" w:pos="786"/>
          <w:tab w:val="left" w:pos="780"/>
        </w:tabs>
        <w:suppressAutoHyphens/>
        <w:jc w:val="both"/>
        <w:rPr>
          <w:sz w:val="22"/>
          <w:szCs w:val="22"/>
        </w:rPr>
      </w:pPr>
      <w:r>
        <w:rPr>
          <w:sz w:val="22"/>
          <w:szCs w:val="22"/>
        </w:rPr>
        <w:t>6</w:t>
      </w:r>
      <w:r w:rsidR="00242CAE" w:rsidRPr="00D31EF6">
        <w:rPr>
          <w:sz w:val="22"/>
          <w:szCs w:val="22"/>
        </w:rPr>
        <w:t>-</w:t>
      </w:r>
      <w:r w:rsidR="00D31EF6">
        <w:rPr>
          <w:sz w:val="22"/>
          <w:szCs w:val="22"/>
        </w:rPr>
        <w:t xml:space="preserve">  </w:t>
      </w:r>
      <w:r w:rsidR="00242CAE" w:rsidRPr="00D31EF6">
        <w:rPr>
          <w:sz w:val="22"/>
          <w:szCs w:val="22"/>
        </w:rPr>
        <w:t>pentu salariaţii de la Casa Naţionale de Asigurări Sociale,</w:t>
      </w:r>
    </w:p>
    <w:p w14:paraId="5F8332F6" w14:textId="77777777" w:rsidR="00242CAE" w:rsidRPr="00D31EF6" w:rsidRDefault="00242CAE" w:rsidP="00974023">
      <w:pPr>
        <w:suppressAutoHyphens/>
        <w:ind w:left="786"/>
        <w:jc w:val="both"/>
        <w:rPr>
          <w:sz w:val="22"/>
          <w:szCs w:val="22"/>
        </w:rPr>
      </w:pPr>
    </w:p>
    <w:p w14:paraId="4746FB6E" w14:textId="77777777" w:rsidR="00242CAE" w:rsidRPr="00D31EF6" w:rsidRDefault="00242CAE" w:rsidP="00242CAE">
      <w:pPr>
        <w:tabs>
          <w:tab w:val="left" w:pos="780"/>
        </w:tabs>
        <w:jc w:val="both"/>
        <w:rPr>
          <w:b/>
          <w:bCs/>
          <w:sz w:val="22"/>
          <w:szCs w:val="22"/>
          <w:u w:val="single"/>
        </w:rPr>
      </w:pPr>
      <w:r w:rsidRPr="00D31EF6">
        <w:rPr>
          <w:bCs/>
          <w:sz w:val="22"/>
          <w:szCs w:val="22"/>
          <w:u w:val="single"/>
        </w:rPr>
        <w:t>*Clasificatorul  sanatoriilor</w:t>
      </w:r>
      <w:r w:rsidRPr="00D31EF6">
        <w:rPr>
          <w:b/>
          <w:bCs/>
          <w:sz w:val="22"/>
          <w:szCs w:val="22"/>
          <w:u w:val="single"/>
        </w:rPr>
        <w:t>:</w:t>
      </w:r>
    </w:p>
    <w:p w14:paraId="092892AA"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1-</w:t>
      </w:r>
      <w:r w:rsidR="00D31EF6">
        <w:rPr>
          <w:sz w:val="22"/>
          <w:szCs w:val="22"/>
        </w:rPr>
        <w:t xml:space="preserve"> „</w:t>
      </w:r>
      <w:r w:rsidRPr="00D31EF6">
        <w:rPr>
          <w:sz w:val="22"/>
          <w:szCs w:val="22"/>
        </w:rPr>
        <w:t>Bucuria Sind”, V.Vodă,</w:t>
      </w:r>
    </w:p>
    <w:p w14:paraId="748F4637"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 xml:space="preserve">2- </w:t>
      </w:r>
      <w:r w:rsidR="00D31EF6">
        <w:rPr>
          <w:sz w:val="22"/>
          <w:szCs w:val="22"/>
        </w:rPr>
        <w:t xml:space="preserve"> </w:t>
      </w:r>
      <w:r w:rsidRPr="00D31EF6">
        <w:rPr>
          <w:sz w:val="22"/>
          <w:szCs w:val="22"/>
        </w:rPr>
        <w:t>„Codru”, Călăraş,</w:t>
      </w:r>
    </w:p>
    <w:p w14:paraId="3785B09B"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3-</w:t>
      </w:r>
      <w:r w:rsidR="00D31EF6">
        <w:rPr>
          <w:sz w:val="22"/>
          <w:szCs w:val="22"/>
        </w:rPr>
        <w:t xml:space="preserve"> </w:t>
      </w:r>
      <w:r w:rsidRPr="00D31EF6">
        <w:rPr>
          <w:sz w:val="22"/>
          <w:szCs w:val="22"/>
        </w:rPr>
        <w:t>„Constructorul”, Chişinău,</w:t>
      </w:r>
    </w:p>
    <w:p w14:paraId="1ED4F145"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6-</w:t>
      </w:r>
      <w:r w:rsidR="00D31EF6">
        <w:rPr>
          <w:sz w:val="22"/>
          <w:szCs w:val="22"/>
        </w:rPr>
        <w:t xml:space="preserve"> </w:t>
      </w:r>
      <w:r w:rsidRPr="00D31EF6">
        <w:rPr>
          <w:sz w:val="22"/>
          <w:szCs w:val="22"/>
        </w:rPr>
        <w:t>„Moldova” Truscaveţ,</w:t>
      </w:r>
    </w:p>
    <w:p w14:paraId="6A389810"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7-</w:t>
      </w:r>
      <w:r w:rsidR="00D31EF6">
        <w:rPr>
          <w:sz w:val="22"/>
          <w:szCs w:val="22"/>
        </w:rPr>
        <w:t xml:space="preserve"> </w:t>
      </w:r>
      <w:r w:rsidRPr="00D31EF6">
        <w:rPr>
          <w:sz w:val="22"/>
          <w:szCs w:val="22"/>
        </w:rPr>
        <w:t>„Nufărul Alb”, Cahul,</w:t>
      </w:r>
    </w:p>
    <w:p w14:paraId="182EA044"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8-</w:t>
      </w:r>
      <w:r w:rsidR="00D31EF6">
        <w:rPr>
          <w:sz w:val="22"/>
          <w:szCs w:val="22"/>
        </w:rPr>
        <w:t xml:space="preserve"> </w:t>
      </w:r>
      <w:r w:rsidRPr="00D31EF6">
        <w:rPr>
          <w:sz w:val="22"/>
          <w:szCs w:val="22"/>
        </w:rPr>
        <w:t>„ ORIZONT„ Sergheevca,</w:t>
      </w:r>
    </w:p>
    <w:p w14:paraId="2253FABD"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11-</w:t>
      </w:r>
      <w:r w:rsidR="00D31EF6">
        <w:rPr>
          <w:sz w:val="22"/>
          <w:szCs w:val="22"/>
        </w:rPr>
        <w:t xml:space="preserve"> </w:t>
      </w:r>
      <w:r w:rsidRPr="00D31EF6">
        <w:rPr>
          <w:sz w:val="22"/>
          <w:szCs w:val="22"/>
        </w:rPr>
        <w:t>„ Speranţa”, V.Vodă,</w:t>
      </w:r>
    </w:p>
    <w:p w14:paraId="0AC6D7C4"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13-</w:t>
      </w:r>
      <w:r w:rsidR="00D31EF6">
        <w:rPr>
          <w:sz w:val="22"/>
          <w:szCs w:val="22"/>
        </w:rPr>
        <w:t xml:space="preserve"> </w:t>
      </w:r>
      <w:r w:rsidRPr="00D31EF6">
        <w:rPr>
          <w:sz w:val="22"/>
          <w:szCs w:val="22"/>
        </w:rPr>
        <w:t>„Struguraş”, Cocieri,</w:t>
      </w:r>
    </w:p>
    <w:p w14:paraId="634305E6" w14:textId="77777777" w:rsidR="00242CAE" w:rsidRPr="00D31EF6" w:rsidRDefault="00242CAE" w:rsidP="002E183A">
      <w:pPr>
        <w:numPr>
          <w:ilvl w:val="0"/>
          <w:numId w:val="48"/>
        </w:numPr>
        <w:tabs>
          <w:tab w:val="left" w:pos="798"/>
        </w:tabs>
        <w:suppressAutoHyphens/>
        <w:rPr>
          <w:sz w:val="22"/>
          <w:szCs w:val="22"/>
        </w:rPr>
      </w:pPr>
      <w:r w:rsidRPr="00D31EF6">
        <w:rPr>
          <w:sz w:val="22"/>
          <w:szCs w:val="22"/>
        </w:rPr>
        <w:t>87- „Dnestr” Camenca.</w:t>
      </w:r>
    </w:p>
    <w:p w14:paraId="2A5CA36E" w14:textId="77777777" w:rsidR="00242CAE" w:rsidRPr="00D31EF6" w:rsidRDefault="00242CAE" w:rsidP="00242CAE">
      <w:pPr>
        <w:jc w:val="both"/>
        <w:rPr>
          <w:sz w:val="22"/>
          <w:szCs w:val="22"/>
        </w:rPr>
      </w:pPr>
    </w:p>
    <w:p w14:paraId="3EF672E0" w14:textId="77777777" w:rsidR="00242CAE" w:rsidRPr="00D31EF6" w:rsidRDefault="00242CAE" w:rsidP="00242CAE">
      <w:pPr>
        <w:jc w:val="both"/>
        <w:rPr>
          <w:sz w:val="22"/>
          <w:szCs w:val="22"/>
          <w:lang w:val="en-US"/>
        </w:rPr>
      </w:pPr>
      <w:r w:rsidRPr="00D31EF6">
        <w:rPr>
          <w:sz w:val="22"/>
          <w:szCs w:val="22"/>
          <w:lang w:val="en-US"/>
        </w:rPr>
        <w:t>* IDNO   unităţii economice - a locului de muncă, unde este angajat beneficiarul (dar nu IDNO a comitetului sindical, care a eliberat biletul de tratament).</w:t>
      </w:r>
    </w:p>
    <w:p w14:paraId="0FA1D2E5" w14:textId="77777777" w:rsidR="00242CAE" w:rsidRPr="00D31EF6" w:rsidRDefault="00242CAE" w:rsidP="00242CAE">
      <w:pPr>
        <w:jc w:val="both"/>
        <w:rPr>
          <w:sz w:val="22"/>
          <w:szCs w:val="22"/>
          <w:lang w:val="en-US"/>
        </w:rPr>
      </w:pPr>
      <w:r w:rsidRPr="00D31EF6">
        <w:rPr>
          <w:sz w:val="22"/>
          <w:szCs w:val="22"/>
          <w:lang w:val="en-US"/>
        </w:rPr>
        <w:t>*</w:t>
      </w:r>
      <w:r w:rsidRPr="00D31EF6">
        <w:rPr>
          <w:b/>
          <w:sz w:val="22"/>
          <w:szCs w:val="22"/>
          <w:lang w:val="en-US"/>
        </w:rPr>
        <w:t xml:space="preserve"> </w:t>
      </w:r>
      <w:r w:rsidRPr="00D31EF6">
        <w:rPr>
          <w:sz w:val="22"/>
          <w:szCs w:val="22"/>
          <w:lang w:val="en-US"/>
        </w:rPr>
        <w:t xml:space="preserve">Numele, Prenumele, Patronimicul şi IDNP a beneficiarului se îndeplinește obligatoriu din buletin de identitate sau paşaport. </w:t>
      </w:r>
    </w:p>
    <w:p w14:paraId="4E2454A9" w14:textId="77777777" w:rsidR="00242CAE" w:rsidRPr="00D31EF6" w:rsidRDefault="00242CAE" w:rsidP="00242CAE">
      <w:pPr>
        <w:jc w:val="both"/>
        <w:rPr>
          <w:sz w:val="22"/>
          <w:szCs w:val="22"/>
          <w:lang w:val="en-US"/>
        </w:rPr>
      </w:pPr>
      <w:r w:rsidRPr="00D31EF6">
        <w:rPr>
          <w:sz w:val="22"/>
          <w:szCs w:val="22"/>
          <w:lang w:val="en-US"/>
        </w:rPr>
        <w:t xml:space="preserve"> * Preţul biletului – pentru biletele, care au o perioadă de tratare 18 zile  se indică preţul biletului conform facturii de expediţii, dar pentru biletele care au o perioadă de tratare mai mică de 18 zile se indică preţul „0”.</w:t>
      </w:r>
    </w:p>
    <w:p w14:paraId="62D0BD72" w14:textId="77777777" w:rsidR="00242CAE" w:rsidRPr="006362E6" w:rsidRDefault="00242CAE" w:rsidP="00242CAE">
      <w:pPr>
        <w:jc w:val="both"/>
        <w:rPr>
          <w:lang w:val="en-US"/>
        </w:rPr>
      </w:pPr>
    </w:p>
    <w:p w14:paraId="7D00A763" w14:textId="77777777" w:rsidR="00616979" w:rsidRPr="00D31EF6" w:rsidRDefault="00242CAE" w:rsidP="00242CAE">
      <w:pPr>
        <w:pStyle w:val="BodyText2"/>
        <w:tabs>
          <w:tab w:val="left" w:pos="1005"/>
        </w:tabs>
        <w:rPr>
          <w:b/>
          <w:i/>
          <w:sz w:val="22"/>
          <w:szCs w:val="22"/>
        </w:rPr>
      </w:pPr>
      <w:proofErr w:type="gramStart"/>
      <w:r w:rsidRPr="00D31EF6">
        <w:rPr>
          <w:sz w:val="22"/>
          <w:szCs w:val="22"/>
          <w:lang w:val="en-US"/>
        </w:rPr>
        <w:t>!</w:t>
      </w:r>
      <w:proofErr w:type="spellStart"/>
      <w:r w:rsidRPr="00D31EF6">
        <w:rPr>
          <w:sz w:val="22"/>
          <w:szCs w:val="22"/>
          <w:lang w:val="en-US"/>
        </w:rPr>
        <w:t>Această</w:t>
      </w:r>
      <w:proofErr w:type="spellEnd"/>
      <w:proofErr w:type="gramEnd"/>
      <w:r w:rsidRPr="00D31EF6">
        <w:rPr>
          <w:sz w:val="22"/>
          <w:szCs w:val="22"/>
          <w:lang w:val="en-US"/>
        </w:rPr>
        <w:t xml:space="preserve"> </w:t>
      </w:r>
      <w:proofErr w:type="spellStart"/>
      <w:r w:rsidRPr="00D31EF6">
        <w:rPr>
          <w:sz w:val="22"/>
          <w:szCs w:val="22"/>
          <w:lang w:val="en-US"/>
        </w:rPr>
        <w:t>informaţie</w:t>
      </w:r>
      <w:proofErr w:type="spellEnd"/>
      <w:r w:rsidRPr="00D31EF6">
        <w:rPr>
          <w:sz w:val="22"/>
          <w:szCs w:val="22"/>
          <w:lang w:val="en-US"/>
        </w:rPr>
        <w:t xml:space="preserve"> se </w:t>
      </w:r>
      <w:proofErr w:type="spellStart"/>
      <w:r w:rsidRPr="00D31EF6">
        <w:rPr>
          <w:sz w:val="22"/>
          <w:szCs w:val="22"/>
          <w:lang w:val="en-US"/>
        </w:rPr>
        <w:t>va</w:t>
      </w:r>
      <w:proofErr w:type="spellEnd"/>
      <w:r w:rsidRPr="00D31EF6">
        <w:rPr>
          <w:sz w:val="22"/>
          <w:szCs w:val="22"/>
          <w:lang w:val="en-US"/>
        </w:rPr>
        <w:t xml:space="preserve"> </w:t>
      </w:r>
      <w:proofErr w:type="spellStart"/>
      <w:r w:rsidRPr="00D31EF6">
        <w:rPr>
          <w:sz w:val="22"/>
          <w:szCs w:val="22"/>
          <w:lang w:val="en-US"/>
        </w:rPr>
        <w:t>prezenta</w:t>
      </w:r>
      <w:proofErr w:type="spellEnd"/>
      <w:r w:rsidRPr="00D31EF6">
        <w:rPr>
          <w:sz w:val="22"/>
          <w:szCs w:val="22"/>
          <w:lang w:val="en-US"/>
        </w:rPr>
        <w:t xml:space="preserve"> </w:t>
      </w:r>
      <w:proofErr w:type="spellStart"/>
      <w:r w:rsidRPr="00D31EF6">
        <w:rPr>
          <w:sz w:val="22"/>
          <w:szCs w:val="22"/>
          <w:lang w:val="en-US"/>
        </w:rPr>
        <w:t>pîna</w:t>
      </w:r>
      <w:proofErr w:type="spellEnd"/>
      <w:r w:rsidRPr="00D31EF6">
        <w:rPr>
          <w:sz w:val="22"/>
          <w:szCs w:val="22"/>
          <w:lang w:val="en-US"/>
        </w:rPr>
        <w:t xml:space="preserve"> la data de 5 a </w:t>
      </w:r>
      <w:proofErr w:type="spellStart"/>
      <w:r w:rsidRPr="00D31EF6">
        <w:rPr>
          <w:sz w:val="22"/>
          <w:szCs w:val="22"/>
          <w:lang w:val="en-US"/>
        </w:rPr>
        <w:t>lunii</w:t>
      </w:r>
      <w:proofErr w:type="spellEnd"/>
      <w:r w:rsidRPr="00D31EF6">
        <w:rPr>
          <w:sz w:val="22"/>
          <w:szCs w:val="22"/>
          <w:lang w:val="en-US"/>
        </w:rPr>
        <w:t xml:space="preserve"> </w:t>
      </w:r>
      <w:proofErr w:type="spellStart"/>
      <w:r w:rsidRPr="00D31EF6">
        <w:rPr>
          <w:sz w:val="22"/>
          <w:szCs w:val="22"/>
          <w:lang w:val="en-US"/>
        </w:rPr>
        <w:t>următoare</w:t>
      </w:r>
      <w:proofErr w:type="spellEnd"/>
      <w:r w:rsidRPr="00D31EF6">
        <w:rPr>
          <w:sz w:val="22"/>
          <w:szCs w:val="22"/>
          <w:lang w:val="en-US"/>
        </w:rPr>
        <w:t xml:space="preserve"> a </w:t>
      </w:r>
      <w:proofErr w:type="spellStart"/>
      <w:r w:rsidRPr="00D31EF6">
        <w:rPr>
          <w:sz w:val="22"/>
          <w:szCs w:val="22"/>
          <w:lang w:val="en-US"/>
        </w:rPr>
        <w:t>perioadei</w:t>
      </w:r>
      <w:proofErr w:type="spellEnd"/>
      <w:r w:rsidRPr="00D31EF6">
        <w:rPr>
          <w:sz w:val="22"/>
          <w:szCs w:val="22"/>
          <w:lang w:val="en-US"/>
        </w:rPr>
        <w:t xml:space="preserve"> de </w:t>
      </w:r>
      <w:proofErr w:type="spellStart"/>
      <w:r w:rsidRPr="00D31EF6">
        <w:rPr>
          <w:sz w:val="22"/>
          <w:szCs w:val="22"/>
          <w:lang w:val="en-US"/>
        </w:rPr>
        <w:t>gestiune</w:t>
      </w:r>
      <w:proofErr w:type="spellEnd"/>
      <w:r w:rsidRPr="00D31EF6">
        <w:rPr>
          <w:sz w:val="22"/>
          <w:szCs w:val="22"/>
          <w:lang w:val="en-US"/>
        </w:rPr>
        <w:t xml:space="preserve"> </w:t>
      </w:r>
      <w:proofErr w:type="spellStart"/>
      <w:r w:rsidRPr="00D31EF6">
        <w:rPr>
          <w:sz w:val="22"/>
          <w:szCs w:val="22"/>
          <w:lang w:val="en-US"/>
        </w:rPr>
        <w:t>doar</w:t>
      </w:r>
      <w:proofErr w:type="spellEnd"/>
      <w:r w:rsidRPr="00D31EF6">
        <w:rPr>
          <w:sz w:val="22"/>
          <w:szCs w:val="22"/>
          <w:lang w:val="en-US"/>
        </w:rPr>
        <w:t xml:space="preserve"> </w:t>
      </w:r>
      <w:proofErr w:type="spellStart"/>
      <w:r w:rsidRPr="00D31EF6">
        <w:rPr>
          <w:sz w:val="22"/>
          <w:szCs w:val="22"/>
          <w:lang w:val="en-US"/>
        </w:rPr>
        <w:t>pentru</w:t>
      </w:r>
      <w:proofErr w:type="spellEnd"/>
      <w:r w:rsidRPr="00D31EF6">
        <w:rPr>
          <w:sz w:val="22"/>
          <w:szCs w:val="22"/>
          <w:lang w:val="en-US"/>
        </w:rPr>
        <w:t xml:space="preserve"> </w:t>
      </w:r>
      <w:proofErr w:type="spellStart"/>
      <w:r w:rsidRPr="00D31EF6">
        <w:rPr>
          <w:sz w:val="22"/>
          <w:szCs w:val="22"/>
          <w:lang w:val="en-US"/>
        </w:rPr>
        <w:t>ultimele</w:t>
      </w:r>
      <w:proofErr w:type="spellEnd"/>
      <w:r w:rsidRPr="00D31EF6">
        <w:rPr>
          <w:sz w:val="22"/>
          <w:szCs w:val="22"/>
          <w:lang w:val="en-US"/>
        </w:rPr>
        <w:t xml:space="preserve"> 2 </w:t>
      </w:r>
      <w:proofErr w:type="spellStart"/>
      <w:r w:rsidRPr="00D31EF6">
        <w:rPr>
          <w:sz w:val="22"/>
          <w:szCs w:val="22"/>
          <w:lang w:val="en-US"/>
        </w:rPr>
        <w:t>luni</w:t>
      </w:r>
      <w:proofErr w:type="spellEnd"/>
      <w:r w:rsidRPr="00D31EF6">
        <w:rPr>
          <w:sz w:val="22"/>
          <w:szCs w:val="22"/>
          <w:lang w:val="en-US"/>
        </w:rPr>
        <w:t xml:space="preserve"> </w:t>
      </w:r>
      <w:proofErr w:type="spellStart"/>
      <w:r w:rsidRPr="00D31EF6">
        <w:rPr>
          <w:sz w:val="22"/>
          <w:szCs w:val="22"/>
          <w:lang w:val="en-US"/>
        </w:rPr>
        <w:t>precedente</w:t>
      </w:r>
      <w:proofErr w:type="spellEnd"/>
      <w:r w:rsidRPr="00D31EF6">
        <w:rPr>
          <w:sz w:val="22"/>
          <w:szCs w:val="22"/>
          <w:lang w:val="en-US"/>
        </w:rPr>
        <w:t>.</w:t>
      </w:r>
      <w:r w:rsidR="00616979" w:rsidRPr="00D31EF6">
        <w:rPr>
          <w:sz w:val="22"/>
          <w:szCs w:val="22"/>
        </w:rPr>
        <w:t xml:space="preserve"> </w:t>
      </w:r>
    </w:p>
    <w:p w14:paraId="1D226D2A" w14:textId="77777777" w:rsidR="00616979" w:rsidRPr="00D31EF6" w:rsidRDefault="00616979" w:rsidP="00616979">
      <w:pPr>
        <w:pStyle w:val="BodyText2"/>
        <w:tabs>
          <w:tab w:val="left" w:pos="1005"/>
        </w:tabs>
        <w:spacing w:line="120" w:lineRule="auto"/>
        <w:rPr>
          <w:i/>
          <w:sz w:val="22"/>
          <w:szCs w:val="22"/>
        </w:rPr>
      </w:pPr>
    </w:p>
    <w:p w14:paraId="4CC2A2D3" w14:textId="77777777" w:rsidR="00616979" w:rsidRPr="00D31EF6" w:rsidRDefault="00616979" w:rsidP="00616979">
      <w:pPr>
        <w:pStyle w:val="BodyText"/>
        <w:rPr>
          <w:sz w:val="22"/>
          <w:szCs w:val="22"/>
        </w:rPr>
      </w:pPr>
      <w:r w:rsidRPr="00D31EF6">
        <w:rPr>
          <w:i/>
          <w:sz w:val="22"/>
          <w:szCs w:val="22"/>
        </w:rPr>
        <w:t xml:space="preserve">!Toate câmpurile trebuie în mod obligatoriu să </w:t>
      </w:r>
      <w:proofErr w:type="spellStart"/>
      <w:r w:rsidRPr="00D31EF6">
        <w:rPr>
          <w:i/>
          <w:sz w:val="22"/>
          <w:szCs w:val="22"/>
        </w:rPr>
        <w:t>conţină</w:t>
      </w:r>
      <w:proofErr w:type="spellEnd"/>
      <w:r w:rsidRPr="00D31EF6">
        <w:rPr>
          <w:i/>
          <w:sz w:val="22"/>
          <w:szCs w:val="22"/>
        </w:rPr>
        <w:t xml:space="preserve"> </w:t>
      </w:r>
      <w:proofErr w:type="spellStart"/>
      <w:r w:rsidRPr="00D31EF6">
        <w:rPr>
          <w:i/>
          <w:sz w:val="22"/>
          <w:szCs w:val="22"/>
        </w:rPr>
        <w:t>informaţie</w:t>
      </w:r>
      <w:proofErr w:type="spellEnd"/>
      <w:r w:rsidRPr="00D31EF6">
        <w:rPr>
          <w:b/>
          <w:sz w:val="22"/>
          <w:szCs w:val="22"/>
        </w:rPr>
        <w:t xml:space="preserve"> </w:t>
      </w:r>
    </w:p>
    <w:p w14:paraId="61ED45D4" w14:textId="77777777" w:rsidR="00D31EF6" w:rsidRDefault="00D31EF6" w:rsidP="00616979">
      <w:pPr>
        <w:pStyle w:val="BodyText"/>
        <w:snapToGrid w:val="0"/>
        <w:rPr>
          <w:sz w:val="22"/>
          <w:szCs w:val="22"/>
        </w:rPr>
      </w:pPr>
    </w:p>
    <w:p w14:paraId="669CB34D" w14:textId="77777777" w:rsidR="00616979" w:rsidRPr="00D31EF6" w:rsidRDefault="00616979" w:rsidP="00616979">
      <w:pPr>
        <w:pStyle w:val="BodyText"/>
        <w:snapToGrid w:val="0"/>
        <w:rPr>
          <w:sz w:val="22"/>
          <w:szCs w:val="22"/>
        </w:rPr>
      </w:pPr>
      <w:r w:rsidRPr="00D31EF6">
        <w:rPr>
          <w:sz w:val="22"/>
          <w:szCs w:val="22"/>
        </w:rPr>
        <w:t xml:space="preserve">Prestator    ________________ </w:t>
      </w:r>
      <w:r w:rsidRPr="00D31EF6">
        <w:rPr>
          <w:sz w:val="22"/>
          <w:szCs w:val="22"/>
        </w:rPr>
        <w:tab/>
      </w:r>
      <w:r w:rsidRPr="00D31EF6">
        <w:rPr>
          <w:sz w:val="22"/>
          <w:szCs w:val="22"/>
        </w:rPr>
        <w:tab/>
      </w:r>
      <w:r w:rsidRPr="00D31EF6">
        <w:rPr>
          <w:sz w:val="22"/>
          <w:szCs w:val="22"/>
        </w:rPr>
        <w:tab/>
        <w:t xml:space="preserve">Beneficiar </w:t>
      </w:r>
      <w:r w:rsidR="00D31EF6">
        <w:rPr>
          <w:sz w:val="22"/>
          <w:szCs w:val="22"/>
        </w:rPr>
        <w:t xml:space="preserve">         </w:t>
      </w:r>
    </w:p>
    <w:p w14:paraId="24977049" w14:textId="77777777" w:rsidR="00616979" w:rsidRPr="00D31EF6" w:rsidRDefault="00616979" w:rsidP="00D31EF6">
      <w:pPr>
        <w:pStyle w:val="BodyText"/>
        <w:snapToGrid w:val="0"/>
        <w:ind w:left="4253"/>
        <w:rPr>
          <w:sz w:val="22"/>
          <w:szCs w:val="22"/>
        </w:rPr>
      </w:pPr>
      <w:r w:rsidRPr="00D31EF6">
        <w:rPr>
          <w:sz w:val="22"/>
          <w:szCs w:val="22"/>
        </w:rPr>
        <w:t xml:space="preserve"> </w:t>
      </w:r>
      <w:r w:rsidR="002E183A" w:rsidRPr="004A2CC3">
        <w:t>Directo</w:t>
      </w:r>
      <w:r w:rsidR="002E183A">
        <w:t>a</w:t>
      </w:r>
      <w:r w:rsidR="002E183A" w:rsidRPr="004A2CC3">
        <w:t>r</w:t>
      </w:r>
      <w:r w:rsidR="002E183A">
        <w:t>e</w:t>
      </w:r>
      <w:r w:rsidR="002E183A" w:rsidRPr="004A2CC3">
        <w:t xml:space="preserve"> general</w:t>
      </w:r>
      <w:r w:rsidR="002E183A">
        <w:t>ă</w:t>
      </w:r>
      <w:r w:rsidR="002E183A" w:rsidRPr="004A2CC3">
        <w:t xml:space="preserve"> Elena ȚÎBÎRNĂ</w:t>
      </w:r>
      <w:r w:rsidRPr="00D31EF6">
        <w:rPr>
          <w:sz w:val="22"/>
          <w:szCs w:val="22"/>
        </w:rPr>
        <w:tab/>
      </w:r>
    </w:p>
    <w:p w14:paraId="60BB55CB" w14:textId="77777777" w:rsidR="00616979" w:rsidRPr="00D31EF6" w:rsidRDefault="00616979" w:rsidP="00616979">
      <w:pPr>
        <w:rPr>
          <w:noProof w:val="0"/>
          <w:sz w:val="22"/>
          <w:szCs w:val="22"/>
          <w:lang w:eastAsia="ro-RO"/>
        </w:rPr>
        <w:sectPr w:rsidR="00616979" w:rsidRPr="00D31EF6" w:rsidSect="00616979">
          <w:footerReference w:type="even" r:id="rId36"/>
          <w:footerReference w:type="default" r:id="rId37"/>
          <w:pgSz w:w="11906" w:h="16838"/>
          <w:pgMar w:top="567" w:right="567" w:bottom="567" w:left="1440" w:header="708" w:footer="708" w:gutter="0"/>
          <w:cols w:space="708"/>
          <w:docGrid w:linePitch="360"/>
        </w:sectPr>
      </w:pPr>
    </w:p>
    <w:p w14:paraId="5F7ED837" w14:textId="77777777" w:rsidR="00660BA7" w:rsidRPr="00151413" w:rsidRDefault="00660BA7" w:rsidP="00660BA7">
      <w:pPr>
        <w:ind w:left="12616"/>
        <w:jc w:val="right"/>
        <w:rPr>
          <w:b/>
          <w:i/>
        </w:rPr>
      </w:pPr>
      <w:r w:rsidRPr="00151413">
        <w:rPr>
          <w:b/>
          <w:i/>
        </w:rPr>
        <w:lastRenderedPageBreak/>
        <w:t>Anexa nr.4</w:t>
      </w:r>
    </w:p>
    <w:p w14:paraId="2039A301" w14:textId="77777777" w:rsidR="00660BA7" w:rsidRPr="00151413" w:rsidRDefault="00660BA7" w:rsidP="00660BA7">
      <w:pPr>
        <w:ind w:left="12616"/>
        <w:jc w:val="right"/>
        <w:rPr>
          <w:sz w:val="16"/>
          <w:szCs w:val="16"/>
        </w:rPr>
      </w:pPr>
      <w:r w:rsidRPr="00151413">
        <w:rPr>
          <w:sz w:val="16"/>
          <w:szCs w:val="16"/>
        </w:rPr>
        <w:t>Se prezintă la CNAS</w:t>
      </w:r>
    </w:p>
    <w:p w14:paraId="5E2F1BDA" w14:textId="77777777" w:rsidR="00660BA7" w:rsidRPr="00151413" w:rsidRDefault="00660BA7" w:rsidP="00660BA7">
      <w:pPr>
        <w:ind w:left="12616"/>
        <w:jc w:val="right"/>
        <w:rPr>
          <w:sz w:val="16"/>
          <w:szCs w:val="16"/>
        </w:rPr>
      </w:pPr>
      <w:r w:rsidRPr="00151413">
        <w:rPr>
          <w:sz w:val="16"/>
          <w:szCs w:val="16"/>
        </w:rPr>
        <w:t>până la data de 5 a lunii</w:t>
      </w:r>
    </w:p>
    <w:p w14:paraId="504C66C4" w14:textId="77777777" w:rsidR="00660BA7" w:rsidRPr="00151413" w:rsidRDefault="00660BA7" w:rsidP="00660BA7">
      <w:pPr>
        <w:ind w:left="12616"/>
        <w:jc w:val="right"/>
        <w:rPr>
          <w:sz w:val="16"/>
          <w:szCs w:val="16"/>
        </w:rPr>
      </w:pPr>
      <w:r w:rsidRPr="00151413">
        <w:rPr>
          <w:sz w:val="16"/>
          <w:szCs w:val="16"/>
        </w:rPr>
        <w:t>după trimestrul de gestiune</w:t>
      </w:r>
    </w:p>
    <w:p w14:paraId="1E0F4E9D" w14:textId="77777777" w:rsidR="00660BA7" w:rsidRPr="00151413" w:rsidRDefault="00660BA7" w:rsidP="00660BA7">
      <w:pPr>
        <w:jc w:val="center"/>
        <w:rPr>
          <w:b/>
          <w:sz w:val="28"/>
          <w:szCs w:val="28"/>
        </w:rPr>
      </w:pPr>
      <w:r w:rsidRPr="00151413">
        <w:rPr>
          <w:b/>
          <w:sz w:val="28"/>
          <w:szCs w:val="28"/>
        </w:rPr>
        <w:t>Informaţia</w:t>
      </w:r>
    </w:p>
    <w:p w14:paraId="4C47959B" w14:textId="77777777" w:rsidR="00660BA7" w:rsidRPr="00151413" w:rsidRDefault="00660BA7" w:rsidP="00660BA7">
      <w:pPr>
        <w:jc w:val="center"/>
        <w:rPr>
          <w:b/>
          <w:sz w:val="28"/>
          <w:szCs w:val="28"/>
        </w:rPr>
      </w:pPr>
    </w:p>
    <w:p w14:paraId="71433A77" w14:textId="77777777" w:rsidR="00660BA7" w:rsidRPr="00151413" w:rsidRDefault="00660BA7" w:rsidP="00660BA7">
      <w:pPr>
        <w:jc w:val="center"/>
        <w:rPr>
          <w:b/>
          <w:bCs/>
        </w:rPr>
      </w:pPr>
      <w:r w:rsidRPr="00151413">
        <w:rPr>
          <w:b/>
          <w:bCs/>
        </w:rPr>
        <w:t>privind utilizarea biletelor de tratament a ____________________ în sanatoriul ______________ pentru trimestrul ___ anul _______</w:t>
      </w:r>
    </w:p>
    <w:p w14:paraId="3B26DB4C" w14:textId="77777777" w:rsidR="00660BA7" w:rsidRPr="00151413" w:rsidRDefault="00660BA7" w:rsidP="00660BA7">
      <w:pPr>
        <w:rPr>
          <w:b/>
          <w:bCs/>
        </w:rPr>
      </w:pPr>
      <w:r w:rsidRPr="00151413">
        <w:rPr>
          <w:b/>
          <w:bCs/>
          <w:sz w:val="16"/>
          <w:szCs w:val="16"/>
        </w:rPr>
        <w:t xml:space="preserve">                                                                                                                        (denumirea categorii beneficiarilor)                                   (denumirea sanatoriului)</w:t>
      </w:r>
    </w:p>
    <w:p w14:paraId="5CB7B405" w14:textId="77777777" w:rsidR="00660BA7" w:rsidRPr="00151413" w:rsidRDefault="00660BA7" w:rsidP="00660BA7"/>
    <w:p w14:paraId="0E82139D" w14:textId="77777777" w:rsidR="00660BA7" w:rsidRPr="00151413" w:rsidRDefault="00660BA7" w:rsidP="00660BA7"/>
    <w:tbl>
      <w:tblPr>
        <w:tblStyle w:val="TableGrid"/>
        <w:tblW w:w="0" w:type="auto"/>
        <w:tblInd w:w="517" w:type="dxa"/>
        <w:tblLook w:val="04A0" w:firstRow="1" w:lastRow="0" w:firstColumn="1" w:lastColumn="0" w:noHBand="0" w:noVBand="1"/>
      </w:tblPr>
      <w:tblGrid>
        <w:gridCol w:w="857"/>
        <w:gridCol w:w="796"/>
        <w:gridCol w:w="1206"/>
        <w:gridCol w:w="797"/>
        <w:gridCol w:w="795"/>
        <w:gridCol w:w="857"/>
        <w:gridCol w:w="790"/>
        <w:gridCol w:w="857"/>
        <w:gridCol w:w="790"/>
        <w:gridCol w:w="857"/>
        <w:gridCol w:w="787"/>
        <w:gridCol w:w="857"/>
        <w:gridCol w:w="787"/>
        <w:gridCol w:w="857"/>
        <w:gridCol w:w="787"/>
        <w:gridCol w:w="857"/>
        <w:gridCol w:w="787"/>
      </w:tblGrid>
      <w:tr w:rsidR="00151413" w:rsidRPr="00151413" w14:paraId="501E0EDC" w14:textId="77777777" w:rsidTr="00BA6D3C">
        <w:tc>
          <w:tcPr>
            <w:tcW w:w="1596" w:type="dxa"/>
            <w:gridSpan w:val="2"/>
            <w:vMerge w:val="restart"/>
          </w:tcPr>
          <w:p w14:paraId="2F3721D0" w14:textId="77777777" w:rsidR="00660BA7" w:rsidRPr="00151413" w:rsidRDefault="00660BA7" w:rsidP="00BA6D3C">
            <w:pPr>
              <w:jc w:val="center"/>
              <w:rPr>
                <w:b/>
                <w:sz w:val="20"/>
                <w:szCs w:val="20"/>
              </w:rPr>
            </w:pPr>
            <w:r w:rsidRPr="00151413">
              <w:rPr>
                <w:b/>
                <w:sz w:val="20"/>
                <w:szCs w:val="20"/>
              </w:rPr>
              <w:t>Bilete de tratament neutilizate la începutul trimestrului</w:t>
            </w:r>
          </w:p>
        </w:tc>
        <w:tc>
          <w:tcPr>
            <w:tcW w:w="2608" w:type="dxa"/>
            <w:gridSpan w:val="3"/>
            <w:vMerge w:val="restart"/>
          </w:tcPr>
          <w:p w14:paraId="7118EFBE" w14:textId="77777777" w:rsidR="00660BA7" w:rsidRPr="00151413" w:rsidRDefault="00660BA7" w:rsidP="00BA6D3C">
            <w:pPr>
              <w:jc w:val="center"/>
              <w:rPr>
                <w:b/>
                <w:sz w:val="20"/>
                <w:szCs w:val="20"/>
              </w:rPr>
            </w:pPr>
            <w:r w:rsidRPr="00151413">
              <w:rPr>
                <w:b/>
                <w:sz w:val="20"/>
                <w:szCs w:val="20"/>
              </w:rPr>
              <w:t>Bilete de tratament procurate conform graficului p/u perioada raportată</w:t>
            </w:r>
          </w:p>
        </w:tc>
        <w:tc>
          <w:tcPr>
            <w:tcW w:w="3162" w:type="dxa"/>
            <w:gridSpan w:val="4"/>
          </w:tcPr>
          <w:p w14:paraId="64B23B4A" w14:textId="77777777" w:rsidR="00660BA7" w:rsidRPr="00151413" w:rsidRDefault="00660BA7" w:rsidP="00BA6D3C">
            <w:pPr>
              <w:jc w:val="center"/>
              <w:rPr>
                <w:b/>
                <w:sz w:val="20"/>
                <w:szCs w:val="20"/>
              </w:rPr>
            </w:pPr>
            <w:r w:rsidRPr="00151413">
              <w:rPr>
                <w:b/>
                <w:sz w:val="20"/>
                <w:szCs w:val="20"/>
              </w:rPr>
              <w:t>Bilete de tratament utilizate din:</w:t>
            </w:r>
          </w:p>
        </w:tc>
        <w:tc>
          <w:tcPr>
            <w:tcW w:w="1574" w:type="dxa"/>
            <w:gridSpan w:val="2"/>
            <w:vMerge w:val="restart"/>
          </w:tcPr>
          <w:p w14:paraId="24997C0C" w14:textId="77777777" w:rsidR="00660BA7" w:rsidRPr="00151413" w:rsidRDefault="00660BA7" w:rsidP="00BA6D3C">
            <w:pPr>
              <w:jc w:val="center"/>
              <w:rPr>
                <w:b/>
                <w:sz w:val="20"/>
                <w:szCs w:val="20"/>
              </w:rPr>
            </w:pPr>
            <w:r w:rsidRPr="00151413">
              <w:rPr>
                <w:b/>
                <w:sz w:val="20"/>
                <w:szCs w:val="20"/>
              </w:rPr>
              <w:t xml:space="preserve">Bilete redistribuite de CNAS către CNSM </w:t>
            </w:r>
          </w:p>
        </w:tc>
        <w:tc>
          <w:tcPr>
            <w:tcW w:w="1574" w:type="dxa"/>
            <w:gridSpan w:val="2"/>
            <w:vMerge w:val="restart"/>
          </w:tcPr>
          <w:p w14:paraId="2F389CFF" w14:textId="77777777" w:rsidR="00660BA7" w:rsidRPr="00151413" w:rsidRDefault="00660BA7" w:rsidP="00BA6D3C">
            <w:pPr>
              <w:jc w:val="center"/>
              <w:rPr>
                <w:b/>
                <w:sz w:val="20"/>
                <w:szCs w:val="20"/>
              </w:rPr>
            </w:pPr>
            <w:r w:rsidRPr="00151413">
              <w:rPr>
                <w:b/>
                <w:sz w:val="20"/>
                <w:szCs w:val="20"/>
              </w:rPr>
              <w:t>Bilete restituite de CNAS</w:t>
            </w:r>
          </w:p>
        </w:tc>
        <w:tc>
          <w:tcPr>
            <w:tcW w:w="3148" w:type="dxa"/>
            <w:gridSpan w:val="4"/>
          </w:tcPr>
          <w:p w14:paraId="29EBA4CD" w14:textId="77777777" w:rsidR="00660BA7" w:rsidRPr="00151413" w:rsidRDefault="00660BA7" w:rsidP="00BA6D3C">
            <w:pPr>
              <w:jc w:val="center"/>
              <w:rPr>
                <w:b/>
                <w:sz w:val="20"/>
                <w:szCs w:val="20"/>
              </w:rPr>
            </w:pPr>
            <w:r w:rsidRPr="00151413">
              <w:rPr>
                <w:b/>
                <w:sz w:val="20"/>
                <w:szCs w:val="20"/>
              </w:rPr>
              <w:t>Bilete de tratament neutilizate din:</w:t>
            </w:r>
          </w:p>
        </w:tc>
      </w:tr>
      <w:tr w:rsidR="00151413" w:rsidRPr="00151413" w14:paraId="44D594D9" w14:textId="77777777" w:rsidTr="00BA6D3C">
        <w:tc>
          <w:tcPr>
            <w:tcW w:w="1596" w:type="dxa"/>
            <w:gridSpan w:val="2"/>
            <w:vMerge/>
          </w:tcPr>
          <w:p w14:paraId="2C2CE537" w14:textId="77777777" w:rsidR="00660BA7" w:rsidRPr="00151413" w:rsidRDefault="00660BA7" w:rsidP="00BA6D3C">
            <w:pPr>
              <w:jc w:val="center"/>
              <w:rPr>
                <w:b/>
                <w:sz w:val="20"/>
                <w:szCs w:val="20"/>
              </w:rPr>
            </w:pPr>
          </w:p>
        </w:tc>
        <w:tc>
          <w:tcPr>
            <w:tcW w:w="2608" w:type="dxa"/>
            <w:gridSpan w:val="3"/>
            <w:vMerge/>
          </w:tcPr>
          <w:p w14:paraId="516239E8" w14:textId="77777777" w:rsidR="00660BA7" w:rsidRPr="00151413" w:rsidRDefault="00660BA7" w:rsidP="00BA6D3C">
            <w:pPr>
              <w:jc w:val="center"/>
              <w:rPr>
                <w:b/>
                <w:sz w:val="20"/>
                <w:szCs w:val="20"/>
              </w:rPr>
            </w:pPr>
          </w:p>
        </w:tc>
        <w:tc>
          <w:tcPr>
            <w:tcW w:w="1581" w:type="dxa"/>
            <w:gridSpan w:val="2"/>
          </w:tcPr>
          <w:p w14:paraId="40546BB2" w14:textId="77777777" w:rsidR="00660BA7" w:rsidRPr="00151413" w:rsidRDefault="00660BA7" w:rsidP="00BA6D3C">
            <w:pPr>
              <w:jc w:val="center"/>
              <w:rPr>
                <w:b/>
                <w:sz w:val="20"/>
                <w:szCs w:val="20"/>
              </w:rPr>
            </w:pPr>
            <w:r w:rsidRPr="00151413">
              <w:rPr>
                <w:b/>
                <w:sz w:val="20"/>
                <w:szCs w:val="20"/>
              </w:rPr>
              <w:t>Trimestrele precedente</w:t>
            </w:r>
          </w:p>
        </w:tc>
        <w:tc>
          <w:tcPr>
            <w:tcW w:w="1581" w:type="dxa"/>
            <w:gridSpan w:val="2"/>
          </w:tcPr>
          <w:p w14:paraId="01B47385" w14:textId="77777777" w:rsidR="00660BA7" w:rsidRPr="00151413" w:rsidRDefault="00660BA7" w:rsidP="00BA6D3C">
            <w:pPr>
              <w:jc w:val="center"/>
              <w:rPr>
                <w:b/>
                <w:sz w:val="20"/>
                <w:szCs w:val="20"/>
              </w:rPr>
            </w:pPr>
            <w:r w:rsidRPr="00151413">
              <w:rPr>
                <w:b/>
                <w:sz w:val="20"/>
                <w:szCs w:val="20"/>
              </w:rPr>
              <w:t>Trimestrul curent</w:t>
            </w:r>
          </w:p>
        </w:tc>
        <w:tc>
          <w:tcPr>
            <w:tcW w:w="1574" w:type="dxa"/>
            <w:gridSpan w:val="2"/>
            <w:vMerge/>
          </w:tcPr>
          <w:p w14:paraId="02C05F5B" w14:textId="77777777" w:rsidR="00660BA7" w:rsidRPr="00151413" w:rsidRDefault="00660BA7" w:rsidP="00BA6D3C">
            <w:pPr>
              <w:jc w:val="center"/>
              <w:rPr>
                <w:b/>
                <w:sz w:val="20"/>
                <w:szCs w:val="20"/>
              </w:rPr>
            </w:pPr>
          </w:p>
        </w:tc>
        <w:tc>
          <w:tcPr>
            <w:tcW w:w="1574" w:type="dxa"/>
            <w:gridSpan w:val="2"/>
            <w:vMerge/>
          </w:tcPr>
          <w:p w14:paraId="2916D5B8" w14:textId="77777777" w:rsidR="00660BA7" w:rsidRPr="00151413" w:rsidRDefault="00660BA7" w:rsidP="00BA6D3C">
            <w:pPr>
              <w:jc w:val="center"/>
              <w:rPr>
                <w:b/>
                <w:sz w:val="20"/>
                <w:szCs w:val="20"/>
              </w:rPr>
            </w:pPr>
          </w:p>
        </w:tc>
        <w:tc>
          <w:tcPr>
            <w:tcW w:w="1574" w:type="dxa"/>
            <w:gridSpan w:val="2"/>
          </w:tcPr>
          <w:p w14:paraId="6C11AC08" w14:textId="77777777" w:rsidR="00660BA7" w:rsidRPr="00151413" w:rsidRDefault="00660BA7" w:rsidP="00BA6D3C">
            <w:pPr>
              <w:jc w:val="center"/>
              <w:rPr>
                <w:b/>
                <w:sz w:val="20"/>
                <w:szCs w:val="20"/>
              </w:rPr>
            </w:pPr>
            <w:r w:rsidRPr="00151413">
              <w:rPr>
                <w:b/>
                <w:sz w:val="20"/>
                <w:szCs w:val="20"/>
              </w:rPr>
              <w:t>Trimestrele precedente</w:t>
            </w:r>
          </w:p>
        </w:tc>
        <w:tc>
          <w:tcPr>
            <w:tcW w:w="1574" w:type="dxa"/>
            <w:gridSpan w:val="2"/>
          </w:tcPr>
          <w:p w14:paraId="7D01B04E" w14:textId="77777777" w:rsidR="00660BA7" w:rsidRPr="00151413" w:rsidRDefault="00660BA7" w:rsidP="00BA6D3C">
            <w:pPr>
              <w:jc w:val="center"/>
              <w:rPr>
                <w:b/>
                <w:sz w:val="20"/>
                <w:szCs w:val="20"/>
              </w:rPr>
            </w:pPr>
            <w:r w:rsidRPr="00151413">
              <w:rPr>
                <w:b/>
                <w:sz w:val="20"/>
                <w:szCs w:val="20"/>
              </w:rPr>
              <w:t>Trimestrul curent</w:t>
            </w:r>
          </w:p>
        </w:tc>
      </w:tr>
      <w:tr w:rsidR="00151413" w:rsidRPr="00151413" w14:paraId="42CABF61" w14:textId="77777777" w:rsidTr="00BA6D3C">
        <w:tc>
          <w:tcPr>
            <w:tcW w:w="800" w:type="dxa"/>
          </w:tcPr>
          <w:p w14:paraId="50BC340E" w14:textId="77777777" w:rsidR="00660BA7" w:rsidRPr="00151413" w:rsidRDefault="00660BA7" w:rsidP="00BA6D3C">
            <w:pPr>
              <w:jc w:val="center"/>
              <w:rPr>
                <w:b/>
                <w:sz w:val="18"/>
                <w:szCs w:val="18"/>
              </w:rPr>
            </w:pPr>
            <w:r w:rsidRPr="00151413">
              <w:rPr>
                <w:b/>
                <w:sz w:val="18"/>
                <w:szCs w:val="18"/>
              </w:rPr>
              <w:t>Nr. biletului</w:t>
            </w:r>
          </w:p>
        </w:tc>
        <w:tc>
          <w:tcPr>
            <w:tcW w:w="796" w:type="dxa"/>
          </w:tcPr>
          <w:p w14:paraId="5F25D427" w14:textId="77777777" w:rsidR="00660BA7" w:rsidRPr="00151413" w:rsidRDefault="00660BA7" w:rsidP="00BA6D3C">
            <w:pPr>
              <w:jc w:val="center"/>
              <w:rPr>
                <w:b/>
                <w:sz w:val="18"/>
                <w:szCs w:val="18"/>
              </w:rPr>
            </w:pPr>
            <w:r w:rsidRPr="00151413">
              <w:rPr>
                <w:b/>
                <w:sz w:val="18"/>
                <w:szCs w:val="18"/>
              </w:rPr>
              <w:t>Preţul (lei)</w:t>
            </w:r>
          </w:p>
        </w:tc>
        <w:tc>
          <w:tcPr>
            <w:tcW w:w="1016" w:type="dxa"/>
          </w:tcPr>
          <w:p w14:paraId="4948B88E" w14:textId="77777777" w:rsidR="00660BA7" w:rsidRPr="00151413" w:rsidRDefault="00660BA7" w:rsidP="00BA6D3C">
            <w:pPr>
              <w:jc w:val="center"/>
              <w:rPr>
                <w:b/>
                <w:sz w:val="18"/>
                <w:szCs w:val="18"/>
              </w:rPr>
            </w:pPr>
            <w:r w:rsidRPr="00151413">
              <w:rPr>
                <w:b/>
                <w:sz w:val="18"/>
                <w:szCs w:val="18"/>
              </w:rPr>
              <w:t>Nr. Contractului</w:t>
            </w:r>
          </w:p>
        </w:tc>
        <w:tc>
          <w:tcPr>
            <w:tcW w:w="797" w:type="dxa"/>
          </w:tcPr>
          <w:p w14:paraId="05DCF801" w14:textId="77777777" w:rsidR="00660BA7" w:rsidRPr="00151413" w:rsidRDefault="00660BA7" w:rsidP="00BA6D3C">
            <w:pPr>
              <w:jc w:val="center"/>
              <w:rPr>
                <w:b/>
                <w:sz w:val="18"/>
                <w:szCs w:val="18"/>
              </w:rPr>
            </w:pPr>
            <w:r w:rsidRPr="00151413">
              <w:rPr>
                <w:b/>
                <w:sz w:val="18"/>
                <w:szCs w:val="18"/>
              </w:rPr>
              <w:t>Cant. (buc.)</w:t>
            </w:r>
          </w:p>
        </w:tc>
        <w:tc>
          <w:tcPr>
            <w:tcW w:w="795" w:type="dxa"/>
          </w:tcPr>
          <w:p w14:paraId="0922FEBB" w14:textId="77777777" w:rsidR="00660BA7" w:rsidRPr="00151413" w:rsidRDefault="00660BA7" w:rsidP="00BA6D3C">
            <w:pPr>
              <w:jc w:val="center"/>
              <w:rPr>
                <w:b/>
                <w:sz w:val="18"/>
                <w:szCs w:val="18"/>
              </w:rPr>
            </w:pPr>
            <w:r w:rsidRPr="00151413">
              <w:rPr>
                <w:b/>
                <w:sz w:val="18"/>
                <w:szCs w:val="18"/>
              </w:rPr>
              <w:t>Suma (lei)</w:t>
            </w:r>
          </w:p>
        </w:tc>
        <w:tc>
          <w:tcPr>
            <w:tcW w:w="791" w:type="dxa"/>
          </w:tcPr>
          <w:p w14:paraId="1E930089" w14:textId="77777777" w:rsidR="00660BA7" w:rsidRPr="00151413" w:rsidRDefault="00660BA7" w:rsidP="00BA6D3C">
            <w:pPr>
              <w:jc w:val="center"/>
              <w:rPr>
                <w:b/>
                <w:sz w:val="18"/>
                <w:szCs w:val="18"/>
              </w:rPr>
            </w:pPr>
            <w:r w:rsidRPr="00151413">
              <w:rPr>
                <w:b/>
                <w:sz w:val="18"/>
                <w:szCs w:val="18"/>
              </w:rPr>
              <w:t>Nr. biletului</w:t>
            </w:r>
          </w:p>
        </w:tc>
        <w:tc>
          <w:tcPr>
            <w:tcW w:w="790" w:type="dxa"/>
          </w:tcPr>
          <w:p w14:paraId="08884EE1" w14:textId="77777777" w:rsidR="00660BA7" w:rsidRPr="00151413" w:rsidRDefault="00660BA7" w:rsidP="00BA6D3C">
            <w:pPr>
              <w:jc w:val="center"/>
              <w:rPr>
                <w:b/>
                <w:sz w:val="18"/>
                <w:szCs w:val="18"/>
              </w:rPr>
            </w:pPr>
            <w:r w:rsidRPr="00151413">
              <w:rPr>
                <w:b/>
                <w:sz w:val="18"/>
                <w:szCs w:val="18"/>
              </w:rPr>
              <w:t>Preţul (lei)</w:t>
            </w:r>
          </w:p>
        </w:tc>
        <w:tc>
          <w:tcPr>
            <w:tcW w:w="791" w:type="dxa"/>
          </w:tcPr>
          <w:p w14:paraId="7046CFAC" w14:textId="77777777" w:rsidR="00660BA7" w:rsidRPr="00151413" w:rsidRDefault="00660BA7" w:rsidP="00BA6D3C">
            <w:pPr>
              <w:jc w:val="center"/>
              <w:rPr>
                <w:b/>
                <w:sz w:val="18"/>
                <w:szCs w:val="18"/>
              </w:rPr>
            </w:pPr>
            <w:r w:rsidRPr="00151413">
              <w:rPr>
                <w:b/>
                <w:sz w:val="18"/>
                <w:szCs w:val="18"/>
              </w:rPr>
              <w:t>Nr. biletului</w:t>
            </w:r>
          </w:p>
        </w:tc>
        <w:tc>
          <w:tcPr>
            <w:tcW w:w="790" w:type="dxa"/>
          </w:tcPr>
          <w:p w14:paraId="6799F3B1" w14:textId="77777777" w:rsidR="00660BA7" w:rsidRPr="00151413" w:rsidRDefault="00660BA7" w:rsidP="00BA6D3C">
            <w:pPr>
              <w:jc w:val="center"/>
              <w:rPr>
                <w:b/>
                <w:sz w:val="18"/>
                <w:szCs w:val="18"/>
              </w:rPr>
            </w:pPr>
            <w:r w:rsidRPr="00151413">
              <w:rPr>
                <w:b/>
                <w:sz w:val="18"/>
                <w:szCs w:val="18"/>
              </w:rPr>
              <w:t>Preţul (lei)</w:t>
            </w:r>
          </w:p>
        </w:tc>
        <w:tc>
          <w:tcPr>
            <w:tcW w:w="787" w:type="dxa"/>
          </w:tcPr>
          <w:p w14:paraId="1826B108" w14:textId="77777777" w:rsidR="00660BA7" w:rsidRPr="00151413" w:rsidRDefault="00660BA7" w:rsidP="00BA6D3C">
            <w:pPr>
              <w:jc w:val="center"/>
              <w:rPr>
                <w:b/>
                <w:sz w:val="18"/>
                <w:szCs w:val="18"/>
              </w:rPr>
            </w:pPr>
            <w:r w:rsidRPr="00151413">
              <w:rPr>
                <w:b/>
                <w:sz w:val="18"/>
                <w:szCs w:val="18"/>
              </w:rPr>
              <w:t>Nr. biletului</w:t>
            </w:r>
          </w:p>
        </w:tc>
        <w:tc>
          <w:tcPr>
            <w:tcW w:w="787" w:type="dxa"/>
          </w:tcPr>
          <w:p w14:paraId="1F6250AE" w14:textId="77777777" w:rsidR="00660BA7" w:rsidRPr="00151413" w:rsidRDefault="00660BA7" w:rsidP="00BA6D3C">
            <w:pPr>
              <w:jc w:val="center"/>
              <w:rPr>
                <w:b/>
                <w:sz w:val="18"/>
                <w:szCs w:val="18"/>
              </w:rPr>
            </w:pPr>
            <w:r w:rsidRPr="00151413">
              <w:rPr>
                <w:b/>
                <w:sz w:val="18"/>
                <w:szCs w:val="18"/>
              </w:rPr>
              <w:t>Preţul (lei)</w:t>
            </w:r>
          </w:p>
        </w:tc>
        <w:tc>
          <w:tcPr>
            <w:tcW w:w="787" w:type="dxa"/>
          </w:tcPr>
          <w:p w14:paraId="19BDF5B6" w14:textId="77777777" w:rsidR="00660BA7" w:rsidRPr="00151413" w:rsidRDefault="00660BA7" w:rsidP="00BA6D3C">
            <w:pPr>
              <w:jc w:val="center"/>
              <w:rPr>
                <w:b/>
                <w:sz w:val="18"/>
                <w:szCs w:val="18"/>
              </w:rPr>
            </w:pPr>
            <w:r w:rsidRPr="00151413">
              <w:rPr>
                <w:b/>
                <w:sz w:val="18"/>
                <w:szCs w:val="18"/>
              </w:rPr>
              <w:t>Nr. biletului</w:t>
            </w:r>
          </w:p>
        </w:tc>
        <w:tc>
          <w:tcPr>
            <w:tcW w:w="787" w:type="dxa"/>
          </w:tcPr>
          <w:p w14:paraId="2787FA12" w14:textId="77777777" w:rsidR="00660BA7" w:rsidRPr="00151413" w:rsidRDefault="00660BA7" w:rsidP="00BA6D3C">
            <w:pPr>
              <w:jc w:val="center"/>
              <w:rPr>
                <w:b/>
                <w:sz w:val="18"/>
                <w:szCs w:val="18"/>
              </w:rPr>
            </w:pPr>
            <w:r w:rsidRPr="00151413">
              <w:rPr>
                <w:b/>
                <w:sz w:val="18"/>
                <w:szCs w:val="18"/>
              </w:rPr>
              <w:t>Preţul (lei)</w:t>
            </w:r>
          </w:p>
        </w:tc>
        <w:tc>
          <w:tcPr>
            <w:tcW w:w="787" w:type="dxa"/>
          </w:tcPr>
          <w:p w14:paraId="26914BCC" w14:textId="77777777" w:rsidR="00660BA7" w:rsidRPr="00151413" w:rsidRDefault="00660BA7" w:rsidP="00BA6D3C">
            <w:pPr>
              <w:jc w:val="center"/>
              <w:rPr>
                <w:b/>
                <w:sz w:val="18"/>
                <w:szCs w:val="18"/>
              </w:rPr>
            </w:pPr>
            <w:r w:rsidRPr="00151413">
              <w:rPr>
                <w:b/>
                <w:sz w:val="18"/>
                <w:szCs w:val="18"/>
              </w:rPr>
              <w:t>Nr. biletului</w:t>
            </w:r>
          </w:p>
        </w:tc>
        <w:tc>
          <w:tcPr>
            <w:tcW w:w="787" w:type="dxa"/>
          </w:tcPr>
          <w:p w14:paraId="2F15A0FC" w14:textId="77777777" w:rsidR="00660BA7" w:rsidRPr="00151413" w:rsidRDefault="00660BA7" w:rsidP="00BA6D3C">
            <w:pPr>
              <w:jc w:val="center"/>
              <w:rPr>
                <w:b/>
                <w:sz w:val="18"/>
                <w:szCs w:val="18"/>
              </w:rPr>
            </w:pPr>
            <w:r w:rsidRPr="00151413">
              <w:rPr>
                <w:b/>
                <w:sz w:val="18"/>
                <w:szCs w:val="18"/>
              </w:rPr>
              <w:t>Preţul (lei)</w:t>
            </w:r>
          </w:p>
        </w:tc>
        <w:tc>
          <w:tcPr>
            <w:tcW w:w="787" w:type="dxa"/>
          </w:tcPr>
          <w:p w14:paraId="6BCDAF26" w14:textId="77777777" w:rsidR="00660BA7" w:rsidRPr="00151413" w:rsidRDefault="00660BA7" w:rsidP="00BA6D3C">
            <w:pPr>
              <w:jc w:val="center"/>
              <w:rPr>
                <w:b/>
                <w:sz w:val="18"/>
                <w:szCs w:val="18"/>
              </w:rPr>
            </w:pPr>
            <w:r w:rsidRPr="00151413">
              <w:rPr>
                <w:b/>
                <w:sz w:val="18"/>
                <w:szCs w:val="18"/>
              </w:rPr>
              <w:t>Nr. biletului</w:t>
            </w:r>
          </w:p>
        </w:tc>
        <w:tc>
          <w:tcPr>
            <w:tcW w:w="787" w:type="dxa"/>
          </w:tcPr>
          <w:p w14:paraId="4CC52935" w14:textId="77777777" w:rsidR="00660BA7" w:rsidRPr="00151413" w:rsidRDefault="00660BA7" w:rsidP="00BA6D3C">
            <w:pPr>
              <w:jc w:val="center"/>
              <w:rPr>
                <w:b/>
                <w:sz w:val="18"/>
                <w:szCs w:val="18"/>
              </w:rPr>
            </w:pPr>
            <w:r w:rsidRPr="00151413">
              <w:rPr>
                <w:b/>
                <w:sz w:val="18"/>
                <w:szCs w:val="18"/>
              </w:rPr>
              <w:t>Preţul (lei)</w:t>
            </w:r>
          </w:p>
        </w:tc>
      </w:tr>
      <w:tr w:rsidR="00151413" w:rsidRPr="00151413" w14:paraId="6467D969" w14:textId="77777777" w:rsidTr="00BA6D3C">
        <w:tc>
          <w:tcPr>
            <w:tcW w:w="800" w:type="dxa"/>
          </w:tcPr>
          <w:p w14:paraId="771CC001" w14:textId="77777777" w:rsidR="00660BA7" w:rsidRPr="00151413" w:rsidRDefault="00660BA7" w:rsidP="00BA6D3C">
            <w:pPr>
              <w:jc w:val="center"/>
              <w:rPr>
                <w:b/>
                <w:sz w:val="20"/>
                <w:szCs w:val="20"/>
              </w:rPr>
            </w:pPr>
            <w:r w:rsidRPr="00151413">
              <w:rPr>
                <w:b/>
                <w:sz w:val="20"/>
                <w:szCs w:val="20"/>
              </w:rPr>
              <w:t>1</w:t>
            </w:r>
          </w:p>
        </w:tc>
        <w:tc>
          <w:tcPr>
            <w:tcW w:w="796" w:type="dxa"/>
          </w:tcPr>
          <w:p w14:paraId="24FEE96A" w14:textId="77777777" w:rsidR="00660BA7" w:rsidRPr="00151413" w:rsidRDefault="00660BA7" w:rsidP="00BA6D3C">
            <w:pPr>
              <w:jc w:val="center"/>
              <w:rPr>
                <w:b/>
                <w:sz w:val="20"/>
                <w:szCs w:val="20"/>
              </w:rPr>
            </w:pPr>
            <w:r w:rsidRPr="00151413">
              <w:rPr>
                <w:b/>
                <w:sz w:val="20"/>
                <w:szCs w:val="20"/>
              </w:rPr>
              <w:t>2</w:t>
            </w:r>
          </w:p>
        </w:tc>
        <w:tc>
          <w:tcPr>
            <w:tcW w:w="1016" w:type="dxa"/>
          </w:tcPr>
          <w:p w14:paraId="624D5582" w14:textId="77777777" w:rsidR="00660BA7" w:rsidRPr="00151413" w:rsidRDefault="00660BA7" w:rsidP="00BA6D3C">
            <w:pPr>
              <w:jc w:val="center"/>
              <w:rPr>
                <w:b/>
                <w:sz w:val="20"/>
                <w:szCs w:val="20"/>
              </w:rPr>
            </w:pPr>
            <w:r w:rsidRPr="00151413">
              <w:rPr>
                <w:b/>
                <w:sz w:val="20"/>
                <w:szCs w:val="20"/>
              </w:rPr>
              <w:t>3</w:t>
            </w:r>
          </w:p>
        </w:tc>
        <w:tc>
          <w:tcPr>
            <w:tcW w:w="797" w:type="dxa"/>
          </w:tcPr>
          <w:p w14:paraId="4BD63970" w14:textId="77777777" w:rsidR="00660BA7" w:rsidRPr="00151413" w:rsidRDefault="00660BA7" w:rsidP="00BA6D3C">
            <w:pPr>
              <w:jc w:val="center"/>
              <w:rPr>
                <w:b/>
                <w:sz w:val="20"/>
                <w:szCs w:val="20"/>
              </w:rPr>
            </w:pPr>
            <w:r w:rsidRPr="00151413">
              <w:rPr>
                <w:b/>
                <w:sz w:val="20"/>
                <w:szCs w:val="20"/>
              </w:rPr>
              <w:t>4</w:t>
            </w:r>
          </w:p>
        </w:tc>
        <w:tc>
          <w:tcPr>
            <w:tcW w:w="795" w:type="dxa"/>
          </w:tcPr>
          <w:p w14:paraId="74665606" w14:textId="77777777" w:rsidR="00660BA7" w:rsidRPr="00151413" w:rsidRDefault="00660BA7" w:rsidP="00BA6D3C">
            <w:pPr>
              <w:jc w:val="center"/>
              <w:rPr>
                <w:b/>
                <w:sz w:val="20"/>
                <w:szCs w:val="20"/>
              </w:rPr>
            </w:pPr>
            <w:r w:rsidRPr="00151413">
              <w:rPr>
                <w:b/>
                <w:sz w:val="20"/>
                <w:szCs w:val="20"/>
              </w:rPr>
              <w:t>5</w:t>
            </w:r>
          </w:p>
        </w:tc>
        <w:tc>
          <w:tcPr>
            <w:tcW w:w="791" w:type="dxa"/>
          </w:tcPr>
          <w:p w14:paraId="14FF2A4E" w14:textId="77777777" w:rsidR="00660BA7" w:rsidRPr="00151413" w:rsidRDefault="00660BA7" w:rsidP="00BA6D3C">
            <w:pPr>
              <w:jc w:val="center"/>
              <w:rPr>
                <w:b/>
                <w:sz w:val="20"/>
                <w:szCs w:val="20"/>
              </w:rPr>
            </w:pPr>
            <w:r w:rsidRPr="00151413">
              <w:rPr>
                <w:b/>
                <w:sz w:val="20"/>
                <w:szCs w:val="20"/>
              </w:rPr>
              <w:t>6</w:t>
            </w:r>
          </w:p>
        </w:tc>
        <w:tc>
          <w:tcPr>
            <w:tcW w:w="790" w:type="dxa"/>
          </w:tcPr>
          <w:p w14:paraId="1C06AB36" w14:textId="77777777" w:rsidR="00660BA7" w:rsidRPr="00151413" w:rsidRDefault="00660BA7" w:rsidP="00BA6D3C">
            <w:pPr>
              <w:jc w:val="center"/>
              <w:rPr>
                <w:b/>
                <w:sz w:val="20"/>
                <w:szCs w:val="20"/>
              </w:rPr>
            </w:pPr>
            <w:r w:rsidRPr="00151413">
              <w:rPr>
                <w:b/>
                <w:sz w:val="20"/>
                <w:szCs w:val="20"/>
              </w:rPr>
              <w:t>7</w:t>
            </w:r>
          </w:p>
        </w:tc>
        <w:tc>
          <w:tcPr>
            <w:tcW w:w="791" w:type="dxa"/>
          </w:tcPr>
          <w:p w14:paraId="46E2E4EC" w14:textId="77777777" w:rsidR="00660BA7" w:rsidRPr="00151413" w:rsidRDefault="00660BA7" w:rsidP="00BA6D3C">
            <w:pPr>
              <w:jc w:val="center"/>
              <w:rPr>
                <w:b/>
                <w:sz w:val="20"/>
                <w:szCs w:val="20"/>
              </w:rPr>
            </w:pPr>
            <w:r w:rsidRPr="00151413">
              <w:rPr>
                <w:b/>
                <w:sz w:val="20"/>
                <w:szCs w:val="20"/>
              </w:rPr>
              <w:t>8</w:t>
            </w:r>
          </w:p>
        </w:tc>
        <w:tc>
          <w:tcPr>
            <w:tcW w:w="790" w:type="dxa"/>
          </w:tcPr>
          <w:p w14:paraId="09751551" w14:textId="77777777" w:rsidR="00660BA7" w:rsidRPr="00151413" w:rsidRDefault="00660BA7" w:rsidP="00BA6D3C">
            <w:pPr>
              <w:jc w:val="center"/>
              <w:rPr>
                <w:b/>
                <w:sz w:val="20"/>
                <w:szCs w:val="20"/>
              </w:rPr>
            </w:pPr>
            <w:r w:rsidRPr="00151413">
              <w:rPr>
                <w:b/>
                <w:sz w:val="20"/>
                <w:szCs w:val="20"/>
              </w:rPr>
              <w:t>9</w:t>
            </w:r>
          </w:p>
        </w:tc>
        <w:tc>
          <w:tcPr>
            <w:tcW w:w="787" w:type="dxa"/>
          </w:tcPr>
          <w:p w14:paraId="6BBF8742" w14:textId="77777777" w:rsidR="00660BA7" w:rsidRPr="00151413" w:rsidRDefault="00660BA7" w:rsidP="00BA6D3C">
            <w:pPr>
              <w:jc w:val="center"/>
              <w:rPr>
                <w:b/>
                <w:sz w:val="20"/>
                <w:szCs w:val="20"/>
              </w:rPr>
            </w:pPr>
            <w:r w:rsidRPr="00151413">
              <w:rPr>
                <w:b/>
                <w:sz w:val="20"/>
                <w:szCs w:val="20"/>
              </w:rPr>
              <w:t>10</w:t>
            </w:r>
          </w:p>
        </w:tc>
        <w:tc>
          <w:tcPr>
            <w:tcW w:w="787" w:type="dxa"/>
          </w:tcPr>
          <w:p w14:paraId="2DB4F014" w14:textId="77777777" w:rsidR="00660BA7" w:rsidRPr="00151413" w:rsidRDefault="00660BA7" w:rsidP="00BA6D3C">
            <w:pPr>
              <w:jc w:val="center"/>
              <w:rPr>
                <w:b/>
                <w:sz w:val="20"/>
                <w:szCs w:val="20"/>
              </w:rPr>
            </w:pPr>
            <w:r w:rsidRPr="00151413">
              <w:rPr>
                <w:b/>
                <w:sz w:val="20"/>
                <w:szCs w:val="20"/>
              </w:rPr>
              <w:t>11</w:t>
            </w:r>
          </w:p>
        </w:tc>
        <w:tc>
          <w:tcPr>
            <w:tcW w:w="787" w:type="dxa"/>
          </w:tcPr>
          <w:p w14:paraId="116B07E9" w14:textId="77777777" w:rsidR="00660BA7" w:rsidRPr="00151413" w:rsidRDefault="00660BA7" w:rsidP="00BA6D3C">
            <w:pPr>
              <w:jc w:val="center"/>
              <w:rPr>
                <w:b/>
                <w:sz w:val="20"/>
                <w:szCs w:val="20"/>
              </w:rPr>
            </w:pPr>
            <w:r w:rsidRPr="00151413">
              <w:rPr>
                <w:b/>
                <w:sz w:val="20"/>
                <w:szCs w:val="20"/>
              </w:rPr>
              <w:t>12</w:t>
            </w:r>
          </w:p>
        </w:tc>
        <w:tc>
          <w:tcPr>
            <w:tcW w:w="787" w:type="dxa"/>
          </w:tcPr>
          <w:p w14:paraId="521B248D" w14:textId="77777777" w:rsidR="00660BA7" w:rsidRPr="00151413" w:rsidRDefault="00660BA7" w:rsidP="00BA6D3C">
            <w:pPr>
              <w:jc w:val="center"/>
              <w:rPr>
                <w:b/>
                <w:sz w:val="20"/>
                <w:szCs w:val="20"/>
              </w:rPr>
            </w:pPr>
            <w:r w:rsidRPr="00151413">
              <w:rPr>
                <w:b/>
                <w:sz w:val="20"/>
                <w:szCs w:val="20"/>
              </w:rPr>
              <w:t>13</w:t>
            </w:r>
          </w:p>
        </w:tc>
        <w:tc>
          <w:tcPr>
            <w:tcW w:w="787" w:type="dxa"/>
          </w:tcPr>
          <w:p w14:paraId="765603D2" w14:textId="77777777" w:rsidR="00660BA7" w:rsidRPr="00151413" w:rsidRDefault="00660BA7" w:rsidP="00BA6D3C">
            <w:pPr>
              <w:jc w:val="center"/>
              <w:rPr>
                <w:b/>
                <w:sz w:val="20"/>
                <w:szCs w:val="20"/>
              </w:rPr>
            </w:pPr>
            <w:r w:rsidRPr="00151413">
              <w:rPr>
                <w:b/>
                <w:sz w:val="20"/>
                <w:szCs w:val="20"/>
              </w:rPr>
              <w:t>14</w:t>
            </w:r>
          </w:p>
        </w:tc>
        <w:tc>
          <w:tcPr>
            <w:tcW w:w="787" w:type="dxa"/>
          </w:tcPr>
          <w:p w14:paraId="5CDD7DE2" w14:textId="77777777" w:rsidR="00660BA7" w:rsidRPr="00151413" w:rsidRDefault="00660BA7" w:rsidP="00BA6D3C">
            <w:pPr>
              <w:jc w:val="center"/>
              <w:rPr>
                <w:b/>
                <w:sz w:val="20"/>
                <w:szCs w:val="20"/>
              </w:rPr>
            </w:pPr>
            <w:r w:rsidRPr="00151413">
              <w:rPr>
                <w:b/>
                <w:sz w:val="20"/>
                <w:szCs w:val="20"/>
              </w:rPr>
              <w:t>15</w:t>
            </w:r>
          </w:p>
        </w:tc>
        <w:tc>
          <w:tcPr>
            <w:tcW w:w="787" w:type="dxa"/>
          </w:tcPr>
          <w:p w14:paraId="383324D6" w14:textId="77777777" w:rsidR="00660BA7" w:rsidRPr="00151413" w:rsidRDefault="00660BA7" w:rsidP="00BA6D3C">
            <w:pPr>
              <w:jc w:val="center"/>
              <w:rPr>
                <w:b/>
                <w:sz w:val="20"/>
                <w:szCs w:val="20"/>
              </w:rPr>
            </w:pPr>
            <w:r w:rsidRPr="00151413">
              <w:rPr>
                <w:b/>
                <w:sz w:val="20"/>
                <w:szCs w:val="20"/>
              </w:rPr>
              <w:t>16</w:t>
            </w:r>
          </w:p>
        </w:tc>
        <w:tc>
          <w:tcPr>
            <w:tcW w:w="787" w:type="dxa"/>
          </w:tcPr>
          <w:p w14:paraId="1D190880" w14:textId="77777777" w:rsidR="00660BA7" w:rsidRPr="00151413" w:rsidRDefault="00660BA7" w:rsidP="00BA6D3C">
            <w:pPr>
              <w:jc w:val="center"/>
              <w:rPr>
                <w:b/>
                <w:sz w:val="20"/>
                <w:szCs w:val="20"/>
              </w:rPr>
            </w:pPr>
            <w:r w:rsidRPr="00151413">
              <w:rPr>
                <w:b/>
                <w:sz w:val="20"/>
                <w:szCs w:val="20"/>
              </w:rPr>
              <w:t>17</w:t>
            </w:r>
          </w:p>
        </w:tc>
      </w:tr>
      <w:tr w:rsidR="00151413" w:rsidRPr="00151413" w14:paraId="6A21CC01" w14:textId="77777777" w:rsidTr="00BA6D3C">
        <w:tc>
          <w:tcPr>
            <w:tcW w:w="800" w:type="dxa"/>
          </w:tcPr>
          <w:p w14:paraId="7F0C72D9" w14:textId="77777777" w:rsidR="00660BA7" w:rsidRPr="00151413" w:rsidRDefault="00660BA7" w:rsidP="00BA6D3C">
            <w:pPr>
              <w:jc w:val="center"/>
              <w:rPr>
                <w:sz w:val="20"/>
                <w:szCs w:val="20"/>
              </w:rPr>
            </w:pPr>
          </w:p>
        </w:tc>
        <w:tc>
          <w:tcPr>
            <w:tcW w:w="796" w:type="dxa"/>
          </w:tcPr>
          <w:p w14:paraId="1B9EE9A4" w14:textId="77777777" w:rsidR="00660BA7" w:rsidRPr="00151413" w:rsidRDefault="00660BA7" w:rsidP="00BA6D3C">
            <w:pPr>
              <w:jc w:val="center"/>
              <w:rPr>
                <w:sz w:val="20"/>
                <w:szCs w:val="20"/>
              </w:rPr>
            </w:pPr>
          </w:p>
        </w:tc>
        <w:tc>
          <w:tcPr>
            <w:tcW w:w="1016" w:type="dxa"/>
          </w:tcPr>
          <w:p w14:paraId="3A760754" w14:textId="77777777" w:rsidR="00660BA7" w:rsidRPr="00151413" w:rsidRDefault="00660BA7" w:rsidP="00BA6D3C">
            <w:pPr>
              <w:jc w:val="center"/>
              <w:rPr>
                <w:sz w:val="20"/>
                <w:szCs w:val="20"/>
              </w:rPr>
            </w:pPr>
          </w:p>
        </w:tc>
        <w:tc>
          <w:tcPr>
            <w:tcW w:w="797" w:type="dxa"/>
          </w:tcPr>
          <w:p w14:paraId="5D03F7AF" w14:textId="77777777" w:rsidR="00660BA7" w:rsidRPr="00151413" w:rsidRDefault="00660BA7" w:rsidP="00BA6D3C">
            <w:pPr>
              <w:jc w:val="center"/>
              <w:rPr>
                <w:sz w:val="20"/>
                <w:szCs w:val="20"/>
              </w:rPr>
            </w:pPr>
          </w:p>
        </w:tc>
        <w:tc>
          <w:tcPr>
            <w:tcW w:w="795" w:type="dxa"/>
          </w:tcPr>
          <w:p w14:paraId="7C41CA10" w14:textId="77777777" w:rsidR="00660BA7" w:rsidRPr="00151413" w:rsidRDefault="00660BA7" w:rsidP="00BA6D3C">
            <w:pPr>
              <w:jc w:val="center"/>
              <w:rPr>
                <w:sz w:val="20"/>
                <w:szCs w:val="20"/>
              </w:rPr>
            </w:pPr>
          </w:p>
        </w:tc>
        <w:tc>
          <w:tcPr>
            <w:tcW w:w="791" w:type="dxa"/>
          </w:tcPr>
          <w:p w14:paraId="02F1D1AF" w14:textId="77777777" w:rsidR="00660BA7" w:rsidRPr="00151413" w:rsidRDefault="00660BA7" w:rsidP="00BA6D3C">
            <w:pPr>
              <w:jc w:val="center"/>
              <w:rPr>
                <w:sz w:val="20"/>
                <w:szCs w:val="20"/>
              </w:rPr>
            </w:pPr>
          </w:p>
        </w:tc>
        <w:tc>
          <w:tcPr>
            <w:tcW w:w="790" w:type="dxa"/>
          </w:tcPr>
          <w:p w14:paraId="1205E272" w14:textId="77777777" w:rsidR="00660BA7" w:rsidRPr="00151413" w:rsidRDefault="00660BA7" w:rsidP="00BA6D3C">
            <w:pPr>
              <w:jc w:val="center"/>
              <w:rPr>
                <w:sz w:val="20"/>
                <w:szCs w:val="20"/>
              </w:rPr>
            </w:pPr>
          </w:p>
        </w:tc>
        <w:tc>
          <w:tcPr>
            <w:tcW w:w="791" w:type="dxa"/>
          </w:tcPr>
          <w:p w14:paraId="06CCE7EB" w14:textId="77777777" w:rsidR="00660BA7" w:rsidRPr="00151413" w:rsidRDefault="00660BA7" w:rsidP="00BA6D3C">
            <w:pPr>
              <w:jc w:val="center"/>
              <w:rPr>
                <w:sz w:val="20"/>
                <w:szCs w:val="20"/>
              </w:rPr>
            </w:pPr>
          </w:p>
        </w:tc>
        <w:tc>
          <w:tcPr>
            <w:tcW w:w="790" w:type="dxa"/>
          </w:tcPr>
          <w:p w14:paraId="7DE9C4D6" w14:textId="77777777" w:rsidR="00660BA7" w:rsidRPr="00151413" w:rsidRDefault="00660BA7" w:rsidP="00BA6D3C">
            <w:pPr>
              <w:jc w:val="center"/>
              <w:rPr>
                <w:sz w:val="20"/>
                <w:szCs w:val="20"/>
              </w:rPr>
            </w:pPr>
          </w:p>
        </w:tc>
        <w:tc>
          <w:tcPr>
            <w:tcW w:w="787" w:type="dxa"/>
          </w:tcPr>
          <w:p w14:paraId="0C3134DD" w14:textId="77777777" w:rsidR="00660BA7" w:rsidRPr="00151413" w:rsidRDefault="00660BA7" w:rsidP="00BA6D3C">
            <w:pPr>
              <w:jc w:val="center"/>
              <w:rPr>
                <w:sz w:val="20"/>
                <w:szCs w:val="20"/>
              </w:rPr>
            </w:pPr>
          </w:p>
        </w:tc>
        <w:tc>
          <w:tcPr>
            <w:tcW w:w="787" w:type="dxa"/>
          </w:tcPr>
          <w:p w14:paraId="56C5C425" w14:textId="77777777" w:rsidR="00660BA7" w:rsidRPr="00151413" w:rsidRDefault="00660BA7" w:rsidP="00BA6D3C">
            <w:pPr>
              <w:jc w:val="center"/>
              <w:rPr>
                <w:sz w:val="20"/>
                <w:szCs w:val="20"/>
              </w:rPr>
            </w:pPr>
          </w:p>
        </w:tc>
        <w:tc>
          <w:tcPr>
            <w:tcW w:w="787" w:type="dxa"/>
          </w:tcPr>
          <w:p w14:paraId="7C02B2AE" w14:textId="77777777" w:rsidR="00660BA7" w:rsidRPr="00151413" w:rsidRDefault="00660BA7" w:rsidP="00BA6D3C">
            <w:pPr>
              <w:jc w:val="center"/>
              <w:rPr>
                <w:sz w:val="20"/>
                <w:szCs w:val="20"/>
              </w:rPr>
            </w:pPr>
          </w:p>
        </w:tc>
        <w:tc>
          <w:tcPr>
            <w:tcW w:w="787" w:type="dxa"/>
          </w:tcPr>
          <w:p w14:paraId="0E8DA4FD" w14:textId="77777777" w:rsidR="00660BA7" w:rsidRPr="00151413" w:rsidRDefault="00660BA7" w:rsidP="00BA6D3C">
            <w:pPr>
              <w:jc w:val="center"/>
              <w:rPr>
                <w:sz w:val="20"/>
                <w:szCs w:val="20"/>
              </w:rPr>
            </w:pPr>
          </w:p>
        </w:tc>
        <w:tc>
          <w:tcPr>
            <w:tcW w:w="787" w:type="dxa"/>
          </w:tcPr>
          <w:p w14:paraId="6AFF476A" w14:textId="77777777" w:rsidR="00660BA7" w:rsidRPr="00151413" w:rsidRDefault="00660BA7" w:rsidP="00BA6D3C">
            <w:pPr>
              <w:jc w:val="center"/>
              <w:rPr>
                <w:sz w:val="20"/>
                <w:szCs w:val="20"/>
              </w:rPr>
            </w:pPr>
          </w:p>
        </w:tc>
        <w:tc>
          <w:tcPr>
            <w:tcW w:w="787" w:type="dxa"/>
          </w:tcPr>
          <w:p w14:paraId="5E638E9D" w14:textId="77777777" w:rsidR="00660BA7" w:rsidRPr="00151413" w:rsidRDefault="00660BA7" w:rsidP="00BA6D3C">
            <w:pPr>
              <w:jc w:val="center"/>
              <w:rPr>
                <w:sz w:val="20"/>
                <w:szCs w:val="20"/>
              </w:rPr>
            </w:pPr>
          </w:p>
        </w:tc>
        <w:tc>
          <w:tcPr>
            <w:tcW w:w="787" w:type="dxa"/>
          </w:tcPr>
          <w:p w14:paraId="2C630676" w14:textId="77777777" w:rsidR="00660BA7" w:rsidRPr="00151413" w:rsidRDefault="00660BA7" w:rsidP="00BA6D3C">
            <w:pPr>
              <w:jc w:val="center"/>
              <w:rPr>
                <w:sz w:val="20"/>
                <w:szCs w:val="20"/>
              </w:rPr>
            </w:pPr>
          </w:p>
        </w:tc>
        <w:tc>
          <w:tcPr>
            <w:tcW w:w="787" w:type="dxa"/>
          </w:tcPr>
          <w:p w14:paraId="6DFBA625" w14:textId="77777777" w:rsidR="00660BA7" w:rsidRPr="00151413" w:rsidRDefault="00660BA7" w:rsidP="00BA6D3C">
            <w:pPr>
              <w:jc w:val="center"/>
              <w:rPr>
                <w:sz w:val="20"/>
                <w:szCs w:val="20"/>
              </w:rPr>
            </w:pPr>
          </w:p>
        </w:tc>
      </w:tr>
      <w:tr w:rsidR="00151413" w:rsidRPr="00151413" w14:paraId="240FDA69" w14:textId="77777777" w:rsidTr="00BA6D3C">
        <w:tc>
          <w:tcPr>
            <w:tcW w:w="800" w:type="dxa"/>
          </w:tcPr>
          <w:p w14:paraId="2D9C383A" w14:textId="77777777" w:rsidR="00660BA7" w:rsidRPr="00151413" w:rsidRDefault="00660BA7" w:rsidP="00BA6D3C">
            <w:pPr>
              <w:jc w:val="center"/>
              <w:rPr>
                <w:sz w:val="20"/>
                <w:szCs w:val="20"/>
              </w:rPr>
            </w:pPr>
          </w:p>
        </w:tc>
        <w:tc>
          <w:tcPr>
            <w:tcW w:w="796" w:type="dxa"/>
          </w:tcPr>
          <w:p w14:paraId="5D25D831" w14:textId="77777777" w:rsidR="00660BA7" w:rsidRPr="00151413" w:rsidRDefault="00660BA7" w:rsidP="00BA6D3C">
            <w:pPr>
              <w:jc w:val="center"/>
              <w:rPr>
                <w:sz w:val="20"/>
                <w:szCs w:val="20"/>
              </w:rPr>
            </w:pPr>
          </w:p>
        </w:tc>
        <w:tc>
          <w:tcPr>
            <w:tcW w:w="1016" w:type="dxa"/>
          </w:tcPr>
          <w:p w14:paraId="0FE3C8D0" w14:textId="77777777" w:rsidR="00660BA7" w:rsidRPr="00151413" w:rsidRDefault="00660BA7" w:rsidP="00BA6D3C">
            <w:pPr>
              <w:jc w:val="center"/>
              <w:rPr>
                <w:sz w:val="20"/>
                <w:szCs w:val="20"/>
              </w:rPr>
            </w:pPr>
          </w:p>
        </w:tc>
        <w:tc>
          <w:tcPr>
            <w:tcW w:w="797" w:type="dxa"/>
          </w:tcPr>
          <w:p w14:paraId="309B9474" w14:textId="77777777" w:rsidR="00660BA7" w:rsidRPr="00151413" w:rsidRDefault="00660BA7" w:rsidP="00BA6D3C">
            <w:pPr>
              <w:jc w:val="center"/>
              <w:rPr>
                <w:sz w:val="20"/>
                <w:szCs w:val="20"/>
              </w:rPr>
            </w:pPr>
          </w:p>
        </w:tc>
        <w:tc>
          <w:tcPr>
            <w:tcW w:w="795" w:type="dxa"/>
          </w:tcPr>
          <w:p w14:paraId="5B9AE527" w14:textId="77777777" w:rsidR="00660BA7" w:rsidRPr="00151413" w:rsidRDefault="00660BA7" w:rsidP="00BA6D3C">
            <w:pPr>
              <w:jc w:val="center"/>
              <w:rPr>
                <w:sz w:val="20"/>
                <w:szCs w:val="20"/>
              </w:rPr>
            </w:pPr>
          </w:p>
        </w:tc>
        <w:tc>
          <w:tcPr>
            <w:tcW w:w="791" w:type="dxa"/>
          </w:tcPr>
          <w:p w14:paraId="60560027" w14:textId="77777777" w:rsidR="00660BA7" w:rsidRPr="00151413" w:rsidRDefault="00660BA7" w:rsidP="00BA6D3C">
            <w:pPr>
              <w:jc w:val="center"/>
              <w:rPr>
                <w:sz w:val="20"/>
                <w:szCs w:val="20"/>
              </w:rPr>
            </w:pPr>
          </w:p>
        </w:tc>
        <w:tc>
          <w:tcPr>
            <w:tcW w:w="790" w:type="dxa"/>
          </w:tcPr>
          <w:p w14:paraId="5E50C317" w14:textId="77777777" w:rsidR="00660BA7" w:rsidRPr="00151413" w:rsidRDefault="00660BA7" w:rsidP="00BA6D3C">
            <w:pPr>
              <w:jc w:val="center"/>
              <w:rPr>
                <w:sz w:val="20"/>
                <w:szCs w:val="20"/>
              </w:rPr>
            </w:pPr>
          </w:p>
        </w:tc>
        <w:tc>
          <w:tcPr>
            <w:tcW w:w="791" w:type="dxa"/>
          </w:tcPr>
          <w:p w14:paraId="5B592AE9" w14:textId="77777777" w:rsidR="00660BA7" w:rsidRPr="00151413" w:rsidRDefault="00660BA7" w:rsidP="00BA6D3C">
            <w:pPr>
              <w:jc w:val="center"/>
              <w:rPr>
                <w:sz w:val="20"/>
                <w:szCs w:val="20"/>
              </w:rPr>
            </w:pPr>
          </w:p>
        </w:tc>
        <w:tc>
          <w:tcPr>
            <w:tcW w:w="790" w:type="dxa"/>
          </w:tcPr>
          <w:p w14:paraId="06D01985" w14:textId="77777777" w:rsidR="00660BA7" w:rsidRPr="00151413" w:rsidRDefault="00660BA7" w:rsidP="00BA6D3C">
            <w:pPr>
              <w:jc w:val="center"/>
              <w:rPr>
                <w:sz w:val="20"/>
                <w:szCs w:val="20"/>
              </w:rPr>
            </w:pPr>
          </w:p>
        </w:tc>
        <w:tc>
          <w:tcPr>
            <w:tcW w:w="787" w:type="dxa"/>
          </w:tcPr>
          <w:p w14:paraId="786FB3DE" w14:textId="77777777" w:rsidR="00660BA7" w:rsidRPr="00151413" w:rsidRDefault="00660BA7" w:rsidP="00BA6D3C">
            <w:pPr>
              <w:jc w:val="center"/>
              <w:rPr>
                <w:sz w:val="20"/>
                <w:szCs w:val="20"/>
              </w:rPr>
            </w:pPr>
          </w:p>
        </w:tc>
        <w:tc>
          <w:tcPr>
            <w:tcW w:w="787" w:type="dxa"/>
          </w:tcPr>
          <w:p w14:paraId="70544076" w14:textId="77777777" w:rsidR="00660BA7" w:rsidRPr="00151413" w:rsidRDefault="00660BA7" w:rsidP="00BA6D3C">
            <w:pPr>
              <w:jc w:val="center"/>
              <w:rPr>
                <w:sz w:val="20"/>
                <w:szCs w:val="20"/>
              </w:rPr>
            </w:pPr>
          </w:p>
        </w:tc>
        <w:tc>
          <w:tcPr>
            <w:tcW w:w="787" w:type="dxa"/>
          </w:tcPr>
          <w:p w14:paraId="6B39CF99" w14:textId="77777777" w:rsidR="00660BA7" w:rsidRPr="00151413" w:rsidRDefault="00660BA7" w:rsidP="00BA6D3C">
            <w:pPr>
              <w:jc w:val="center"/>
              <w:rPr>
                <w:sz w:val="20"/>
                <w:szCs w:val="20"/>
              </w:rPr>
            </w:pPr>
          </w:p>
        </w:tc>
        <w:tc>
          <w:tcPr>
            <w:tcW w:w="787" w:type="dxa"/>
          </w:tcPr>
          <w:p w14:paraId="23DE0D9B" w14:textId="77777777" w:rsidR="00660BA7" w:rsidRPr="00151413" w:rsidRDefault="00660BA7" w:rsidP="00BA6D3C">
            <w:pPr>
              <w:jc w:val="center"/>
              <w:rPr>
                <w:sz w:val="20"/>
                <w:szCs w:val="20"/>
              </w:rPr>
            </w:pPr>
          </w:p>
        </w:tc>
        <w:tc>
          <w:tcPr>
            <w:tcW w:w="787" w:type="dxa"/>
          </w:tcPr>
          <w:p w14:paraId="18BCB1E0" w14:textId="77777777" w:rsidR="00660BA7" w:rsidRPr="00151413" w:rsidRDefault="00660BA7" w:rsidP="00BA6D3C">
            <w:pPr>
              <w:jc w:val="center"/>
              <w:rPr>
                <w:sz w:val="20"/>
                <w:szCs w:val="20"/>
              </w:rPr>
            </w:pPr>
          </w:p>
        </w:tc>
        <w:tc>
          <w:tcPr>
            <w:tcW w:w="787" w:type="dxa"/>
          </w:tcPr>
          <w:p w14:paraId="1A00AB8E" w14:textId="77777777" w:rsidR="00660BA7" w:rsidRPr="00151413" w:rsidRDefault="00660BA7" w:rsidP="00BA6D3C">
            <w:pPr>
              <w:jc w:val="center"/>
              <w:rPr>
                <w:sz w:val="20"/>
                <w:szCs w:val="20"/>
              </w:rPr>
            </w:pPr>
          </w:p>
        </w:tc>
        <w:tc>
          <w:tcPr>
            <w:tcW w:w="787" w:type="dxa"/>
          </w:tcPr>
          <w:p w14:paraId="26C21D83" w14:textId="77777777" w:rsidR="00660BA7" w:rsidRPr="00151413" w:rsidRDefault="00660BA7" w:rsidP="00BA6D3C">
            <w:pPr>
              <w:jc w:val="center"/>
              <w:rPr>
                <w:sz w:val="20"/>
                <w:szCs w:val="20"/>
              </w:rPr>
            </w:pPr>
          </w:p>
        </w:tc>
        <w:tc>
          <w:tcPr>
            <w:tcW w:w="787" w:type="dxa"/>
          </w:tcPr>
          <w:p w14:paraId="7FF2E388" w14:textId="77777777" w:rsidR="00660BA7" w:rsidRPr="00151413" w:rsidRDefault="00660BA7" w:rsidP="00BA6D3C">
            <w:pPr>
              <w:jc w:val="center"/>
              <w:rPr>
                <w:sz w:val="20"/>
                <w:szCs w:val="20"/>
              </w:rPr>
            </w:pPr>
          </w:p>
        </w:tc>
      </w:tr>
      <w:tr w:rsidR="00151413" w:rsidRPr="00151413" w14:paraId="2C852389" w14:textId="77777777" w:rsidTr="00BA6D3C">
        <w:tc>
          <w:tcPr>
            <w:tcW w:w="800" w:type="dxa"/>
          </w:tcPr>
          <w:p w14:paraId="0F3AA751" w14:textId="77777777" w:rsidR="00660BA7" w:rsidRPr="00151413" w:rsidRDefault="00660BA7" w:rsidP="00BA6D3C">
            <w:pPr>
              <w:jc w:val="center"/>
              <w:rPr>
                <w:sz w:val="20"/>
                <w:szCs w:val="20"/>
              </w:rPr>
            </w:pPr>
          </w:p>
        </w:tc>
        <w:tc>
          <w:tcPr>
            <w:tcW w:w="796" w:type="dxa"/>
          </w:tcPr>
          <w:p w14:paraId="5831989B" w14:textId="77777777" w:rsidR="00660BA7" w:rsidRPr="00151413" w:rsidRDefault="00660BA7" w:rsidP="00BA6D3C">
            <w:pPr>
              <w:jc w:val="center"/>
              <w:rPr>
                <w:sz w:val="20"/>
                <w:szCs w:val="20"/>
              </w:rPr>
            </w:pPr>
          </w:p>
        </w:tc>
        <w:tc>
          <w:tcPr>
            <w:tcW w:w="1016" w:type="dxa"/>
          </w:tcPr>
          <w:p w14:paraId="01B84568" w14:textId="77777777" w:rsidR="00660BA7" w:rsidRPr="00151413" w:rsidRDefault="00660BA7" w:rsidP="00BA6D3C">
            <w:pPr>
              <w:jc w:val="center"/>
              <w:rPr>
                <w:sz w:val="20"/>
                <w:szCs w:val="20"/>
              </w:rPr>
            </w:pPr>
          </w:p>
        </w:tc>
        <w:tc>
          <w:tcPr>
            <w:tcW w:w="797" w:type="dxa"/>
          </w:tcPr>
          <w:p w14:paraId="154B6B1E" w14:textId="77777777" w:rsidR="00660BA7" w:rsidRPr="00151413" w:rsidRDefault="00660BA7" w:rsidP="00BA6D3C">
            <w:pPr>
              <w:jc w:val="center"/>
              <w:rPr>
                <w:sz w:val="20"/>
                <w:szCs w:val="20"/>
              </w:rPr>
            </w:pPr>
          </w:p>
        </w:tc>
        <w:tc>
          <w:tcPr>
            <w:tcW w:w="795" w:type="dxa"/>
          </w:tcPr>
          <w:p w14:paraId="09592A8E" w14:textId="77777777" w:rsidR="00660BA7" w:rsidRPr="00151413" w:rsidRDefault="00660BA7" w:rsidP="00BA6D3C">
            <w:pPr>
              <w:jc w:val="center"/>
              <w:rPr>
                <w:sz w:val="20"/>
                <w:szCs w:val="20"/>
              </w:rPr>
            </w:pPr>
          </w:p>
        </w:tc>
        <w:tc>
          <w:tcPr>
            <w:tcW w:w="791" w:type="dxa"/>
          </w:tcPr>
          <w:p w14:paraId="3CC24D19" w14:textId="77777777" w:rsidR="00660BA7" w:rsidRPr="00151413" w:rsidRDefault="00660BA7" w:rsidP="00BA6D3C">
            <w:pPr>
              <w:jc w:val="center"/>
              <w:rPr>
                <w:sz w:val="20"/>
                <w:szCs w:val="20"/>
              </w:rPr>
            </w:pPr>
          </w:p>
        </w:tc>
        <w:tc>
          <w:tcPr>
            <w:tcW w:w="790" w:type="dxa"/>
          </w:tcPr>
          <w:p w14:paraId="051484D0" w14:textId="77777777" w:rsidR="00660BA7" w:rsidRPr="00151413" w:rsidRDefault="00660BA7" w:rsidP="00BA6D3C">
            <w:pPr>
              <w:jc w:val="center"/>
              <w:rPr>
                <w:sz w:val="20"/>
                <w:szCs w:val="20"/>
              </w:rPr>
            </w:pPr>
          </w:p>
        </w:tc>
        <w:tc>
          <w:tcPr>
            <w:tcW w:w="791" w:type="dxa"/>
          </w:tcPr>
          <w:p w14:paraId="7F37D309" w14:textId="77777777" w:rsidR="00660BA7" w:rsidRPr="00151413" w:rsidRDefault="00660BA7" w:rsidP="00BA6D3C">
            <w:pPr>
              <w:jc w:val="center"/>
              <w:rPr>
                <w:sz w:val="20"/>
                <w:szCs w:val="20"/>
              </w:rPr>
            </w:pPr>
          </w:p>
        </w:tc>
        <w:tc>
          <w:tcPr>
            <w:tcW w:w="790" w:type="dxa"/>
          </w:tcPr>
          <w:p w14:paraId="1BA7F84F" w14:textId="77777777" w:rsidR="00660BA7" w:rsidRPr="00151413" w:rsidRDefault="00660BA7" w:rsidP="00BA6D3C">
            <w:pPr>
              <w:jc w:val="center"/>
              <w:rPr>
                <w:sz w:val="20"/>
                <w:szCs w:val="20"/>
              </w:rPr>
            </w:pPr>
          </w:p>
        </w:tc>
        <w:tc>
          <w:tcPr>
            <w:tcW w:w="787" w:type="dxa"/>
          </w:tcPr>
          <w:p w14:paraId="15EDA1E1" w14:textId="77777777" w:rsidR="00660BA7" w:rsidRPr="00151413" w:rsidRDefault="00660BA7" w:rsidP="00BA6D3C">
            <w:pPr>
              <w:jc w:val="center"/>
              <w:rPr>
                <w:sz w:val="20"/>
                <w:szCs w:val="20"/>
              </w:rPr>
            </w:pPr>
          </w:p>
        </w:tc>
        <w:tc>
          <w:tcPr>
            <w:tcW w:w="787" w:type="dxa"/>
          </w:tcPr>
          <w:p w14:paraId="5867EA89" w14:textId="77777777" w:rsidR="00660BA7" w:rsidRPr="00151413" w:rsidRDefault="00660BA7" w:rsidP="00BA6D3C">
            <w:pPr>
              <w:jc w:val="center"/>
              <w:rPr>
                <w:sz w:val="20"/>
                <w:szCs w:val="20"/>
              </w:rPr>
            </w:pPr>
          </w:p>
        </w:tc>
        <w:tc>
          <w:tcPr>
            <w:tcW w:w="787" w:type="dxa"/>
          </w:tcPr>
          <w:p w14:paraId="259D73A5" w14:textId="77777777" w:rsidR="00660BA7" w:rsidRPr="00151413" w:rsidRDefault="00660BA7" w:rsidP="00BA6D3C">
            <w:pPr>
              <w:jc w:val="center"/>
              <w:rPr>
                <w:sz w:val="20"/>
                <w:szCs w:val="20"/>
              </w:rPr>
            </w:pPr>
          </w:p>
        </w:tc>
        <w:tc>
          <w:tcPr>
            <w:tcW w:w="787" w:type="dxa"/>
          </w:tcPr>
          <w:p w14:paraId="246A4DAC" w14:textId="77777777" w:rsidR="00660BA7" w:rsidRPr="00151413" w:rsidRDefault="00660BA7" w:rsidP="00BA6D3C">
            <w:pPr>
              <w:jc w:val="center"/>
              <w:rPr>
                <w:sz w:val="20"/>
                <w:szCs w:val="20"/>
              </w:rPr>
            </w:pPr>
          </w:p>
        </w:tc>
        <w:tc>
          <w:tcPr>
            <w:tcW w:w="787" w:type="dxa"/>
          </w:tcPr>
          <w:p w14:paraId="1D3272F6" w14:textId="77777777" w:rsidR="00660BA7" w:rsidRPr="00151413" w:rsidRDefault="00660BA7" w:rsidP="00BA6D3C">
            <w:pPr>
              <w:jc w:val="center"/>
              <w:rPr>
                <w:sz w:val="20"/>
                <w:szCs w:val="20"/>
              </w:rPr>
            </w:pPr>
          </w:p>
        </w:tc>
        <w:tc>
          <w:tcPr>
            <w:tcW w:w="787" w:type="dxa"/>
          </w:tcPr>
          <w:p w14:paraId="3371190A" w14:textId="77777777" w:rsidR="00660BA7" w:rsidRPr="00151413" w:rsidRDefault="00660BA7" w:rsidP="00BA6D3C">
            <w:pPr>
              <w:jc w:val="center"/>
              <w:rPr>
                <w:sz w:val="20"/>
                <w:szCs w:val="20"/>
              </w:rPr>
            </w:pPr>
          </w:p>
        </w:tc>
        <w:tc>
          <w:tcPr>
            <w:tcW w:w="787" w:type="dxa"/>
          </w:tcPr>
          <w:p w14:paraId="14DA6E06" w14:textId="77777777" w:rsidR="00660BA7" w:rsidRPr="00151413" w:rsidRDefault="00660BA7" w:rsidP="00BA6D3C">
            <w:pPr>
              <w:jc w:val="center"/>
              <w:rPr>
                <w:sz w:val="20"/>
                <w:szCs w:val="20"/>
              </w:rPr>
            </w:pPr>
          </w:p>
        </w:tc>
        <w:tc>
          <w:tcPr>
            <w:tcW w:w="787" w:type="dxa"/>
          </w:tcPr>
          <w:p w14:paraId="1ABBAA68" w14:textId="77777777" w:rsidR="00660BA7" w:rsidRPr="00151413" w:rsidRDefault="00660BA7" w:rsidP="00BA6D3C">
            <w:pPr>
              <w:jc w:val="center"/>
              <w:rPr>
                <w:sz w:val="20"/>
                <w:szCs w:val="20"/>
              </w:rPr>
            </w:pPr>
          </w:p>
        </w:tc>
      </w:tr>
      <w:tr w:rsidR="00151413" w:rsidRPr="00151413" w14:paraId="0D43905C" w14:textId="77777777" w:rsidTr="00BA6D3C">
        <w:tc>
          <w:tcPr>
            <w:tcW w:w="800" w:type="dxa"/>
          </w:tcPr>
          <w:p w14:paraId="0AB10AC0" w14:textId="77777777" w:rsidR="00660BA7" w:rsidRPr="00151413" w:rsidRDefault="00660BA7" w:rsidP="00BA6D3C">
            <w:pPr>
              <w:jc w:val="center"/>
              <w:rPr>
                <w:sz w:val="20"/>
                <w:szCs w:val="20"/>
              </w:rPr>
            </w:pPr>
          </w:p>
        </w:tc>
        <w:tc>
          <w:tcPr>
            <w:tcW w:w="796" w:type="dxa"/>
          </w:tcPr>
          <w:p w14:paraId="44F62245" w14:textId="77777777" w:rsidR="00660BA7" w:rsidRPr="00151413" w:rsidRDefault="00660BA7" w:rsidP="00BA6D3C">
            <w:pPr>
              <w:jc w:val="center"/>
              <w:rPr>
                <w:sz w:val="20"/>
                <w:szCs w:val="20"/>
              </w:rPr>
            </w:pPr>
          </w:p>
        </w:tc>
        <w:tc>
          <w:tcPr>
            <w:tcW w:w="1016" w:type="dxa"/>
          </w:tcPr>
          <w:p w14:paraId="318D8596" w14:textId="77777777" w:rsidR="00660BA7" w:rsidRPr="00151413" w:rsidRDefault="00660BA7" w:rsidP="00BA6D3C">
            <w:pPr>
              <w:jc w:val="center"/>
              <w:rPr>
                <w:sz w:val="20"/>
                <w:szCs w:val="20"/>
              </w:rPr>
            </w:pPr>
          </w:p>
        </w:tc>
        <w:tc>
          <w:tcPr>
            <w:tcW w:w="797" w:type="dxa"/>
          </w:tcPr>
          <w:p w14:paraId="1D4AA123" w14:textId="77777777" w:rsidR="00660BA7" w:rsidRPr="00151413" w:rsidRDefault="00660BA7" w:rsidP="00BA6D3C">
            <w:pPr>
              <w:jc w:val="center"/>
              <w:rPr>
                <w:sz w:val="20"/>
                <w:szCs w:val="20"/>
              </w:rPr>
            </w:pPr>
          </w:p>
        </w:tc>
        <w:tc>
          <w:tcPr>
            <w:tcW w:w="795" w:type="dxa"/>
          </w:tcPr>
          <w:p w14:paraId="531486CB" w14:textId="77777777" w:rsidR="00660BA7" w:rsidRPr="00151413" w:rsidRDefault="00660BA7" w:rsidP="00BA6D3C">
            <w:pPr>
              <w:jc w:val="center"/>
              <w:rPr>
                <w:sz w:val="20"/>
                <w:szCs w:val="20"/>
              </w:rPr>
            </w:pPr>
          </w:p>
        </w:tc>
        <w:tc>
          <w:tcPr>
            <w:tcW w:w="791" w:type="dxa"/>
          </w:tcPr>
          <w:p w14:paraId="5583F3BC" w14:textId="77777777" w:rsidR="00660BA7" w:rsidRPr="00151413" w:rsidRDefault="00660BA7" w:rsidP="00BA6D3C">
            <w:pPr>
              <w:jc w:val="center"/>
              <w:rPr>
                <w:sz w:val="20"/>
                <w:szCs w:val="20"/>
              </w:rPr>
            </w:pPr>
          </w:p>
        </w:tc>
        <w:tc>
          <w:tcPr>
            <w:tcW w:w="790" w:type="dxa"/>
          </w:tcPr>
          <w:p w14:paraId="422A52E8" w14:textId="77777777" w:rsidR="00660BA7" w:rsidRPr="00151413" w:rsidRDefault="00660BA7" w:rsidP="00BA6D3C">
            <w:pPr>
              <w:jc w:val="center"/>
              <w:rPr>
                <w:sz w:val="20"/>
                <w:szCs w:val="20"/>
              </w:rPr>
            </w:pPr>
          </w:p>
        </w:tc>
        <w:tc>
          <w:tcPr>
            <w:tcW w:w="791" w:type="dxa"/>
          </w:tcPr>
          <w:p w14:paraId="6CBB5F6D" w14:textId="77777777" w:rsidR="00660BA7" w:rsidRPr="00151413" w:rsidRDefault="00660BA7" w:rsidP="00BA6D3C">
            <w:pPr>
              <w:jc w:val="center"/>
              <w:rPr>
                <w:sz w:val="20"/>
                <w:szCs w:val="20"/>
              </w:rPr>
            </w:pPr>
          </w:p>
        </w:tc>
        <w:tc>
          <w:tcPr>
            <w:tcW w:w="790" w:type="dxa"/>
          </w:tcPr>
          <w:p w14:paraId="6B48CDEF" w14:textId="77777777" w:rsidR="00660BA7" w:rsidRPr="00151413" w:rsidRDefault="00660BA7" w:rsidP="00BA6D3C">
            <w:pPr>
              <w:jc w:val="center"/>
              <w:rPr>
                <w:sz w:val="20"/>
                <w:szCs w:val="20"/>
              </w:rPr>
            </w:pPr>
          </w:p>
        </w:tc>
        <w:tc>
          <w:tcPr>
            <w:tcW w:w="787" w:type="dxa"/>
          </w:tcPr>
          <w:p w14:paraId="6311350B" w14:textId="77777777" w:rsidR="00660BA7" w:rsidRPr="00151413" w:rsidRDefault="00660BA7" w:rsidP="00BA6D3C">
            <w:pPr>
              <w:jc w:val="center"/>
              <w:rPr>
                <w:sz w:val="20"/>
                <w:szCs w:val="20"/>
              </w:rPr>
            </w:pPr>
          </w:p>
        </w:tc>
        <w:tc>
          <w:tcPr>
            <w:tcW w:w="787" w:type="dxa"/>
          </w:tcPr>
          <w:p w14:paraId="262CE481" w14:textId="77777777" w:rsidR="00660BA7" w:rsidRPr="00151413" w:rsidRDefault="00660BA7" w:rsidP="00BA6D3C">
            <w:pPr>
              <w:jc w:val="center"/>
              <w:rPr>
                <w:sz w:val="20"/>
                <w:szCs w:val="20"/>
              </w:rPr>
            </w:pPr>
          </w:p>
        </w:tc>
        <w:tc>
          <w:tcPr>
            <w:tcW w:w="787" w:type="dxa"/>
          </w:tcPr>
          <w:p w14:paraId="2346E5DB" w14:textId="77777777" w:rsidR="00660BA7" w:rsidRPr="00151413" w:rsidRDefault="00660BA7" w:rsidP="00BA6D3C">
            <w:pPr>
              <w:jc w:val="center"/>
              <w:rPr>
                <w:sz w:val="20"/>
                <w:szCs w:val="20"/>
              </w:rPr>
            </w:pPr>
          </w:p>
        </w:tc>
        <w:tc>
          <w:tcPr>
            <w:tcW w:w="787" w:type="dxa"/>
          </w:tcPr>
          <w:p w14:paraId="71ECD6DA" w14:textId="77777777" w:rsidR="00660BA7" w:rsidRPr="00151413" w:rsidRDefault="00660BA7" w:rsidP="00BA6D3C">
            <w:pPr>
              <w:jc w:val="center"/>
              <w:rPr>
                <w:sz w:val="20"/>
                <w:szCs w:val="20"/>
              </w:rPr>
            </w:pPr>
          </w:p>
        </w:tc>
        <w:tc>
          <w:tcPr>
            <w:tcW w:w="787" w:type="dxa"/>
          </w:tcPr>
          <w:p w14:paraId="25FB504C" w14:textId="77777777" w:rsidR="00660BA7" w:rsidRPr="00151413" w:rsidRDefault="00660BA7" w:rsidP="00BA6D3C">
            <w:pPr>
              <w:jc w:val="center"/>
              <w:rPr>
                <w:sz w:val="20"/>
                <w:szCs w:val="20"/>
              </w:rPr>
            </w:pPr>
          </w:p>
        </w:tc>
        <w:tc>
          <w:tcPr>
            <w:tcW w:w="787" w:type="dxa"/>
          </w:tcPr>
          <w:p w14:paraId="35444B0D" w14:textId="77777777" w:rsidR="00660BA7" w:rsidRPr="00151413" w:rsidRDefault="00660BA7" w:rsidP="00BA6D3C">
            <w:pPr>
              <w:jc w:val="center"/>
              <w:rPr>
                <w:sz w:val="20"/>
                <w:szCs w:val="20"/>
              </w:rPr>
            </w:pPr>
          </w:p>
        </w:tc>
        <w:tc>
          <w:tcPr>
            <w:tcW w:w="787" w:type="dxa"/>
          </w:tcPr>
          <w:p w14:paraId="18000A97" w14:textId="77777777" w:rsidR="00660BA7" w:rsidRPr="00151413" w:rsidRDefault="00660BA7" w:rsidP="00BA6D3C">
            <w:pPr>
              <w:jc w:val="center"/>
              <w:rPr>
                <w:sz w:val="20"/>
                <w:szCs w:val="20"/>
              </w:rPr>
            </w:pPr>
          </w:p>
        </w:tc>
        <w:tc>
          <w:tcPr>
            <w:tcW w:w="787" w:type="dxa"/>
          </w:tcPr>
          <w:p w14:paraId="54A306AA" w14:textId="77777777" w:rsidR="00660BA7" w:rsidRPr="00151413" w:rsidRDefault="00660BA7" w:rsidP="00BA6D3C">
            <w:pPr>
              <w:jc w:val="center"/>
              <w:rPr>
                <w:sz w:val="20"/>
                <w:szCs w:val="20"/>
              </w:rPr>
            </w:pPr>
          </w:p>
        </w:tc>
      </w:tr>
      <w:tr w:rsidR="00151413" w:rsidRPr="00151413" w14:paraId="78E300A5" w14:textId="77777777" w:rsidTr="00BA6D3C">
        <w:tc>
          <w:tcPr>
            <w:tcW w:w="800" w:type="dxa"/>
          </w:tcPr>
          <w:p w14:paraId="7405E2C6" w14:textId="77777777" w:rsidR="00660BA7" w:rsidRPr="00151413" w:rsidRDefault="00660BA7" w:rsidP="00BA6D3C">
            <w:pPr>
              <w:jc w:val="center"/>
              <w:rPr>
                <w:sz w:val="20"/>
                <w:szCs w:val="20"/>
              </w:rPr>
            </w:pPr>
          </w:p>
        </w:tc>
        <w:tc>
          <w:tcPr>
            <w:tcW w:w="796" w:type="dxa"/>
          </w:tcPr>
          <w:p w14:paraId="20D9BF77" w14:textId="77777777" w:rsidR="00660BA7" w:rsidRPr="00151413" w:rsidRDefault="00660BA7" w:rsidP="00BA6D3C">
            <w:pPr>
              <w:jc w:val="center"/>
              <w:rPr>
                <w:sz w:val="20"/>
                <w:szCs w:val="20"/>
              </w:rPr>
            </w:pPr>
          </w:p>
        </w:tc>
        <w:tc>
          <w:tcPr>
            <w:tcW w:w="1016" w:type="dxa"/>
          </w:tcPr>
          <w:p w14:paraId="5C9303AF" w14:textId="77777777" w:rsidR="00660BA7" w:rsidRPr="00151413" w:rsidRDefault="00660BA7" w:rsidP="00BA6D3C">
            <w:pPr>
              <w:jc w:val="center"/>
              <w:rPr>
                <w:sz w:val="20"/>
                <w:szCs w:val="20"/>
              </w:rPr>
            </w:pPr>
          </w:p>
        </w:tc>
        <w:tc>
          <w:tcPr>
            <w:tcW w:w="797" w:type="dxa"/>
          </w:tcPr>
          <w:p w14:paraId="0F01270B" w14:textId="77777777" w:rsidR="00660BA7" w:rsidRPr="00151413" w:rsidRDefault="00660BA7" w:rsidP="00BA6D3C">
            <w:pPr>
              <w:jc w:val="center"/>
              <w:rPr>
                <w:sz w:val="20"/>
                <w:szCs w:val="20"/>
              </w:rPr>
            </w:pPr>
          </w:p>
        </w:tc>
        <w:tc>
          <w:tcPr>
            <w:tcW w:w="795" w:type="dxa"/>
          </w:tcPr>
          <w:p w14:paraId="3A439C00" w14:textId="77777777" w:rsidR="00660BA7" w:rsidRPr="00151413" w:rsidRDefault="00660BA7" w:rsidP="00BA6D3C">
            <w:pPr>
              <w:jc w:val="center"/>
              <w:rPr>
                <w:sz w:val="20"/>
                <w:szCs w:val="20"/>
              </w:rPr>
            </w:pPr>
          </w:p>
        </w:tc>
        <w:tc>
          <w:tcPr>
            <w:tcW w:w="791" w:type="dxa"/>
          </w:tcPr>
          <w:p w14:paraId="4EC47F05" w14:textId="77777777" w:rsidR="00660BA7" w:rsidRPr="00151413" w:rsidRDefault="00660BA7" w:rsidP="00BA6D3C">
            <w:pPr>
              <w:jc w:val="center"/>
              <w:rPr>
                <w:sz w:val="20"/>
                <w:szCs w:val="20"/>
              </w:rPr>
            </w:pPr>
          </w:p>
        </w:tc>
        <w:tc>
          <w:tcPr>
            <w:tcW w:w="790" w:type="dxa"/>
          </w:tcPr>
          <w:p w14:paraId="6349C68B" w14:textId="77777777" w:rsidR="00660BA7" w:rsidRPr="00151413" w:rsidRDefault="00660BA7" w:rsidP="00BA6D3C">
            <w:pPr>
              <w:jc w:val="center"/>
              <w:rPr>
                <w:sz w:val="20"/>
                <w:szCs w:val="20"/>
              </w:rPr>
            </w:pPr>
          </w:p>
        </w:tc>
        <w:tc>
          <w:tcPr>
            <w:tcW w:w="791" w:type="dxa"/>
          </w:tcPr>
          <w:p w14:paraId="2052B9A2" w14:textId="77777777" w:rsidR="00660BA7" w:rsidRPr="00151413" w:rsidRDefault="00660BA7" w:rsidP="00BA6D3C">
            <w:pPr>
              <w:jc w:val="center"/>
              <w:rPr>
                <w:sz w:val="20"/>
                <w:szCs w:val="20"/>
              </w:rPr>
            </w:pPr>
          </w:p>
        </w:tc>
        <w:tc>
          <w:tcPr>
            <w:tcW w:w="790" w:type="dxa"/>
          </w:tcPr>
          <w:p w14:paraId="20A84E5A" w14:textId="77777777" w:rsidR="00660BA7" w:rsidRPr="00151413" w:rsidRDefault="00660BA7" w:rsidP="00BA6D3C">
            <w:pPr>
              <w:jc w:val="center"/>
              <w:rPr>
                <w:sz w:val="20"/>
                <w:szCs w:val="20"/>
              </w:rPr>
            </w:pPr>
          </w:p>
        </w:tc>
        <w:tc>
          <w:tcPr>
            <w:tcW w:w="787" w:type="dxa"/>
          </w:tcPr>
          <w:p w14:paraId="73D285A5" w14:textId="77777777" w:rsidR="00660BA7" w:rsidRPr="00151413" w:rsidRDefault="00660BA7" w:rsidP="00BA6D3C">
            <w:pPr>
              <w:jc w:val="center"/>
              <w:rPr>
                <w:sz w:val="20"/>
                <w:szCs w:val="20"/>
              </w:rPr>
            </w:pPr>
          </w:p>
        </w:tc>
        <w:tc>
          <w:tcPr>
            <w:tcW w:w="787" w:type="dxa"/>
          </w:tcPr>
          <w:p w14:paraId="6E5DF88F" w14:textId="77777777" w:rsidR="00660BA7" w:rsidRPr="00151413" w:rsidRDefault="00660BA7" w:rsidP="00BA6D3C">
            <w:pPr>
              <w:jc w:val="center"/>
              <w:rPr>
                <w:sz w:val="20"/>
                <w:szCs w:val="20"/>
              </w:rPr>
            </w:pPr>
          </w:p>
        </w:tc>
        <w:tc>
          <w:tcPr>
            <w:tcW w:w="787" w:type="dxa"/>
          </w:tcPr>
          <w:p w14:paraId="26157C43" w14:textId="77777777" w:rsidR="00660BA7" w:rsidRPr="00151413" w:rsidRDefault="00660BA7" w:rsidP="00BA6D3C">
            <w:pPr>
              <w:jc w:val="center"/>
              <w:rPr>
                <w:sz w:val="20"/>
                <w:szCs w:val="20"/>
              </w:rPr>
            </w:pPr>
          </w:p>
        </w:tc>
        <w:tc>
          <w:tcPr>
            <w:tcW w:w="787" w:type="dxa"/>
          </w:tcPr>
          <w:p w14:paraId="214CE8FD" w14:textId="77777777" w:rsidR="00660BA7" w:rsidRPr="00151413" w:rsidRDefault="00660BA7" w:rsidP="00BA6D3C">
            <w:pPr>
              <w:jc w:val="center"/>
              <w:rPr>
                <w:sz w:val="20"/>
                <w:szCs w:val="20"/>
              </w:rPr>
            </w:pPr>
          </w:p>
        </w:tc>
        <w:tc>
          <w:tcPr>
            <w:tcW w:w="787" w:type="dxa"/>
          </w:tcPr>
          <w:p w14:paraId="1E92F2CD" w14:textId="77777777" w:rsidR="00660BA7" w:rsidRPr="00151413" w:rsidRDefault="00660BA7" w:rsidP="00BA6D3C">
            <w:pPr>
              <w:jc w:val="center"/>
              <w:rPr>
                <w:sz w:val="20"/>
                <w:szCs w:val="20"/>
              </w:rPr>
            </w:pPr>
          </w:p>
        </w:tc>
        <w:tc>
          <w:tcPr>
            <w:tcW w:w="787" w:type="dxa"/>
          </w:tcPr>
          <w:p w14:paraId="0679617E" w14:textId="77777777" w:rsidR="00660BA7" w:rsidRPr="00151413" w:rsidRDefault="00660BA7" w:rsidP="00BA6D3C">
            <w:pPr>
              <w:jc w:val="center"/>
              <w:rPr>
                <w:sz w:val="20"/>
                <w:szCs w:val="20"/>
              </w:rPr>
            </w:pPr>
          </w:p>
        </w:tc>
        <w:tc>
          <w:tcPr>
            <w:tcW w:w="787" w:type="dxa"/>
          </w:tcPr>
          <w:p w14:paraId="799DC908" w14:textId="77777777" w:rsidR="00660BA7" w:rsidRPr="00151413" w:rsidRDefault="00660BA7" w:rsidP="00BA6D3C">
            <w:pPr>
              <w:jc w:val="center"/>
              <w:rPr>
                <w:sz w:val="20"/>
                <w:szCs w:val="20"/>
              </w:rPr>
            </w:pPr>
          </w:p>
        </w:tc>
        <w:tc>
          <w:tcPr>
            <w:tcW w:w="787" w:type="dxa"/>
          </w:tcPr>
          <w:p w14:paraId="353622D4" w14:textId="77777777" w:rsidR="00660BA7" w:rsidRPr="00151413" w:rsidRDefault="00660BA7" w:rsidP="00BA6D3C">
            <w:pPr>
              <w:jc w:val="center"/>
              <w:rPr>
                <w:sz w:val="20"/>
                <w:szCs w:val="20"/>
              </w:rPr>
            </w:pPr>
          </w:p>
        </w:tc>
      </w:tr>
      <w:tr w:rsidR="00151413" w:rsidRPr="00151413" w14:paraId="1D9E5523" w14:textId="77777777" w:rsidTr="00BA6D3C">
        <w:tc>
          <w:tcPr>
            <w:tcW w:w="800" w:type="dxa"/>
          </w:tcPr>
          <w:p w14:paraId="379CADC8" w14:textId="77777777" w:rsidR="00660BA7" w:rsidRPr="00151413" w:rsidRDefault="00660BA7" w:rsidP="00BA6D3C">
            <w:pPr>
              <w:jc w:val="center"/>
              <w:rPr>
                <w:sz w:val="20"/>
                <w:szCs w:val="20"/>
              </w:rPr>
            </w:pPr>
          </w:p>
        </w:tc>
        <w:tc>
          <w:tcPr>
            <w:tcW w:w="796" w:type="dxa"/>
          </w:tcPr>
          <w:p w14:paraId="10C3A49B" w14:textId="77777777" w:rsidR="00660BA7" w:rsidRPr="00151413" w:rsidRDefault="00660BA7" w:rsidP="00BA6D3C">
            <w:pPr>
              <w:jc w:val="center"/>
              <w:rPr>
                <w:sz w:val="20"/>
                <w:szCs w:val="20"/>
              </w:rPr>
            </w:pPr>
          </w:p>
        </w:tc>
        <w:tc>
          <w:tcPr>
            <w:tcW w:w="1016" w:type="dxa"/>
          </w:tcPr>
          <w:p w14:paraId="3C8E84B5" w14:textId="77777777" w:rsidR="00660BA7" w:rsidRPr="00151413" w:rsidRDefault="00660BA7" w:rsidP="00BA6D3C">
            <w:pPr>
              <w:jc w:val="center"/>
              <w:rPr>
                <w:sz w:val="20"/>
                <w:szCs w:val="20"/>
              </w:rPr>
            </w:pPr>
          </w:p>
        </w:tc>
        <w:tc>
          <w:tcPr>
            <w:tcW w:w="797" w:type="dxa"/>
          </w:tcPr>
          <w:p w14:paraId="4285E8A6" w14:textId="77777777" w:rsidR="00660BA7" w:rsidRPr="00151413" w:rsidRDefault="00660BA7" w:rsidP="00BA6D3C">
            <w:pPr>
              <w:jc w:val="center"/>
              <w:rPr>
                <w:sz w:val="20"/>
                <w:szCs w:val="20"/>
              </w:rPr>
            </w:pPr>
          </w:p>
        </w:tc>
        <w:tc>
          <w:tcPr>
            <w:tcW w:w="795" w:type="dxa"/>
          </w:tcPr>
          <w:p w14:paraId="263AFA6E" w14:textId="77777777" w:rsidR="00660BA7" w:rsidRPr="00151413" w:rsidRDefault="00660BA7" w:rsidP="00BA6D3C">
            <w:pPr>
              <w:jc w:val="center"/>
              <w:rPr>
                <w:sz w:val="20"/>
                <w:szCs w:val="20"/>
              </w:rPr>
            </w:pPr>
          </w:p>
        </w:tc>
        <w:tc>
          <w:tcPr>
            <w:tcW w:w="791" w:type="dxa"/>
          </w:tcPr>
          <w:p w14:paraId="3FA6046F" w14:textId="77777777" w:rsidR="00660BA7" w:rsidRPr="00151413" w:rsidRDefault="00660BA7" w:rsidP="00BA6D3C">
            <w:pPr>
              <w:jc w:val="center"/>
              <w:rPr>
                <w:sz w:val="20"/>
                <w:szCs w:val="20"/>
              </w:rPr>
            </w:pPr>
          </w:p>
        </w:tc>
        <w:tc>
          <w:tcPr>
            <w:tcW w:w="790" w:type="dxa"/>
          </w:tcPr>
          <w:p w14:paraId="5F04F22F" w14:textId="77777777" w:rsidR="00660BA7" w:rsidRPr="00151413" w:rsidRDefault="00660BA7" w:rsidP="00BA6D3C">
            <w:pPr>
              <w:jc w:val="center"/>
              <w:rPr>
                <w:sz w:val="20"/>
                <w:szCs w:val="20"/>
              </w:rPr>
            </w:pPr>
          </w:p>
        </w:tc>
        <w:tc>
          <w:tcPr>
            <w:tcW w:w="791" w:type="dxa"/>
          </w:tcPr>
          <w:p w14:paraId="5BCBE970" w14:textId="77777777" w:rsidR="00660BA7" w:rsidRPr="00151413" w:rsidRDefault="00660BA7" w:rsidP="00BA6D3C">
            <w:pPr>
              <w:jc w:val="center"/>
              <w:rPr>
                <w:sz w:val="20"/>
                <w:szCs w:val="20"/>
              </w:rPr>
            </w:pPr>
          </w:p>
        </w:tc>
        <w:tc>
          <w:tcPr>
            <w:tcW w:w="790" w:type="dxa"/>
          </w:tcPr>
          <w:p w14:paraId="38C74AE6" w14:textId="77777777" w:rsidR="00660BA7" w:rsidRPr="00151413" w:rsidRDefault="00660BA7" w:rsidP="00BA6D3C">
            <w:pPr>
              <w:jc w:val="center"/>
              <w:rPr>
                <w:sz w:val="20"/>
                <w:szCs w:val="20"/>
              </w:rPr>
            </w:pPr>
          </w:p>
        </w:tc>
        <w:tc>
          <w:tcPr>
            <w:tcW w:w="787" w:type="dxa"/>
          </w:tcPr>
          <w:p w14:paraId="509131E5" w14:textId="77777777" w:rsidR="00660BA7" w:rsidRPr="00151413" w:rsidRDefault="00660BA7" w:rsidP="00BA6D3C">
            <w:pPr>
              <w:jc w:val="center"/>
              <w:rPr>
                <w:sz w:val="20"/>
                <w:szCs w:val="20"/>
              </w:rPr>
            </w:pPr>
          </w:p>
        </w:tc>
        <w:tc>
          <w:tcPr>
            <w:tcW w:w="787" w:type="dxa"/>
          </w:tcPr>
          <w:p w14:paraId="6D33FDF3" w14:textId="77777777" w:rsidR="00660BA7" w:rsidRPr="00151413" w:rsidRDefault="00660BA7" w:rsidP="00BA6D3C">
            <w:pPr>
              <w:jc w:val="center"/>
              <w:rPr>
                <w:sz w:val="20"/>
                <w:szCs w:val="20"/>
              </w:rPr>
            </w:pPr>
          </w:p>
        </w:tc>
        <w:tc>
          <w:tcPr>
            <w:tcW w:w="787" w:type="dxa"/>
          </w:tcPr>
          <w:p w14:paraId="7EA2325C" w14:textId="77777777" w:rsidR="00660BA7" w:rsidRPr="00151413" w:rsidRDefault="00660BA7" w:rsidP="00BA6D3C">
            <w:pPr>
              <w:jc w:val="center"/>
              <w:rPr>
                <w:sz w:val="20"/>
                <w:szCs w:val="20"/>
              </w:rPr>
            </w:pPr>
          </w:p>
        </w:tc>
        <w:tc>
          <w:tcPr>
            <w:tcW w:w="787" w:type="dxa"/>
          </w:tcPr>
          <w:p w14:paraId="2F72E098" w14:textId="77777777" w:rsidR="00660BA7" w:rsidRPr="00151413" w:rsidRDefault="00660BA7" w:rsidP="00BA6D3C">
            <w:pPr>
              <w:jc w:val="center"/>
              <w:rPr>
                <w:sz w:val="20"/>
                <w:szCs w:val="20"/>
              </w:rPr>
            </w:pPr>
          </w:p>
        </w:tc>
        <w:tc>
          <w:tcPr>
            <w:tcW w:w="787" w:type="dxa"/>
          </w:tcPr>
          <w:p w14:paraId="651EF3B8" w14:textId="77777777" w:rsidR="00660BA7" w:rsidRPr="00151413" w:rsidRDefault="00660BA7" w:rsidP="00BA6D3C">
            <w:pPr>
              <w:jc w:val="center"/>
              <w:rPr>
                <w:sz w:val="20"/>
                <w:szCs w:val="20"/>
              </w:rPr>
            </w:pPr>
          </w:p>
        </w:tc>
        <w:tc>
          <w:tcPr>
            <w:tcW w:w="787" w:type="dxa"/>
          </w:tcPr>
          <w:p w14:paraId="6F78C523" w14:textId="77777777" w:rsidR="00660BA7" w:rsidRPr="00151413" w:rsidRDefault="00660BA7" w:rsidP="00BA6D3C">
            <w:pPr>
              <w:jc w:val="center"/>
              <w:rPr>
                <w:sz w:val="20"/>
                <w:szCs w:val="20"/>
              </w:rPr>
            </w:pPr>
          </w:p>
        </w:tc>
        <w:tc>
          <w:tcPr>
            <w:tcW w:w="787" w:type="dxa"/>
          </w:tcPr>
          <w:p w14:paraId="072FD41E" w14:textId="77777777" w:rsidR="00660BA7" w:rsidRPr="00151413" w:rsidRDefault="00660BA7" w:rsidP="00BA6D3C">
            <w:pPr>
              <w:jc w:val="center"/>
              <w:rPr>
                <w:sz w:val="20"/>
                <w:szCs w:val="20"/>
              </w:rPr>
            </w:pPr>
          </w:p>
        </w:tc>
        <w:tc>
          <w:tcPr>
            <w:tcW w:w="787" w:type="dxa"/>
          </w:tcPr>
          <w:p w14:paraId="50E934E0" w14:textId="77777777" w:rsidR="00660BA7" w:rsidRPr="00151413" w:rsidRDefault="00660BA7" w:rsidP="00BA6D3C">
            <w:pPr>
              <w:jc w:val="center"/>
              <w:rPr>
                <w:sz w:val="20"/>
                <w:szCs w:val="20"/>
              </w:rPr>
            </w:pPr>
          </w:p>
        </w:tc>
      </w:tr>
      <w:tr w:rsidR="00B01CE4" w:rsidRPr="00151413" w14:paraId="4DBF16C5" w14:textId="77777777" w:rsidTr="00BA6D3C">
        <w:tc>
          <w:tcPr>
            <w:tcW w:w="800" w:type="dxa"/>
          </w:tcPr>
          <w:p w14:paraId="5E34D86F" w14:textId="77777777" w:rsidR="00660BA7" w:rsidRPr="00151413" w:rsidRDefault="00660BA7" w:rsidP="00BA6D3C">
            <w:pPr>
              <w:jc w:val="center"/>
              <w:rPr>
                <w:b/>
                <w:sz w:val="20"/>
                <w:szCs w:val="20"/>
              </w:rPr>
            </w:pPr>
            <w:r w:rsidRPr="00151413">
              <w:rPr>
                <w:b/>
                <w:sz w:val="20"/>
                <w:szCs w:val="20"/>
              </w:rPr>
              <w:t>Total</w:t>
            </w:r>
          </w:p>
        </w:tc>
        <w:tc>
          <w:tcPr>
            <w:tcW w:w="796" w:type="dxa"/>
          </w:tcPr>
          <w:p w14:paraId="2C60076C" w14:textId="77777777" w:rsidR="00660BA7" w:rsidRPr="00151413" w:rsidRDefault="00660BA7" w:rsidP="00BA6D3C">
            <w:pPr>
              <w:jc w:val="center"/>
              <w:rPr>
                <w:sz w:val="20"/>
                <w:szCs w:val="20"/>
              </w:rPr>
            </w:pPr>
          </w:p>
        </w:tc>
        <w:tc>
          <w:tcPr>
            <w:tcW w:w="1016" w:type="dxa"/>
          </w:tcPr>
          <w:p w14:paraId="7B097FB1" w14:textId="77777777" w:rsidR="00660BA7" w:rsidRPr="00151413" w:rsidRDefault="00660BA7" w:rsidP="00BA6D3C">
            <w:pPr>
              <w:jc w:val="center"/>
              <w:rPr>
                <w:sz w:val="20"/>
                <w:szCs w:val="20"/>
              </w:rPr>
            </w:pPr>
          </w:p>
        </w:tc>
        <w:tc>
          <w:tcPr>
            <w:tcW w:w="797" w:type="dxa"/>
          </w:tcPr>
          <w:p w14:paraId="367491C0" w14:textId="77777777" w:rsidR="00660BA7" w:rsidRPr="00151413" w:rsidRDefault="00660BA7" w:rsidP="00BA6D3C">
            <w:pPr>
              <w:jc w:val="center"/>
              <w:rPr>
                <w:sz w:val="20"/>
                <w:szCs w:val="20"/>
              </w:rPr>
            </w:pPr>
          </w:p>
        </w:tc>
        <w:tc>
          <w:tcPr>
            <w:tcW w:w="795" w:type="dxa"/>
          </w:tcPr>
          <w:p w14:paraId="310854AF" w14:textId="77777777" w:rsidR="00660BA7" w:rsidRPr="00151413" w:rsidRDefault="00660BA7" w:rsidP="00BA6D3C">
            <w:pPr>
              <w:jc w:val="center"/>
              <w:rPr>
                <w:sz w:val="20"/>
                <w:szCs w:val="20"/>
              </w:rPr>
            </w:pPr>
          </w:p>
        </w:tc>
        <w:tc>
          <w:tcPr>
            <w:tcW w:w="791" w:type="dxa"/>
          </w:tcPr>
          <w:p w14:paraId="27A58090" w14:textId="77777777" w:rsidR="00660BA7" w:rsidRPr="00151413" w:rsidRDefault="00660BA7" w:rsidP="00BA6D3C">
            <w:pPr>
              <w:jc w:val="center"/>
              <w:rPr>
                <w:sz w:val="20"/>
                <w:szCs w:val="20"/>
              </w:rPr>
            </w:pPr>
          </w:p>
        </w:tc>
        <w:tc>
          <w:tcPr>
            <w:tcW w:w="790" w:type="dxa"/>
          </w:tcPr>
          <w:p w14:paraId="1341D6A1" w14:textId="77777777" w:rsidR="00660BA7" w:rsidRPr="00151413" w:rsidRDefault="00660BA7" w:rsidP="00BA6D3C">
            <w:pPr>
              <w:jc w:val="center"/>
              <w:rPr>
                <w:sz w:val="20"/>
                <w:szCs w:val="20"/>
              </w:rPr>
            </w:pPr>
          </w:p>
        </w:tc>
        <w:tc>
          <w:tcPr>
            <w:tcW w:w="791" w:type="dxa"/>
          </w:tcPr>
          <w:p w14:paraId="5FD38872" w14:textId="77777777" w:rsidR="00660BA7" w:rsidRPr="00151413" w:rsidRDefault="00660BA7" w:rsidP="00BA6D3C">
            <w:pPr>
              <w:jc w:val="center"/>
              <w:rPr>
                <w:sz w:val="20"/>
                <w:szCs w:val="20"/>
              </w:rPr>
            </w:pPr>
          </w:p>
        </w:tc>
        <w:tc>
          <w:tcPr>
            <w:tcW w:w="790" w:type="dxa"/>
          </w:tcPr>
          <w:p w14:paraId="512672D3" w14:textId="77777777" w:rsidR="00660BA7" w:rsidRPr="00151413" w:rsidRDefault="00660BA7" w:rsidP="00BA6D3C">
            <w:pPr>
              <w:jc w:val="center"/>
              <w:rPr>
                <w:sz w:val="20"/>
                <w:szCs w:val="20"/>
              </w:rPr>
            </w:pPr>
          </w:p>
        </w:tc>
        <w:tc>
          <w:tcPr>
            <w:tcW w:w="787" w:type="dxa"/>
          </w:tcPr>
          <w:p w14:paraId="4B0FFAB1" w14:textId="77777777" w:rsidR="00660BA7" w:rsidRPr="00151413" w:rsidRDefault="00660BA7" w:rsidP="00BA6D3C">
            <w:pPr>
              <w:jc w:val="center"/>
              <w:rPr>
                <w:sz w:val="20"/>
                <w:szCs w:val="20"/>
              </w:rPr>
            </w:pPr>
          </w:p>
        </w:tc>
        <w:tc>
          <w:tcPr>
            <w:tcW w:w="787" w:type="dxa"/>
          </w:tcPr>
          <w:p w14:paraId="3F1143AC" w14:textId="77777777" w:rsidR="00660BA7" w:rsidRPr="00151413" w:rsidRDefault="00660BA7" w:rsidP="00BA6D3C">
            <w:pPr>
              <w:jc w:val="center"/>
              <w:rPr>
                <w:sz w:val="20"/>
                <w:szCs w:val="20"/>
              </w:rPr>
            </w:pPr>
          </w:p>
        </w:tc>
        <w:tc>
          <w:tcPr>
            <w:tcW w:w="787" w:type="dxa"/>
          </w:tcPr>
          <w:p w14:paraId="145E027E" w14:textId="77777777" w:rsidR="00660BA7" w:rsidRPr="00151413" w:rsidRDefault="00660BA7" w:rsidP="00BA6D3C">
            <w:pPr>
              <w:jc w:val="center"/>
              <w:rPr>
                <w:sz w:val="20"/>
                <w:szCs w:val="20"/>
              </w:rPr>
            </w:pPr>
          </w:p>
        </w:tc>
        <w:tc>
          <w:tcPr>
            <w:tcW w:w="787" w:type="dxa"/>
          </w:tcPr>
          <w:p w14:paraId="7592498D" w14:textId="77777777" w:rsidR="00660BA7" w:rsidRPr="00151413" w:rsidRDefault="00660BA7" w:rsidP="00BA6D3C">
            <w:pPr>
              <w:jc w:val="center"/>
              <w:rPr>
                <w:sz w:val="20"/>
                <w:szCs w:val="20"/>
              </w:rPr>
            </w:pPr>
          </w:p>
        </w:tc>
        <w:tc>
          <w:tcPr>
            <w:tcW w:w="787" w:type="dxa"/>
          </w:tcPr>
          <w:p w14:paraId="081CA5C1" w14:textId="77777777" w:rsidR="00660BA7" w:rsidRPr="00151413" w:rsidRDefault="00660BA7" w:rsidP="00BA6D3C">
            <w:pPr>
              <w:jc w:val="center"/>
              <w:rPr>
                <w:sz w:val="20"/>
                <w:szCs w:val="20"/>
              </w:rPr>
            </w:pPr>
          </w:p>
        </w:tc>
        <w:tc>
          <w:tcPr>
            <w:tcW w:w="787" w:type="dxa"/>
          </w:tcPr>
          <w:p w14:paraId="4E0F9695" w14:textId="77777777" w:rsidR="00660BA7" w:rsidRPr="00151413" w:rsidRDefault="00660BA7" w:rsidP="00BA6D3C">
            <w:pPr>
              <w:jc w:val="center"/>
              <w:rPr>
                <w:sz w:val="20"/>
                <w:szCs w:val="20"/>
              </w:rPr>
            </w:pPr>
          </w:p>
        </w:tc>
        <w:tc>
          <w:tcPr>
            <w:tcW w:w="787" w:type="dxa"/>
          </w:tcPr>
          <w:p w14:paraId="4710B82E" w14:textId="77777777" w:rsidR="00660BA7" w:rsidRPr="00151413" w:rsidRDefault="00660BA7" w:rsidP="00BA6D3C">
            <w:pPr>
              <w:jc w:val="center"/>
              <w:rPr>
                <w:sz w:val="20"/>
                <w:szCs w:val="20"/>
              </w:rPr>
            </w:pPr>
          </w:p>
        </w:tc>
        <w:tc>
          <w:tcPr>
            <w:tcW w:w="787" w:type="dxa"/>
          </w:tcPr>
          <w:p w14:paraId="6776A5AF" w14:textId="77777777" w:rsidR="00660BA7" w:rsidRPr="00151413" w:rsidRDefault="00660BA7" w:rsidP="00BA6D3C">
            <w:pPr>
              <w:jc w:val="center"/>
              <w:rPr>
                <w:sz w:val="20"/>
                <w:szCs w:val="20"/>
              </w:rPr>
            </w:pPr>
          </w:p>
        </w:tc>
      </w:tr>
    </w:tbl>
    <w:p w14:paraId="36D9687F" w14:textId="77777777" w:rsidR="00660BA7" w:rsidRPr="00151413" w:rsidRDefault="00660BA7" w:rsidP="00660BA7"/>
    <w:p w14:paraId="4D8A9D50" w14:textId="77777777" w:rsidR="00660BA7" w:rsidRPr="00151413" w:rsidRDefault="00660BA7" w:rsidP="00660BA7">
      <w:pPr>
        <w:ind w:left="1418"/>
      </w:pPr>
      <w:r w:rsidRPr="00151413">
        <w:t>Conducător</w:t>
      </w:r>
    </w:p>
    <w:p w14:paraId="59C1E359" w14:textId="77777777" w:rsidR="00660BA7" w:rsidRPr="00151413" w:rsidRDefault="00660BA7" w:rsidP="00660BA7">
      <w:pPr>
        <w:ind w:left="1418"/>
      </w:pPr>
    </w:p>
    <w:p w14:paraId="7E3BACA3" w14:textId="77777777" w:rsidR="00660BA7" w:rsidRPr="00151413" w:rsidRDefault="00660BA7" w:rsidP="00660BA7">
      <w:pPr>
        <w:ind w:left="1418"/>
      </w:pPr>
    </w:p>
    <w:p w14:paraId="525AEB37" w14:textId="77777777" w:rsidR="00660BA7" w:rsidRPr="00151413" w:rsidRDefault="00660BA7" w:rsidP="00660BA7">
      <w:pPr>
        <w:ind w:left="1418"/>
      </w:pPr>
      <w:r w:rsidRPr="00151413">
        <w:t>Contabil – şef</w:t>
      </w:r>
    </w:p>
    <w:p w14:paraId="04FE7C85" w14:textId="77777777" w:rsidR="00660BA7" w:rsidRPr="00151413" w:rsidRDefault="00660BA7" w:rsidP="00660BA7">
      <w:pPr>
        <w:ind w:left="1418"/>
      </w:pPr>
      <w:r w:rsidRPr="00151413">
        <w:t xml:space="preserve">                         L.Ş.</w:t>
      </w:r>
    </w:p>
    <w:p w14:paraId="7B241E68" w14:textId="2506FCC9" w:rsidR="00616979" w:rsidRPr="00151413" w:rsidRDefault="00616979" w:rsidP="00616979">
      <w:pPr>
        <w:rPr>
          <w:noProof w:val="0"/>
          <w:sz w:val="16"/>
          <w:szCs w:val="16"/>
        </w:rPr>
      </w:pPr>
    </w:p>
    <w:p w14:paraId="181C6F22" w14:textId="77777777" w:rsidR="00660BA7" w:rsidRPr="00653CA9" w:rsidRDefault="00660BA7" w:rsidP="00616979">
      <w:pPr>
        <w:rPr>
          <w:noProof w:val="0"/>
          <w:sz w:val="16"/>
          <w:szCs w:val="16"/>
        </w:rPr>
        <w:sectPr w:rsidR="00660BA7" w:rsidRPr="00653CA9" w:rsidSect="00616979">
          <w:pgSz w:w="16838" w:h="11906" w:orient="landscape"/>
          <w:pgMar w:top="562" w:right="562" w:bottom="1440" w:left="562" w:header="706" w:footer="706" w:gutter="0"/>
          <w:cols w:space="708"/>
          <w:docGrid w:linePitch="360"/>
        </w:sectPr>
      </w:pPr>
    </w:p>
    <w:p w14:paraId="33AF6B5A" w14:textId="77777777" w:rsidR="00616979" w:rsidRPr="00653CA9" w:rsidRDefault="00616979" w:rsidP="00616979">
      <w:pPr>
        <w:ind w:left="6237"/>
        <w:rPr>
          <w:b/>
          <w:i/>
          <w:noProof w:val="0"/>
          <w:color w:val="0000FF"/>
        </w:rPr>
      </w:pPr>
      <w:r w:rsidRPr="00653CA9">
        <w:rPr>
          <w:b/>
          <w:i/>
          <w:noProof w:val="0"/>
          <w:color w:val="0000FF"/>
        </w:rPr>
        <w:lastRenderedPageBreak/>
        <w:t>Anexa nr. 5</w:t>
      </w:r>
    </w:p>
    <w:p w14:paraId="6BB62100" w14:textId="77777777" w:rsidR="00616979" w:rsidRPr="00653CA9" w:rsidRDefault="00616979" w:rsidP="00616979">
      <w:pPr>
        <w:pStyle w:val="Title"/>
        <w:ind w:left="6237"/>
        <w:jc w:val="both"/>
        <w:rPr>
          <w:b w:val="0"/>
          <w:sz w:val="20"/>
          <w:szCs w:val="20"/>
        </w:rPr>
      </w:pPr>
      <w:r w:rsidRPr="00653CA9">
        <w:rPr>
          <w:b w:val="0"/>
          <w:sz w:val="20"/>
          <w:szCs w:val="20"/>
        </w:rPr>
        <w:t>la contractul nr._________</w:t>
      </w:r>
    </w:p>
    <w:p w14:paraId="451CFDE0" w14:textId="77777777" w:rsidR="00616979" w:rsidRPr="00653CA9" w:rsidRDefault="00616979" w:rsidP="00616979">
      <w:pPr>
        <w:pStyle w:val="Title"/>
        <w:ind w:left="6237"/>
        <w:jc w:val="both"/>
      </w:pPr>
      <w:r w:rsidRPr="00653CA9">
        <w:rPr>
          <w:b w:val="0"/>
          <w:sz w:val="20"/>
          <w:szCs w:val="20"/>
        </w:rPr>
        <w:t>din__________________20__</w:t>
      </w:r>
    </w:p>
    <w:p w14:paraId="04446467" w14:textId="77777777" w:rsidR="00616979" w:rsidRPr="00653CA9" w:rsidRDefault="00616979" w:rsidP="00616979">
      <w:pPr>
        <w:rPr>
          <w:noProof w:val="0"/>
        </w:rPr>
      </w:pPr>
    </w:p>
    <w:p w14:paraId="4ECC77B8" w14:textId="77777777" w:rsidR="00616979" w:rsidRPr="00653CA9" w:rsidRDefault="00616979" w:rsidP="00616979">
      <w:pPr>
        <w:rPr>
          <w:noProof w:val="0"/>
        </w:rPr>
      </w:pPr>
    </w:p>
    <w:p w14:paraId="15199F72" w14:textId="77777777" w:rsidR="00616979" w:rsidRPr="00653CA9" w:rsidRDefault="00616979" w:rsidP="00616979">
      <w:pPr>
        <w:keepNext/>
        <w:ind w:left="-57"/>
        <w:jc w:val="center"/>
        <w:outlineLvl w:val="3"/>
        <w:rPr>
          <w:rFonts w:eastAsia="Calibri"/>
          <w:b/>
          <w:noProof w:val="0"/>
          <w:sz w:val="28"/>
          <w:szCs w:val="28"/>
          <w:lang w:eastAsia="ru-RU"/>
        </w:rPr>
      </w:pPr>
      <w:r w:rsidRPr="00653CA9">
        <w:rPr>
          <w:rFonts w:eastAsia="Calibri"/>
          <w:b/>
          <w:noProof w:val="0"/>
          <w:sz w:val="28"/>
          <w:szCs w:val="28"/>
          <w:lang w:eastAsia="ru-RU"/>
        </w:rPr>
        <w:t xml:space="preserve">Model de act de </w:t>
      </w:r>
      <w:proofErr w:type="spellStart"/>
      <w:r w:rsidRPr="00653CA9">
        <w:rPr>
          <w:b/>
          <w:noProof w:val="0"/>
          <w:sz w:val="28"/>
          <w:szCs w:val="28"/>
        </w:rPr>
        <w:t>recepţionare</w:t>
      </w:r>
      <w:proofErr w:type="spellEnd"/>
      <w:r w:rsidRPr="00653CA9">
        <w:rPr>
          <w:b/>
          <w:noProof w:val="0"/>
          <w:sz w:val="28"/>
          <w:szCs w:val="28"/>
        </w:rPr>
        <w:t xml:space="preserve"> a serviciilor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616979" w:rsidRPr="00653CA9" w14:paraId="69BB78B3" w14:textId="77777777" w:rsidTr="00616979">
        <w:trPr>
          <w:jc w:val="center"/>
        </w:trPr>
        <w:tc>
          <w:tcPr>
            <w:tcW w:w="10245" w:type="dxa"/>
          </w:tcPr>
          <w:p w14:paraId="1306847A" w14:textId="77777777" w:rsidR="00616979" w:rsidRPr="00653CA9" w:rsidRDefault="00616979" w:rsidP="00616979">
            <w:pPr>
              <w:jc w:val="center"/>
              <w:rPr>
                <w:b/>
                <w:bCs/>
                <w:i/>
                <w:noProof w:val="0"/>
                <w:sz w:val="28"/>
                <w:szCs w:val="28"/>
              </w:rPr>
            </w:pPr>
            <w:r w:rsidRPr="00653CA9">
              <w:rPr>
                <w:b/>
                <w:noProof w:val="0"/>
                <w:sz w:val="28"/>
                <w:szCs w:val="28"/>
              </w:rPr>
              <w:t>ACT</w:t>
            </w:r>
          </w:p>
          <w:p w14:paraId="7C14E84D" w14:textId="77777777" w:rsidR="00616979" w:rsidRPr="00653CA9" w:rsidRDefault="00616979" w:rsidP="00616979">
            <w:pPr>
              <w:tabs>
                <w:tab w:val="left" w:pos="2880"/>
              </w:tabs>
              <w:ind w:left="-57"/>
              <w:jc w:val="center"/>
              <w:rPr>
                <w:b/>
                <w:noProof w:val="0"/>
                <w:sz w:val="28"/>
                <w:szCs w:val="28"/>
              </w:rPr>
            </w:pPr>
            <w:r w:rsidRPr="00653CA9">
              <w:rPr>
                <w:b/>
                <w:noProof w:val="0"/>
                <w:sz w:val="28"/>
                <w:szCs w:val="28"/>
              </w:rPr>
              <w:t xml:space="preserve">de </w:t>
            </w:r>
            <w:proofErr w:type="spellStart"/>
            <w:r w:rsidRPr="00653CA9">
              <w:rPr>
                <w:b/>
                <w:noProof w:val="0"/>
                <w:sz w:val="28"/>
                <w:szCs w:val="28"/>
              </w:rPr>
              <w:t>recepţionare</w:t>
            </w:r>
            <w:proofErr w:type="spellEnd"/>
            <w:r w:rsidRPr="00653CA9">
              <w:rPr>
                <w:b/>
                <w:noProof w:val="0"/>
                <w:sz w:val="28"/>
                <w:szCs w:val="28"/>
              </w:rPr>
              <w:t xml:space="preserve"> a serviciilor</w:t>
            </w:r>
          </w:p>
          <w:p w14:paraId="4920C3B7" w14:textId="77777777" w:rsidR="00616979" w:rsidRPr="00653CA9" w:rsidRDefault="00616979" w:rsidP="00616979">
            <w:pPr>
              <w:tabs>
                <w:tab w:val="left" w:pos="2880"/>
              </w:tabs>
              <w:ind w:left="-57"/>
              <w:rPr>
                <w:b/>
                <w:bCs/>
                <w:noProof w:val="0"/>
                <w:sz w:val="32"/>
              </w:rPr>
            </w:pPr>
          </w:p>
          <w:p w14:paraId="09011322" w14:textId="77777777" w:rsidR="00616979" w:rsidRPr="00653CA9" w:rsidRDefault="00616979" w:rsidP="00616979">
            <w:pPr>
              <w:pStyle w:val="Header"/>
              <w:tabs>
                <w:tab w:val="left" w:pos="2880"/>
              </w:tabs>
              <w:ind w:left="-57"/>
              <w:rPr>
                <w:lang w:val="ro-RO"/>
              </w:rPr>
            </w:pPr>
            <w:r w:rsidRPr="00653CA9">
              <w:rPr>
                <w:lang w:val="ro-RO"/>
              </w:rPr>
              <w:t xml:space="preserve">  </w:t>
            </w:r>
          </w:p>
          <w:p w14:paraId="0947B60E" w14:textId="77777777" w:rsidR="00616979" w:rsidRPr="00653CA9" w:rsidRDefault="00616979" w:rsidP="00616979">
            <w:pPr>
              <w:pStyle w:val="Header"/>
              <w:tabs>
                <w:tab w:val="left" w:pos="567"/>
              </w:tabs>
              <w:ind w:left="-57"/>
              <w:rPr>
                <w:sz w:val="28"/>
                <w:lang w:val="ro-RO"/>
              </w:rPr>
            </w:pPr>
            <w:r w:rsidRPr="00653CA9">
              <w:rPr>
                <w:sz w:val="28"/>
                <w:lang w:val="ro-RO"/>
              </w:rPr>
              <w:tab/>
              <w:t>Prin prezentul act se confirmă executarea serviciilor prevăzute de contractul Nr.________ din  ”_____”__________________20___.</w:t>
            </w:r>
          </w:p>
          <w:p w14:paraId="1F1FDB21" w14:textId="77777777" w:rsidR="00616979" w:rsidRPr="00653CA9" w:rsidRDefault="00616979" w:rsidP="00616979">
            <w:pPr>
              <w:pStyle w:val="Header"/>
              <w:tabs>
                <w:tab w:val="left" w:pos="1440"/>
              </w:tabs>
              <w:ind w:left="-57"/>
              <w:rPr>
                <w:sz w:val="28"/>
                <w:lang w:val="ro-RO"/>
              </w:rPr>
            </w:pPr>
          </w:p>
          <w:p w14:paraId="242642A1" w14:textId="77777777" w:rsidR="00616979" w:rsidRPr="00653CA9" w:rsidRDefault="00616979" w:rsidP="00616979">
            <w:pPr>
              <w:pStyle w:val="Header"/>
              <w:tabs>
                <w:tab w:val="left" w:pos="1440"/>
              </w:tabs>
              <w:ind w:left="-57"/>
              <w:rPr>
                <w:sz w:val="28"/>
                <w:lang w:val="ro-RO"/>
              </w:rPr>
            </w:pPr>
            <w:r w:rsidRPr="00653CA9">
              <w:rPr>
                <w:sz w:val="28"/>
                <w:lang w:val="ro-RO"/>
              </w:rPr>
              <w:t xml:space="preserve">Se confirmă  faptul că </w:t>
            </w:r>
            <w:r w:rsidRPr="00653CA9">
              <w:rPr>
                <w:b/>
                <w:bCs/>
                <w:sz w:val="28"/>
                <w:lang w:val="ro-RO"/>
              </w:rPr>
              <w:t xml:space="preserve"> agentul economic</w:t>
            </w:r>
            <w:r w:rsidRPr="00653CA9">
              <w:rPr>
                <w:bCs/>
                <w:sz w:val="28"/>
                <w:lang w:val="ro-RO"/>
              </w:rPr>
              <w:t>____________________________________</w:t>
            </w:r>
            <w:r w:rsidRPr="00653CA9">
              <w:rPr>
                <w:sz w:val="28"/>
                <w:lang w:val="ro-RO"/>
              </w:rPr>
              <w:t xml:space="preserve"> </w:t>
            </w:r>
          </w:p>
          <w:p w14:paraId="6AD6D275" w14:textId="77777777" w:rsidR="00616979" w:rsidRPr="00653CA9" w:rsidRDefault="00616979" w:rsidP="00616979">
            <w:pPr>
              <w:pStyle w:val="Header"/>
              <w:tabs>
                <w:tab w:val="left" w:pos="1440"/>
              </w:tabs>
              <w:ind w:left="-57"/>
              <w:rPr>
                <w:b/>
                <w:bCs/>
                <w:sz w:val="28"/>
                <w:lang w:val="ro-RO"/>
              </w:rPr>
            </w:pPr>
            <w:r w:rsidRPr="00653CA9">
              <w:rPr>
                <w:sz w:val="28"/>
                <w:lang w:val="ro-RO"/>
              </w:rPr>
              <w:t>a efectuat serviciile/______________________________________________________</w:t>
            </w:r>
          </w:p>
          <w:p w14:paraId="4E54C6A4" w14:textId="77777777" w:rsidR="00616979" w:rsidRPr="00653CA9" w:rsidRDefault="00616979" w:rsidP="00616979">
            <w:pPr>
              <w:pStyle w:val="Header"/>
              <w:tabs>
                <w:tab w:val="left" w:pos="2880"/>
              </w:tabs>
              <w:ind w:left="-57"/>
              <w:rPr>
                <w:sz w:val="28"/>
                <w:lang w:val="ro-RO"/>
              </w:rPr>
            </w:pPr>
            <w:r w:rsidRPr="00653CA9">
              <w:rPr>
                <w:sz w:val="28"/>
                <w:lang w:val="ro-RO"/>
              </w:rPr>
              <w:t>_________________________________________________________________________________________________________________________________________</w:t>
            </w:r>
          </w:p>
          <w:p w14:paraId="25557066" w14:textId="77777777" w:rsidR="00616979" w:rsidRPr="00653CA9" w:rsidRDefault="00616979" w:rsidP="00616979">
            <w:pPr>
              <w:pStyle w:val="Header"/>
              <w:tabs>
                <w:tab w:val="left" w:pos="2880"/>
              </w:tabs>
              <w:ind w:left="-57"/>
              <w:rPr>
                <w:sz w:val="28"/>
                <w:lang w:val="ro-RO"/>
              </w:rPr>
            </w:pPr>
          </w:p>
          <w:p w14:paraId="59C5C555" w14:textId="77777777" w:rsidR="00616979" w:rsidRPr="00653CA9" w:rsidRDefault="00616979" w:rsidP="00616979">
            <w:pPr>
              <w:pStyle w:val="Header"/>
              <w:tabs>
                <w:tab w:val="left" w:pos="2880"/>
              </w:tabs>
              <w:ind w:left="-57"/>
              <w:rPr>
                <w:sz w:val="28"/>
                <w:lang w:val="ro-RO"/>
              </w:rPr>
            </w:pPr>
            <w:r w:rsidRPr="00653CA9">
              <w:rPr>
                <w:sz w:val="28"/>
                <w:lang w:val="ro-RO"/>
              </w:rPr>
              <w:t>pe parcursul lunii ______________20__.</w:t>
            </w:r>
          </w:p>
          <w:p w14:paraId="13302446" w14:textId="77777777" w:rsidR="00616979" w:rsidRPr="00653CA9" w:rsidRDefault="00616979" w:rsidP="00616979">
            <w:pPr>
              <w:pStyle w:val="Header"/>
              <w:tabs>
                <w:tab w:val="left" w:pos="2880"/>
              </w:tabs>
              <w:ind w:left="-57"/>
              <w:rPr>
                <w:sz w:val="28"/>
                <w:lang w:val="ro-RO"/>
              </w:rPr>
            </w:pPr>
          </w:p>
          <w:p w14:paraId="38EC5577" w14:textId="77777777" w:rsidR="00616979" w:rsidRPr="00653CA9" w:rsidRDefault="00616979" w:rsidP="00616979">
            <w:pPr>
              <w:pStyle w:val="Header"/>
              <w:tabs>
                <w:tab w:val="left" w:pos="1440"/>
              </w:tabs>
              <w:ind w:left="-57"/>
              <w:rPr>
                <w:sz w:val="28"/>
                <w:lang w:val="ro-RO"/>
              </w:rPr>
            </w:pPr>
            <w:r w:rsidRPr="00653CA9">
              <w:rPr>
                <w:sz w:val="28"/>
                <w:lang w:val="ro-RO"/>
              </w:rPr>
              <w:t xml:space="preserve">Serviciile au fost efectuate în termen </w:t>
            </w:r>
            <w:proofErr w:type="spellStart"/>
            <w:r w:rsidRPr="00653CA9">
              <w:rPr>
                <w:sz w:val="28"/>
                <w:lang w:val="ro-RO"/>
              </w:rPr>
              <w:t>şi</w:t>
            </w:r>
            <w:proofErr w:type="spellEnd"/>
            <w:r w:rsidRPr="00653CA9">
              <w:rPr>
                <w:sz w:val="28"/>
                <w:lang w:val="ro-RO"/>
              </w:rPr>
              <w:t xml:space="preserve"> calitativ. </w:t>
            </w:r>
          </w:p>
          <w:p w14:paraId="5D978D5F" w14:textId="77777777" w:rsidR="00616979" w:rsidRPr="00653CA9" w:rsidRDefault="00616979" w:rsidP="00616979">
            <w:pPr>
              <w:pStyle w:val="Header"/>
              <w:tabs>
                <w:tab w:val="left" w:pos="1440"/>
              </w:tabs>
              <w:ind w:left="-57"/>
              <w:rPr>
                <w:sz w:val="28"/>
                <w:lang w:val="ro-RO"/>
              </w:rPr>
            </w:pPr>
            <w:r w:rsidRPr="00653CA9">
              <w:rPr>
                <w:sz w:val="28"/>
                <w:lang w:val="ro-RO"/>
              </w:rPr>
              <w:t xml:space="preserve">Plata pentru serviciile acordate se </w:t>
            </w:r>
            <w:proofErr w:type="spellStart"/>
            <w:r w:rsidRPr="00653CA9">
              <w:rPr>
                <w:sz w:val="28"/>
                <w:lang w:val="ro-RO"/>
              </w:rPr>
              <w:t>stabileşte</w:t>
            </w:r>
            <w:proofErr w:type="spellEnd"/>
            <w:r w:rsidRPr="00653CA9">
              <w:rPr>
                <w:sz w:val="28"/>
                <w:lang w:val="ro-RO"/>
              </w:rPr>
              <w:t xml:space="preserve"> în sumă de_________________ ______________________lei ________bani.</w:t>
            </w:r>
          </w:p>
          <w:p w14:paraId="1A1758DF" w14:textId="77777777" w:rsidR="00616979" w:rsidRPr="00653CA9" w:rsidRDefault="00616979" w:rsidP="00616979">
            <w:pPr>
              <w:pStyle w:val="Header"/>
              <w:tabs>
                <w:tab w:val="left" w:pos="2880"/>
              </w:tabs>
              <w:ind w:left="-57"/>
              <w:jc w:val="both"/>
              <w:rPr>
                <w:sz w:val="28"/>
                <w:lang w:val="ro-RO"/>
              </w:rPr>
            </w:pPr>
          </w:p>
          <w:p w14:paraId="0CB910F2" w14:textId="77777777" w:rsidR="00616979" w:rsidRPr="00653CA9" w:rsidRDefault="00616979" w:rsidP="00616979">
            <w:pPr>
              <w:pStyle w:val="Header"/>
              <w:tabs>
                <w:tab w:val="left" w:pos="2880"/>
              </w:tabs>
              <w:ind w:left="-57"/>
              <w:rPr>
                <w:sz w:val="28"/>
                <w:lang w:val="ro-RO"/>
              </w:rPr>
            </w:pPr>
          </w:p>
          <w:p w14:paraId="32CBD4A7" w14:textId="77777777" w:rsidR="00616979" w:rsidRPr="00653CA9" w:rsidRDefault="00616979" w:rsidP="00616979">
            <w:pPr>
              <w:rPr>
                <w:noProof w:val="0"/>
              </w:rPr>
            </w:pPr>
          </w:p>
          <w:p w14:paraId="50A9E21C" w14:textId="77777777" w:rsidR="00616979" w:rsidRPr="00653CA9" w:rsidRDefault="00616979" w:rsidP="00616979">
            <w:pPr>
              <w:pStyle w:val="Heading2"/>
              <w:rPr>
                <w:rFonts w:ascii="Times New Roman" w:hAnsi="Times New Roman"/>
                <w:i/>
                <w:noProof w:val="0"/>
                <w:color w:val="auto"/>
                <w:sz w:val="28"/>
                <w:szCs w:val="28"/>
              </w:rPr>
            </w:pPr>
            <w:r w:rsidRPr="00653CA9">
              <w:rPr>
                <w:rFonts w:ascii="Times New Roman" w:hAnsi="Times New Roman"/>
                <w:noProof w:val="0"/>
                <w:color w:val="auto"/>
                <w:sz w:val="28"/>
                <w:szCs w:val="28"/>
              </w:rPr>
              <w:t>Prestator _________________                                 Beneficiar _________________</w:t>
            </w:r>
          </w:p>
          <w:p w14:paraId="2054250A" w14:textId="77777777" w:rsidR="00616979" w:rsidRPr="00653CA9" w:rsidRDefault="00616979" w:rsidP="00616979">
            <w:pPr>
              <w:pStyle w:val="Heading2"/>
              <w:ind w:left="5670" w:hanging="5185"/>
              <w:rPr>
                <w:rFonts w:ascii="Times New Roman" w:hAnsi="Times New Roman"/>
                <w:i/>
                <w:noProof w:val="0"/>
                <w:color w:val="auto"/>
                <w:sz w:val="16"/>
                <w:szCs w:val="16"/>
              </w:rPr>
            </w:pPr>
            <w:r w:rsidRPr="00653CA9">
              <w:rPr>
                <w:rFonts w:ascii="Times New Roman" w:hAnsi="Times New Roman"/>
                <w:noProof w:val="0"/>
                <w:color w:val="auto"/>
                <w:sz w:val="16"/>
                <w:szCs w:val="16"/>
              </w:rPr>
              <w:t xml:space="preserve">                          </w:t>
            </w:r>
            <w:r w:rsidRPr="00653CA9">
              <w:rPr>
                <w:rFonts w:ascii="Times New Roman" w:hAnsi="Times New Roman"/>
                <w:b w:val="0"/>
                <w:noProof w:val="0"/>
                <w:color w:val="auto"/>
                <w:sz w:val="16"/>
                <w:szCs w:val="16"/>
              </w:rPr>
              <w:t>Semnătura, F.N.P</w:t>
            </w:r>
            <w:r w:rsidRPr="00653CA9">
              <w:rPr>
                <w:rFonts w:ascii="Times New Roman" w:hAnsi="Times New Roman"/>
                <w:i/>
                <w:noProof w:val="0"/>
                <w:color w:val="auto"/>
                <w:sz w:val="16"/>
                <w:szCs w:val="16"/>
              </w:rPr>
              <w:t xml:space="preserve">                                                                                                                                               </w:t>
            </w:r>
            <w:r w:rsidRPr="00653CA9">
              <w:rPr>
                <w:rFonts w:ascii="Times New Roman" w:hAnsi="Times New Roman"/>
                <w:b w:val="0"/>
                <w:noProof w:val="0"/>
                <w:color w:val="auto"/>
                <w:sz w:val="16"/>
                <w:szCs w:val="16"/>
              </w:rPr>
              <w:t>Semnătura, F.N.P</w:t>
            </w:r>
          </w:p>
          <w:p w14:paraId="571DB471" w14:textId="77777777" w:rsidR="00616979" w:rsidRPr="00653CA9" w:rsidRDefault="00616979" w:rsidP="00616979">
            <w:pPr>
              <w:pStyle w:val="Heading2"/>
              <w:tabs>
                <w:tab w:val="left" w:pos="1336"/>
              </w:tabs>
              <w:rPr>
                <w:rFonts w:ascii="Times New Roman" w:hAnsi="Times New Roman"/>
                <w:i/>
                <w:noProof w:val="0"/>
                <w:color w:val="auto"/>
              </w:rPr>
            </w:pPr>
          </w:p>
          <w:p w14:paraId="29A03BA7" w14:textId="77777777" w:rsidR="00616979" w:rsidRPr="00653CA9" w:rsidRDefault="00616979" w:rsidP="00616979">
            <w:pPr>
              <w:pStyle w:val="Heading2"/>
              <w:tabs>
                <w:tab w:val="left" w:pos="1336"/>
              </w:tabs>
              <w:rPr>
                <w:rFonts w:ascii="Times New Roman" w:hAnsi="Times New Roman"/>
                <w:i/>
                <w:noProof w:val="0"/>
                <w:color w:val="auto"/>
              </w:rPr>
            </w:pPr>
          </w:p>
          <w:p w14:paraId="031D3F07" w14:textId="77777777" w:rsidR="00616979" w:rsidRPr="00653CA9" w:rsidRDefault="00616979" w:rsidP="00616979">
            <w:pPr>
              <w:rPr>
                <w:b/>
                <w:noProof w:val="0"/>
              </w:rPr>
            </w:pPr>
            <w:r w:rsidRPr="00653CA9">
              <w:rPr>
                <w:b/>
                <w:noProof w:val="0"/>
              </w:rPr>
              <w:t>Contrasemnat:</w:t>
            </w:r>
          </w:p>
          <w:p w14:paraId="14079C5A" w14:textId="77777777" w:rsidR="00616979" w:rsidRPr="00653CA9" w:rsidRDefault="00616979" w:rsidP="00616979">
            <w:pPr>
              <w:rPr>
                <w:noProof w:val="0"/>
              </w:rPr>
            </w:pPr>
          </w:p>
          <w:p w14:paraId="0305F401" w14:textId="77777777" w:rsidR="00616979" w:rsidRPr="00653CA9" w:rsidRDefault="00616979" w:rsidP="00616979">
            <w:pPr>
              <w:rPr>
                <w:noProof w:val="0"/>
              </w:rPr>
            </w:pPr>
          </w:p>
          <w:p w14:paraId="166E8389" w14:textId="77777777" w:rsidR="00616979" w:rsidRPr="00653CA9" w:rsidRDefault="00616979" w:rsidP="00616979">
            <w:pPr>
              <w:rPr>
                <w:noProof w:val="0"/>
                <w:sz w:val="28"/>
                <w:szCs w:val="28"/>
              </w:rPr>
            </w:pPr>
            <w:r w:rsidRPr="00653CA9">
              <w:rPr>
                <w:noProof w:val="0"/>
                <w:sz w:val="20"/>
                <w:szCs w:val="20"/>
              </w:rPr>
              <w:t xml:space="preserve">„____”_______202__    </w:t>
            </w:r>
            <w:r w:rsidRPr="00653CA9">
              <w:rPr>
                <w:noProof w:val="0"/>
                <w:sz w:val="28"/>
                <w:szCs w:val="28"/>
              </w:rPr>
              <w:t>___________  _________________</w:t>
            </w:r>
          </w:p>
          <w:p w14:paraId="28B8E8F4" w14:textId="77777777" w:rsidR="00616979" w:rsidRPr="00653CA9" w:rsidRDefault="00616979" w:rsidP="00616979">
            <w:pPr>
              <w:rPr>
                <w:noProof w:val="0"/>
                <w:sz w:val="16"/>
                <w:szCs w:val="16"/>
              </w:rPr>
            </w:pPr>
            <w:r w:rsidRPr="00653CA9">
              <w:rPr>
                <w:noProof w:val="0"/>
                <w:sz w:val="16"/>
                <w:szCs w:val="16"/>
              </w:rPr>
              <w:t xml:space="preserve">                                                          Semnătura                  F.N.P. și funcția persoanei care </w:t>
            </w:r>
          </w:p>
          <w:p w14:paraId="58CD9C60" w14:textId="77777777" w:rsidR="00616979" w:rsidRPr="00653CA9" w:rsidRDefault="00616979" w:rsidP="00616979">
            <w:pPr>
              <w:ind w:left="3686" w:hanging="142"/>
              <w:rPr>
                <w:noProof w:val="0"/>
                <w:sz w:val="16"/>
                <w:szCs w:val="16"/>
              </w:rPr>
            </w:pPr>
            <w:r w:rsidRPr="00653CA9">
              <w:rPr>
                <w:noProof w:val="0"/>
                <w:sz w:val="16"/>
                <w:szCs w:val="16"/>
              </w:rPr>
              <w:t xml:space="preserve">    a recepționat serviciile</w:t>
            </w:r>
          </w:p>
          <w:p w14:paraId="62F4F081" w14:textId="77777777" w:rsidR="00616979" w:rsidRPr="00653CA9" w:rsidRDefault="00616979" w:rsidP="00616979">
            <w:pPr>
              <w:tabs>
                <w:tab w:val="center" w:pos="4790"/>
              </w:tabs>
              <w:ind w:left="-57"/>
              <w:rPr>
                <w:noProof w:val="0"/>
                <w:sz w:val="20"/>
                <w:szCs w:val="20"/>
                <w:lang w:eastAsia="ru-RU"/>
              </w:rPr>
            </w:pPr>
          </w:p>
        </w:tc>
      </w:tr>
    </w:tbl>
    <w:p w14:paraId="5812642F" w14:textId="77777777" w:rsidR="00616979" w:rsidRPr="00653CA9" w:rsidRDefault="00616979" w:rsidP="00616979">
      <w:pPr>
        <w:rPr>
          <w:rFonts w:eastAsia="Calibri"/>
          <w:sz w:val="20"/>
          <w:szCs w:val="20"/>
          <w:lang w:eastAsia="ru-RU"/>
        </w:rPr>
      </w:pPr>
    </w:p>
    <w:p w14:paraId="549A5443" w14:textId="77777777" w:rsidR="00616979" w:rsidRPr="00653CA9" w:rsidRDefault="00616979" w:rsidP="00616979">
      <w:pPr>
        <w:rPr>
          <w:rFonts w:eastAsia="Calibri"/>
          <w:sz w:val="20"/>
          <w:szCs w:val="20"/>
          <w:lang w:eastAsia="ru-RU"/>
        </w:rPr>
      </w:pPr>
    </w:p>
    <w:tbl>
      <w:tblPr>
        <w:tblW w:w="0" w:type="auto"/>
        <w:tblLook w:val="04A0" w:firstRow="1" w:lastRow="0" w:firstColumn="1" w:lastColumn="0" w:noHBand="0" w:noVBand="1"/>
      </w:tblPr>
      <w:tblGrid>
        <w:gridCol w:w="4816"/>
        <w:gridCol w:w="4755"/>
      </w:tblGrid>
      <w:tr w:rsidR="00616979" w:rsidRPr="00653CA9" w14:paraId="34B5FD6C" w14:textId="77777777" w:rsidTr="00616979">
        <w:trPr>
          <w:trHeight w:val="473"/>
        </w:trPr>
        <w:tc>
          <w:tcPr>
            <w:tcW w:w="4816" w:type="dxa"/>
            <w:vAlign w:val="center"/>
          </w:tcPr>
          <w:p w14:paraId="3F9F6B7A" w14:textId="77777777" w:rsidR="00616979" w:rsidRPr="00653CA9" w:rsidRDefault="00616979" w:rsidP="00616979">
            <w:pPr>
              <w:rPr>
                <w:b/>
                <w:noProof w:val="0"/>
                <w:szCs w:val="20"/>
                <w:lang w:eastAsia="ru-RU"/>
              </w:rPr>
            </w:pPr>
            <w:r w:rsidRPr="00653CA9">
              <w:rPr>
                <w:b/>
                <w:noProof w:val="0"/>
                <w:szCs w:val="20"/>
                <w:lang w:eastAsia="ru-RU"/>
              </w:rPr>
              <w:t xml:space="preserve"> “</w:t>
            </w:r>
            <w:r w:rsidRPr="00653CA9">
              <w:rPr>
                <w:b/>
              </w:rPr>
              <w:t xml:space="preserve"> Prestator</w:t>
            </w:r>
            <w:r w:rsidRPr="00653CA9">
              <w:rPr>
                <w:b/>
                <w:noProof w:val="0"/>
                <w:szCs w:val="20"/>
                <w:lang w:eastAsia="ru-RU"/>
              </w:rPr>
              <w:t>”: _________________</w:t>
            </w:r>
          </w:p>
        </w:tc>
        <w:tc>
          <w:tcPr>
            <w:tcW w:w="4755" w:type="dxa"/>
            <w:vAlign w:val="center"/>
          </w:tcPr>
          <w:p w14:paraId="61EAF8B1" w14:textId="77777777" w:rsidR="00616979" w:rsidRDefault="00616979" w:rsidP="00616979">
            <w:pPr>
              <w:rPr>
                <w:b/>
                <w:noProof w:val="0"/>
                <w:szCs w:val="20"/>
                <w:lang w:eastAsia="ru-RU"/>
              </w:rPr>
            </w:pPr>
            <w:r w:rsidRPr="00653CA9">
              <w:rPr>
                <w:b/>
                <w:noProof w:val="0"/>
                <w:szCs w:val="20"/>
                <w:lang w:eastAsia="ru-RU"/>
              </w:rPr>
              <w:t xml:space="preserve"> “Beneficiar”</w:t>
            </w:r>
            <w:r>
              <w:rPr>
                <w:b/>
                <w:noProof w:val="0"/>
                <w:szCs w:val="20"/>
                <w:lang w:eastAsia="ru-RU"/>
              </w:rPr>
              <w:t>:</w:t>
            </w:r>
          </w:p>
          <w:p w14:paraId="0E53822F" w14:textId="77777777" w:rsidR="00616979" w:rsidRPr="00653CA9" w:rsidRDefault="002E183A" w:rsidP="0040259B">
            <w:pPr>
              <w:rPr>
                <w:b/>
                <w:noProof w:val="0"/>
                <w:szCs w:val="20"/>
                <w:lang w:eastAsia="ru-RU"/>
              </w:rPr>
            </w:pPr>
            <w:r w:rsidRPr="004A2CC3">
              <w:t>Directo</w:t>
            </w:r>
            <w:r>
              <w:t>a</w:t>
            </w:r>
            <w:r w:rsidRPr="004A2CC3">
              <w:t>r</w:t>
            </w:r>
            <w:r>
              <w:t>e</w:t>
            </w:r>
            <w:r w:rsidRPr="004A2CC3">
              <w:t xml:space="preserve"> general</w:t>
            </w:r>
            <w:r>
              <w:t>ă</w:t>
            </w:r>
            <w:r w:rsidRPr="004A2CC3">
              <w:t xml:space="preserve"> Elena ȚÎBÎRNĂ</w:t>
            </w:r>
          </w:p>
        </w:tc>
      </w:tr>
      <w:tr w:rsidR="00616979" w:rsidRPr="00D809A5" w14:paraId="56809B88" w14:textId="77777777" w:rsidTr="00616979">
        <w:trPr>
          <w:trHeight w:val="80"/>
        </w:trPr>
        <w:tc>
          <w:tcPr>
            <w:tcW w:w="4816" w:type="dxa"/>
            <w:vAlign w:val="center"/>
          </w:tcPr>
          <w:p w14:paraId="44C7E27D" w14:textId="77777777" w:rsidR="00616979" w:rsidRPr="00653CA9" w:rsidRDefault="00616979" w:rsidP="00616979">
            <w:pPr>
              <w:jc w:val="center"/>
              <w:rPr>
                <w:noProof w:val="0"/>
                <w:szCs w:val="20"/>
                <w:lang w:eastAsia="ru-RU"/>
              </w:rPr>
            </w:pPr>
            <w:r w:rsidRPr="00653CA9">
              <w:rPr>
                <w:noProof w:val="0"/>
                <w:szCs w:val="20"/>
                <w:lang w:eastAsia="ru-RU"/>
              </w:rPr>
              <w:t>L.Ş.</w:t>
            </w:r>
          </w:p>
        </w:tc>
        <w:tc>
          <w:tcPr>
            <w:tcW w:w="4755" w:type="dxa"/>
            <w:vAlign w:val="center"/>
          </w:tcPr>
          <w:p w14:paraId="4348AF79" w14:textId="77777777" w:rsidR="00616979" w:rsidRPr="00D809A5" w:rsidRDefault="00616979" w:rsidP="00616979">
            <w:pPr>
              <w:jc w:val="center"/>
              <w:rPr>
                <w:noProof w:val="0"/>
                <w:szCs w:val="20"/>
                <w:lang w:eastAsia="ru-RU"/>
              </w:rPr>
            </w:pPr>
            <w:r w:rsidRPr="00653CA9">
              <w:rPr>
                <w:noProof w:val="0"/>
                <w:szCs w:val="20"/>
                <w:lang w:eastAsia="ru-RU"/>
              </w:rPr>
              <w:t>L.Ş.</w:t>
            </w:r>
          </w:p>
        </w:tc>
      </w:tr>
    </w:tbl>
    <w:p w14:paraId="1EDBA3CC" w14:textId="77777777" w:rsidR="00616979" w:rsidRPr="00D809A5" w:rsidRDefault="00616979" w:rsidP="00616979"/>
    <w:p w14:paraId="6B279875" w14:textId="77777777" w:rsidR="00616979" w:rsidRPr="006C6ABD" w:rsidRDefault="00616979" w:rsidP="00616979">
      <w:pPr>
        <w:ind w:left="3686" w:hanging="142"/>
        <w:rPr>
          <w:noProof w:val="0"/>
          <w:sz w:val="16"/>
          <w:szCs w:val="16"/>
        </w:rPr>
      </w:pPr>
    </w:p>
    <w:p w14:paraId="6910A80D" w14:textId="77777777" w:rsidR="00616979" w:rsidRPr="006C6ABD" w:rsidRDefault="00616979" w:rsidP="00616979">
      <w:pPr>
        <w:ind w:left="3686" w:hanging="142"/>
        <w:rPr>
          <w:noProof w:val="0"/>
          <w:sz w:val="16"/>
          <w:szCs w:val="16"/>
        </w:rPr>
      </w:pPr>
    </w:p>
    <w:p w14:paraId="3F0BFC20" w14:textId="77777777" w:rsidR="00616979" w:rsidRDefault="00616979" w:rsidP="00616979"/>
    <w:p w14:paraId="49D425B3" w14:textId="77777777" w:rsidR="00616979" w:rsidRDefault="00616979" w:rsidP="00616979">
      <w:pPr>
        <w:jc w:val="center"/>
        <w:rPr>
          <w:b/>
          <w:noProof w:val="0"/>
        </w:rPr>
      </w:pPr>
    </w:p>
    <w:p w14:paraId="6AB72834" w14:textId="77777777" w:rsidR="00616979" w:rsidRDefault="00616979" w:rsidP="00616979">
      <w:pPr>
        <w:jc w:val="center"/>
        <w:rPr>
          <w:b/>
          <w:lang w:eastAsia="ro-RO"/>
        </w:rPr>
      </w:pPr>
    </w:p>
    <w:p w14:paraId="0F8E4D7A" w14:textId="77777777" w:rsidR="00616979" w:rsidRDefault="00616979" w:rsidP="00616979">
      <w:pPr>
        <w:jc w:val="center"/>
        <w:rPr>
          <w:b/>
          <w:lang w:eastAsia="ro-RO"/>
        </w:rPr>
      </w:pPr>
    </w:p>
    <w:p w14:paraId="613EFB17" w14:textId="77777777" w:rsidR="00616979" w:rsidRDefault="00616979" w:rsidP="00616979">
      <w:pPr>
        <w:jc w:val="center"/>
        <w:rPr>
          <w:b/>
          <w:lang w:eastAsia="ro-RO"/>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9747"/>
      </w:tblGrid>
      <w:tr w:rsidR="00616979" w:rsidRPr="007157C1" w14:paraId="7A4C1BDC" w14:textId="77777777" w:rsidTr="00616979">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48337CEB" w14:textId="626712FE" w:rsidR="00616979" w:rsidRPr="007157C1" w:rsidRDefault="00320A57" w:rsidP="00616979">
            <w:pPr>
              <w:pStyle w:val="Subtitle"/>
              <w:ind w:left="1134"/>
              <w:rPr>
                <w:b w:val="0"/>
                <w:lang w:val="ro-RO"/>
              </w:rPr>
            </w:pPr>
            <w:r>
              <w:rPr>
                <w:noProof/>
                <w:lang w:eastAsia="en-US"/>
              </w:rPr>
              <mc:AlternateContent>
                <mc:Choice Requires="wps">
                  <w:drawing>
                    <wp:anchor distT="0" distB="0" distL="114300" distR="114300" simplePos="0" relativeHeight="251661312" behindDoc="0" locked="0" layoutInCell="0" allowOverlap="1" wp14:anchorId="31189AD0" wp14:editId="1AE1C59F">
                      <wp:simplePos x="0" y="0"/>
                      <wp:positionH relativeFrom="column">
                        <wp:posOffset>197485</wp:posOffset>
                      </wp:positionH>
                      <wp:positionV relativeFrom="paragraph">
                        <wp:posOffset>135255</wp:posOffset>
                      </wp:positionV>
                      <wp:extent cx="643890" cy="685800"/>
                      <wp:effectExtent l="0" t="1905" r="0" b="0"/>
                      <wp:wrapNone/>
                      <wp:docPr id="8"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890" cy="6858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634E8ACE" w14:textId="77777777" w:rsidR="0069279A" w:rsidRDefault="0069279A" w:rsidP="00616979">
                                  <w:r w:rsidRPr="00EC278C">
                                    <w:object w:dxaOrig="735" w:dyaOrig="1080" w14:anchorId="77ED5A82">
                                      <v:shape id="_x0000_i1028" type="#_x0000_t75" style="width:36.75pt;height:54pt" fillcolor="window">
                                        <v:imagedata r:id="rId32" o:title=""/>
                                      </v:shape>
                                      <o:OLEObject Type="Embed" ProgID="Word.Picture.8" ShapeID="_x0000_i1028" DrawAspect="Content" ObjectID="_1837324553" r:id="rId38"/>
                                    </w:objec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189AD0" id="Text Box 3" o:spid="_x0000_s1027" type="#_x0000_t202" style="position:absolute;left:0;text-align:left;margin-left:15.55pt;margin-top:10.65pt;width:50.7pt;height:54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" o:allowincell="f" stroked="f" strokecolor="blue">
                      <v:textbox>
                        <w:txbxContent>
                          <w:p w14:paraId="634E8ACE" w14:textId="77777777" w:rsidR="0069279A" w:rsidRDefault="0069279A" w:rsidP="00616979">
                            <w:r w:rsidRPr="00EC278C">
                              <w:object w:dxaOrig="735" w:dyaOrig="1080" w14:anchorId="77ED5A82">
                                <v:shape id="_x0000_i1028" type="#_x0000_t75" style="width:36.75pt;height:54pt" fillcolor="window">
                                  <v:imagedata r:id="rId32" o:title=""/>
                                </v:shape>
                                <o:OLEObject Type="Embed" ProgID="Word.Picture.8" ShapeID="_x0000_i1028" DrawAspect="Content" ObjectID="_1837324553" r:id="rId39"/>
                              </w:object>
                            </w:r>
                          </w:p>
                        </w:txbxContent>
                      </v:textbox>
                    </v:shape>
                  </w:pict>
                </mc:Fallback>
              </mc:AlternateContent>
            </w:r>
            <w:r w:rsidR="00616979" w:rsidRPr="007157C1">
              <w:rPr>
                <w:spacing w:val="196"/>
                <w:sz w:val="44"/>
                <w:lang w:val="ro-RO"/>
              </w:rPr>
              <w:t>ACHIZIŢII PUBLICE</w:t>
            </w:r>
          </w:p>
        </w:tc>
      </w:tr>
    </w:tbl>
    <w:p w14:paraId="54D5B49E" w14:textId="77777777" w:rsidR="00616979" w:rsidRPr="007157C1" w:rsidRDefault="00616979" w:rsidP="004D4285">
      <w:pPr>
        <w:pStyle w:val="ListParagraph"/>
        <w:numPr>
          <w:ilvl w:val="0"/>
          <w:numId w:val="0"/>
        </w:numPr>
        <w:ind w:right="-1"/>
        <w:rPr>
          <w:lang w:val="ro-RO"/>
        </w:rPr>
      </w:pPr>
    </w:p>
    <w:p w14:paraId="257EE83E" w14:textId="77777777" w:rsidR="00616979" w:rsidRPr="007157C1" w:rsidRDefault="00616979" w:rsidP="004D4285">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616979" w:rsidRPr="007157C1" w14:paraId="6A94E26D" w14:textId="77777777" w:rsidTr="00616979">
        <w:trPr>
          <w:trHeight w:val="697"/>
        </w:trPr>
        <w:tc>
          <w:tcPr>
            <w:tcW w:w="10173" w:type="dxa"/>
            <w:vAlign w:val="center"/>
          </w:tcPr>
          <w:p w14:paraId="10A05A02" w14:textId="77777777" w:rsidR="00616979" w:rsidRPr="007157C1" w:rsidRDefault="00616979" w:rsidP="00616979">
            <w:pPr>
              <w:jc w:val="both"/>
            </w:pPr>
          </w:p>
          <w:p w14:paraId="72A9BD24" w14:textId="77777777" w:rsidR="00616979" w:rsidRPr="007157C1" w:rsidRDefault="00616979" w:rsidP="00616979">
            <w:pPr>
              <w:jc w:val="both"/>
              <w:rPr>
                <w:caps/>
                <w:sz w:val="28"/>
                <w:szCs w:val="28"/>
              </w:rPr>
            </w:pPr>
          </w:p>
          <w:p w14:paraId="74C9F3AE" w14:textId="77777777" w:rsidR="00616979" w:rsidRPr="007157C1" w:rsidRDefault="00616979" w:rsidP="00616979">
            <w:pPr>
              <w:jc w:val="center"/>
              <w:rPr>
                <w:sz w:val="28"/>
                <w:szCs w:val="28"/>
                <w:u w:val="single"/>
              </w:rPr>
            </w:pPr>
            <w:r w:rsidRPr="007157C1">
              <w:rPr>
                <w:caps/>
                <w:sz w:val="28"/>
                <w:szCs w:val="28"/>
              </w:rPr>
              <w:t>Contract</w:t>
            </w:r>
            <w:r w:rsidRPr="007157C1">
              <w:rPr>
                <w:sz w:val="28"/>
                <w:szCs w:val="28"/>
              </w:rPr>
              <w:t xml:space="preserve"> Nr.</w:t>
            </w:r>
          </w:p>
          <w:p w14:paraId="02963FBE" w14:textId="77777777" w:rsidR="00616979" w:rsidRPr="007157C1" w:rsidRDefault="00616979" w:rsidP="00616979">
            <w:pPr>
              <w:jc w:val="center"/>
            </w:pPr>
            <w:r w:rsidRPr="007157C1">
              <w:t>privind achiziţia de servicii</w:t>
            </w:r>
          </w:p>
          <w:p w14:paraId="5918144B" w14:textId="77777777" w:rsidR="00616979" w:rsidRPr="007157C1" w:rsidRDefault="00616979" w:rsidP="00616979">
            <w:pPr>
              <w:jc w:val="center"/>
              <w:rPr>
                <w:i/>
              </w:rPr>
            </w:pPr>
          </w:p>
          <w:p w14:paraId="0BCF6AE7" w14:textId="77777777" w:rsidR="00616979" w:rsidRPr="007157C1" w:rsidRDefault="00616979" w:rsidP="00616979">
            <w:pPr>
              <w:jc w:val="center"/>
              <w:rPr>
                <w:i/>
              </w:rPr>
            </w:pPr>
            <w:r w:rsidRPr="007157C1">
              <w:rPr>
                <w:i/>
              </w:rPr>
              <w:t>I PARTEA GENERALĂ</w:t>
            </w:r>
          </w:p>
          <w:p w14:paraId="2F44C861" w14:textId="77777777" w:rsidR="00616979" w:rsidRPr="007157C1" w:rsidRDefault="00616979" w:rsidP="00616979">
            <w:pPr>
              <w:jc w:val="center"/>
              <w:rPr>
                <w:i/>
              </w:rPr>
            </w:pPr>
            <w:r w:rsidRPr="007157C1">
              <w:rPr>
                <w:i/>
              </w:rPr>
              <w:t>(OBLIGATORIU)</w:t>
            </w:r>
          </w:p>
          <w:p w14:paraId="7CC80E5F" w14:textId="77777777" w:rsidR="00616979" w:rsidRPr="007157C1" w:rsidRDefault="00616979" w:rsidP="00616979">
            <w:pPr>
              <w:jc w:val="center"/>
              <w:rPr>
                <w:iCs/>
              </w:rPr>
            </w:pPr>
          </w:p>
          <w:p w14:paraId="21DC4A40" w14:textId="77777777" w:rsidR="00616979" w:rsidRPr="007157C1" w:rsidRDefault="00616979" w:rsidP="00616979">
            <w:pPr>
              <w:jc w:val="center"/>
              <w:rPr>
                <w:iCs/>
              </w:rPr>
            </w:pPr>
          </w:p>
          <w:p w14:paraId="1B1936EB" w14:textId="77777777" w:rsidR="00616979" w:rsidRPr="007157C1" w:rsidRDefault="00616979" w:rsidP="00616979">
            <w:pPr>
              <w:jc w:val="center"/>
              <w:rPr>
                <w:iCs/>
              </w:rPr>
            </w:pPr>
          </w:p>
          <w:p w14:paraId="315C9BA8" w14:textId="77777777" w:rsidR="00616979" w:rsidRPr="007157C1" w:rsidRDefault="00616979" w:rsidP="00616979">
            <w:pPr>
              <w:jc w:val="both"/>
              <w:rPr>
                <w:i/>
              </w:rPr>
            </w:pPr>
            <w:r w:rsidRPr="007157C1">
              <w:rPr>
                <w:i/>
              </w:rPr>
              <w:t xml:space="preserve">Obiectul achiziției </w:t>
            </w:r>
            <w:r w:rsidRPr="007157C1">
              <w:rPr>
                <w:b/>
                <w:i/>
              </w:rPr>
              <w:t>serviciile de tratament balneosanatorial pentru veterani</w:t>
            </w:r>
          </w:p>
          <w:p w14:paraId="48CC3E0B" w14:textId="77777777" w:rsidR="00616979" w:rsidRPr="007157C1" w:rsidRDefault="00616979" w:rsidP="00616979">
            <w:pPr>
              <w:jc w:val="both"/>
              <w:rPr>
                <w:i/>
              </w:rPr>
            </w:pPr>
            <w:r w:rsidRPr="007157C1">
              <w:rPr>
                <w:i/>
              </w:rPr>
              <w:t>Cod CPV: 85000000-9</w:t>
            </w:r>
          </w:p>
          <w:p w14:paraId="5E7506CF" w14:textId="77777777" w:rsidR="00616979" w:rsidRPr="007157C1" w:rsidRDefault="00616979" w:rsidP="00616979">
            <w:pPr>
              <w:jc w:val="both"/>
              <w:rPr>
                <w:i/>
              </w:rPr>
            </w:pPr>
          </w:p>
          <w:p w14:paraId="4A9312BC" w14:textId="77777777" w:rsidR="00616979" w:rsidRPr="007157C1" w:rsidRDefault="00616979" w:rsidP="00616979">
            <w:pPr>
              <w:jc w:val="both"/>
              <w:rPr>
                <w:i/>
              </w:rPr>
            </w:pPr>
            <w:r w:rsidRPr="007157C1">
              <w:rPr>
                <w:i/>
              </w:rPr>
              <w:t>“___”_________20__</w:t>
            </w:r>
            <w:r w:rsidRPr="007157C1">
              <w:rPr>
                <w:i/>
              </w:rPr>
              <w:tab/>
              <w:t xml:space="preserve">                                                                                      </w:t>
            </w:r>
            <w:r w:rsidRPr="007157C1">
              <w:rPr>
                <w:i/>
                <w:u w:val="single"/>
              </w:rPr>
              <w:t>mun. Chișinău</w:t>
            </w:r>
          </w:p>
          <w:p w14:paraId="0742807B" w14:textId="77777777" w:rsidR="00616979" w:rsidRPr="007157C1" w:rsidRDefault="00616979" w:rsidP="00616979">
            <w:pPr>
              <w:jc w:val="both"/>
              <w:rPr>
                <w:i/>
              </w:rPr>
            </w:pPr>
            <w:r w:rsidRPr="007157C1">
              <w:rPr>
                <w:i/>
              </w:rPr>
              <w:t xml:space="preserve">                                                                                                                           </w:t>
            </w:r>
          </w:p>
          <w:p w14:paraId="1D479B6B" w14:textId="77777777" w:rsidR="00616979" w:rsidRPr="007157C1" w:rsidRDefault="00616979" w:rsidP="00616979">
            <w:pPr>
              <w:jc w:val="both"/>
              <w:rPr>
                <w:i/>
              </w:rPr>
            </w:pPr>
          </w:p>
          <w:tbl>
            <w:tblPr>
              <w:tblW w:w="9781" w:type="dxa"/>
              <w:tblLayout w:type="fixed"/>
              <w:tblLook w:val="04A0" w:firstRow="1" w:lastRow="0" w:firstColumn="1" w:lastColumn="0" w:noHBand="0" w:noVBand="1"/>
            </w:tblPr>
            <w:tblGrid>
              <w:gridCol w:w="4890"/>
              <w:gridCol w:w="4891"/>
            </w:tblGrid>
            <w:tr w:rsidR="00616979" w:rsidRPr="007157C1" w14:paraId="4A3A3C27" w14:textId="77777777" w:rsidTr="00616979">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F221C34" w14:textId="77777777" w:rsidR="00616979" w:rsidRPr="007157C1" w:rsidRDefault="00616979" w:rsidP="00616979">
                  <w:pPr>
                    <w:jc w:val="center"/>
                    <w:rPr>
                      <w:b/>
                      <w:caps/>
                      <w:sz w:val="40"/>
                    </w:rPr>
                  </w:pPr>
                  <w:r w:rsidRPr="007157C1">
                    <w:rPr>
                      <w:b/>
                    </w:rPr>
                    <w:t>Prestatorul de servicii</w:t>
                  </w:r>
                </w:p>
              </w:tc>
              <w:tc>
                <w:tcPr>
                  <w:tcW w:w="4874" w:type="dxa"/>
                  <w:tcBorders>
                    <w:top w:val="single" w:sz="4" w:space="0" w:color="auto"/>
                    <w:left w:val="single" w:sz="4" w:space="0" w:color="auto"/>
                    <w:bottom w:val="single" w:sz="4" w:space="0" w:color="auto"/>
                    <w:right w:val="single" w:sz="4" w:space="0" w:color="auto"/>
                  </w:tcBorders>
                  <w:vAlign w:val="center"/>
                </w:tcPr>
                <w:p w14:paraId="3AA0E9E8" w14:textId="77777777" w:rsidR="00616979" w:rsidRPr="007157C1" w:rsidRDefault="00616979" w:rsidP="00616979">
                  <w:pPr>
                    <w:jc w:val="center"/>
                    <w:rPr>
                      <w:b/>
                      <w:caps/>
                      <w:sz w:val="40"/>
                    </w:rPr>
                  </w:pPr>
                  <w:r w:rsidRPr="007157C1">
                    <w:rPr>
                      <w:b/>
                      <w:bCs/>
                    </w:rPr>
                    <w:t>Autoritatea contractantă</w:t>
                  </w:r>
                </w:p>
              </w:tc>
            </w:tr>
            <w:tr w:rsidR="00616979" w:rsidRPr="007157C1" w14:paraId="188F8EC8" w14:textId="77777777" w:rsidTr="00616979">
              <w:trPr>
                <w:trHeight w:val="2625"/>
              </w:trPr>
              <w:tc>
                <w:tcPr>
                  <w:tcW w:w="4873" w:type="dxa"/>
                  <w:tcBorders>
                    <w:top w:val="single" w:sz="4" w:space="0" w:color="auto"/>
                    <w:left w:val="single" w:sz="4" w:space="0" w:color="auto"/>
                    <w:bottom w:val="single" w:sz="4" w:space="0" w:color="auto"/>
                    <w:right w:val="single" w:sz="4" w:space="0" w:color="auto"/>
                  </w:tcBorders>
                </w:tcPr>
                <w:p w14:paraId="372279F6" w14:textId="77777777" w:rsidR="00616979" w:rsidRPr="007157C1" w:rsidRDefault="00616979" w:rsidP="00616979">
                  <w:r w:rsidRPr="007157C1">
                    <w:rPr>
                      <w:b/>
                    </w:rPr>
                    <w:t>______________________________________</w:t>
                  </w:r>
                  <w:r w:rsidRPr="007157C1">
                    <w:t>,</w:t>
                  </w:r>
                </w:p>
                <w:p w14:paraId="40ADAB62" w14:textId="77777777" w:rsidR="00616979" w:rsidRPr="007157C1" w:rsidRDefault="00616979" w:rsidP="00616979">
                  <w:pPr>
                    <w:spacing w:line="360" w:lineRule="auto"/>
                    <w:rPr>
                      <w:i/>
                      <w:sz w:val="18"/>
                      <w:szCs w:val="18"/>
                    </w:rPr>
                  </w:pPr>
                  <w:r w:rsidRPr="007157C1">
                    <w:rPr>
                      <w:i/>
                      <w:sz w:val="18"/>
                      <w:szCs w:val="18"/>
                    </w:rPr>
                    <w:t>(denumirea completă a întreprinderii, asociaţiei, organizaţiei)</w:t>
                  </w:r>
                </w:p>
                <w:p w14:paraId="6194A059" w14:textId="77777777" w:rsidR="00616979" w:rsidRPr="007157C1" w:rsidRDefault="00616979" w:rsidP="00616979">
                  <w:r w:rsidRPr="007157C1">
                    <w:t xml:space="preserve">reprezentată prin </w:t>
                  </w:r>
                  <w:r w:rsidRPr="007157C1">
                    <w:rPr>
                      <w:b/>
                    </w:rPr>
                    <w:t>________________________</w:t>
                  </w:r>
                  <w:r w:rsidRPr="007157C1">
                    <w:t>,</w:t>
                  </w:r>
                </w:p>
                <w:p w14:paraId="1DD856B1" w14:textId="77777777" w:rsidR="00616979" w:rsidRPr="007157C1" w:rsidRDefault="00616979" w:rsidP="00616979">
                  <w:pPr>
                    <w:spacing w:line="360" w:lineRule="auto"/>
                    <w:ind w:firstLine="1701"/>
                    <w:jc w:val="center"/>
                    <w:rPr>
                      <w:i/>
                      <w:sz w:val="18"/>
                      <w:szCs w:val="18"/>
                    </w:rPr>
                  </w:pPr>
                  <w:r w:rsidRPr="007157C1">
                    <w:rPr>
                      <w:i/>
                      <w:sz w:val="18"/>
                      <w:szCs w:val="18"/>
                    </w:rPr>
                    <w:t>(funcţia, numele, prenumele)</w:t>
                  </w:r>
                </w:p>
                <w:p w14:paraId="0F828E68" w14:textId="77777777" w:rsidR="00616979" w:rsidRPr="007157C1" w:rsidRDefault="00616979" w:rsidP="00616979">
                  <w:r w:rsidRPr="007157C1">
                    <w:t xml:space="preserve">care acţionează în baza </w:t>
                  </w:r>
                  <w:r w:rsidRPr="007157C1">
                    <w:rPr>
                      <w:b/>
                    </w:rPr>
                    <w:t>___________________</w:t>
                  </w:r>
                  <w:r w:rsidRPr="007157C1">
                    <w:t>,</w:t>
                  </w:r>
                </w:p>
                <w:p w14:paraId="1E9DF7E9" w14:textId="77777777" w:rsidR="00616979" w:rsidRPr="007157C1" w:rsidRDefault="00616979" w:rsidP="00616979">
                  <w:pPr>
                    <w:spacing w:line="360" w:lineRule="auto"/>
                    <w:ind w:firstLine="2198"/>
                    <w:rPr>
                      <w:i/>
                      <w:sz w:val="18"/>
                      <w:szCs w:val="18"/>
                    </w:rPr>
                  </w:pPr>
                  <w:r w:rsidRPr="007157C1">
                    <w:rPr>
                      <w:i/>
                      <w:sz w:val="18"/>
                      <w:szCs w:val="18"/>
                    </w:rPr>
                    <w:t>(statut, regulament, hotărîre etc.)</w:t>
                  </w:r>
                </w:p>
                <w:p w14:paraId="2D3C6E1A" w14:textId="77777777" w:rsidR="00616979" w:rsidRPr="007157C1" w:rsidRDefault="00616979" w:rsidP="00616979">
                  <w:pPr>
                    <w:spacing w:line="360" w:lineRule="auto"/>
                  </w:pPr>
                  <w:r w:rsidRPr="007157C1">
                    <w:t xml:space="preserve">denumit(a) în continuare </w:t>
                  </w:r>
                  <w:r w:rsidRPr="007157C1">
                    <w:rPr>
                      <w:i/>
                    </w:rPr>
                    <w:t>Prestator,</w:t>
                  </w:r>
                </w:p>
                <w:p w14:paraId="0258A7BA" w14:textId="77777777" w:rsidR="00616979" w:rsidRPr="007157C1" w:rsidRDefault="00616979" w:rsidP="00616979">
                  <w:r w:rsidRPr="007157C1">
                    <w:rPr>
                      <w:b/>
                    </w:rPr>
                    <w:t>______________________________________</w:t>
                  </w:r>
                  <w:r w:rsidRPr="007157C1">
                    <w:t>,</w:t>
                  </w:r>
                </w:p>
                <w:p w14:paraId="1E273A9A" w14:textId="77777777" w:rsidR="00616979" w:rsidRPr="007157C1" w:rsidRDefault="00616979" w:rsidP="00616979">
                  <w:pPr>
                    <w:spacing w:line="360" w:lineRule="auto"/>
                    <w:jc w:val="center"/>
                    <w:rPr>
                      <w:i/>
                      <w:sz w:val="18"/>
                      <w:szCs w:val="18"/>
                    </w:rPr>
                  </w:pPr>
                  <w:r w:rsidRPr="007157C1">
                    <w:rPr>
                      <w:i/>
                      <w:sz w:val="18"/>
                      <w:szCs w:val="18"/>
                    </w:rPr>
                    <w:t>(se indică nr. şi data de înregistrare în Registrul de Stat)</w:t>
                  </w:r>
                </w:p>
                <w:p w14:paraId="61FFE9FB" w14:textId="77777777" w:rsidR="00616979" w:rsidRPr="007157C1" w:rsidRDefault="00616979" w:rsidP="00616979">
                  <w:pPr>
                    <w:spacing w:line="360" w:lineRule="auto"/>
                    <w:rPr>
                      <w:b/>
                      <w:caps/>
                      <w:sz w:val="40"/>
                    </w:rPr>
                  </w:pPr>
                  <w:r w:rsidRPr="007157C1">
                    <w:t>pe de o parte,</w:t>
                  </w:r>
                </w:p>
              </w:tc>
              <w:tc>
                <w:tcPr>
                  <w:tcW w:w="4874" w:type="dxa"/>
                  <w:tcBorders>
                    <w:top w:val="single" w:sz="4" w:space="0" w:color="auto"/>
                    <w:left w:val="single" w:sz="4" w:space="0" w:color="auto"/>
                    <w:bottom w:val="single" w:sz="4" w:space="0" w:color="auto"/>
                    <w:right w:val="single" w:sz="4" w:space="0" w:color="auto"/>
                  </w:tcBorders>
                </w:tcPr>
                <w:p w14:paraId="31C03054" w14:textId="77777777" w:rsidR="00616979" w:rsidRPr="007157C1" w:rsidRDefault="00616979" w:rsidP="00616979">
                  <w:pPr>
                    <w:jc w:val="both"/>
                    <w:rPr>
                      <w:rFonts w:eastAsia="PMingLiU"/>
                      <w:b/>
                      <w:u w:val="single"/>
                      <w:lang w:eastAsia="zh-CN"/>
                    </w:rPr>
                  </w:pPr>
                  <w:r w:rsidRPr="007157C1">
                    <w:rPr>
                      <w:rFonts w:eastAsia="PMingLiU"/>
                      <w:b/>
                      <w:u w:val="single"/>
                      <w:lang w:eastAsia="zh-CN"/>
                    </w:rPr>
                    <w:t xml:space="preserve">Casa Naţională de Asigurări Sociale, </w:t>
                  </w:r>
                </w:p>
                <w:p w14:paraId="350AE0CE" w14:textId="77777777" w:rsidR="00616979" w:rsidRPr="007157C1" w:rsidRDefault="00616979" w:rsidP="00616979">
                  <w:pPr>
                    <w:spacing w:line="276" w:lineRule="auto"/>
                    <w:jc w:val="both"/>
                    <w:rPr>
                      <w:rFonts w:eastAsia="PMingLiU"/>
                      <w:u w:val="single"/>
                      <w:lang w:eastAsia="zh-CN"/>
                    </w:rPr>
                  </w:pPr>
                  <w:r w:rsidRPr="007157C1">
                    <w:rPr>
                      <w:rFonts w:eastAsia="PMingLiU"/>
                      <w:lang w:eastAsia="zh-CN"/>
                    </w:rPr>
                    <w:t xml:space="preserve">reprezentată prin </w:t>
                  </w:r>
                  <w:r w:rsidRPr="007157C1">
                    <w:rPr>
                      <w:rFonts w:eastAsia="PMingLiU"/>
                      <w:u w:val="single"/>
                      <w:lang w:eastAsia="zh-CN"/>
                    </w:rPr>
                    <w:t>Directo</w:t>
                  </w:r>
                  <w:r w:rsidR="002E183A">
                    <w:rPr>
                      <w:rFonts w:eastAsia="PMingLiU"/>
                      <w:u w:val="single"/>
                      <w:lang w:eastAsia="zh-CN"/>
                    </w:rPr>
                    <w:t>a</w:t>
                  </w:r>
                  <w:r w:rsidRPr="007157C1">
                    <w:rPr>
                      <w:rFonts w:eastAsia="PMingLiU"/>
                      <w:u w:val="single"/>
                      <w:lang w:eastAsia="zh-CN"/>
                    </w:rPr>
                    <w:t>r</w:t>
                  </w:r>
                  <w:r w:rsidR="002E183A">
                    <w:rPr>
                      <w:rFonts w:eastAsia="PMingLiU"/>
                      <w:u w:val="single"/>
                      <w:lang w:eastAsia="zh-CN"/>
                    </w:rPr>
                    <w:t>e</w:t>
                  </w:r>
                  <w:r w:rsidRPr="007157C1">
                    <w:rPr>
                      <w:rFonts w:eastAsia="PMingLiU"/>
                      <w:u w:val="single"/>
                      <w:lang w:eastAsia="zh-CN"/>
                    </w:rPr>
                    <w:t xml:space="preserve"> general</w:t>
                  </w:r>
                  <w:r w:rsidR="002E183A">
                    <w:rPr>
                      <w:rFonts w:eastAsia="PMingLiU"/>
                      <w:u w:val="single"/>
                      <w:lang w:eastAsia="zh-CN"/>
                    </w:rPr>
                    <w:t>ă</w:t>
                  </w:r>
                  <w:r w:rsidRPr="007157C1">
                    <w:rPr>
                      <w:rFonts w:eastAsia="PMingLiU"/>
                      <w:u w:val="single"/>
                      <w:lang w:eastAsia="zh-CN"/>
                    </w:rPr>
                    <w:t xml:space="preserve"> </w:t>
                  </w:r>
                </w:p>
                <w:p w14:paraId="7D5F13F3" w14:textId="77777777" w:rsidR="00616979" w:rsidRPr="007157C1" w:rsidRDefault="00616979" w:rsidP="00616979">
                  <w:pPr>
                    <w:spacing w:line="276" w:lineRule="auto"/>
                    <w:jc w:val="both"/>
                    <w:rPr>
                      <w:rFonts w:eastAsia="PMingLiU"/>
                      <w:i/>
                      <w:sz w:val="18"/>
                      <w:szCs w:val="18"/>
                      <w:lang w:eastAsia="zh-CN"/>
                    </w:rPr>
                  </w:pPr>
                  <w:r w:rsidRPr="007157C1">
                    <w:rPr>
                      <w:rFonts w:eastAsia="PMingLiU"/>
                      <w:u w:val="single"/>
                      <w:lang w:eastAsia="zh-CN"/>
                    </w:rPr>
                    <w:t>Dna ȚÎBÎRNĂ Elena,</w:t>
                  </w:r>
                  <w:r w:rsidRPr="007157C1">
                    <w:rPr>
                      <w:rFonts w:eastAsia="PMingLiU"/>
                      <w:sz w:val="18"/>
                      <w:szCs w:val="18"/>
                      <w:lang w:eastAsia="zh-CN"/>
                    </w:rPr>
                    <w:t xml:space="preserve">   </w:t>
                  </w:r>
                </w:p>
                <w:p w14:paraId="438D5EAB" w14:textId="77777777" w:rsidR="00616979" w:rsidRPr="007157C1" w:rsidRDefault="00616979" w:rsidP="00616979">
                  <w:pPr>
                    <w:spacing w:line="276" w:lineRule="auto"/>
                    <w:jc w:val="both"/>
                    <w:rPr>
                      <w:rFonts w:eastAsia="PMingLiU"/>
                      <w:lang w:eastAsia="zh-CN"/>
                    </w:rPr>
                  </w:pPr>
                  <w:r w:rsidRPr="007157C1">
                    <w:rPr>
                      <w:rFonts w:eastAsia="PMingLiU"/>
                      <w:lang w:eastAsia="zh-CN"/>
                    </w:rPr>
                    <w:t xml:space="preserve">care acţionează în baza regulamentului cu privire la organizarea și funcționarea Casei Naţionale de Asigurări Sociale (HG. </w:t>
                  </w:r>
                  <w:r w:rsidRPr="007157C1">
                    <w:t>230/2020</w:t>
                  </w:r>
                  <w:r w:rsidRPr="007157C1">
                    <w:rPr>
                      <w:rFonts w:eastAsia="PMingLiU"/>
                      <w:lang w:eastAsia="zh-CN"/>
                    </w:rPr>
                    <w:t>),</w:t>
                  </w:r>
                </w:p>
                <w:p w14:paraId="217596AC" w14:textId="77777777" w:rsidR="00616979" w:rsidRPr="007157C1" w:rsidRDefault="00616979" w:rsidP="00616979">
                  <w:pPr>
                    <w:spacing w:line="276" w:lineRule="auto"/>
                    <w:jc w:val="both"/>
                    <w:rPr>
                      <w:rFonts w:eastAsia="Calibri"/>
                      <w:i/>
                      <w:iCs/>
                    </w:rPr>
                  </w:pPr>
                  <w:r w:rsidRPr="007157C1">
                    <w:rPr>
                      <w:rFonts w:eastAsia="Calibri"/>
                    </w:rPr>
                    <w:t>înregistrat la camera înregistrării de stat</w:t>
                  </w:r>
                  <w:r w:rsidRPr="007157C1">
                    <w:rPr>
                      <w:rFonts w:eastAsia="Calibri"/>
                      <w:i/>
                      <w:iCs/>
                    </w:rPr>
                    <w:t xml:space="preserve"> </w:t>
                  </w:r>
                </w:p>
                <w:p w14:paraId="37220214" w14:textId="77777777" w:rsidR="00616979" w:rsidRPr="007157C1" w:rsidRDefault="00616979" w:rsidP="00616979">
                  <w:pPr>
                    <w:spacing w:line="276" w:lineRule="auto"/>
                    <w:jc w:val="both"/>
                    <w:rPr>
                      <w:rFonts w:eastAsia="PMingLiU"/>
                      <w:lang w:eastAsia="zh-CN"/>
                    </w:rPr>
                  </w:pPr>
                  <w:r w:rsidRPr="007157C1">
                    <w:rPr>
                      <w:rFonts w:eastAsia="Calibri"/>
                    </w:rPr>
                    <w:t>IDNO</w:t>
                  </w:r>
                  <w:r w:rsidRPr="007157C1">
                    <w:rPr>
                      <w:rFonts w:eastAsia="PMingLiU"/>
                      <w:lang w:eastAsia="zh-CN"/>
                    </w:rPr>
                    <w:t xml:space="preserve">  1004600030235</w:t>
                  </w:r>
                </w:p>
                <w:p w14:paraId="2EB67895" w14:textId="77777777" w:rsidR="00616979" w:rsidRPr="007157C1" w:rsidRDefault="00616979" w:rsidP="00616979">
                  <w:pPr>
                    <w:spacing w:line="276" w:lineRule="auto"/>
                    <w:jc w:val="both"/>
                    <w:rPr>
                      <w:rFonts w:eastAsia="PMingLiU"/>
                      <w:lang w:eastAsia="zh-CN"/>
                    </w:rPr>
                  </w:pPr>
                  <w:r w:rsidRPr="007157C1">
                    <w:rPr>
                      <w:rFonts w:eastAsia="PMingLiU"/>
                      <w:lang w:eastAsia="zh-CN"/>
                    </w:rPr>
                    <w:t xml:space="preserve">denumit(a) în continuare </w:t>
                  </w:r>
                  <w:r w:rsidRPr="007157C1">
                    <w:rPr>
                      <w:i/>
                    </w:rPr>
                    <w:t>Beneficiar</w:t>
                  </w:r>
                  <w:r w:rsidRPr="007157C1">
                    <w:rPr>
                      <w:rFonts w:eastAsia="PMingLiU"/>
                      <w:lang w:eastAsia="zh-CN"/>
                    </w:rPr>
                    <w:t xml:space="preserve">, </w:t>
                  </w:r>
                </w:p>
                <w:p w14:paraId="293CB243" w14:textId="77777777" w:rsidR="00616979" w:rsidRPr="007157C1" w:rsidRDefault="00616979" w:rsidP="00616979">
                  <w:pPr>
                    <w:spacing w:line="360" w:lineRule="auto"/>
                    <w:rPr>
                      <w:b/>
                      <w:caps/>
                      <w:sz w:val="40"/>
                    </w:rPr>
                  </w:pPr>
                  <w:r w:rsidRPr="007157C1">
                    <w:rPr>
                      <w:rFonts w:eastAsia="PMingLiU"/>
                      <w:lang w:eastAsia="zh-CN"/>
                    </w:rPr>
                    <w:t>pe de altă parte,</w:t>
                  </w:r>
                </w:p>
              </w:tc>
            </w:tr>
          </w:tbl>
          <w:p w14:paraId="56654B59" w14:textId="77777777" w:rsidR="00616979" w:rsidRPr="007157C1" w:rsidRDefault="00616979" w:rsidP="00616979">
            <w:pPr>
              <w:jc w:val="both"/>
              <w:rPr>
                <w:i/>
              </w:rPr>
            </w:pPr>
          </w:p>
          <w:p w14:paraId="0708741F" w14:textId="77777777" w:rsidR="00616979" w:rsidRPr="007157C1" w:rsidRDefault="00616979" w:rsidP="00616979">
            <w:pPr>
              <w:jc w:val="both"/>
              <w:rPr>
                <w:i/>
              </w:rPr>
            </w:pPr>
          </w:p>
          <w:p w14:paraId="6A5B741E" w14:textId="77777777" w:rsidR="00616979" w:rsidRPr="007157C1" w:rsidRDefault="00616979" w:rsidP="00616979">
            <w:pPr>
              <w:jc w:val="both"/>
              <w:rPr>
                <w:i/>
              </w:rPr>
            </w:pPr>
          </w:p>
          <w:p w14:paraId="51829F34" w14:textId="77777777" w:rsidR="00616979" w:rsidRPr="007157C1" w:rsidRDefault="00616979" w:rsidP="00616979">
            <w:pPr>
              <w:jc w:val="both"/>
              <w:rPr>
                <w:iCs/>
              </w:rPr>
            </w:pPr>
            <w:r w:rsidRPr="007157C1">
              <w:rPr>
                <w:iCs/>
              </w:rPr>
              <w:t>ambii (denumiţi(te) în continuare Părţi), au încheiat prezentul Contract referitor la următoarele:</w:t>
            </w:r>
          </w:p>
          <w:p w14:paraId="1B2274D8" w14:textId="77777777" w:rsidR="00616979" w:rsidRPr="007157C1" w:rsidRDefault="00616979" w:rsidP="00616979">
            <w:pPr>
              <w:jc w:val="both"/>
              <w:rPr>
                <w:iCs/>
              </w:rPr>
            </w:pPr>
          </w:p>
          <w:p w14:paraId="13E94BFA" w14:textId="77777777" w:rsidR="00616979" w:rsidRPr="007157C1" w:rsidRDefault="00616979" w:rsidP="00616979">
            <w:pPr>
              <w:jc w:val="both"/>
              <w:rPr>
                <w:iCs/>
              </w:rPr>
            </w:pPr>
            <w:r w:rsidRPr="007157C1">
              <w:rPr>
                <w:iCs/>
              </w:rPr>
              <w:t>a.</w:t>
            </w:r>
            <w:r w:rsidRPr="007157C1">
              <w:rPr>
                <w:iCs/>
              </w:rPr>
              <w:tab/>
              <w:t>Achiziţionarea ______________________________________________________________,</w:t>
            </w:r>
          </w:p>
          <w:p w14:paraId="78147090" w14:textId="77777777" w:rsidR="00616979" w:rsidRPr="007157C1" w:rsidRDefault="00616979" w:rsidP="00616979">
            <w:pPr>
              <w:jc w:val="center"/>
              <w:rPr>
                <w:i/>
                <w:sz w:val="20"/>
                <w:szCs w:val="20"/>
              </w:rPr>
            </w:pPr>
            <w:r w:rsidRPr="007157C1">
              <w:rPr>
                <w:i/>
                <w:sz w:val="20"/>
                <w:szCs w:val="20"/>
              </w:rPr>
              <w:t>(denumirea bunului/serviciului)</w:t>
            </w:r>
          </w:p>
          <w:p w14:paraId="432F2DBD" w14:textId="77777777" w:rsidR="00616979" w:rsidRPr="007157C1" w:rsidRDefault="00616979" w:rsidP="00616979">
            <w:pPr>
              <w:jc w:val="both"/>
              <w:rPr>
                <w:iCs/>
              </w:rPr>
            </w:pPr>
            <w:r w:rsidRPr="007157C1">
              <w:rPr>
                <w:iCs/>
              </w:rPr>
              <w:t>denumite în continuare Servicii, conform procedurii de achiziții publice de tip __________ nr._______ din_________________,</w:t>
            </w:r>
          </w:p>
          <w:p w14:paraId="03FA7505" w14:textId="77777777" w:rsidR="00616979" w:rsidRPr="007157C1" w:rsidRDefault="00616979" w:rsidP="00616979">
            <w:pPr>
              <w:jc w:val="both"/>
              <w:rPr>
                <w:iCs/>
              </w:rPr>
            </w:pPr>
            <w:r w:rsidRPr="007157C1">
              <w:rPr>
                <w:iCs/>
              </w:rPr>
              <w:t>în baza deciziei grupului de lucru al Beneficiarului din „___” _____________20__.</w:t>
            </w:r>
          </w:p>
          <w:p w14:paraId="3A67EDA0" w14:textId="77777777" w:rsidR="00616979" w:rsidRPr="007157C1" w:rsidRDefault="00616979" w:rsidP="00616979">
            <w:pPr>
              <w:jc w:val="both"/>
              <w:rPr>
                <w:iCs/>
              </w:rPr>
            </w:pPr>
          </w:p>
          <w:p w14:paraId="4013DE6E" w14:textId="77777777" w:rsidR="00616979" w:rsidRPr="007157C1" w:rsidRDefault="00616979" w:rsidP="00616979">
            <w:pPr>
              <w:jc w:val="both"/>
              <w:rPr>
                <w:iCs/>
              </w:rPr>
            </w:pPr>
            <w:r w:rsidRPr="007157C1">
              <w:rPr>
                <w:iCs/>
              </w:rPr>
              <w:t>b.</w:t>
            </w:r>
            <w:r w:rsidRPr="007157C1">
              <w:rPr>
                <w:iCs/>
              </w:rPr>
              <w:tab/>
              <w:t>Următoarele documente vor fi considerate părţi componente ale Contractului:</w:t>
            </w:r>
          </w:p>
          <w:p w14:paraId="5548EA7E" w14:textId="77777777" w:rsidR="00616979" w:rsidRPr="007157C1" w:rsidRDefault="00616979" w:rsidP="00616979">
            <w:pPr>
              <w:jc w:val="both"/>
              <w:rPr>
                <w:iCs/>
              </w:rPr>
            </w:pPr>
          </w:p>
          <w:p w14:paraId="6958B704" w14:textId="6636892F" w:rsidR="00616979" w:rsidRPr="007157C1" w:rsidRDefault="00616979" w:rsidP="002E183A">
            <w:pPr>
              <w:numPr>
                <w:ilvl w:val="0"/>
                <w:numId w:val="61"/>
              </w:numPr>
              <w:tabs>
                <w:tab w:val="left" w:pos="900"/>
              </w:tabs>
              <w:jc w:val="both"/>
              <w:rPr>
                <w:i/>
                <w:noProof w:val="0"/>
              </w:rPr>
            </w:pPr>
            <w:r w:rsidRPr="007157C1">
              <w:rPr>
                <w:noProof w:val="0"/>
              </w:rPr>
              <w:t xml:space="preserve">Lista biletelor de tratament sanatorial pentru </w:t>
            </w:r>
            <w:r w:rsidRPr="007157C1">
              <w:rPr>
                <w:b/>
                <w:noProof w:val="0"/>
                <w:color w:val="0000FF"/>
                <w:u w:val="single"/>
              </w:rPr>
              <w:t>trimestr</w:t>
            </w:r>
            <w:r w:rsidR="00660BA7" w:rsidRPr="00151413">
              <w:rPr>
                <w:b/>
                <w:noProof w:val="0"/>
                <w:color w:val="0000FF"/>
                <w:u w:val="single"/>
              </w:rPr>
              <w:t>ele</w:t>
            </w:r>
            <w:r w:rsidR="00660BA7">
              <w:rPr>
                <w:b/>
                <w:noProof w:val="0"/>
                <w:color w:val="0000FF"/>
                <w:u w:val="single"/>
              </w:rPr>
              <w:t xml:space="preserve"> </w:t>
            </w:r>
            <w:r w:rsidRPr="007157C1">
              <w:rPr>
                <w:b/>
                <w:noProof w:val="0"/>
                <w:color w:val="0000FF"/>
                <w:u w:val="single"/>
              </w:rPr>
              <w:t>I</w:t>
            </w:r>
            <w:r w:rsidR="00C329FF">
              <w:rPr>
                <w:b/>
                <w:noProof w:val="0"/>
                <w:color w:val="0000FF"/>
                <w:u w:val="single"/>
              </w:rPr>
              <w:t>I</w:t>
            </w:r>
            <w:r w:rsidR="004D4285">
              <w:rPr>
                <w:b/>
                <w:noProof w:val="0"/>
                <w:color w:val="0000FF"/>
                <w:u w:val="single"/>
              </w:rPr>
              <w:t>I-IV</w:t>
            </w:r>
            <w:r w:rsidRPr="007157C1">
              <w:rPr>
                <w:b/>
                <w:noProof w:val="0"/>
                <w:color w:val="0000FF"/>
                <w:u w:val="single"/>
              </w:rPr>
              <w:t xml:space="preserve"> al anului 202</w:t>
            </w:r>
            <w:r w:rsidR="002B4990">
              <w:rPr>
                <w:b/>
                <w:noProof w:val="0"/>
                <w:color w:val="0000FF"/>
                <w:u w:val="single"/>
                <w:lang w:val="en-US"/>
              </w:rPr>
              <w:t>6</w:t>
            </w:r>
            <w:r w:rsidRPr="007157C1">
              <w:rPr>
                <w:noProof w:val="0"/>
              </w:rPr>
              <w:t xml:space="preserve"> </w:t>
            </w:r>
            <w:r w:rsidRPr="007157C1">
              <w:rPr>
                <w:b/>
                <w:noProof w:val="0"/>
              </w:rPr>
              <w:t xml:space="preserve">- </w:t>
            </w:r>
            <w:r w:rsidRPr="007157C1">
              <w:rPr>
                <w:b/>
                <w:i/>
                <w:noProof w:val="0"/>
                <w:color w:val="0000FF"/>
              </w:rPr>
              <w:t>Anexa nr. 1</w:t>
            </w:r>
            <w:r w:rsidRPr="007157C1">
              <w:rPr>
                <w:b/>
                <w:i/>
                <w:noProof w:val="0"/>
              </w:rPr>
              <w:t>;</w:t>
            </w:r>
          </w:p>
          <w:p w14:paraId="0B720D17" w14:textId="77777777" w:rsidR="00616979" w:rsidRPr="007157C1" w:rsidRDefault="00616979" w:rsidP="002E183A">
            <w:pPr>
              <w:numPr>
                <w:ilvl w:val="0"/>
                <w:numId w:val="61"/>
              </w:numPr>
              <w:tabs>
                <w:tab w:val="left" w:pos="900"/>
              </w:tabs>
              <w:jc w:val="both"/>
              <w:rPr>
                <w:i/>
                <w:noProof w:val="0"/>
              </w:rPr>
            </w:pPr>
            <w:r w:rsidRPr="007157C1">
              <w:rPr>
                <w:noProof w:val="0"/>
              </w:rPr>
              <w:lastRenderedPageBreak/>
              <w:t xml:space="preserve">Modelul listei persoanelor tratate conform biletelor achiziționate de CNAS în format electronic </w:t>
            </w:r>
            <w:r w:rsidRPr="007157C1">
              <w:rPr>
                <w:b/>
                <w:noProof w:val="0"/>
              </w:rPr>
              <w:t xml:space="preserve">- </w:t>
            </w:r>
            <w:r w:rsidRPr="007157C1">
              <w:rPr>
                <w:b/>
                <w:i/>
                <w:noProof w:val="0"/>
                <w:color w:val="0000FF"/>
              </w:rPr>
              <w:t>Anexa nr.2</w:t>
            </w:r>
            <w:r w:rsidRPr="007157C1">
              <w:rPr>
                <w:b/>
                <w:noProof w:val="0"/>
              </w:rPr>
              <w:t>;</w:t>
            </w:r>
          </w:p>
          <w:p w14:paraId="316CEFC4" w14:textId="77777777" w:rsidR="00616979" w:rsidRPr="007157C1" w:rsidRDefault="00616979" w:rsidP="002E183A">
            <w:pPr>
              <w:numPr>
                <w:ilvl w:val="0"/>
                <w:numId w:val="61"/>
              </w:numPr>
              <w:tabs>
                <w:tab w:val="left" w:pos="900"/>
              </w:tabs>
              <w:jc w:val="both"/>
              <w:rPr>
                <w:i/>
                <w:noProof w:val="0"/>
              </w:rPr>
            </w:pPr>
            <w:r w:rsidRPr="007157C1">
              <w:rPr>
                <w:noProof w:val="0"/>
              </w:rPr>
              <w:t xml:space="preserve">Modelul informației privind utilizarea biletelor de tratament și datele despre biletele neutilizate în termen  pe suport de hârtie – </w:t>
            </w:r>
            <w:r w:rsidRPr="007157C1">
              <w:rPr>
                <w:b/>
                <w:i/>
                <w:noProof w:val="0"/>
                <w:color w:val="0000FF"/>
              </w:rPr>
              <w:t>Anexa nr.3</w:t>
            </w:r>
            <w:r w:rsidRPr="007157C1">
              <w:rPr>
                <w:b/>
                <w:noProof w:val="0"/>
              </w:rPr>
              <w:t>;</w:t>
            </w:r>
          </w:p>
          <w:p w14:paraId="3B3705D3" w14:textId="77777777" w:rsidR="00616979" w:rsidRPr="007157C1" w:rsidRDefault="00616979" w:rsidP="002E183A">
            <w:pPr>
              <w:numPr>
                <w:ilvl w:val="0"/>
                <w:numId w:val="61"/>
              </w:numPr>
              <w:tabs>
                <w:tab w:val="left" w:pos="900"/>
              </w:tabs>
              <w:jc w:val="both"/>
              <w:rPr>
                <w:b/>
                <w:i/>
                <w:noProof w:val="0"/>
                <w:color w:val="323E4F" w:themeColor="text2" w:themeShade="BF"/>
              </w:rPr>
            </w:pPr>
            <w:r w:rsidRPr="007157C1">
              <w:rPr>
                <w:noProof w:val="0"/>
              </w:rPr>
              <w:t xml:space="preserve">Modelul actului de recepționare a serviciilor – </w:t>
            </w:r>
            <w:r w:rsidRPr="007157C1">
              <w:rPr>
                <w:b/>
                <w:i/>
                <w:noProof w:val="0"/>
                <w:color w:val="0000FF"/>
              </w:rPr>
              <w:t>Anexa nr.4.</w:t>
            </w:r>
          </w:p>
          <w:p w14:paraId="48E73E67" w14:textId="77777777" w:rsidR="00616979" w:rsidRPr="007157C1" w:rsidRDefault="00616979" w:rsidP="00616979">
            <w:pPr>
              <w:jc w:val="both"/>
              <w:rPr>
                <w:iCs/>
              </w:rPr>
            </w:pPr>
          </w:p>
          <w:p w14:paraId="6A51CB95" w14:textId="77777777" w:rsidR="00616979" w:rsidRPr="007157C1" w:rsidRDefault="00616979" w:rsidP="00616979">
            <w:pPr>
              <w:jc w:val="both"/>
              <w:rPr>
                <w:iCs/>
              </w:rPr>
            </w:pPr>
            <w:r w:rsidRPr="007157C1">
              <w:rPr>
                <w:iCs/>
              </w:rPr>
              <w:t>c.</w:t>
            </w:r>
            <w:r w:rsidRPr="007157C1">
              <w:rPr>
                <w:iCs/>
              </w:rPr>
              <w:tab/>
              <w:t>În cazul unor discrepanţe sau inconsecvenţe între documentele componente ale Contractului, documentele vor avea ordinea de prioritate enumerată mai sus.</w:t>
            </w:r>
          </w:p>
          <w:p w14:paraId="5EFC0EFC" w14:textId="77777777" w:rsidR="00616979" w:rsidRPr="007157C1" w:rsidRDefault="00616979" w:rsidP="00616979">
            <w:pPr>
              <w:jc w:val="both"/>
              <w:rPr>
                <w:iCs/>
              </w:rPr>
            </w:pPr>
            <w:r w:rsidRPr="007157C1">
              <w:rPr>
                <w:iCs/>
              </w:rPr>
              <w:t>d.</w:t>
            </w:r>
            <w:r w:rsidRPr="007157C1">
              <w:rPr>
                <w:iCs/>
              </w:rPr>
              <w:tab/>
              <w:t>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06D7BD0E" w14:textId="77777777" w:rsidR="00616979" w:rsidRPr="007157C1" w:rsidRDefault="00616979" w:rsidP="00616979">
            <w:pPr>
              <w:jc w:val="both"/>
              <w:rPr>
                <w:iCs/>
              </w:rPr>
            </w:pPr>
            <w:r w:rsidRPr="007157C1">
              <w:rPr>
                <w:iCs/>
              </w:rPr>
              <w:t>e.</w:t>
            </w:r>
            <w:r w:rsidRPr="007157C1">
              <w:rPr>
                <w:iCs/>
              </w:rPr>
              <w:tab/>
              <w:t>Beneficiarul se obligă prin prezentul contract să plătească Prestatorului, în calitate de contravaloare a prestării serviciilor,</w:t>
            </w:r>
            <w:r w:rsidRPr="007157C1">
              <w:t xml:space="preserve"> </w:t>
            </w:r>
            <w:r w:rsidRPr="007157C1">
              <w:rPr>
                <w:iCs/>
              </w:rPr>
              <w:t>prețul Contractului în termenele şi modalitatea stabilite de Contract.</w:t>
            </w:r>
          </w:p>
          <w:p w14:paraId="1D7C7DF5" w14:textId="77777777" w:rsidR="00616979" w:rsidRPr="007157C1" w:rsidRDefault="00616979" w:rsidP="00616979">
            <w:pPr>
              <w:jc w:val="both"/>
              <w:rPr>
                <w:iCs/>
              </w:rPr>
            </w:pPr>
          </w:p>
          <w:p w14:paraId="4BF8D880" w14:textId="77777777" w:rsidR="00616979" w:rsidRPr="007157C1" w:rsidRDefault="00616979" w:rsidP="00616979">
            <w:pPr>
              <w:jc w:val="center"/>
              <w:rPr>
                <w:b/>
                <w:bCs/>
                <w:iCs/>
              </w:rPr>
            </w:pPr>
            <w:r w:rsidRPr="007157C1">
              <w:rPr>
                <w:b/>
                <w:bCs/>
                <w:iCs/>
              </w:rPr>
              <w:t>1.</w:t>
            </w:r>
            <w:r w:rsidRPr="007157C1">
              <w:rPr>
                <w:b/>
                <w:bCs/>
                <w:iCs/>
              </w:rPr>
              <w:tab/>
              <w:t>Obiectul Contractului</w:t>
            </w:r>
          </w:p>
          <w:p w14:paraId="24967EB1" w14:textId="5539BA9F" w:rsidR="00616979" w:rsidRPr="007157C1" w:rsidRDefault="00616979" w:rsidP="00616979">
            <w:pPr>
              <w:jc w:val="both"/>
              <w:rPr>
                <w:iCs/>
              </w:rPr>
            </w:pPr>
            <w:r w:rsidRPr="007157C1">
              <w:rPr>
                <w:iCs/>
              </w:rPr>
              <w:t>1.1.Prestatorul îşi asumă obligaţia de a presta Serviciile conform Listei biletelor de tratament sanatorial pentru trimestr</w:t>
            </w:r>
            <w:r w:rsidR="00B01CE4" w:rsidRPr="00151413">
              <w:rPr>
                <w:iCs/>
              </w:rPr>
              <w:t>ele</w:t>
            </w:r>
            <w:r w:rsidRPr="007157C1">
              <w:rPr>
                <w:iCs/>
              </w:rPr>
              <w:t xml:space="preserve"> I</w:t>
            </w:r>
            <w:r w:rsidR="00C329FF">
              <w:rPr>
                <w:iCs/>
              </w:rPr>
              <w:t>I</w:t>
            </w:r>
            <w:r w:rsidR="004D4285">
              <w:rPr>
                <w:iCs/>
              </w:rPr>
              <w:t>I-IV</w:t>
            </w:r>
            <w:r w:rsidRPr="007157C1">
              <w:rPr>
                <w:iCs/>
              </w:rPr>
              <w:t xml:space="preserve"> al anului 202</w:t>
            </w:r>
            <w:r w:rsidR="002B4990">
              <w:rPr>
                <w:iCs/>
                <w:lang w:val="en-US"/>
              </w:rPr>
              <w:t>6</w:t>
            </w:r>
            <w:r w:rsidRPr="007157C1">
              <w:rPr>
                <w:iCs/>
              </w:rPr>
              <w:t xml:space="preserve"> - </w:t>
            </w:r>
            <w:r w:rsidRPr="007157C1">
              <w:rPr>
                <w:b/>
                <w:i/>
                <w:iCs/>
                <w:color w:val="0000FF"/>
              </w:rPr>
              <w:t xml:space="preserve">Anexa nr. 1 </w:t>
            </w:r>
            <w:r w:rsidRPr="007157C1">
              <w:rPr>
                <w:iCs/>
              </w:rPr>
              <w:t>care este parte integrantă a prezentului Contract.</w:t>
            </w:r>
          </w:p>
          <w:p w14:paraId="3C871E1F" w14:textId="77777777" w:rsidR="00616979" w:rsidRPr="007157C1" w:rsidRDefault="00616979" w:rsidP="00616979">
            <w:pPr>
              <w:jc w:val="both"/>
              <w:rPr>
                <w:iCs/>
              </w:rPr>
            </w:pPr>
            <w:r w:rsidRPr="007157C1">
              <w:rPr>
                <w:iCs/>
              </w:rPr>
              <w:t>1.2.</w:t>
            </w:r>
            <w:r w:rsidRPr="007157C1">
              <w:rPr>
                <w:iCs/>
              </w:rPr>
              <w:tab/>
              <w:t xml:space="preserve">Benificiarul se obligă, la rândul său, să achite şi să recepţioneze Serviciile prestate  de Prestator. </w:t>
            </w:r>
          </w:p>
          <w:p w14:paraId="269B7297" w14:textId="77777777" w:rsidR="00616979" w:rsidRPr="007157C1" w:rsidRDefault="00616979" w:rsidP="00616979">
            <w:pPr>
              <w:jc w:val="both"/>
              <w:rPr>
                <w:iCs/>
              </w:rPr>
            </w:pPr>
            <w:r w:rsidRPr="007157C1">
              <w:rPr>
                <w:iCs/>
              </w:rPr>
              <w:t>1.3</w:t>
            </w:r>
            <w:r w:rsidRPr="007157C1">
              <w:rPr>
                <w:iCs/>
              </w:rPr>
              <w:tab/>
              <w:t>Serviciile prestate în baza contractului vor respecta standardele indicate în Partea II  ”Condițiile speciale a contractului”.</w:t>
            </w:r>
          </w:p>
          <w:p w14:paraId="3487D0D7" w14:textId="77777777" w:rsidR="00616979" w:rsidRPr="007157C1" w:rsidRDefault="00616979" w:rsidP="00616979">
            <w:pPr>
              <w:jc w:val="both"/>
              <w:rPr>
                <w:iCs/>
              </w:rPr>
            </w:pPr>
            <w:r w:rsidRPr="007157C1">
              <w:rPr>
                <w:iCs/>
              </w:rPr>
              <w:t>1.4</w:t>
            </w:r>
            <w:r w:rsidRPr="007157C1">
              <w:rPr>
                <w:iCs/>
              </w:rPr>
              <w:tab/>
            </w:r>
            <w:r w:rsidRPr="007157C1">
              <w:t>Serviciile prestate în baza Contractului vor respecta standardele și normativele de domeniu sau alte reglementări autorizate</w:t>
            </w:r>
            <w:r w:rsidRPr="007157C1">
              <w:rPr>
                <w:rFonts w:eastAsia="PMingLiU"/>
                <w:b/>
                <w:i/>
                <w:lang w:eastAsia="zh-CN"/>
              </w:rPr>
              <w:t xml:space="preserve">. </w:t>
            </w:r>
          </w:p>
          <w:p w14:paraId="5963949B" w14:textId="77777777" w:rsidR="00616979" w:rsidRPr="007157C1" w:rsidRDefault="00616979" w:rsidP="00616979">
            <w:pPr>
              <w:jc w:val="both"/>
              <w:rPr>
                <w:iCs/>
              </w:rPr>
            </w:pPr>
          </w:p>
          <w:p w14:paraId="5C48E99B" w14:textId="77777777" w:rsidR="00616979" w:rsidRPr="007157C1" w:rsidRDefault="00616979" w:rsidP="00616979">
            <w:pPr>
              <w:jc w:val="center"/>
              <w:rPr>
                <w:b/>
                <w:bCs/>
                <w:iCs/>
              </w:rPr>
            </w:pPr>
            <w:r w:rsidRPr="007157C1">
              <w:rPr>
                <w:b/>
                <w:bCs/>
                <w:iCs/>
              </w:rPr>
              <w:t>2.</w:t>
            </w:r>
            <w:r w:rsidRPr="007157C1">
              <w:rPr>
                <w:b/>
                <w:bCs/>
                <w:iCs/>
              </w:rPr>
              <w:tab/>
              <w:t>Termeni şi condiţii de prestare</w:t>
            </w:r>
          </w:p>
          <w:p w14:paraId="7436BD57" w14:textId="3978F538" w:rsidR="00616979" w:rsidRPr="007157C1" w:rsidRDefault="00616979" w:rsidP="00616979">
            <w:pPr>
              <w:jc w:val="both"/>
              <w:rPr>
                <w:iCs/>
              </w:rPr>
            </w:pPr>
            <w:r w:rsidRPr="007157C1">
              <w:rPr>
                <w:iCs/>
              </w:rPr>
              <w:t>2.1.</w:t>
            </w:r>
            <w:r w:rsidRPr="007157C1">
              <w:rPr>
                <w:iCs/>
              </w:rPr>
              <w:tab/>
              <w:t xml:space="preserve">Prestarea Serviciilor se efectuează de către Prestator în  termenele prevăzute conform Listei biletelor de tratament sanatorial pentru </w:t>
            </w:r>
            <w:r w:rsidR="002E183A" w:rsidRPr="007157C1">
              <w:rPr>
                <w:iCs/>
              </w:rPr>
              <w:t>trimestr</w:t>
            </w:r>
            <w:r w:rsidR="00B01CE4" w:rsidRPr="00151413">
              <w:rPr>
                <w:iCs/>
              </w:rPr>
              <w:t>ele</w:t>
            </w:r>
            <w:r w:rsidR="002E183A" w:rsidRPr="007157C1">
              <w:rPr>
                <w:iCs/>
              </w:rPr>
              <w:t xml:space="preserve"> </w:t>
            </w:r>
            <w:r w:rsidR="004D4285" w:rsidRPr="007157C1">
              <w:rPr>
                <w:iCs/>
              </w:rPr>
              <w:t>I</w:t>
            </w:r>
            <w:r w:rsidR="00C329FF">
              <w:rPr>
                <w:iCs/>
              </w:rPr>
              <w:t>I</w:t>
            </w:r>
            <w:r w:rsidR="004D4285">
              <w:rPr>
                <w:iCs/>
              </w:rPr>
              <w:t>I-IV</w:t>
            </w:r>
            <w:r w:rsidR="002E183A" w:rsidRPr="007157C1">
              <w:rPr>
                <w:iCs/>
              </w:rPr>
              <w:t xml:space="preserve"> al anului 202</w:t>
            </w:r>
            <w:r w:rsidR="002B4990">
              <w:rPr>
                <w:iCs/>
              </w:rPr>
              <w:t>6</w:t>
            </w:r>
            <w:r w:rsidRPr="007157C1">
              <w:rPr>
                <w:iCs/>
              </w:rPr>
              <w:t xml:space="preserve"> - </w:t>
            </w:r>
            <w:r w:rsidRPr="007157C1">
              <w:rPr>
                <w:b/>
                <w:i/>
                <w:iCs/>
                <w:color w:val="0000FF"/>
              </w:rPr>
              <w:t>Anexa nr. 1</w:t>
            </w:r>
            <w:r w:rsidRPr="007157C1">
              <w:rPr>
                <w:iCs/>
              </w:rPr>
              <w:t>.</w:t>
            </w:r>
          </w:p>
          <w:p w14:paraId="730AB13B" w14:textId="77777777" w:rsidR="00616979" w:rsidRPr="007157C1" w:rsidRDefault="00616979" w:rsidP="00616979">
            <w:pPr>
              <w:jc w:val="both"/>
              <w:rPr>
                <w:iCs/>
              </w:rPr>
            </w:pPr>
            <w:r w:rsidRPr="007157C1">
              <w:rPr>
                <w:iCs/>
              </w:rPr>
              <w:t>2.2.</w:t>
            </w:r>
            <w:r w:rsidRPr="007157C1">
              <w:rPr>
                <w:iCs/>
              </w:rPr>
              <w:tab/>
              <w:t>Documentaţia de însoţire a Serviciilor include:</w:t>
            </w:r>
          </w:p>
          <w:p w14:paraId="7C3E23BC" w14:textId="77777777" w:rsidR="00616979" w:rsidRPr="007157C1" w:rsidRDefault="00616979" w:rsidP="002E183A">
            <w:pPr>
              <w:numPr>
                <w:ilvl w:val="0"/>
                <w:numId w:val="62"/>
              </w:numPr>
              <w:tabs>
                <w:tab w:val="left" w:pos="900"/>
              </w:tabs>
              <w:jc w:val="both"/>
              <w:rPr>
                <w:i/>
                <w:noProof w:val="0"/>
              </w:rPr>
            </w:pPr>
            <w:r w:rsidRPr="007157C1">
              <w:rPr>
                <w:noProof w:val="0"/>
              </w:rPr>
              <w:t xml:space="preserve">Modelul listei persoanelor tratate conform biletelor achiziționate de CNAS în format electronic </w:t>
            </w:r>
            <w:r w:rsidRPr="007157C1">
              <w:rPr>
                <w:b/>
                <w:noProof w:val="0"/>
              </w:rPr>
              <w:t xml:space="preserve">- </w:t>
            </w:r>
            <w:r w:rsidRPr="007157C1">
              <w:rPr>
                <w:b/>
                <w:i/>
                <w:noProof w:val="0"/>
                <w:color w:val="0000FF"/>
              </w:rPr>
              <w:t>Anexa nr.2</w:t>
            </w:r>
            <w:r w:rsidRPr="007157C1">
              <w:rPr>
                <w:b/>
                <w:noProof w:val="0"/>
              </w:rPr>
              <w:t>;</w:t>
            </w:r>
          </w:p>
          <w:p w14:paraId="76EDD483" w14:textId="77777777" w:rsidR="00616979" w:rsidRPr="007157C1" w:rsidRDefault="00616979" w:rsidP="002E183A">
            <w:pPr>
              <w:numPr>
                <w:ilvl w:val="0"/>
                <w:numId w:val="62"/>
              </w:numPr>
              <w:tabs>
                <w:tab w:val="left" w:pos="900"/>
              </w:tabs>
              <w:jc w:val="both"/>
              <w:rPr>
                <w:i/>
                <w:noProof w:val="0"/>
              </w:rPr>
            </w:pPr>
            <w:r w:rsidRPr="007157C1">
              <w:rPr>
                <w:noProof w:val="0"/>
              </w:rPr>
              <w:t xml:space="preserve">Modelul informației privind utilizarea biletelor de tratament și datele despre biletele neutilizate în termen  pe suport de hârtie – </w:t>
            </w:r>
            <w:r w:rsidRPr="007157C1">
              <w:rPr>
                <w:b/>
                <w:i/>
                <w:noProof w:val="0"/>
                <w:color w:val="0000FF"/>
              </w:rPr>
              <w:t>Anexa nr.3</w:t>
            </w:r>
            <w:r w:rsidRPr="007157C1">
              <w:rPr>
                <w:b/>
                <w:noProof w:val="0"/>
              </w:rPr>
              <w:t>.</w:t>
            </w:r>
          </w:p>
          <w:p w14:paraId="1CFE911D" w14:textId="77777777" w:rsidR="00616979" w:rsidRPr="007157C1" w:rsidRDefault="00616979" w:rsidP="002E183A">
            <w:pPr>
              <w:numPr>
                <w:ilvl w:val="0"/>
                <w:numId w:val="62"/>
              </w:numPr>
              <w:tabs>
                <w:tab w:val="left" w:pos="900"/>
              </w:tabs>
              <w:jc w:val="both"/>
              <w:rPr>
                <w:b/>
                <w:i/>
                <w:noProof w:val="0"/>
                <w:color w:val="323E4F" w:themeColor="text2" w:themeShade="BF"/>
              </w:rPr>
            </w:pPr>
            <w:r w:rsidRPr="007157C1">
              <w:rPr>
                <w:noProof w:val="0"/>
              </w:rPr>
              <w:t xml:space="preserve">Modelul actului de recepționare a serviciilor – </w:t>
            </w:r>
            <w:r w:rsidRPr="007157C1">
              <w:rPr>
                <w:b/>
                <w:i/>
                <w:noProof w:val="0"/>
                <w:color w:val="0000FF"/>
              </w:rPr>
              <w:t>Anexa nr.4.</w:t>
            </w:r>
          </w:p>
          <w:p w14:paraId="6D11D22F" w14:textId="77777777" w:rsidR="00616979" w:rsidRPr="007157C1" w:rsidRDefault="00616979" w:rsidP="00616979">
            <w:pPr>
              <w:jc w:val="both"/>
              <w:rPr>
                <w:iCs/>
              </w:rPr>
            </w:pPr>
            <w:r w:rsidRPr="007157C1">
              <w:rPr>
                <w:iCs/>
              </w:rPr>
              <w:t>2.3.</w:t>
            </w:r>
            <w:r w:rsidRPr="007157C1">
              <w:rPr>
                <w:iCs/>
              </w:rPr>
              <w:tab/>
              <w:t>Originalele documentelor prevăzute în punctul 2.2 se vor prezenta  Benificiarului după prestare serviciilor. Prestarea serviciilor se consideră încheiată în momentul în care sunt prezentate documentele de mai sus.</w:t>
            </w:r>
          </w:p>
          <w:p w14:paraId="5FB94E4E" w14:textId="77777777" w:rsidR="00616979" w:rsidRPr="007157C1" w:rsidRDefault="00616979" w:rsidP="00616979">
            <w:pPr>
              <w:jc w:val="both"/>
              <w:rPr>
                <w:iCs/>
              </w:rPr>
            </w:pPr>
          </w:p>
          <w:p w14:paraId="62FE02A4" w14:textId="77777777" w:rsidR="00616979" w:rsidRPr="007157C1" w:rsidRDefault="00616979" w:rsidP="00616979">
            <w:pPr>
              <w:jc w:val="center"/>
              <w:rPr>
                <w:iCs/>
              </w:rPr>
            </w:pPr>
            <w:r w:rsidRPr="007157C1">
              <w:rPr>
                <w:b/>
                <w:bCs/>
                <w:iCs/>
              </w:rPr>
              <w:t>3.</w:t>
            </w:r>
            <w:r w:rsidRPr="007157C1">
              <w:rPr>
                <w:b/>
                <w:bCs/>
                <w:iCs/>
              </w:rPr>
              <w:tab/>
              <w:t>Preţul şi condiţii de plată</w:t>
            </w:r>
          </w:p>
          <w:p w14:paraId="45B83488" w14:textId="22B94AD8" w:rsidR="00616979" w:rsidRPr="007157C1" w:rsidRDefault="00616979" w:rsidP="00616979">
            <w:pPr>
              <w:jc w:val="both"/>
              <w:rPr>
                <w:iCs/>
              </w:rPr>
            </w:pPr>
            <w:r w:rsidRPr="007157C1">
              <w:rPr>
                <w:iCs/>
              </w:rPr>
              <w:t>3.1.</w:t>
            </w:r>
            <w:r w:rsidRPr="007157C1">
              <w:rPr>
                <w:iCs/>
              </w:rPr>
              <w:tab/>
              <w:t xml:space="preserve">Preţul Serviciilor prestate conform prezentului Contract este indicat în Lista biletelor de tratament sanatorial pentru </w:t>
            </w:r>
            <w:r w:rsidR="002E183A" w:rsidRPr="007157C1">
              <w:rPr>
                <w:iCs/>
              </w:rPr>
              <w:t>trimestr</w:t>
            </w:r>
            <w:r w:rsidR="00B01CE4" w:rsidRPr="003B7830">
              <w:rPr>
                <w:iCs/>
              </w:rPr>
              <w:t>ele</w:t>
            </w:r>
            <w:r w:rsidR="002E183A" w:rsidRPr="007157C1">
              <w:rPr>
                <w:iCs/>
              </w:rPr>
              <w:t xml:space="preserve"> </w:t>
            </w:r>
            <w:r w:rsidR="004D4285" w:rsidRPr="007157C1">
              <w:rPr>
                <w:iCs/>
              </w:rPr>
              <w:t>I</w:t>
            </w:r>
            <w:r w:rsidR="00C329FF">
              <w:rPr>
                <w:iCs/>
              </w:rPr>
              <w:t>I</w:t>
            </w:r>
            <w:r w:rsidR="004D4285">
              <w:rPr>
                <w:iCs/>
              </w:rPr>
              <w:t>I-IV</w:t>
            </w:r>
            <w:r w:rsidR="002E183A" w:rsidRPr="007157C1">
              <w:rPr>
                <w:iCs/>
              </w:rPr>
              <w:t xml:space="preserve"> al anului 202</w:t>
            </w:r>
            <w:r w:rsidR="002B4990">
              <w:rPr>
                <w:iCs/>
                <w:lang w:val="en-US"/>
              </w:rPr>
              <w:t>6</w:t>
            </w:r>
            <w:r w:rsidRPr="007157C1">
              <w:rPr>
                <w:iCs/>
              </w:rPr>
              <w:t xml:space="preserve"> - </w:t>
            </w:r>
            <w:r w:rsidRPr="007157C1">
              <w:rPr>
                <w:b/>
                <w:i/>
                <w:iCs/>
                <w:color w:val="0000FF"/>
              </w:rPr>
              <w:t>Anexa nr. 1</w:t>
            </w:r>
            <w:r w:rsidRPr="007157C1">
              <w:rPr>
                <w:iCs/>
              </w:rPr>
              <w:t>.</w:t>
            </w:r>
          </w:p>
          <w:p w14:paraId="46C40EE9" w14:textId="77777777" w:rsidR="00616979" w:rsidRPr="007157C1" w:rsidRDefault="00616979" w:rsidP="00616979">
            <w:pPr>
              <w:jc w:val="both"/>
              <w:rPr>
                <w:iCs/>
              </w:rPr>
            </w:pPr>
            <w:r w:rsidRPr="007157C1">
              <w:rPr>
                <w:iCs/>
              </w:rPr>
              <w:t>3.2.</w:t>
            </w:r>
            <w:r w:rsidRPr="007157C1">
              <w:rPr>
                <w:iCs/>
              </w:rPr>
              <w:tab/>
            </w:r>
            <w:r w:rsidRPr="007157C1">
              <w:rPr>
                <w:noProof w:val="0"/>
              </w:rPr>
              <w:t>Prestatorul</w:t>
            </w:r>
            <w:r w:rsidRPr="007157C1">
              <w:rPr>
                <w:noProof w:val="0"/>
                <w:lang w:eastAsia="ar-SA"/>
              </w:rPr>
              <w:t xml:space="preserve"> va transmite CNAS bilete, în </w:t>
            </w:r>
            <w:proofErr w:type="spellStart"/>
            <w:r w:rsidRPr="007157C1">
              <w:rPr>
                <w:noProof w:val="0"/>
                <w:lang w:eastAsia="ar-SA"/>
              </w:rPr>
              <w:t>condiţiile</w:t>
            </w:r>
            <w:proofErr w:type="spellEnd"/>
            <w:r w:rsidRPr="007157C1">
              <w:rPr>
                <w:noProof w:val="0"/>
                <w:lang w:eastAsia="ar-SA"/>
              </w:rPr>
              <w:t xml:space="preserve"> </w:t>
            </w:r>
            <w:r w:rsidRPr="007157C1">
              <w:rPr>
                <w:iCs/>
              </w:rPr>
              <w:t xml:space="preserve">indicate în Partea II  ”Condițiile speciale a contractului” </w:t>
            </w:r>
            <w:r w:rsidRPr="007157C1">
              <w:rPr>
                <w:noProof w:val="0"/>
                <w:lang w:eastAsia="ar-SA"/>
              </w:rPr>
              <w:t xml:space="preserve">Capitolului 2, </w:t>
            </w:r>
            <w:proofErr w:type="spellStart"/>
            <w:r w:rsidRPr="007157C1">
              <w:rPr>
                <w:noProof w:val="0"/>
                <w:lang w:eastAsia="ar-SA"/>
              </w:rPr>
              <w:t>preţul</w:t>
            </w:r>
            <w:proofErr w:type="spellEnd"/>
            <w:r w:rsidRPr="007157C1">
              <w:rPr>
                <w:noProof w:val="0"/>
                <w:lang w:eastAsia="ar-SA"/>
              </w:rPr>
              <w:t xml:space="preserve"> unui bilet suportat de CNAS din costul total al biletului constituind </w:t>
            </w:r>
            <w:r w:rsidRPr="007157C1">
              <w:rPr>
                <w:noProof w:val="0"/>
              </w:rPr>
              <w:t xml:space="preserve">__________ (____________________) lei, </w:t>
            </w:r>
            <w:proofErr w:type="spellStart"/>
            <w:r w:rsidRPr="007157C1">
              <w:rPr>
                <w:noProof w:val="0"/>
              </w:rPr>
              <w:t>preţul</w:t>
            </w:r>
            <w:proofErr w:type="spellEnd"/>
            <w:r w:rsidRPr="007157C1">
              <w:rPr>
                <w:noProof w:val="0"/>
              </w:rPr>
              <w:t xml:space="preserve"> total al contractului fiind de _____________ (___________) lei, </w:t>
            </w:r>
            <w:r w:rsidRPr="007157C1">
              <w:rPr>
                <w:b/>
                <w:i/>
                <w:noProof w:val="0"/>
                <w:color w:val="0000FF"/>
              </w:rPr>
              <w:t>Anexa nr. 1</w:t>
            </w:r>
            <w:r w:rsidRPr="007157C1">
              <w:rPr>
                <w:iCs/>
              </w:rPr>
              <w:t>.</w:t>
            </w:r>
          </w:p>
          <w:p w14:paraId="6A7CE1C0" w14:textId="77777777" w:rsidR="00616979" w:rsidRPr="007157C1" w:rsidRDefault="00616979" w:rsidP="00616979">
            <w:pPr>
              <w:tabs>
                <w:tab w:val="left" w:pos="710"/>
              </w:tabs>
              <w:jc w:val="both"/>
              <w:rPr>
                <w:noProof w:val="0"/>
              </w:rPr>
            </w:pPr>
            <w:r w:rsidRPr="007157C1">
              <w:rPr>
                <w:iCs/>
              </w:rPr>
              <w:t>3.3.</w:t>
            </w:r>
            <w:r w:rsidRPr="007157C1">
              <w:rPr>
                <w:iCs/>
              </w:rPr>
              <w:tab/>
            </w:r>
            <w:r w:rsidRPr="007157C1">
              <w:rPr>
                <w:noProof w:val="0"/>
              </w:rPr>
              <w:t xml:space="preserve">Efectuarea plăților </w:t>
            </w:r>
            <w:r w:rsidRPr="007157C1">
              <w:rPr>
                <w:noProof w:val="0"/>
                <w:lang w:eastAsia="ar-SA"/>
              </w:rPr>
              <w:t>pentru bilete se va realiza:</w:t>
            </w:r>
          </w:p>
          <w:p w14:paraId="53ED6C2C" w14:textId="77777777" w:rsidR="00616979" w:rsidRPr="007157C1" w:rsidRDefault="00616979" w:rsidP="00616979">
            <w:pPr>
              <w:tabs>
                <w:tab w:val="left" w:pos="426"/>
              </w:tabs>
              <w:suppressAutoHyphens/>
              <w:jc w:val="both"/>
              <w:rPr>
                <w:noProof w:val="0"/>
              </w:rPr>
            </w:pPr>
            <w:r w:rsidRPr="007157C1">
              <w:rPr>
                <w:b/>
                <w:noProof w:val="0"/>
                <w:spacing w:val="-4"/>
              </w:rPr>
              <w:t>100% ,</w:t>
            </w:r>
            <w:r w:rsidRPr="007157C1">
              <w:rPr>
                <w:noProof w:val="0"/>
              </w:rPr>
              <w:t xml:space="preserve"> din suma biletelor utilizate lunar să transferă în decurs de 15 zile de la prestarea serviciilor după prezentarea și acceptarea listei persoanelor tratate conform biletelor achiziționate de Beneficiar în format electronic și în baza actului de recepționare a serviciilor </w:t>
            </w:r>
            <w:r w:rsidRPr="007157C1">
              <w:rPr>
                <w:b/>
                <w:i/>
                <w:noProof w:val="0"/>
                <w:color w:val="0000FF"/>
              </w:rPr>
              <w:t>(Anexa nr.4).</w:t>
            </w:r>
          </w:p>
          <w:p w14:paraId="565BC3A0" w14:textId="77777777" w:rsidR="00616979" w:rsidRPr="007157C1" w:rsidRDefault="00616979" w:rsidP="00616979">
            <w:pPr>
              <w:jc w:val="both"/>
              <w:rPr>
                <w:iCs/>
              </w:rPr>
            </w:pPr>
            <w:r w:rsidRPr="007157C1">
              <w:rPr>
                <w:noProof w:val="0"/>
              </w:rPr>
              <w:t xml:space="preserve">Pentru operatorii economici </w:t>
            </w:r>
            <w:proofErr w:type="spellStart"/>
            <w:r w:rsidRPr="007157C1">
              <w:rPr>
                <w:noProof w:val="0"/>
              </w:rPr>
              <w:t>rezidenţi</w:t>
            </w:r>
            <w:proofErr w:type="spellEnd"/>
            <w:r w:rsidRPr="007157C1">
              <w:rPr>
                <w:noProof w:val="0"/>
              </w:rPr>
              <w:t xml:space="preserve"> achitările se vor efectua în lei </w:t>
            </w:r>
            <w:r w:rsidRPr="007157C1">
              <w:rPr>
                <w:iCs/>
              </w:rPr>
              <w:t>moldoveneşti</w:t>
            </w:r>
            <w:r w:rsidRPr="007157C1">
              <w:rPr>
                <w:noProof w:val="0"/>
              </w:rPr>
              <w:t xml:space="preserve">, pentru operatori economici </w:t>
            </w:r>
            <w:proofErr w:type="spellStart"/>
            <w:r w:rsidRPr="007157C1">
              <w:rPr>
                <w:noProof w:val="0"/>
              </w:rPr>
              <w:t>nerezidenţi</w:t>
            </w:r>
            <w:proofErr w:type="spellEnd"/>
            <w:r w:rsidRPr="007157C1">
              <w:rPr>
                <w:noProof w:val="0"/>
              </w:rPr>
              <w:t xml:space="preserve"> achitările se vor efectua în dolari SUA sau EURO la cursul oficial al BNM la ziua transferului.</w:t>
            </w:r>
          </w:p>
          <w:p w14:paraId="196CC3B1" w14:textId="77777777" w:rsidR="00616979" w:rsidRPr="007157C1" w:rsidRDefault="00616979" w:rsidP="00616979">
            <w:pPr>
              <w:jc w:val="both"/>
              <w:rPr>
                <w:iCs/>
              </w:rPr>
            </w:pPr>
            <w:r w:rsidRPr="007157C1">
              <w:rPr>
                <w:iCs/>
              </w:rPr>
              <w:t>3.4.</w:t>
            </w:r>
            <w:r w:rsidRPr="007157C1">
              <w:rPr>
                <w:iCs/>
              </w:rPr>
              <w:tab/>
              <w:t>Plăţile se vor efectua prin transfer bancar pe contul de decontare al Prestatorului indicat în prezentul Contract.</w:t>
            </w:r>
          </w:p>
          <w:p w14:paraId="7C9C2CB9" w14:textId="77777777" w:rsidR="00616979" w:rsidRPr="007157C1" w:rsidRDefault="00616979" w:rsidP="00616979">
            <w:pPr>
              <w:jc w:val="both"/>
              <w:rPr>
                <w:iCs/>
              </w:rPr>
            </w:pPr>
          </w:p>
          <w:p w14:paraId="0E6CA3BB" w14:textId="77777777" w:rsidR="00616979" w:rsidRPr="007157C1" w:rsidRDefault="00616979" w:rsidP="00616979">
            <w:pPr>
              <w:jc w:val="center"/>
              <w:rPr>
                <w:b/>
                <w:bCs/>
                <w:iCs/>
              </w:rPr>
            </w:pPr>
            <w:r w:rsidRPr="007157C1">
              <w:rPr>
                <w:b/>
                <w:bCs/>
                <w:iCs/>
              </w:rPr>
              <w:t>4.</w:t>
            </w:r>
            <w:r w:rsidRPr="007157C1">
              <w:rPr>
                <w:b/>
                <w:bCs/>
                <w:iCs/>
              </w:rPr>
              <w:tab/>
              <w:t>Condiţii de predare-primire</w:t>
            </w:r>
          </w:p>
          <w:p w14:paraId="78D1ED69" w14:textId="77777777" w:rsidR="00616979" w:rsidRPr="007157C1" w:rsidRDefault="00616979" w:rsidP="00616979">
            <w:pPr>
              <w:jc w:val="both"/>
              <w:rPr>
                <w:iCs/>
              </w:rPr>
            </w:pPr>
            <w:r w:rsidRPr="007157C1">
              <w:rPr>
                <w:iCs/>
              </w:rPr>
              <w:lastRenderedPageBreak/>
              <w:t>4.1.</w:t>
            </w:r>
            <w:r w:rsidRPr="007157C1">
              <w:rPr>
                <w:iCs/>
              </w:rPr>
              <w:tab/>
              <w:t>Serviciile se consideră predate de către Prestator şi recepţionate de către Beneficiar dacă:</w:t>
            </w:r>
          </w:p>
          <w:p w14:paraId="288DC2FE" w14:textId="70643A62" w:rsidR="00616979" w:rsidRPr="007157C1" w:rsidRDefault="00616979" w:rsidP="00616979">
            <w:pPr>
              <w:jc w:val="both"/>
              <w:rPr>
                <w:iCs/>
              </w:rPr>
            </w:pPr>
            <w:r w:rsidRPr="007157C1">
              <w:rPr>
                <w:iCs/>
              </w:rPr>
              <w:t>a)</w:t>
            </w:r>
            <w:r w:rsidRPr="007157C1">
              <w:rPr>
                <w:iCs/>
              </w:rPr>
              <w:tab/>
              <w:t xml:space="preserve">cantitatea Serviciilor corespunde informaţiei indicate în Listei biletelor de tratament sanatorial pentru </w:t>
            </w:r>
            <w:r w:rsidR="002E183A" w:rsidRPr="007157C1">
              <w:rPr>
                <w:iCs/>
              </w:rPr>
              <w:t>trimestr</w:t>
            </w:r>
            <w:r w:rsidR="00B01CE4" w:rsidRPr="003B7830">
              <w:rPr>
                <w:iCs/>
              </w:rPr>
              <w:t>ele</w:t>
            </w:r>
            <w:r w:rsidR="002E183A" w:rsidRPr="007157C1">
              <w:rPr>
                <w:iCs/>
              </w:rPr>
              <w:t xml:space="preserve"> </w:t>
            </w:r>
            <w:r w:rsidR="004D4285" w:rsidRPr="007157C1">
              <w:rPr>
                <w:iCs/>
              </w:rPr>
              <w:t>I</w:t>
            </w:r>
            <w:r w:rsidR="00C329FF">
              <w:rPr>
                <w:iCs/>
              </w:rPr>
              <w:t>I</w:t>
            </w:r>
            <w:r w:rsidR="004D4285">
              <w:rPr>
                <w:iCs/>
              </w:rPr>
              <w:t>I-IV</w:t>
            </w:r>
            <w:r w:rsidR="002E183A" w:rsidRPr="007157C1">
              <w:rPr>
                <w:iCs/>
              </w:rPr>
              <w:t xml:space="preserve"> al anului 202</w:t>
            </w:r>
            <w:r w:rsidR="002B4990">
              <w:rPr>
                <w:iCs/>
                <w:lang w:val="en-US"/>
              </w:rPr>
              <w:t>6</w:t>
            </w:r>
            <w:r w:rsidRPr="007157C1">
              <w:rPr>
                <w:iCs/>
              </w:rPr>
              <w:t xml:space="preserve"> - </w:t>
            </w:r>
            <w:r w:rsidRPr="007157C1">
              <w:rPr>
                <w:b/>
                <w:i/>
                <w:iCs/>
                <w:color w:val="0000FF"/>
              </w:rPr>
              <w:t xml:space="preserve">Anexa nr. 1 </w:t>
            </w:r>
            <w:r w:rsidRPr="007157C1">
              <w:rPr>
                <w:iCs/>
              </w:rPr>
              <w:t xml:space="preserve"> şi documentele de însoţire conform punctului 2.2 al prezentului Contract;</w:t>
            </w:r>
          </w:p>
          <w:p w14:paraId="617E48D6" w14:textId="77777777" w:rsidR="00616979" w:rsidRPr="007157C1" w:rsidRDefault="00616979" w:rsidP="00616979">
            <w:pPr>
              <w:jc w:val="both"/>
              <w:rPr>
                <w:iCs/>
              </w:rPr>
            </w:pPr>
            <w:r w:rsidRPr="007157C1">
              <w:rPr>
                <w:iCs/>
              </w:rPr>
              <w:t>b)</w:t>
            </w:r>
            <w:r w:rsidRPr="007157C1">
              <w:rPr>
                <w:iCs/>
              </w:rPr>
              <w:tab/>
              <w:t>calitatea Serviciilor corespunde informaţiei indicate în Specificaţie;</w:t>
            </w:r>
          </w:p>
          <w:p w14:paraId="44BD2D48" w14:textId="77777777" w:rsidR="00616979" w:rsidRPr="007157C1" w:rsidRDefault="00616979" w:rsidP="00616979">
            <w:pPr>
              <w:jc w:val="both"/>
              <w:rPr>
                <w:iCs/>
              </w:rPr>
            </w:pPr>
            <w:r w:rsidRPr="007157C1">
              <w:rPr>
                <w:iCs/>
              </w:rPr>
              <w:t>4.2.</w:t>
            </w:r>
            <w:r w:rsidRPr="007157C1">
              <w:rPr>
                <w:iCs/>
              </w:rPr>
              <w:tab/>
              <w:t>Prestatorul este obligat să prezinte Beneficiarului documentele de însoţire conform punctului 2.2 după prestarea Serviciilor, pentru efectuarea plăţii. Pentru nerespectarea de către Prestator a prezentei clauze, Beneficiarul îşi rezervă dreptul de a majora termenul de achitare prevăzut în punctul 3.3 corespunzător numărului de zile de întîrziere şi de a fi exonerat de achitarea penalităţii stabilite în punctul 10.5.</w:t>
            </w:r>
          </w:p>
          <w:p w14:paraId="287F0072" w14:textId="77777777" w:rsidR="00616979" w:rsidRPr="007157C1" w:rsidRDefault="00616979" w:rsidP="00616979">
            <w:pPr>
              <w:jc w:val="both"/>
              <w:rPr>
                <w:iCs/>
              </w:rPr>
            </w:pPr>
          </w:p>
          <w:p w14:paraId="2B40CE5C" w14:textId="77777777" w:rsidR="00616979" w:rsidRPr="007157C1" w:rsidRDefault="00616979" w:rsidP="00616979">
            <w:pPr>
              <w:jc w:val="center"/>
              <w:rPr>
                <w:b/>
                <w:bCs/>
                <w:iCs/>
              </w:rPr>
            </w:pPr>
            <w:r w:rsidRPr="007157C1">
              <w:rPr>
                <w:b/>
                <w:bCs/>
                <w:iCs/>
              </w:rPr>
              <w:t>5.</w:t>
            </w:r>
            <w:r w:rsidRPr="007157C1">
              <w:rPr>
                <w:b/>
                <w:bCs/>
                <w:iCs/>
              </w:rPr>
              <w:tab/>
              <w:t>Standarde</w:t>
            </w:r>
          </w:p>
          <w:p w14:paraId="70397B0E" w14:textId="77777777" w:rsidR="00616979" w:rsidRPr="007157C1" w:rsidRDefault="00616979" w:rsidP="00616979">
            <w:pPr>
              <w:jc w:val="both"/>
              <w:rPr>
                <w:iCs/>
              </w:rPr>
            </w:pPr>
            <w:r w:rsidRPr="007157C1">
              <w:rPr>
                <w:iCs/>
              </w:rPr>
              <w:t>5.1.</w:t>
            </w:r>
            <w:r w:rsidRPr="007157C1">
              <w:rPr>
                <w:iCs/>
              </w:rPr>
              <w:tab/>
              <w:t>Serviciile prestate în baza contractului vor respecta standardele indicate în Partea II  ”Condițiile speciale a contractului”.</w:t>
            </w:r>
          </w:p>
          <w:p w14:paraId="6832CDE8" w14:textId="77777777" w:rsidR="00616979" w:rsidRPr="007157C1" w:rsidRDefault="00616979" w:rsidP="00616979">
            <w:pPr>
              <w:jc w:val="both"/>
              <w:rPr>
                <w:iCs/>
              </w:rPr>
            </w:pPr>
            <w:r w:rsidRPr="007157C1">
              <w:rPr>
                <w:iCs/>
              </w:rPr>
              <w:t>5.2</w:t>
            </w:r>
            <w:r w:rsidRPr="007157C1">
              <w:rPr>
                <w:iCs/>
              </w:rPr>
              <w:tab/>
            </w:r>
            <w:r w:rsidRPr="007157C1">
              <w:t>Serviciile prestate în baza Contractului vor respecta standardele și normativele de domeniu sau alte reglementări autorizate</w:t>
            </w:r>
            <w:r w:rsidRPr="007157C1">
              <w:rPr>
                <w:iCs/>
              </w:rPr>
              <w:t>.</w:t>
            </w:r>
          </w:p>
          <w:p w14:paraId="00122702" w14:textId="77777777" w:rsidR="00616979" w:rsidRPr="007157C1" w:rsidRDefault="00616979" w:rsidP="00616979">
            <w:pPr>
              <w:jc w:val="both"/>
              <w:rPr>
                <w:iCs/>
              </w:rPr>
            </w:pPr>
          </w:p>
          <w:p w14:paraId="536F3684" w14:textId="77777777" w:rsidR="00616979" w:rsidRPr="007157C1" w:rsidRDefault="00616979" w:rsidP="00616979">
            <w:pPr>
              <w:jc w:val="center"/>
              <w:rPr>
                <w:b/>
                <w:bCs/>
                <w:iCs/>
              </w:rPr>
            </w:pPr>
            <w:r w:rsidRPr="007157C1">
              <w:rPr>
                <w:b/>
                <w:bCs/>
                <w:iCs/>
              </w:rPr>
              <w:t>6.</w:t>
            </w:r>
            <w:r w:rsidRPr="007157C1">
              <w:rPr>
                <w:b/>
                <w:bCs/>
                <w:iCs/>
              </w:rPr>
              <w:tab/>
              <w:t>Obligaţiile părţilor</w:t>
            </w:r>
          </w:p>
          <w:p w14:paraId="6C8B4809" w14:textId="77777777" w:rsidR="00616979" w:rsidRPr="007157C1" w:rsidRDefault="00616979" w:rsidP="00616979">
            <w:pPr>
              <w:jc w:val="both"/>
              <w:rPr>
                <w:iCs/>
              </w:rPr>
            </w:pPr>
            <w:r w:rsidRPr="007157C1">
              <w:rPr>
                <w:iCs/>
              </w:rPr>
              <w:t>6.1.</w:t>
            </w:r>
            <w:r w:rsidRPr="007157C1">
              <w:rPr>
                <w:iCs/>
              </w:rPr>
              <w:tab/>
              <w:t>În baza prezentului Contract, Prestatorul se obligă:</w:t>
            </w:r>
          </w:p>
          <w:p w14:paraId="36575FD4" w14:textId="5020C806" w:rsidR="00616979" w:rsidRPr="007157C1" w:rsidRDefault="00616979" w:rsidP="00616979">
            <w:pPr>
              <w:jc w:val="both"/>
              <w:rPr>
                <w:iCs/>
              </w:rPr>
            </w:pPr>
            <w:r w:rsidRPr="007157C1">
              <w:rPr>
                <w:iCs/>
              </w:rPr>
              <w:t>a)</w:t>
            </w:r>
            <w:r w:rsidRPr="007157C1">
              <w:rPr>
                <w:iCs/>
              </w:rPr>
              <w:tab/>
              <w:t xml:space="preserve">să presteze Serviciile în condiţiile prevăzute în Lista biletelor de tratament sanatorial pentru </w:t>
            </w:r>
            <w:r w:rsidR="002E183A" w:rsidRPr="007157C1">
              <w:rPr>
                <w:iCs/>
              </w:rPr>
              <w:t>trimestr</w:t>
            </w:r>
            <w:r w:rsidR="00B01CE4" w:rsidRPr="003B7830">
              <w:rPr>
                <w:iCs/>
              </w:rPr>
              <w:t>ele</w:t>
            </w:r>
            <w:r w:rsidR="002E183A" w:rsidRPr="00B01CE4">
              <w:rPr>
                <w:iCs/>
                <w:color w:val="FF0000"/>
              </w:rPr>
              <w:t xml:space="preserve"> </w:t>
            </w:r>
            <w:r w:rsidR="004D4285" w:rsidRPr="007157C1">
              <w:rPr>
                <w:iCs/>
              </w:rPr>
              <w:t>I</w:t>
            </w:r>
            <w:r w:rsidR="00C329FF">
              <w:rPr>
                <w:iCs/>
              </w:rPr>
              <w:t>I</w:t>
            </w:r>
            <w:r w:rsidR="004D4285">
              <w:rPr>
                <w:iCs/>
              </w:rPr>
              <w:t>I-IV</w:t>
            </w:r>
            <w:r w:rsidR="002E183A" w:rsidRPr="007157C1">
              <w:rPr>
                <w:iCs/>
              </w:rPr>
              <w:t xml:space="preserve"> al anului 202</w:t>
            </w:r>
            <w:r w:rsidR="002B4990">
              <w:rPr>
                <w:iCs/>
                <w:lang w:val="en-US"/>
              </w:rPr>
              <w:t>6</w:t>
            </w:r>
            <w:r w:rsidRPr="007157C1">
              <w:rPr>
                <w:iCs/>
              </w:rPr>
              <w:t xml:space="preserve"> - </w:t>
            </w:r>
            <w:r w:rsidRPr="007157C1">
              <w:rPr>
                <w:b/>
                <w:i/>
                <w:iCs/>
                <w:color w:val="0000FF"/>
              </w:rPr>
              <w:t>Anexa nr. 1</w:t>
            </w:r>
            <w:r w:rsidRPr="007157C1">
              <w:rPr>
                <w:rFonts w:eastAsia="PMingLiU"/>
                <w:b/>
                <w:i/>
                <w:color w:val="0000FF"/>
                <w:lang w:eastAsia="zh-CN"/>
              </w:rPr>
              <w:t>.</w:t>
            </w:r>
          </w:p>
          <w:p w14:paraId="51042AD8" w14:textId="77777777" w:rsidR="00616979" w:rsidRPr="007157C1" w:rsidRDefault="00616979" w:rsidP="00616979">
            <w:pPr>
              <w:jc w:val="both"/>
              <w:rPr>
                <w:iCs/>
              </w:rPr>
            </w:pPr>
            <w:r w:rsidRPr="007157C1">
              <w:rPr>
                <w:iCs/>
              </w:rPr>
              <w:t>b)</w:t>
            </w:r>
            <w:r w:rsidRPr="007157C1">
              <w:rPr>
                <w:iCs/>
              </w:rPr>
              <w:tab/>
              <w:t xml:space="preserve">să anunţe Beneficiarul după semnarea prezentului Contract, în decurs de 5 zile calendaristice, prin telefon/fax sau </w:t>
            </w:r>
            <w:r w:rsidRPr="007157C1">
              <w:t xml:space="preserve">poșta electronică </w:t>
            </w:r>
            <w:hyperlink r:id="rId40" w:history="1">
              <w:r w:rsidRPr="007157C1">
                <w:rPr>
                  <w:rStyle w:val="Hyperlink"/>
                </w:rPr>
                <w:t>achizitiicnas@cnas.gov.md</w:t>
              </w:r>
            </w:hyperlink>
            <w:r w:rsidRPr="007157C1">
              <w:rPr>
                <w:iCs/>
              </w:rPr>
              <w:t>, despre disponibilitatea prestării serviciilor;</w:t>
            </w:r>
          </w:p>
          <w:p w14:paraId="27EC90B7" w14:textId="77777777" w:rsidR="00616979" w:rsidRPr="007157C1" w:rsidRDefault="00616979" w:rsidP="00616979">
            <w:pPr>
              <w:jc w:val="both"/>
              <w:rPr>
                <w:iCs/>
              </w:rPr>
            </w:pPr>
            <w:r w:rsidRPr="007157C1">
              <w:rPr>
                <w:iCs/>
              </w:rPr>
              <w:t>c)</w:t>
            </w:r>
            <w:r w:rsidRPr="007157C1">
              <w:rPr>
                <w:iCs/>
              </w:rPr>
              <w:tab/>
              <w:t>să asigure condiţiile corespunzătoare pentru recepţionarea Serviciilor de către Beneficiar, în termenele stabilite, în corespundere cu cerinţele prezentului Contract;</w:t>
            </w:r>
          </w:p>
          <w:p w14:paraId="397873B4" w14:textId="77777777" w:rsidR="00616979" w:rsidRPr="007157C1" w:rsidRDefault="00616979" w:rsidP="00616979">
            <w:pPr>
              <w:jc w:val="both"/>
              <w:rPr>
                <w:iCs/>
              </w:rPr>
            </w:pPr>
            <w:r w:rsidRPr="007157C1">
              <w:rPr>
                <w:iCs/>
              </w:rPr>
              <w:t>d)</w:t>
            </w:r>
            <w:r w:rsidRPr="007157C1">
              <w:rPr>
                <w:iCs/>
              </w:rPr>
              <w:tab/>
              <w:t>să asigure integritatea şi calitatea Serviciilor pe toată perioada de până la recepţionarea lor de către Beneficiar .</w:t>
            </w:r>
          </w:p>
          <w:p w14:paraId="5CFB9535" w14:textId="77777777" w:rsidR="00616979" w:rsidRPr="007157C1" w:rsidRDefault="00616979" w:rsidP="00616979">
            <w:pPr>
              <w:jc w:val="both"/>
              <w:rPr>
                <w:iCs/>
              </w:rPr>
            </w:pPr>
            <w:r w:rsidRPr="007157C1">
              <w:rPr>
                <w:iCs/>
              </w:rPr>
              <w:t>6.2.</w:t>
            </w:r>
            <w:r w:rsidRPr="007157C1">
              <w:rPr>
                <w:iCs/>
              </w:rPr>
              <w:tab/>
              <w:t>În baza prezentului Contract, Beneficiarul se obligă:</w:t>
            </w:r>
          </w:p>
          <w:p w14:paraId="3A9803C5" w14:textId="77777777" w:rsidR="00616979" w:rsidRPr="007157C1" w:rsidRDefault="00616979" w:rsidP="00616979">
            <w:pPr>
              <w:jc w:val="both"/>
              <w:rPr>
                <w:iCs/>
              </w:rPr>
            </w:pPr>
            <w:r w:rsidRPr="007157C1">
              <w:rPr>
                <w:iCs/>
              </w:rPr>
              <w:t>a)</w:t>
            </w:r>
            <w:r w:rsidRPr="007157C1">
              <w:rPr>
                <w:iCs/>
              </w:rPr>
              <w:tab/>
              <w:t>să întreprindă toate măsurile necesare pentru asigurarea recepţionării în termenul stabilit a Serviciilor prestate în corespundere cu cerinţele prezentului Contract;</w:t>
            </w:r>
          </w:p>
          <w:p w14:paraId="74D57D85" w14:textId="77777777" w:rsidR="00616979" w:rsidRPr="007157C1" w:rsidRDefault="00616979" w:rsidP="00616979">
            <w:pPr>
              <w:jc w:val="both"/>
              <w:rPr>
                <w:iCs/>
              </w:rPr>
            </w:pPr>
            <w:r w:rsidRPr="007157C1">
              <w:rPr>
                <w:iCs/>
              </w:rPr>
              <w:t>b)</w:t>
            </w:r>
            <w:r w:rsidRPr="007157C1">
              <w:rPr>
                <w:iCs/>
              </w:rPr>
              <w:tab/>
              <w:t>să asigure achitarea Serviciilor prestate, respectînd modalităţile şi termenele indicate în prezentul Contract.</w:t>
            </w:r>
          </w:p>
          <w:p w14:paraId="3D3D592B" w14:textId="77777777" w:rsidR="00616979" w:rsidRPr="007157C1" w:rsidRDefault="00616979" w:rsidP="00616979">
            <w:pPr>
              <w:jc w:val="both"/>
              <w:rPr>
                <w:iCs/>
              </w:rPr>
            </w:pPr>
          </w:p>
          <w:p w14:paraId="75929837" w14:textId="77777777" w:rsidR="00616979" w:rsidRPr="007157C1" w:rsidRDefault="00616979" w:rsidP="00616979">
            <w:pPr>
              <w:jc w:val="center"/>
              <w:rPr>
                <w:b/>
                <w:bCs/>
                <w:iCs/>
              </w:rPr>
            </w:pPr>
            <w:r w:rsidRPr="007157C1">
              <w:rPr>
                <w:b/>
                <w:bCs/>
                <w:iCs/>
              </w:rPr>
              <w:t>7.</w:t>
            </w:r>
            <w:r w:rsidRPr="007157C1">
              <w:rPr>
                <w:b/>
                <w:bCs/>
                <w:iCs/>
              </w:rPr>
              <w:tab/>
              <w:t>Circumstanțe care justifică neexecutarea contractului</w:t>
            </w:r>
          </w:p>
          <w:p w14:paraId="13E66EC5" w14:textId="77777777" w:rsidR="00616979" w:rsidRPr="007157C1" w:rsidRDefault="00616979" w:rsidP="00616979">
            <w:pPr>
              <w:jc w:val="both"/>
              <w:rPr>
                <w:iCs/>
              </w:rPr>
            </w:pPr>
            <w:r w:rsidRPr="007157C1">
              <w:rPr>
                <w:iCs/>
              </w:rPr>
              <w:t>7.1.</w:t>
            </w:r>
            <w:r w:rsidRPr="007157C1">
              <w:rPr>
                <w:iCs/>
              </w:rPr>
              <w:tab/>
              <w:t>Părţile sunt exonerate de răspundere pentru neîndeplinirea parţială sau integrală a obligaţiilor conform prezentului Contract, dacă aceasta este cauzată de producerea unor cazuri de circumstanțe care justifică neexecutarea contractului</w:t>
            </w:r>
            <w:r w:rsidRPr="007157C1" w:rsidDel="003C3B2C">
              <w:rPr>
                <w:iCs/>
              </w:rPr>
              <w:t xml:space="preserve"> </w:t>
            </w:r>
            <w:r w:rsidRPr="007157C1">
              <w:rPr>
                <w:iCs/>
              </w:rPr>
              <w:t>(războaie, calamităţi naturale: incendii, inundaţii, cutremure de pămînt, precum şi alte circumstanţe care nu depind de voinţa Părţilor).</w:t>
            </w:r>
          </w:p>
          <w:p w14:paraId="0A34278E" w14:textId="77777777" w:rsidR="00616979" w:rsidRPr="007157C1" w:rsidRDefault="00616979" w:rsidP="00616979">
            <w:pPr>
              <w:jc w:val="both"/>
              <w:rPr>
                <w:iCs/>
              </w:rPr>
            </w:pPr>
            <w:r w:rsidRPr="007157C1">
              <w:rPr>
                <w:iCs/>
              </w:rPr>
              <w:t>7.2.</w:t>
            </w:r>
            <w:r w:rsidRPr="007157C1">
              <w:rPr>
                <w:iCs/>
              </w:rPr>
              <w:tab/>
              <w:t>Partea care invocă clauza circumstanțelor care justifică neexecutarea contractului</w:t>
            </w:r>
            <w:r w:rsidRPr="007157C1" w:rsidDel="003C3B2C">
              <w:rPr>
                <w:iCs/>
              </w:rPr>
              <w:t xml:space="preserve"> </w:t>
            </w:r>
            <w:r w:rsidRPr="007157C1">
              <w:rPr>
                <w:iCs/>
              </w:rPr>
              <w:t>este obligată să informeze imediat (dar nu mai tîrziu de 10 zile) cealaltă Parte despre survenirea circumstanţelor care justifică neexecutarea contractului.</w:t>
            </w:r>
          </w:p>
          <w:p w14:paraId="0DDE179B" w14:textId="77777777" w:rsidR="00616979" w:rsidRPr="007157C1" w:rsidRDefault="00616979" w:rsidP="00616979">
            <w:pPr>
              <w:jc w:val="both"/>
              <w:rPr>
                <w:iCs/>
              </w:rPr>
            </w:pPr>
            <w:r w:rsidRPr="007157C1">
              <w:rPr>
                <w:iCs/>
              </w:rPr>
              <w:t>7.3.</w:t>
            </w:r>
            <w:r w:rsidRPr="007157C1">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C3C3E72" w14:textId="77777777" w:rsidR="00616979" w:rsidRPr="007157C1" w:rsidRDefault="00616979" w:rsidP="00616979">
            <w:pPr>
              <w:jc w:val="both"/>
              <w:rPr>
                <w:iCs/>
              </w:rPr>
            </w:pPr>
            <w:r w:rsidRPr="007157C1">
              <w:rPr>
                <w:iCs/>
              </w:rPr>
              <w:t>7.4</w:t>
            </w:r>
            <w:r w:rsidR="0034089D" w:rsidRPr="0034089D">
              <w:rPr>
                <w:iCs/>
                <w:lang w:val="en-US"/>
              </w:rPr>
              <w:t>.</w:t>
            </w:r>
            <w:r w:rsidR="0034089D" w:rsidRPr="007157C1">
              <w:rPr>
                <w:iCs/>
              </w:rPr>
              <w:t xml:space="preserve"> </w:t>
            </w:r>
            <w:r w:rsidR="0034089D" w:rsidRPr="007157C1">
              <w:rPr>
                <w:iCs/>
              </w:rPr>
              <w:tab/>
            </w:r>
            <w:r w:rsidRPr="007157C1">
              <w:rPr>
                <w:iCs/>
              </w:rPr>
              <w:t>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4E346A8A" w14:textId="77777777" w:rsidR="00616979" w:rsidRPr="007157C1" w:rsidRDefault="00616979" w:rsidP="00616979">
            <w:pPr>
              <w:jc w:val="both"/>
              <w:rPr>
                <w:iCs/>
              </w:rPr>
            </w:pPr>
          </w:p>
          <w:p w14:paraId="4BE802C7" w14:textId="77777777" w:rsidR="00616979" w:rsidRPr="007157C1" w:rsidRDefault="00616979" w:rsidP="00616979">
            <w:pPr>
              <w:jc w:val="center"/>
              <w:rPr>
                <w:b/>
                <w:bCs/>
                <w:iCs/>
              </w:rPr>
            </w:pPr>
            <w:r w:rsidRPr="007157C1">
              <w:rPr>
                <w:b/>
                <w:bCs/>
                <w:iCs/>
              </w:rPr>
              <w:t>8.</w:t>
            </w:r>
            <w:r w:rsidRPr="007157C1">
              <w:rPr>
                <w:b/>
                <w:bCs/>
                <w:iCs/>
              </w:rPr>
              <w:tab/>
              <w:t>Rezoluțiunea</w:t>
            </w:r>
          </w:p>
          <w:p w14:paraId="1EBF738C" w14:textId="77777777" w:rsidR="00616979" w:rsidRPr="007157C1" w:rsidRDefault="00616979" w:rsidP="00616979">
            <w:pPr>
              <w:jc w:val="both"/>
              <w:rPr>
                <w:iCs/>
              </w:rPr>
            </w:pPr>
            <w:r w:rsidRPr="007157C1">
              <w:rPr>
                <w:iCs/>
              </w:rPr>
              <w:t>8.1.</w:t>
            </w:r>
            <w:r w:rsidRPr="007157C1">
              <w:rPr>
                <w:iCs/>
              </w:rPr>
              <w:tab/>
              <w:t>Rezoluțiunea Contractului se poate realiza cu acordul comun al Părţilor.</w:t>
            </w:r>
          </w:p>
          <w:p w14:paraId="31C080E0" w14:textId="77777777" w:rsidR="00616979" w:rsidRPr="007157C1" w:rsidRDefault="00616979" w:rsidP="00616979">
            <w:pPr>
              <w:jc w:val="both"/>
              <w:rPr>
                <w:iCs/>
              </w:rPr>
            </w:pPr>
            <w:r w:rsidRPr="007157C1">
              <w:rPr>
                <w:iCs/>
              </w:rPr>
              <w:t>8.2.</w:t>
            </w:r>
            <w:r w:rsidRPr="007157C1">
              <w:rPr>
                <w:iCs/>
              </w:rPr>
              <w:tab/>
              <w:t>Contractul poate fi rezolvit în mod unilateral de către:</w:t>
            </w:r>
          </w:p>
          <w:p w14:paraId="411CE200" w14:textId="77777777" w:rsidR="00616979" w:rsidRPr="007157C1" w:rsidRDefault="00616979" w:rsidP="00616979">
            <w:pPr>
              <w:jc w:val="both"/>
              <w:rPr>
                <w:iCs/>
              </w:rPr>
            </w:pPr>
            <w:r w:rsidRPr="007157C1">
              <w:rPr>
                <w:iCs/>
              </w:rPr>
              <w:lastRenderedPageBreak/>
              <w:t>a)</w:t>
            </w:r>
            <w:r w:rsidRPr="007157C1">
              <w:rPr>
                <w:iCs/>
              </w:rPr>
              <w:tab/>
              <w:t xml:space="preserve">Beneficiar în caz de refuz al Prestatorului de a presta Serviciile prevăzute în prezentul Contract;         </w:t>
            </w:r>
          </w:p>
          <w:p w14:paraId="0C16DE90" w14:textId="77777777" w:rsidR="00616979" w:rsidRPr="007157C1" w:rsidRDefault="00616979" w:rsidP="00616979">
            <w:pPr>
              <w:jc w:val="both"/>
              <w:rPr>
                <w:iCs/>
              </w:rPr>
            </w:pPr>
            <w:r w:rsidRPr="007157C1">
              <w:rPr>
                <w:iCs/>
              </w:rPr>
              <w:t>b)</w:t>
            </w:r>
            <w:r w:rsidRPr="007157C1">
              <w:rPr>
                <w:iCs/>
              </w:rPr>
              <w:tab/>
              <w:t>Beneficiar în caz de nerespectare de către Prestator a termenelor de prestare stabilite;</w:t>
            </w:r>
          </w:p>
          <w:p w14:paraId="6464F581" w14:textId="77777777" w:rsidR="00616979" w:rsidRPr="007157C1" w:rsidRDefault="00616979" w:rsidP="00616979">
            <w:pPr>
              <w:jc w:val="both"/>
              <w:rPr>
                <w:iCs/>
              </w:rPr>
            </w:pPr>
            <w:r w:rsidRPr="007157C1">
              <w:rPr>
                <w:iCs/>
              </w:rPr>
              <w:t>c)</w:t>
            </w:r>
            <w:r w:rsidRPr="007157C1">
              <w:rPr>
                <w:iCs/>
              </w:rPr>
              <w:tab/>
              <w:t>Prestator în caz de nerespectare de către Beneficiar a termenelor de plată a Serviciilor;</w:t>
            </w:r>
          </w:p>
          <w:p w14:paraId="102B42BD" w14:textId="77777777" w:rsidR="00616979" w:rsidRPr="007157C1" w:rsidRDefault="00616979" w:rsidP="00616979">
            <w:pPr>
              <w:jc w:val="both"/>
              <w:rPr>
                <w:iCs/>
              </w:rPr>
            </w:pPr>
            <w:r w:rsidRPr="007157C1">
              <w:rPr>
                <w:iCs/>
              </w:rPr>
              <w:t>d)</w:t>
            </w:r>
            <w:r w:rsidRPr="007157C1">
              <w:rPr>
                <w:iCs/>
              </w:rPr>
              <w:tab/>
              <w:t>Prestator sau Beneficiar în caz de nesatisfacere de către una dintre Părţi a pretenţiilor înaintate conform prezentului Contract.</w:t>
            </w:r>
          </w:p>
          <w:p w14:paraId="66ABFD36" w14:textId="77777777" w:rsidR="00616979" w:rsidRPr="007157C1" w:rsidRDefault="00616979" w:rsidP="00616979">
            <w:pPr>
              <w:jc w:val="both"/>
              <w:rPr>
                <w:iCs/>
              </w:rPr>
            </w:pPr>
            <w:r w:rsidRPr="007157C1">
              <w:rPr>
                <w:iCs/>
              </w:rPr>
              <w:t>8.3</w:t>
            </w:r>
            <w:r w:rsidR="0034089D" w:rsidRPr="00D311C6">
              <w:rPr>
                <w:iCs/>
                <w:lang w:val="en-US"/>
              </w:rPr>
              <w:t xml:space="preserve">. </w:t>
            </w:r>
            <w:r w:rsidR="0034089D" w:rsidRPr="007157C1">
              <w:rPr>
                <w:iCs/>
              </w:rPr>
              <w:tab/>
            </w:r>
            <w:r w:rsidRPr="007157C1">
              <w:rPr>
                <w:iCs/>
              </w:rPr>
              <w:t>Beneficiar are dreptul de a rezolvi unilateral contractul în perioada de valabilitate a acestuia în una dintre următoarele situaţii:</w:t>
            </w:r>
          </w:p>
          <w:p w14:paraId="6F1DF56E" w14:textId="77777777" w:rsidR="00616979" w:rsidRPr="007157C1" w:rsidRDefault="00616979" w:rsidP="00616979">
            <w:pPr>
              <w:jc w:val="both"/>
              <w:rPr>
                <w:iCs/>
              </w:rPr>
            </w:pPr>
            <w:r w:rsidRPr="007157C1">
              <w:rPr>
                <w:iCs/>
              </w:rPr>
              <w:t>a)</w:t>
            </w:r>
            <w:r w:rsidRPr="007157C1">
              <w:t xml:space="preserve"> </w:t>
            </w:r>
            <w:r w:rsidRPr="007157C1">
              <w:rPr>
                <w:iCs/>
              </w:rPr>
              <w:t>contractantul se afla, la momentul atribuirii lui, în una dintre situaţiile care ar fi determinat excluderea sa din procedura de atribuire potrivit art. 19 al Legii nr.131/2015 privind achizițiile publice;</w:t>
            </w:r>
          </w:p>
          <w:p w14:paraId="6B5D5D9E" w14:textId="77777777" w:rsidR="00616979" w:rsidRPr="007157C1" w:rsidRDefault="00616979" w:rsidP="00616979">
            <w:pPr>
              <w:jc w:val="both"/>
              <w:rPr>
                <w:iCs/>
              </w:rPr>
            </w:pPr>
            <w:r w:rsidRPr="007157C1">
              <w:rPr>
                <w:iCs/>
              </w:rPr>
              <w:t>b) contractul a făcut obiectul unei modificări substanțiale care necesita o nouă procedură de achiziție publică în conformitate cu art. 76</w:t>
            </w:r>
            <w:r w:rsidRPr="007157C1">
              <w:t xml:space="preserve"> </w:t>
            </w:r>
            <w:r w:rsidRPr="007157C1">
              <w:rPr>
                <w:iCs/>
              </w:rPr>
              <w:t>al Legii nr.131/2015 privind achizițiile publice;</w:t>
            </w:r>
          </w:p>
          <w:p w14:paraId="77DD5C86" w14:textId="77777777" w:rsidR="00616979" w:rsidRPr="007157C1" w:rsidRDefault="00616979" w:rsidP="00616979">
            <w:pPr>
              <w:jc w:val="both"/>
              <w:rPr>
                <w:iCs/>
              </w:rPr>
            </w:pPr>
            <w:r w:rsidRPr="007157C1">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23370B4" w14:textId="77777777" w:rsidR="00616979" w:rsidRPr="007157C1" w:rsidRDefault="00616979" w:rsidP="00616979">
            <w:pPr>
              <w:jc w:val="both"/>
              <w:rPr>
                <w:iCs/>
              </w:rPr>
            </w:pPr>
            <w:r w:rsidRPr="007157C1">
              <w:rPr>
                <w:iCs/>
              </w:rPr>
              <w:t>8.4.</w:t>
            </w:r>
            <w:r w:rsidRPr="007157C1">
              <w:rPr>
                <w:iCs/>
              </w:rPr>
              <w:tab/>
              <w:t>Partea iniţiatoare a rezoluțiunii Contractului este obligată să comunice în termen de 5 zile lucrătoare celeilalte Părţi despre intenţiile ei printr-o scrisoare motivată.</w:t>
            </w:r>
          </w:p>
          <w:p w14:paraId="0A774BC9" w14:textId="77777777" w:rsidR="00616979" w:rsidRPr="007157C1" w:rsidRDefault="00616979" w:rsidP="00616979">
            <w:pPr>
              <w:jc w:val="both"/>
              <w:rPr>
                <w:iCs/>
              </w:rPr>
            </w:pPr>
            <w:r w:rsidRPr="007157C1">
              <w:rPr>
                <w:iCs/>
              </w:rPr>
              <w:t>8.5.</w:t>
            </w:r>
            <w:r w:rsidRPr="007157C1">
              <w:rPr>
                <w:iCs/>
              </w:rPr>
              <w:tab/>
              <w:t>Partea înştiinţată este obligată să răspundă în decurs de 5 zile lucrătoare de la primirea notificării. În cazul în care litigiul nu este soluţionat în termenele stabilite, partea iniţiatoare va iniția rezoluțiunea.</w:t>
            </w:r>
          </w:p>
          <w:p w14:paraId="1DA31FD0" w14:textId="77777777" w:rsidR="00616979" w:rsidRPr="007157C1" w:rsidRDefault="00616979" w:rsidP="00616979">
            <w:pPr>
              <w:jc w:val="both"/>
              <w:rPr>
                <w:iCs/>
              </w:rPr>
            </w:pPr>
          </w:p>
          <w:p w14:paraId="1608251B" w14:textId="77777777" w:rsidR="00616979" w:rsidRPr="007157C1" w:rsidRDefault="00616979" w:rsidP="00616979">
            <w:pPr>
              <w:jc w:val="center"/>
              <w:rPr>
                <w:b/>
                <w:bCs/>
                <w:iCs/>
              </w:rPr>
            </w:pPr>
            <w:r w:rsidRPr="007157C1">
              <w:rPr>
                <w:b/>
                <w:bCs/>
                <w:iCs/>
              </w:rPr>
              <w:t>9.</w:t>
            </w:r>
            <w:r w:rsidRPr="007157C1">
              <w:rPr>
                <w:b/>
                <w:bCs/>
                <w:iCs/>
              </w:rPr>
              <w:tab/>
              <w:t>Reclamaţii</w:t>
            </w:r>
          </w:p>
          <w:p w14:paraId="51842A07" w14:textId="77777777" w:rsidR="00616979" w:rsidRPr="007157C1" w:rsidRDefault="00616979" w:rsidP="00616979">
            <w:pPr>
              <w:jc w:val="both"/>
              <w:rPr>
                <w:iCs/>
              </w:rPr>
            </w:pPr>
            <w:r w:rsidRPr="007157C1">
              <w:rPr>
                <w:iCs/>
              </w:rPr>
              <w:t>9.1.</w:t>
            </w:r>
            <w:r w:rsidRPr="007157C1">
              <w:rPr>
                <w:iCs/>
              </w:rPr>
              <w:tab/>
              <w:t>Reclamaţiile privind cantitatea Serviciilor prestate sunt înaintate Prestatorului la momentul recepţionării lor, fiind confirmate printr-un act întocmit în comun cu reprezentantul Prestatorului.</w:t>
            </w:r>
          </w:p>
          <w:p w14:paraId="564D2CFD" w14:textId="77777777" w:rsidR="00616979" w:rsidRPr="007157C1" w:rsidRDefault="00616979" w:rsidP="00616979">
            <w:pPr>
              <w:jc w:val="both"/>
              <w:rPr>
                <w:iCs/>
              </w:rPr>
            </w:pPr>
            <w:r w:rsidRPr="007157C1">
              <w:rPr>
                <w:iCs/>
              </w:rPr>
              <w:t>9.2.</w:t>
            </w:r>
            <w:r w:rsidRPr="007157C1">
              <w:rPr>
                <w:iCs/>
              </w:rPr>
              <w:tab/>
              <w:t>Pretenţiile privind calitatea serviciilor prestate sunt înaintate Prestatorului în termen de 5zile de la depistarea deficienţelor de calitate şi trebuie confirmate printr-un certificat eliberat de o organizaţie independentă neutră şi autorizată în acest sens.</w:t>
            </w:r>
          </w:p>
          <w:p w14:paraId="69C3D15B" w14:textId="77777777" w:rsidR="00616979" w:rsidRPr="007157C1" w:rsidRDefault="00616979" w:rsidP="00616979">
            <w:pPr>
              <w:jc w:val="both"/>
              <w:rPr>
                <w:iCs/>
              </w:rPr>
            </w:pPr>
            <w:r w:rsidRPr="007157C1">
              <w:rPr>
                <w:iCs/>
              </w:rPr>
              <w:t>9.3.</w:t>
            </w:r>
            <w:r w:rsidRPr="007157C1">
              <w:rPr>
                <w:iCs/>
              </w:rPr>
              <w:tab/>
              <w:t>Prestatorul este obligat să examineze pretenţiile înaintate în termen de 3 zile de la data primirii acestora şi să comunice Beneficiarului despre decizia luată.</w:t>
            </w:r>
          </w:p>
          <w:p w14:paraId="18437C08" w14:textId="77777777" w:rsidR="00616979" w:rsidRPr="007157C1" w:rsidRDefault="00616979" w:rsidP="00616979">
            <w:pPr>
              <w:jc w:val="both"/>
              <w:rPr>
                <w:iCs/>
              </w:rPr>
            </w:pPr>
            <w:r w:rsidRPr="007157C1">
              <w:rPr>
                <w:iCs/>
              </w:rPr>
              <w:t>9.4.</w:t>
            </w:r>
            <w:r w:rsidRPr="007157C1">
              <w:rPr>
                <w:iCs/>
              </w:rPr>
              <w:tab/>
              <w:t xml:space="preserve">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 </w:t>
            </w:r>
          </w:p>
          <w:p w14:paraId="6FFA0EED" w14:textId="77777777" w:rsidR="00616979" w:rsidRPr="007157C1" w:rsidRDefault="00616979" w:rsidP="00616979">
            <w:pPr>
              <w:jc w:val="both"/>
              <w:rPr>
                <w:iCs/>
              </w:rPr>
            </w:pPr>
            <w:r w:rsidRPr="007157C1">
              <w:rPr>
                <w:iCs/>
              </w:rPr>
              <w:t>9.5.</w:t>
            </w:r>
            <w:r w:rsidRPr="007157C1">
              <w:rPr>
                <w:iCs/>
              </w:rPr>
              <w:tab/>
              <w:t>Prestatorul poartă răspundere pentru calitatea Serviciilor în limitele stabilite, inclusiv pentru viciile ascunse.</w:t>
            </w:r>
          </w:p>
          <w:p w14:paraId="671B9A00" w14:textId="77777777" w:rsidR="00616979" w:rsidRPr="007157C1" w:rsidRDefault="00616979" w:rsidP="00616979">
            <w:pPr>
              <w:jc w:val="both"/>
              <w:rPr>
                <w:iCs/>
              </w:rPr>
            </w:pPr>
            <w:r w:rsidRPr="007157C1">
              <w:rPr>
                <w:iCs/>
              </w:rPr>
              <w:t>9.6.</w:t>
            </w:r>
            <w:r w:rsidRPr="007157C1">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28EFCE3D" w14:textId="77777777" w:rsidR="00616979" w:rsidRPr="007157C1" w:rsidRDefault="00616979" w:rsidP="00616979">
            <w:pPr>
              <w:jc w:val="both"/>
              <w:rPr>
                <w:iCs/>
              </w:rPr>
            </w:pPr>
          </w:p>
          <w:p w14:paraId="12C7C4A4" w14:textId="77777777" w:rsidR="00616979" w:rsidRPr="007157C1" w:rsidRDefault="00616979" w:rsidP="00616979">
            <w:pPr>
              <w:jc w:val="center"/>
              <w:rPr>
                <w:b/>
                <w:bCs/>
                <w:iCs/>
              </w:rPr>
            </w:pPr>
            <w:r w:rsidRPr="007157C1">
              <w:rPr>
                <w:b/>
                <w:bCs/>
                <w:iCs/>
              </w:rPr>
              <w:t>10.</w:t>
            </w:r>
            <w:r w:rsidRPr="007157C1">
              <w:rPr>
                <w:b/>
                <w:bCs/>
                <w:iCs/>
              </w:rPr>
              <w:tab/>
              <w:t>Sancţiuni</w:t>
            </w:r>
          </w:p>
          <w:p w14:paraId="14CF9030" w14:textId="77777777" w:rsidR="00616979" w:rsidRPr="007157C1" w:rsidRDefault="00616979" w:rsidP="00616979">
            <w:pPr>
              <w:jc w:val="both"/>
              <w:rPr>
                <w:iCs/>
                <w:color w:val="FF0000"/>
              </w:rPr>
            </w:pPr>
            <w:r w:rsidRPr="007157C1">
              <w:rPr>
                <w:iCs/>
              </w:rPr>
              <w:t>10.1.</w:t>
            </w:r>
            <w:r w:rsidRPr="007157C1">
              <w:rPr>
                <w:iCs/>
              </w:rPr>
              <w:tab/>
              <w:t>Forma de garanţie de bună executare a contractului agreată de Cumpărător/Beneficiar este ___________________________________, în cuantum de 1% din valoarea contractului.</w:t>
            </w:r>
            <w:r w:rsidRPr="007157C1">
              <w:rPr>
                <w:iCs/>
                <w:color w:val="FF0000"/>
              </w:rPr>
              <w:t xml:space="preserve"> </w:t>
            </w:r>
          </w:p>
          <w:p w14:paraId="79DB3549" w14:textId="77777777" w:rsidR="00616979" w:rsidRPr="007157C1" w:rsidRDefault="00616979" w:rsidP="00616979">
            <w:pPr>
              <w:jc w:val="both"/>
              <w:rPr>
                <w:iCs/>
              </w:rPr>
            </w:pPr>
            <w:r w:rsidRPr="007157C1">
              <w:rPr>
                <w:iCs/>
              </w:rPr>
              <w:t>10.2.</w:t>
            </w:r>
            <w:r w:rsidRPr="007157C1">
              <w:rPr>
                <w:iCs/>
              </w:rPr>
              <w:tab/>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14:paraId="69982608" w14:textId="77777777" w:rsidR="00616979" w:rsidRPr="007157C1" w:rsidRDefault="00616979" w:rsidP="00616979">
            <w:pPr>
              <w:jc w:val="both"/>
              <w:rPr>
                <w:iCs/>
              </w:rPr>
            </w:pPr>
            <w:r w:rsidRPr="007157C1">
              <w:rPr>
                <w:iCs/>
              </w:rPr>
              <w:t>10.3.</w:t>
            </w:r>
            <w:r w:rsidRPr="007157C1">
              <w:rPr>
                <w:iCs/>
              </w:rPr>
              <w:tab/>
              <w:t>Pentru</w:t>
            </w:r>
            <w:r w:rsidRPr="007157C1">
              <w:rPr>
                <w:noProof w:val="0"/>
              </w:rPr>
              <w:t xml:space="preserve"> încălcarea clauzelor </w:t>
            </w:r>
            <w:r w:rsidRPr="007157C1">
              <w:rPr>
                <w:iCs/>
              </w:rPr>
              <w:t>indicate în Partea II  ”Condițiile speciale a contractului”</w:t>
            </w:r>
            <w:r w:rsidRPr="007157C1">
              <w:rPr>
                <w:noProof w:val="0"/>
              </w:rPr>
              <w:t xml:space="preserve"> 3.2. lit. b) din prezentul Contract, Prestatorul va plăti Beneficiarului o penalitate în mărime de 0.1 % din valoarea biletelor netransmise, pentru fiecare zi de întârziere</w:t>
            </w:r>
            <w:r w:rsidRPr="007157C1">
              <w:rPr>
                <w:iCs/>
              </w:rPr>
              <w:t>.</w:t>
            </w:r>
          </w:p>
          <w:p w14:paraId="0CF7EC22" w14:textId="77777777" w:rsidR="00616979" w:rsidRPr="007157C1" w:rsidRDefault="00616979" w:rsidP="00616979">
            <w:pPr>
              <w:jc w:val="both"/>
              <w:rPr>
                <w:iCs/>
              </w:rPr>
            </w:pPr>
            <w:r w:rsidRPr="007157C1">
              <w:rPr>
                <w:noProof w:val="0"/>
              </w:rPr>
              <w:t xml:space="preserve">10.4. Pentru încălcarea clauzelor </w:t>
            </w:r>
            <w:r w:rsidRPr="007157C1">
              <w:rPr>
                <w:iCs/>
              </w:rPr>
              <w:t>indicate în Partea II  ”Condițiile speciale a contractului”</w:t>
            </w:r>
            <w:r w:rsidRPr="007157C1">
              <w:rPr>
                <w:noProof w:val="0"/>
              </w:rPr>
              <w:t xml:space="preserve"> 3.2. lit. g) </w:t>
            </w:r>
            <w:proofErr w:type="spellStart"/>
            <w:r w:rsidRPr="007157C1">
              <w:rPr>
                <w:noProof w:val="0"/>
              </w:rPr>
              <w:t>şi</w:t>
            </w:r>
            <w:proofErr w:type="spellEnd"/>
            <w:r w:rsidRPr="007157C1">
              <w:rPr>
                <w:noProof w:val="0"/>
              </w:rPr>
              <w:t xml:space="preserve"> h) din prezentul Contract, </w:t>
            </w:r>
            <w:proofErr w:type="spellStart"/>
            <w:r w:rsidRPr="007157C1">
              <w:rPr>
                <w:noProof w:val="0"/>
              </w:rPr>
              <w:t>Instituţia</w:t>
            </w:r>
            <w:proofErr w:type="spellEnd"/>
            <w:r w:rsidRPr="007157C1">
              <w:rPr>
                <w:noProof w:val="0"/>
              </w:rPr>
              <w:t xml:space="preserve"> va plăti CNAS Beneficiarului o penalitate în mărime de 0.1 % din suma contractuală pentru fiecare zi de întârziere de prezentare a </w:t>
            </w:r>
            <w:proofErr w:type="spellStart"/>
            <w:r w:rsidRPr="007157C1">
              <w:rPr>
                <w:noProof w:val="0"/>
              </w:rPr>
              <w:t>informaţiei</w:t>
            </w:r>
            <w:proofErr w:type="spellEnd"/>
            <w:r w:rsidRPr="007157C1">
              <w:rPr>
                <w:noProof w:val="0"/>
              </w:rPr>
              <w:t>, dar nu mai mult de 5%.</w:t>
            </w:r>
          </w:p>
          <w:p w14:paraId="1E2A850F" w14:textId="77777777" w:rsidR="00616979" w:rsidRPr="007157C1" w:rsidRDefault="00616979" w:rsidP="00616979">
            <w:pPr>
              <w:jc w:val="both"/>
              <w:rPr>
                <w:iCs/>
              </w:rPr>
            </w:pPr>
            <w:r w:rsidRPr="007157C1">
              <w:rPr>
                <w:iCs/>
              </w:rPr>
              <w:t>10.5.</w:t>
            </w:r>
            <w:r w:rsidRPr="007157C1">
              <w:rPr>
                <w:iCs/>
              </w:rPr>
              <w:tab/>
              <w:t>Pentru achitarea cu întârziere, Beneficiarul poartă plata despăgubirei în valoare de 0,1%   din suma Serviciilor neachitate, pentru fiecare zi de întârziere, dar nu mai mult de  5 %  din suma totală a prezentului contract.</w:t>
            </w:r>
          </w:p>
          <w:p w14:paraId="603F4679" w14:textId="77777777" w:rsidR="00616979" w:rsidRPr="007157C1" w:rsidRDefault="00616979" w:rsidP="00616979">
            <w:pPr>
              <w:jc w:val="both"/>
              <w:rPr>
                <w:iCs/>
              </w:rPr>
            </w:pPr>
            <w:r w:rsidRPr="007157C1">
              <w:rPr>
                <w:iCs/>
              </w:rPr>
              <w:t>10.6. Suma penalităţii calculate Prestatorului conform prezentului Contract poate fi dedusă (reţinută) de către Beneficiar din suma plăţii pentru Serviciile prestate.</w:t>
            </w:r>
          </w:p>
          <w:p w14:paraId="767F685F" w14:textId="77777777" w:rsidR="00616979" w:rsidRPr="007157C1" w:rsidRDefault="00616979" w:rsidP="00616979">
            <w:pPr>
              <w:jc w:val="both"/>
              <w:rPr>
                <w:iCs/>
              </w:rPr>
            </w:pPr>
          </w:p>
          <w:p w14:paraId="10D3EB3E" w14:textId="77777777" w:rsidR="00616979" w:rsidRPr="007157C1" w:rsidRDefault="00616979" w:rsidP="00616979">
            <w:pPr>
              <w:jc w:val="center"/>
              <w:rPr>
                <w:b/>
                <w:bCs/>
                <w:iCs/>
              </w:rPr>
            </w:pPr>
            <w:r w:rsidRPr="007157C1">
              <w:rPr>
                <w:b/>
                <w:bCs/>
                <w:iCs/>
              </w:rPr>
              <w:t>11.</w:t>
            </w:r>
            <w:r w:rsidRPr="007157C1">
              <w:rPr>
                <w:b/>
                <w:bCs/>
                <w:iCs/>
              </w:rPr>
              <w:tab/>
              <w:t>Drepturi de proprietate intelectuală</w:t>
            </w:r>
          </w:p>
          <w:p w14:paraId="2CF45E33" w14:textId="77777777" w:rsidR="00616979" w:rsidRPr="007157C1" w:rsidRDefault="00616979" w:rsidP="00616979">
            <w:pPr>
              <w:jc w:val="both"/>
              <w:rPr>
                <w:iCs/>
              </w:rPr>
            </w:pPr>
            <w:r w:rsidRPr="007157C1">
              <w:rPr>
                <w:iCs/>
              </w:rPr>
              <w:t>11.1.</w:t>
            </w:r>
            <w:r w:rsidRPr="007157C1">
              <w:rPr>
                <w:iCs/>
              </w:rPr>
              <w:tab/>
              <w:t>Prestatorul are obligaţia să despăgubească achizitorul împotriva oricăror:</w:t>
            </w:r>
          </w:p>
          <w:p w14:paraId="35CE989B" w14:textId="77777777" w:rsidR="00616979" w:rsidRPr="007157C1" w:rsidRDefault="00616979" w:rsidP="00616979">
            <w:pPr>
              <w:jc w:val="both"/>
              <w:rPr>
                <w:iCs/>
              </w:rPr>
            </w:pPr>
            <w:r w:rsidRPr="007157C1">
              <w:rPr>
                <w:iCs/>
              </w:rPr>
              <w:t>a)</w:t>
            </w:r>
            <w:r w:rsidRPr="007157C1">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1C13020" w14:textId="77777777" w:rsidR="00616979" w:rsidRPr="007157C1" w:rsidRDefault="00616979" w:rsidP="00616979">
            <w:pPr>
              <w:jc w:val="both"/>
              <w:rPr>
                <w:iCs/>
              </w:rPr>
            </w:pPr>
            <w:r w:rsidRPr="007157C1">
              <w:rPr>
                <w:iCs/>
              </w:rPr>
              <w:t>b)</w:t>
            </w:r>
            <w:r w:rsidRPr="007157C1">
              <w:rPr>
                <w:iCs/>
              </w:rPr>
              <w:tab/>
              <w:t>daune-interese, costuri, taxe şi cheltuieli de orice natură, aferente, cu excepţia situaţiei în care o astfel de încălcare rezultă din respectarea Caietului de sarcini întocmit de către achizitor.</w:t>
            </w:r>
          </w:p>
          <w:p w14:paraId="7B600FD7" w14:textId="77777777" w:rsidR="00616979" w:rsidRPr="007157C1" w:rsidRDefault="00616979" w:rsidP="00616979">
            <w:pPr>
              <w:jc w:val="both"/>
              <w:rPr>
                <w:iCs/>
              </w:rPr>
            </w:pPr>
          </w:p>
          <w:p w14:paraId="2F4CB19A" w14:textId="77777777" w:rsidR="00616979" w:rsidRPr="007157C1" w:rsidRDefault="00616979" w:rsidP="00616979">
            <w:pPr>
              <w:jc w:val="center"/>
              <w:rPr>
                <w:b/>
                <w:bCs/>
                <w:iCs/>
              </w:rPr>
            </w:pPr>
            <w:r w:rsidRPr="007157C1">
              <w:rPr>
                <w:b/>
                <w:bCs/>
                <w:iCs/>
              </w:rPr>
              <w:t>12.</w:t>
            </w:r>
            <w:r w:rsidRPr="007157C1">
              <w:rPr>
                <w:b/>
                <w:bCs/>
                <w:iCs/>
              </w:rPr>
              <w:tab/>
              <w:t>Dispoziţii finale</w:t>
            </w:r>
          </w:p>
          <w:p w14:paraId="2C463C96" w14:textId="77777777" w:rsidR="00616979" w:rsidRPr="007157C1" w:rsidRDefault="00616979" w:rsidP="00616979">
            <w:pPr>
              <w:jc w:val="both"/>
              <w:rPr>
                <w:iCs/>
              </w:rPr>
            </w:pPr>
            <w:r w:rsidRPr="007157C1">
              <w:rPr>
                <w:iCs/>
              </w:rPr>
              <w:t>12.1.</w:t>
            </w:r>
            <w:r w:rsidRPr="007157C1">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D8EFF97" w14:textId="77777777" w:rsidR="00616979" w:rsidRPr="007157C1" w:rsidRDefault="00616979" w:rsidP="00616979">
            <w:pPr>
              <w:jc w:val="both"/>
              <w:rPr>
                <w:iCs/>
              </w:rPr>
            </w:pPr>
            <w:r w:rsidRPr="007157C1">
              <w:rPr>
                <w:iCs/>
              </w:rPr>
              <w:t>12.2.</w:t>
            </w:r>
            <w:r w:rsidRPr="007157C1">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1F00712" w14:textId="77777777" w:rsidR="00616979" w:rsidRPr="007157C1" w:rsidRDefault="00616979" w:rsidP="00616979">
            <w:pPr>
              <w:jc w:val="both"/>
              <w:rPr>
                <w:iCs/>
              </w:rPr>
            </w:pPr>
            <w:r w:rsidRPr="007157C1">
              <w:rPr>
                <w:iCs/>
              </w:rPr>
              <w:t>12.3.</w:t>
            </w:r>
            <w:r w:rsidRPr="007157C1">
              <w:rPr>
                <w:iCs/>
              </w:rPr>
              <w:tab/>
              <w:t>Nici una dintre Părţi nu are dreptul să transmită obligaţiile şi drepturile sale stipulate în prezentul Contract unor terţe persoane fără acordul în scris al celeilalte părţi.</w:t>
            </w:r>
          </w:p>
          <w:p w14:paraId="404BEE65" w14:textId="77777777" w:rsidR="00616979" w:rsidRPr="007157C1" w:rsidRDefault="00616979" w:rsidP="00616979">
            <w:pPr>
              <w:jc w:val="both"/>
              <w:rPr>
                <w:iCs/>
              </w:rPr>
            </w:pPr>
            <w:r w:rsidRPr="007157C1">
              <w:rPr>
                <w:iCs/>
              </w:rPr>
              <w:t>12.4.</w:t>
            </w:r>
            <w:r w:rsidRPr="007157C1">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Prestator și Beneficiar.</w:t>
            </w:r>
          </w:p>
          <w:p w14:paraId="3C055CA7" w14:textId="77777777" w:rsidR="00616979" w:rsidRPr="007157C1" w:rsidRDefault="00616979" w:rsidP="00616979">
            <w:pPr>
              <w:jc w:val="both"/>
              <w:rPr>
                <w:iCs/>
              </w:rPr>
            </w:pPr>
            <w:r w:rsidRPr="007157C1">
              <w:rPr>
                <w:iCs/>
              </w:rPr>
              <w:t>12.5.</w:t>
            </w:r>
            <w:r w:rsidRPr="007157C1">
              <w:rPr>
                <w:iCs/>
              </w:rPr>
              <w:tab/>
              <w:t xml:space="preserve">Prezentul Contract se consideră încheiat </w:t>
            </w:r>
            <w:r w:rsidRPr="007157C1">
              <w:t>la data semnării şi intră în vigoare din data comunicării către Vînzător privind transmiterea către Agenția de Achiziții  Publice a dării de seamă</w:t>
            </w:r>
            <w:r w:rsidRPr="007157C1">
              <w:rPr>
                <w:b/>
              </w:rPr>
              <w:t>.</w:t>
            </w:r>
          </w:p>
          <w:p w14:paraId="34C042D8" w14:textId="6D16E74E" w:rsidR="00616979" w:rsidRPr="007157C1" w:rsidRDefault="00616979" w:rsidP="00616979">
            <w:pPr>
              <w:jc w:val="both"/>
              <w:rPr>
                <w:iCs/>
              </w:rPr>
            </w:pPr>
            <w:r w:rsidRPr="007157C1">
              <w:rPr>
                <w:iCs/>
              </w:rPr>
              <w:t>12.6.</w:t>
            </w:r>
            <w:r w:rsidRPr="007157C1">
              <w:rPr>
                <w:iCs/>
              </w:rPr>
              <w:tab/>
              <w:t xml:space="preserve">Prezentul contract este valabil până la </w:t>
            </w:r>
            <w:r w:rsidRPr="00BD76CC">
              <w:rPr>
                <w:b/>
                <w:iCs/>
              </w:rPr>
              <w:t>31.</w:t>
            </w:r>
            <w:r w:rsidR="0026412E" w:rsidRPr="00BD76CC">
              <w:rPr>
                <w:b/>
                <w:iCs/>
              </w:rPr>
              <w:t>01</w:t>
            </w:r>
            <w:r w:rsidRPr="00BD76CC">
              <w:rPr>
                <w:b/>
                <w:iCs/>
              </w:rPr>
              <w:t>.202</w:t>
            </w:r>
            <w:r w:rsidR="002B4990">
              <w:rPr>
                <w:b/>
                <w:iCs/>
                <w:lang w:val="en-US"/>
              </w:rPr>
              <w:t>7</w:t>
            </w:r>
            <w:r w:rsidRPr="007157C1">
              <w:rPr>
                <w:iCs/>
              </w:rPr>
              <w:t>.</w:t>
            </w:r>
          </w:p>
          <w:p w14:paraId="4ED11995" w14:textId="77777777" w:rsidR="00616979" w:rsidRPr="007157C1" w:rsidRDefault="00616979" w:rsidP="00616979">
            <w:pPr>
              <w:jc w:val="both"/>
              <w:rPr>
                <w:iCs/>
              </w:rPr>
            </w:pPr>
            <w:r w:rsidRPr="007157C1">
              <w:rPr>
                <w:iCs/>
              </w:rPr>
              <w:t>12.7.</w:t>
            </w:r>
            <w:r w:rsidRPr="007157C1">
              <w:rPr>
                <w:iCs/>
              </w:rPr>
              <w:tab/>
              <w:t>Prezentul Contract reprezintă acordul de voinţă al  părţilor şi se consideră semnat la data aplicării ultimei semnături de către una din părți.</w:t>
            </w:r>
          </w:p>
          <w:p w14:paraId="46CF3D0C" w14:textId="77777777" w:rsidR="00616979" w:rsidRPr="007157C1" w:rsidRDefault="00616979" w:rsidP="00616979">
            <w:pPr>
              <w:jc w:val="both"/>
              <w:rPr>
                <w:iCs/>
              </w:rPr>
            </w:pPr>
            <w:r w:rsidRPr="007157C1">
              <w:rPr>
                <w:iCs/>
              </w:rPr>
              <w:t>12.8.</w:t>
            </w:r>
            <w:r w:rsidRPr="007157C1">
              <w:rPr>
                <w:iCs/>
              </w:rPr>
              <w:tab/>
              <w:t>Pentru confirmarea celor menţionate mai sus, Părţile au semnat prezentul Contract în conformitate cu legislaţia Republicii Moldova.</w:t>
            </w:r>
          </w:p>
          <w:p w14:paraId="1765DFFC" w14:textId="77777777" w:rsidR="00616979" w:rsidRPr="007157C1" w:rsidRDefault="00616979" w:rsidP="00616979">
            <w:pPr>
              <w:jc w:val="both"/>
              <w:rPr>
                <w:i/>
              </w:rPr>
            </w:pPr>
          </w:p>
          <w:p w14:paraId="3A4E8C3B" w14:textId="77777777" w:rsidR="00616979" w:rsidRPr="007157C1" w:rsidRDefault="00616979" w:rsidP="002E183A">
            <w:pPr>
              <w:pStyle w:val="Heading1"/>
              <w:numPr>
                <w:ilvl w:val="0"/>
                <w:numId w:val="0"/>
              </w:numPr>
              <w:tabs>
                <w:tab w:val="left" w:pos="2295"/>
              </w:tabs>
              <w:ind w:left="720"/>
              <w:rPr>
                <w:lang w:val="it-IT"/>
              </w:rPr>
            </w:pPr>
            <w:r w:rsidRPr="007157C1">
              <w:rPr>
                <w:lang w:val="it-IT"/>
              </w:rPr>
              <w:t>CONDIȚIILE</w:t>
            </w:r>
          </w:p>
          <w:p w14:paraId="72668A6C" w14:textId="77777777" w:rsidR="00616979" w:rsidRPr="007157C1" w:rsidRDefault="00616979" w:rsidP="002E183A">
            <w:pPr>
              <w:pStyle w:val="ListParagraph"/>
              <w:numPr>
                <w:ilvl w:val="0"/>
                <w:numId w:val="0"/>
              </w:numPr>
              <w:tabs>
                <w:tab w:val="left" w:pos="2295"/>
              </w:tabs>
              <w:ind w:left="3240"/>
              <w:rPr>
                <w:lang w:val="it-IT"/>
              </w:rPr>
            </w:pPr>
            <w:r w:rsidRPr="007157C1">
              <w:rPr>
                <w:b/>
                <w:lang w:val="it-IT"/>
              </w:rPr>
              <w:t>SPECIALE A CONTRACTULUI</w:t>
            </w:r>
          </w:p>
          <w:p w14:paraId="62D94D04" w14:textId="77777777" w:rsidR="00616979" w:rsidRDefault="00616979" w:rsidP="00616979">
            <w:pPr>
              <w:tabs>
                <w:tab w:val="left" w:pos="567"/>
                <w:tab w:val="left" w:pos="4005"/>
              </w:tabs>
              <w:jc w:val="both"/>
            </w:pPr>
          </w:p>
          <w:p w14:paraId="456C6EFD" w14:textId="77777777" w:rsidR="002E183A" w:rsidRDefault="002E183A" w:rsidP="002E183A">
            <w:pPr>
              <w:jc w:val="center"/>
            </w:pPr>
          </w:p>
          <w:p w14:paraId="6BEAC643" w14:textId="77777777" w:rsidR="002E183A" w:rsidRPr="00FF7568" w:rsidRDefault="002E183A" w:rsidP="002E183A">
            <w:pPr>
              <w:ind w:firstLine="540"/>
              <w:jc w:val="center"/>
              <w:rPr>
                <w:b/>
                <w:u w:val="single"/>
              </w:rPr>
            </w:pPr>
            <w:r w:rsidRPr="00FF7568">
              <w:rPr>
                <w:b/>
                <w:u w:val="single"/>
              </w:rPr>
              <w:t>1. Definiţii</w:t>
            </w:r>
          </w:p>
          <w:p w14:paraId="28C4D6D3" w14:textId="77777777" w:rsidR="002E183A" w:rsidRPr="004D4A1B" w:rsidRDefault="002E183A" w:rsidP="002E183A">
            <w:pPr>
              <w:jc w:val="both"/>
              <w:rPr>
                <w:b/>
              </w:rPr>
            </w:pPr>
          </w:p>
          <w:p w14:paraId="22723871" w14:textId="77777777" w:rsidR="002E183A" w:rsidRPr="00FF7568" w:rsidRDefault="002E183A" w:rsidP="002E183A">
            <w:pPr>
              <w:ind w:left="540" w:hanging="540"/>
              <w:jc w:val="both"/>
              <w:rPr>
                <w:lang w:val="en-US"/>
              </w:rPr>
            </w:pPr>
            <w:r w:rsidRPr="00FF7568">
              <w:rPr>
                <w:lang w:val="en-US"/>
              </w:rPr>
              <w:t xml:space="preserve">1.1. </w:t>
            </w:r>
            <w:r w:rsidRPr="00FF7568">
              <w:rPr>
                <w:lang w:val="en-US"/>
              </w:rPr>
              <w:tab/>
              <w:t>În sensul prezentei proceduri de achiziție publică, termenii au următoarea semnificaţie:</w:t>
            </w:r>
          </w:p>
          <w:p w14:paraId="12EC0E16" w14:textId="391DF8DC" w:rsidR="002E183A" w:rsidRPr="00FF7568" w:rsidRDefault="002E183A" w:rsidP="002E183A">
            <w:pPr>
              <w:numPr>
                <w:ilvl w:val="0"/>
                <w:numId w:val="63"/>
              </w:numPr>
              <w:tabs>
                <w:tab w:val="left" w:pos="900"/>
              </w:tabs>
              <w:jc w:val="both"/>
              <w:rPr>
                <w:lang w:val="en-US"/>
              </w:rPr>
            </w:pPr>
            <w:r w:rsidRPr="00FF7568">
              <w:rPr>
                <w:lang w:val="en-US"/>
              </w:rPr>
              <w:t>bilet de tratament sanatorial – reprezintă drept bănesc veterani</w:t>
            </w:r>
            <w:r w:rsidR="003B7830">
              <w:rPr>
                <w:lang w:val="en-US"/>
              </w:rPr>
              <w:t>lor</w:t>
            </w:r>
            <w:r w:rsidRPr="00FF7568">
              <w:rPr>
                <w:lang w:val="en-US"/>
              </w:rPr>
              <w:t>, pentru asigurarea tratamentului balneosanatoria</w:t>
            </w:r>
            <w:r>
              <w:rPr>
                <w:lang w:val="en-US"/>
              </w:rPr>
              <w:t>l pentru 18 zile calendaristice</w:t>
            </w:r>
            <w:r w:rsidRPr="00FF7568">
              <w:rPr>
                <w:lang w:val="en-US"/>
              </w:rPr>
              <w:t>;</w:t>
            </w:r>
          </w:p>
          <w:p w14:paraId="04E51CF7" w14:textId="77777777" w:rsidR="002E183A" w:rsidRPr="00FF7568" w:rsidRDefault="002E183A" w:rsidP="002E183A">
            <w:pPr>
              <w:tabs>
                <w:tab w:val="left" w:pos="900"/>
              </w:tabs>
              <w:ind w:left="540"/>
              <w:jc w:val="both"/>
              <w:rPr>
                <w:lang w:val="en-US"/>
              </w:rPr>
            </w:pPr>
          </w:p>
          <w:p w14:paraId="6494E155" w14:textId="77777777" w:rsidR="002E183A" w:rsidRPr="00FF7568" w:rsidRDefault="002E183A" w:rsidP="002E183A">
            <w:pPr>
              <w:tabs>
                <w:tab w:val="left" w:pos="900"/>
              </w:tabs>
              <w:jc w:val="both"/>
              <w:rPr>
                <w:lang w:val="en-US"/>
              </w:rPr>
            </w:pPr>
          </w:p>
          <w:p w14:paraId="3E955D29" w14:textId="77777777" w:rsidR="002E183A" w:rsidRPr="00FF7568" w:rsidRDefault="002E183A" w:rsidP="002E183A">
            <w:pPr>
              <w:tabs>
                <w:tab w:val="left" w:pos="2295"/>
              </w:tabs>
              <w:jc w:val="both"/>
              <w:rPr>
                <w:lang w:val="en-US"/>
              </w:rPr>
            </w:pPr>
          </w:p>
          <w:p w14:paraId="0323BB39" w14:textId="77777777" w:rsidR="002E183A" w:rsidRPr="00FF7568" w:rsidRDefault="002E183A" w:rsidP="002E183A">
            <w:pPr>
              <w:ind w:firstLine="540"/>
              <w:jc w:val="center"/>
              <w:rPr>
                <w:b/>
                <w:u w:val="single"/>
                <w:lang w:val="en-US"/>
              </w:rPr>
            </w:pPr>
            <w:r w:rsidRPr="00FF7568">
              <w:rPr>
                <w:b/>
                <w:u w:val="single"/>
                <w:lang w:val="en-US"/>
              </w:rPr>
              <w:t>2. Descriere generală. Informaţii privind executarea contractului</w:t>
            </w:r>
          </w:p>
          <w:p w14:paraId="0CD23E92" w14:textId="77777777" w:rsidR="002E183A" w:rsidRPr="00FF7568" w:rsidRDefault="002E183A" w:rsidP="002E183A">
            <w:pPr>
              <w:jc w:val="both"/>
              <w:rPr>
                <w:lang w:val="en-US"/>
              </w:rPr>
            </w:pPr>
          </w:p>
          <w:p w14:paraId="78B717BE" w14:textId="14A662ED" w:rsidR="00BD76CC" w:rsidRPr="007157C1" w:rsidRDefault="00BD76CC" w:rsidP="00BD76CC">
            <w:pPr>
              <w:ind w:left="540" w:hanging="540"/>
              <w:jc w:val="both"/>
              <w:rPr>
                <w:noProof w:val="0"/>
              </w:rPr>
            </w:pPr>
            <w:r w:rsidRPr="007157C1">
              <w:rPr>
                <w:noProof w:val="0"/>
              </w:rPr>
              <w:t xml:space="preserve">2.1. </w:t>
            </w:r>
            <w:r w:rsidRPr="007157C1">
              <w:rPr>
                <w:noProof w:val="0"/>
              </w:rPr>
              <w:tab/>
              <w:t xml:space="preserve">Prestator se obligă să transmită Beneficiarului bilete de tratament sanatorial (în continuare - bilete), iar Beneficiarul se obligă să le preia </w:t>
            </w:r>
            <w:proofErr w:type="spellStart"/>
            <w:r w:rsidRPr="007157C1">
              <w:rPr>
                <w:noProof w:val="0"/>
              </w:rPr>
              <w:t>şi</w:t>
            </w:r>
            <w:proofErr w:type="spellEnd"/>
            <w:r w:rsidRPr="007157C1">
              <w:rPr>
                <w:noProof w:val="0"/>
              </w:rPr>
              <w:t xml:space="preserve"> să achite suma de bani (</w:t>
            </w:r>
            <w:proofErr w:type="spellStart"/>
            <w:r w:rsidRPr="007157C1">
              <w:rPr>
                <w:noProof w:val="0"/>
              </w:rPr>
              <w:t>preţul</w:t>
            </w:r>
            <w:proofErr w:type="spellEnd"/>
            <w:r w:rsidRPr="007157C1">
              <w:rPr>
                <w:noProof w:val="0"/>
              </w:rPr>
              <w:t xml:space="preserve">), indicat în </w:t>
            </w:r>
            <w:r w:rsidRPr="007157C1">
              <w:rPr>
                <w:iCs/>
              </w:rPr>
              <w:t>Lista biletelor de tratament sanatorial pentru trimestr</w:t>
            </w:r>
            <w:r w:rsidR="00B01CE4" w:rsidRPr="003B7830">
              <w:rPr>
                <w:iCs/>
              </w:rPr>
              <w:t>ele</w:t>
            </w:r>
            <w:r w:rsidRPr="007157C1">
              <w:rPr>
                <w:iCs/>
              </w:rPr>
              <w:t xml:space="preserve"> </w:t>
            </w:r>
            <w:r w:rsidR="004D4285" w:rsidRPr="007157C1">
              <w:rPr>
                <w:iCs/>
              </w:rPr>
              <w:t>I</w:t>
            </w:r>
            <w:r w:rsidR="00C329FF">
              <w:rPr>
                <w:iCs/>
              </w:rPr>
              <w:t>I</w:t>
            </w:r>
            <w:r w:rsidR="004D4285">
              <w:rPr>
                <w:iCs/>
              </w:rPr>
              <w:t>I-IV</w:t>
            </w:r>
            <w:r>
              <w:rPr>
                <w:iCs/>
              </w:rPr>
              <w:t xml:space="preserve"> </w:t>
            </w:r>
            <w:r w:rsidRPr="007157C1">
              <w:rPr>
                <w:iCs/>
              </w:rPr>
              <w:t>al anului 202</w:t>
            </w:r>
            <w:r w:rsidR="00036846">
              <w:rPr>
                <w:iCs/>
                <w:lang w:val="en-US"/>
              </w:rPr>
              <w:t>6</w:t>
            </w:r>
            <w:r w:rsidRPr="007157C1">
              <w:rPr>
                <w:iCs/>
              </w:rPr>
              <w:t xml:space="preserve"> - </w:t>
            </w:r>
            <w:r w:rsidRPr="007157C1">
              <w:rPr>
                <w:b/>
                <w:i/>
                <w:iCs/>
                <w:color w:val="0000FF"/>
              </w:rPr>
              <w:t xml:space="preserve">Anexa nr. 1 </w:t>
            </w:r>
            <w:r w:rsidRPr="007157C1">
              <w:rPr>
                <w:noProof w:val="0"/>
              </w:rPr>
              <w:t>din prezentul Contract.</w:t>
            </w:r>
          </w:p>
          <w:p w14:paraId="2316C768" w14:textId="4E2DE248" w:rsidR="00BD76CC" w:rsidRPr="007157C1" w:rsidRDefault="00BD76CC" w:rsidP="00BD76CC">
            <w:pPr>
              <w:ind w:left="540" w:hanging="540"/>
              <w:jc w:val="both"/>
              <w:rPr>
                <w:noProof w:val="0"/>
              </w:rPr>
            </w:pPr>
            <w:r w:rsidRPr="007157C1">
              <w:rPr>
                <w:noProof w:val="0"/>
              </w:rPr>
              <w:t>2.2.</w:t>
            </w:r>
            <w:r w:rsidRPr="007157C1">
              <w:rPr>
                <w:noProof w:val="0"/>
              </w:rPr>
              <w:tab/>
              <w:t xml:space="preserve">Prestatorul transmite Beneficiarului bilete, </w:t>
            </w:r>
            <w:r w:rsidRPr="006E0F69">
              <w:rPr>
                <w:noProof w:val="0"/>
              </w:rPr>
              <w:t xml:space="preserve">în </w:t>
            </w:r>
            <w:r>
              <w:rPr>
                <w:noProof w:val="0"/>
              </w:rPr>
              <w:t>____________________________</w:t>
            </w:r>
            <w:r w:rsidRPr="00653CA9">
              <w:rPr>
                <w:noProof w:val="0"/>
              </w:rPr>
              <w:t>, pentru o perioadă de 18 zile fiecare</w:t>
            </w:r>
            <w:r w:rsidRPr="00653CA9">
              <w:rPr>
                <w:b/>
                <w:noProof w:val="0"/>
                <w:u w:val="single"/>
              </w:rPr>
              <w:t xml:space="preserve">, </w:t>
            </w:r>
            <w:r w:rsidRPr="00653CA9">
              <w:rPr>
                <w:b/>
                <w:noProof w:val="0"/>
                <w:color w:val="0000FF"/>
                <w:u w:val="single"/>
              </w:rPr>
              <w:t>pentru trimestr</w:t>
            </w:r>
            <w:r w:rsidR="00B01CE4" w:rsidRPr="003B7830">
              <w:rPr>
                <w:b/>
                <w:noProof w:val="0"/>
                <w:color w:val="0000FF"/>
                <w:u w:val="single"/>
              </w:rPr>
              <w:t>ele</w:t>
            </w:r>
            <w:r w:rsidRPr="00653CA9">
              <w:rPr>
                <w:b/>
                <w:noProof w:val="0"/>
                <w:color w:val="0000FF"/>
                <w:u w:val="single"/>
              </w:rPr>
              <w:t xml:space="preserve"> </w:t>
            </w:r>
            <w:r w:rsidR="004D4285" w:rsidRPr="004D4285">
              <w:rPr>
                <w:b/>
                <w:noProof w:val="0"/>
                <w:color w:val="0000FF"/>
                <w:u w:val="single"/>
              </w:rPr>
              <w:t>I</w:t>
            </w:r>
            <w:r w:rsidR="00C329FF">
              <w:rPr>
                <w:b/>
                <w:noProof w:val="0"/>
                <w:color w:val="0000FF"/>
                <w:u w:val="single"/>
              </w:rPr>
              <w:t>I</w:t>
            </w:r>
            <w:r w:rsidR="004D4285" w:rsidRPr="004D4285">
              <w:rPr>
                <w:b/>
                <w:noProof w:val="0"/>
                <w:color w:val="0000FF"/>
                <w:u w:val="single"/>
              </w:rPr>
              <w:t>I-IV</w:t>
            </w:r>
            <w:r w:rsidRPr="00D95A78">
              <w:rPr>
                <w:b/>
                <w:noProof w:val="0"/>
                <w:color w:val="0000FF"/>
                <w:u w:val="single"/>
              </w:rPr>
              <w:t xml:space="preserve"> </w:t>
            </w:r>
            <w:r w:rsidRPr="00653CA9">
              <w:rPr>
                <w:b/>
                <w:noProof w:val="0"/>
                <w:color w:val="0000FF"/>
                <w:u w:val="single"/>
              </w:rPr>
              <w:t>al anului 202</w:t>
            </w:r>
            <w:r w:rsidR="002B4990">
              <w:rPr>
                <w:b/>
                <w:noProof w:val="0"/>
                <w:color w:val="0000FF"/>
                <w:u w:val="single"/>
                <w:lang w:val="en-US"/>
              </w:rPr>
              <w:t>6</w:t>
            </w:r>
            <w:r w:rsidRPr="00653CA9">
              <w:rPr>
                <w:b/>
                <w:noProof w:val="0"/>
                <w:u w:val="single"/>
              </w:rPr>
              <w:t>,</w:t>
            </w:r>
            <w:r w:rsidRPr="00653CA9">
              <w:rPr>
                <w:noProof w:val="0"/>
              </w:rPr>
              <w:t xml:space="preserve"> în număr de </w:t>
            </w:r>
            <w:r>
              <w:rPr>
                <w:b/>
                <w:noProof w:val="0"/>
              </w:rPr>
              <w:t>_____</w:t>
            </w:r>
            <w:r w:rsidRPr="004754CF">
              <w:rPr>
                <w:b/>
                <w:noProof w:val="0"/>
              </w:rPr>
              <w:t xml:space="preserve"> (</w:t>
            </w:r>
            <w:r>
              <w:rPr>
                <w:b/>
                <w:noProof w:val="0"/>
              </w:rPr>
              <w:t>____________</w:t>
            </w:r>
            <w:r w:rsidRPr="004754CF">
              <w:rPr>
                <w:b/>
                <w:noProof w:val="0"/>
              </w:rPr>
              <w:t>) bilete</w:t>
            </w:r>
            <w:r w:rsidRPr="007157C1">
              <w:rPr>
                <w:noProof w:val="0"/>
              </w:rPr>
              <w:t xml:space="preserve">, conform </w:t>
            </w:r>
            <w:r w:rsidRPr="007157C1">
              <w:rPr>
                <w:b/>
                <w:i/>
                <w:noProof w:val="0"/>
                <w:color w:val="0000FF"/>
              </w:rPr>
              <w:t xml:space="preserve">Anexei nr. 1 </w:t>
            </w:r>
            <w:r w:rsidRPr="007157C1">
              <w:rPr>
                <w:noProof w:val="0"/>
              </w:rPr>
              <w:t>.</w:t>
            </w:r>
          </w:p>
          <w:p w14:paraId="3BECA0FF" w14:textId="0857D4A9" w:rsidR="002E183A" w:rsidRPr="00FF7568" w:rsidRDefault="00BD76CC" w:rsidP="00BD76CC">
            <w:pPr>
              <w:ind w:left="540" w:hanging="540"/>
              <w:jc w:val="both"/>
              <w:rPr>
                <w:lang w:val="en-US"/>
              </w:rPr>
            </w:pPr>
            <w:r w:rsidRPr="007157C1">
              <w:rPr>
                <w:noProof w:val="0"/>
                <w:color w:val="000000"/>
              </w:rPr>
              <w:t xml:space="preserve">2.3. </w:t>
            </w:r>
            <w:r w:rsidRPr="007157C1">
              <w:rPr>
                <w:noProof w:val="0"/>
                <w:color w:val="000000"/>
              </w:rPr>
              <w:tab/>
              <w:t>Procurarea biletelor se efectuează din contul mijloacelor bugetului de stat, întru realizarea</w:t>
            </w:r>
            <w:r w:rsidRPr="007157C1">
              <w:rPr>
                <w:noProof w:val="0"/>
              </w:rPr>
              <w:t xml:space="preserve"> </w:t>
            </w:r>
            <w:r w:rsidRPr="007157C1">
              <w:rPr>
                <w:bCs/>
                <w:noProof w:val="0"/>
                <w:lang w:eastAsia="ar-SA"/>
              </w:rPr>
              <w:t xml:space="preserve">dreptului la bilete de tratament sanatorial pentru persoanele care cad sub </w:t>
            </w:r>
            <w:proofErr w:type="spellStart"/>
            <w:r w:rsidRPr="007157C1">
              <w:rPr>
                <w:bCs/>
                <w:noProof w:val="0"/>
                <w:lang w:eastAsia="ar-SA"/>
              </w:rPr>
              <w:t>incidenţa</w:t>
            </w:r>
            <w:proofErr w:type="spellEnd"/>
            <w:r w:rsidRPr="007157C1">
              <w:rPr>
                <w:bCs/>
                <w:noProof w:val="0"/>
                <w:lang w:eastAsia="ar-SA"/>
              </w:rPr>
              <w:t xml:space="preserve"> Legii </w:t>
            </w:r>
            <w:r>
              <w:rPr>
                <w:bCs/>
                <w:noProof w:val="0"/>
                <w:lang w:eastAsia="ar-SA"/>
              </w:rPr>
              <w:t>cu privire la veterani</w:t>
            </w:r>
            <w:r w:rsidRPr="007157C1">
              <w:rPr>
                <w:bCs/>
                <w:noProof w:val="0"/>
                <w:lang w:eastAsia="ar-SA"/>
              </w:rPr>
              <w:t xml:space="preserve">   nr.190</w:t>
            </w:r>
            <w:r w:rsidR="00063E8A">
              <w:rPr>
                <w:bCs/>
                <w:noProof w:val="0"/>
                <w:lang w:eastAsia="ar-SA"/>
              </w:rPr>
              <w:t>/</w:t>
            </w:r>
            <w:r w:rsidRPr="007157C1">
              <w:rPr>
                <w:bCs/>
                <w:noProof w:val="0"/>
                <w:lang w:eastAsia="ar-SA"/>
              </w:rPr>
              <w:t>2003</w:t>
            </w:r>
            <w:r w:rsidR="00063E8A">
              <w:rPr>
                <w:bCs/>
                <w:noProof w:val="0"/>
                <w:lang w:eastAsia="ar-SA"/>
              </w:rPr>
              <w:t xml:space="preserve"> </w:t>
            </w:r>
            <w:r w:rsidR="00063E8A">
              <w:t>şi Legii nr.317/2024 cu privire la veteranii de război</w:t>
            </w:r>
            <w:r w:rsidR="002E183A" w:rsidRPr="00FF7568">
              <w:rPr>
                <w:lang w:val="en-US"/>
              </w:rPr>
              <w:t>.</w:t>
            </w:r>
          </w:p>
          <w:p w14:paraId="50B2F36F" w14:textId="77777777" w:rsidR="002E183A" w:rsidRPr="00FF7568" w:rsidRDefault="002E183A" w:rsidP="002E183A">
            <w:pPr>
              <w:jc w:val="both"/>
              <w:rPr>
                <w:lang w:val="en-US"/>
              </w:rPr>
            </w:pPr>
          </w:p>
          <w:p w14:paraId="5626F5CF" w14:textId="77777777" w:rsidR="003861FA" w:rsidRDefault="003861FA" w:rsidP="003861FA">
            <w:pPr>
              <w:ind w:firstLine="540"/>
              <w:jc w:val="center"/>
              <w:rPr>
                <w:b/>
                <w:noProof w:val="0"/>
              </w:rPr>
            </w:pPr>
            <w:r>
              <w:rPr>
                <w:b/>
                <w:noProof w:val="0"/>
              </w:rPr>
              <w:t>3. Drepturile și obligațiile pârților privind executarea contractului</w:t>
            </w:r>
          </w:p>
          <w:p w14:paraId="2FB0E356" w14:textId="77777777" w:rsidR="003861FA" w:rsidRDefault="003861FA" w:rsidP="003861FA">
            <w:pPr>
              <w:ind w:left="540" w:hanging="540"/>
              <w:jc w:val="both"/>
              <w:rPr>
                <w:noProof w:val="0"/>
              </w:rPr>
            </w:pPr>
            <w:r>
              <w:rPr>
                <w:noProof w:val="0"/>
              </w:rPr>
              <w:t>3.1.</w:t>
            </w:r>
            <w:r>
              <w:rPr>
                <w:noProof w:val="0"/>
              </w:rPr>
              <w:tab/>
            </w:r>
            <w:r>
              <w:rPr>
                <w:b/>
                <w:noProof w:val="0"/>
              </w:rPr>
              <w:t>Beneficiarul</w:t>
            </w:r>
            <w:r>
              <w:rPr>
                <w:noProof w:val="0"/>
              </w:rPr>
              <w:t xml:space="preserve"> </w:t>
            </w:r>
            <w:r>
              <w:rPr>
                <w:b/>
                <w:noProof w:val="0"/>
              </w:rPr>
              <w:t>are dreptul:</w:t>
            </w:r>
          </w:p>
          <w:p w14:paraId="300E2B9E" w14:textId="77777777" w:rsidR="003861FA" w:rsidRDefault="003861FA" w:rsidP="003861FA">
            <w:pPr>
              <w:ind w:left="540"/>
              <w:jc w:val="both"/>
              <w:rPr>
                <w:noProof w:val="0"/>
              </w:rPr>
            </w:pPr>
            <w:r>
              <w:rPr>
                <w:noProof w:val="0"/>
                <w:lang w:eastAsia="ar-SA"/>
              </w:rPr>
              <w:t>a) să m</w:t>
            </w:r>
            <w:r>
              <w:rPr>
                <w:noProof w:val="0"/>
              </w:rPr>
              <w:t xml:space="preserve">odifice termenele biletelor neutilizate la timp conform Hotărârii Guvernului nr.190 din 17.03.2010 la cererea CNAS, inclusiv subdiviziunile teritoriale CTAS. </w:t>
            </w:r>
          </w:p>
          <w:p w14:paraId="2AAC09EB" w14:textId="77777777" w:rsidR="003861FA" w:rsidRDefault="003861FA" w:rsidP="003861FA">
            <w:pPr>
              <w:ind w:left="540" w:hanging="540"/>
              <w:jc w:val="both"/>
              <w:rPr>
                <w:noProof w:val="0"/>
              </w:rPr>
            </w:pPr>
            <w:r>
              <w:rPr>
                <w:noProof w:val="0"/>
              </w:rPr>
              <w:t>3.2.</w:t>
            </w:r>
            <w:r>
              <w:rPr>
                <w:noProof w:val="0"/>
              </w:rPr>
              <w:tab/>
            </w:r>
            <w:r>
              <w:rPr>
                <w:b/>
                <w:noProof w:val="0"/>
              </w:rPr>
              <w:t>Prestatorul</w:t>
            </w:r>
            <w:r>
              <w:rPr>
                <w:noProof w:val="0"/>
              </w:rPr>
              <w:t xml:space="preserve"> </w:t>
            </w:r>
            <w:r>
              <w:rPr>
                <w:b/>
                <w:noProof w:val="0"/>
              </w:rPr>
              <w:t>se obligă:</w:t>
            </w:r>
          </w:p>
          <w:p w14:paraId="250534B8" w14:textId="77777777" w:rsidR="003861FA" w:rsidRDefault="003861FA" w:rsidP="003861FA">
            <w:pPr>
              <w:numPr>
                <w:ilvl w:val="1"/>
                <w:numId w:val="69"/>
              </w:numPr>
              <w:jc w:val="both"/>
              <w:rPr>
                <w:noProof w:val="0"/>
                <w:color w:val="000000"/>
              </w:rPr>
            </w:pPr>
            <w:r>
              <w:rPr>
                <w:noProof w:val="0"/>
              </w:rPr>
              <w:t xml:space="preserve">să coordoneze graficul turelor de tratament cu CNAS, </w:t>
            </w:r>
            <w:proofErr w:type="spellStart"/>
            <w:r>
              <w:rPr>
                <w:noProof w:val="0"/>
              </w:rPr>
              <w:t>avînd</w:t>
            </w:r>
            <w:proofErr w:type="spellEnd"/>
            <w:r>
              <w:rPr>
                <w:noProof w:val="0"/>
              </w:rPr>
              <w:t xml:space="preserve"> în vedere că turele nu vor începe în zilele de odihnă sau sărbători </w:t>
            </w:r>
            <w:r>
              <w:rPr>
                <w:noProof w:val="0"/>
                <w:color w:val="000000"/>
              </w:rPr>
              <w:t xml:space="preserve">legale. </w:t>
            </w:r>
          </w:p>
          <w:p w14:paraId="53C44119" w14:textId="77777777" w:rsidR="003861FA" w:rsidRDefault="003861FA" w:rsidP="003861FA">
            <w:pPr>
              <w:numPr>
                <w:ilvl w:val="1"/>
                <w:numId w:val="69"/>
              </w:numPr>
              <w:jc w:val="both"/>
              <w:rPr>
                <w:noProof w:val="0"/>
              </w:rPr>
            </w:pPr>
            <w:r>
              <w:rPr>
                <w:noProof w:val="0"/>
              </w:rPr>
              <w:t xml:space="preserve">să transmită biletele către CNAS în termen de 5 zile lucrătoare de la aprobarea Contractului </w:t>
            </w:r>
            <w:proofErr w:type="spellStart"/>
            <w:r>
              <w:rPr>
                <w:noProof w:val="0"/>
              </w:rPr>
              <w:t>şi</w:t>
            </w:r>
            <w:proofErr w:type="spellEnd"/>
            <w:r>
              <w:rPr>
                <w:noProof w:val="0"/>
              </w:rPr>
              <w:t xml:space="preserve"> să asigure servicii de calitate beneficiarilor;</w:t>
            </w:r>
          </w:p>
          <w:p w14:paraId="2B023626" w14:textId="77777777" w:rsidR="003861FA" w:rsidRDefault="003861FA" w:rsidP="003861FA">
            <w:pPr>
              <w:numPr>
                <w:ilvl w:val="1"/>
                <w:numId w:val="69"/>
              </w:numPr>
              <w:jc w:val="both"/>
              <w:rPr>
                <w:noProof w:val="0"/>
              </w:rPr>
            </w:pPr>
            <w:r>
              <w:rPr>
                <w:noProof w:val="0"/>
              </w:rPr>
              <w:t xml:space="preserve">să cazeze beneficiarii biletelor în saloane cu 2 paturi, dotate corespunzător cu facilități </w:t>
            </w:r>
            <w:proofErr w:type="spellStart"/>
            <w:r>
              <w:rPr>
                <w:noProof w:val="0"/>
              </w:rPr>
              <w:t>sanitaro</w:t>
            </w:r>
            <w:proofErr w:type="spellEnd"/>
            <w:r>
              <w:rPr>
                <w:noProof w:val="0"/>
              </w:rPr>
              <w:t>-igienice;</w:t>
            </w:r>
          </w:p>
          <w:p w14:paraId="0EE41006" w14:textId="77777777" w:rsidR="003861FA" w:rsidRDefault="003861FA" w:rsidP="003861FA">
            <w:pPr>
              <w:numPr>
                <w:ilvl w:val="1"/>
                <w:numId w:val="69"/>
              </w:numPr>
              <w:jc w:val="both"/>
              <w:rPr>
                <w:noProof w:val="0"/>
              </w:rPr>
            </w:pPr>
            <w:r>
              <w:rPr>
                <w:noProof w:val="0"/>
              </w:rPr>
              <w:t xml:space="preserve">să asigure efectuarea a cel </w:t>
            </w:r>
            <w:proofErr w:type="spellStart"/>
            <w:r>
              <w:rPr>
                <w:noProof w:val="0"/>
              </w:rPr>
              <w:t>puţin</w:t>
            </w:r>
            <w:proofErr w:type="spellEnd"/>
            <w:r>
              <w:rPr>
                <w:noProof w:val="0"/>
              </w:rPr>
              <w:t xml:space="preserve"> de 5 proceduri de tratament pe zi, conform </w:t>
            </w:r>
            <w:proofErr w:type="spellStart"/>
            <w:r>
              <w:rPr>
                <w:noProof w:val="0"/>
              </w:rPr>
              <w:t>indicaţiilor</w:t>
            </w:r>
            <w:proofErr w:type="spellEnd"/>
            <w:r>
              <w:rPr>
                <w:noProof w:val="0"/>
              </w:rPr>
              <w:t xml:space="preserve"> medicale, și să furnizeze alimentație, inclusiv dietetică, conform recomandărilor medicului din cadrul prestatorului, de minim 4 ori pe zi;</w:t>
            </w:r>
          </w:p>
          <w:p w14:paraId="5E475CD7" w14:textId="77777777" w:rsidR="003861FA" w:rsidRDefault="003861FA" w:rsidP="003861FA">
            <w:pPr>
              <w:pStyle w:val="21"/>
              <w:numPr>
                <w:ilvl w:val="1"/>
                <w:numId w:val="69"/>
              </w:numPr>
              <w:jc w:val="both"/>
              <w:rPr>
                <w:sz w:val="24"/>
              </w:rPr>
            </w:pPr>
            <w:r>
              <w:rPr>
                <w:sz w:val="24"/>
              </w:rPr>
              <w:t>să nu modifice unilateral costul biletelor sau să aducă schimbări care ar afecta esența ofertei pe baza căreia a fost adjudecat contractul;</w:t>
            </w:r>
          </w:p>
          <w:p w14:paraId="72C199D1" w14:textId="77777777" w:rsidR="003861FA" w:rsidRDefault="003861FA" w:rsidP="003861FA">
            <w:pPr>
              <w:numPr>
                <w:ilvl w:val="1"/>
                <w:numId w:val="69"/>
              </w:numPr>
              <w:jc w:val="both"/>
              <w:rPr>
                <w:noProof w:val="0"/>
              </w:rPr>
            </w:pPr>
            <w:r>
              <w:rPr>
                <w:noProof w:val="0"/>
              </w:rPr>
              <w:t xml:space="preserve">să permită accesul liber al grupului de lucru pentru </w:t>
            </w:r>
            <w:proofErr w:type="spellStart"/>
            <w:r>
              <w:rPr>
                <w:noProof w:val="0"/>
              </w:rPr>
              <w:t>achiziţii</w:t>
            </w:r>
            <w:proofErr w:type="spellEnd"/>
            <w:r>
              <w:rPr>
                <w:noProof w:val="0"/>
              </w:rPr>
              <w:t xml:space="preserve"> CNAS, </w:t>
            </w:r>
            <w:r>
              <w:t>pentru a verifica cheltuielile efectuate din suma contractuală, precum și pentru a examina procesul de tratament balneosanatorial, condițiile de cazare și alimentare ale beneficiarilor biletelor</w:t>
            </w:r>
            <w:r>
              <w:rPr>
                <w:noProof w:val="0"/>
              </w:rPr>
              <w:t>;</w:t>
            </w:r>
          </w:p>
          <w:p w14:paraId="0836CE7B" w14:textId="77777777" w:rsidR="003861FA" w:rsidRDefault="003861FA" w:rsidP="003861FA">
            <w:pPr>
              <w:numPr>
                <w:ilvl w:val="1"/>
                <w:numId w:val="69"/>
              </w:numPr>
              <w:jc w:val="both"/>
              <w:rPr>
                <w:noProof w:val="0"/>
              </w:rPr>
            </w:pPr>
            <w:r>
              <w:rPr>
                <w:noProof w:val="0"/>
              </w:rPr>
              <w:t xml:space="preserve">să prezinte lunar, până la data de 5 </w:t>
            </w:r>
            <w:r>
              <w:t>a lunii următoare lunii de gestiune, în format electronic, lista persoanelor tratate în baza biletelor procurate de CNAS, conform modelului aprobat</w:t>
            </w:r>
            <w:r>
              <w:rPr>
                <w:b/>
                <w:i/>
                <w:noProof w:val="0"/>
                <w:color w:val="0000FF"/>
              </w:rPr>
              <w:t xml:space="preserve"> Anexa  nr.2</w:t>
            </w:r>
            <w:r>
              <w:t>;</w:t>
            </w:r>
          </w:p>
          <w:p w14:paraId="399BF95C" w14:textId="77777777" w:rsidR="003861FA" w:rsidRDefault="003861FA" w:rsidP="003861FA">
            <w:pPr>
              <w:numPr>
                <w:ilvl w:val="1"/>
                <w:numId w:val="69"/>
              </w:numPr>
              <w:jc w:val="both"/>
              <w:rPr>
                <w:noProof w:val="0"/>
              </w:rPr>
            </w:pPr>
            <w:r>
              <w:t>să prezinte trimestrial, până pe data de 5 a lunii următoare trimestrului de gestiune, pe suport de hârtie, informațiile privind utilizarea biletelor conform contractului și datele despre biletele neutilizate în termen, conform modelului aprobat</w:t>
            </w:r>
            <w:r>
              <w:rPr>
                <w:b/>
                <w:i/>
                <w:noProof w:val="0"/>
                <w:color w:val="0000FF"/>
              </w:rPr>
              <w:t xml:space="preserve"> Anexa nr.3</w:t>
            </w:r>
            <w:r>
              <w:rPr>
                <w:noProof w:val="0"/>
              </w:rPr>
              <w:t>;</w:t>
            </w:r>
          </w:p>
          <w:p w14:paraId="2FBA0C80" w14:textId="77777777" w:rsidR="003861FA" w:rsidRDefault="003861FA" w:rsidP="003861FA">
            <w:pPr>
              <w:numPr>
                <w:ilvl w:val="1"/>
                <w:numId w:val="69"/>
              </w:numPr>
              <w:jc w:val="both"/>
              <w:rPr>
                <w:noProof w:val="0"/>
              </w:rPr>
            </w:pPr>
            <w:r>
              <w:rPr>
                <w:noProof w:val="0"/>
              </w:rPr>
              <w:t xml:space="preserve">să nu </w:t>
            </w:r>
            <w:r>
              <w:t>permită tratamentele pentru două sau mai multe persoane care dețin un singur bilet</w:t>
            </w:r>
            <w:r>
              <w:rPr>
                <w:noProof w:val="0"/>
              </w:rPr>
              <w:t>;</w:t>
            </w:r>
          </w:p>
          <w:p w14:paraId="0F7E4852" w14:textId="77777777" w:rsidR="003861FA" w:rsidRDefault="003861FA" w:rsidP="003861FA">
            <w:pPr>
              <w:numPr>
                <w:ilvl w:val="1"/>
                <w:numId w:val="69"/>
              </w:numPr>
              <w:jc w:val="both"/>
              <w:rPr>
                <w:noProof w:val="0"/>
              </w:rPr>
            </w:pPr>
            <w:r>
              <w:rPr>
                <w:bCs/>
                <w:noProof w:val="0"/>
              </w:rPr>
              <w:t xml:space="preserve">să efectueze </w:t>
            </w:r>
            <w:r>
              <w:t>tratamentele beneficiarilor doar pe baza biletelor completate corect, în care datele din bilet, confirmate prin semnătura și parafa organizației care a eliberat biletul, trebuie să corespundă cu datele din buletinul de identitate (pașaport) al beneficiarului</w:t>
            </w:r>
            <w:r>
              <w:rPr>
                <w:bCs/>
                <w:noProof w:val="0"/>
              </w:rPr>
              <w:t xml:space="preserve">; </w:t>
            </w:r>
          </w:p>
          <w:p w14:paraId="7AA91FA4" w14:textId="77777777" w:rsidR="003861FA" w:rsidRDefault="003861FA" w:rsidP="003861FA">
            <w:pPr>
              <w:numPr>
                <w:ilvl w:val="1"/>
                <w:numId w:val="69"/>
              </w:numPr>
              <w:jc w:val="both"/>
              <w:rPr>
                <w:noProof w:val="0"/>
              </w:rPr>
            </w:pPr>
            <w:r>
              <w:rPr>
                <w:noProof w:val="0"/>
              </w:rPr>
              <w:t xml:space="preserve">să accepte </w:t>
            </w:r>
            <w:r>
              <w:t>oferirea unui tratament integral beneficiarilor care sosesc la reabilitare cu bilete nefolosite în termen</w:t>
            </w:r>
            <w:r>
              <w:rPr>
                <w:noProof w:val="0"/>
              </w:rPr>
              <w:t>;</w:t>
            </w:r>
          </w:p>
          <w:p w14:paraId="452FDD13" w14:textId="77777777" w:rsidR="003861FA" w:rsidRDefault="003861FA" w:rsidP="003861FA">
            <w:pPr>
              <w:numPr>
                <w:ilvl w:val="1"/>
                <w:numId w:val="69"/>
              </w:numPr>
              <w:jc w:val="both"/>
              <w:rPr>
                <w:noProof w:val="0"/>
              </w:rPr>
            </w:pPr>
            <w:r>
              <w:rPr>
                <w:noProof w:val="0"/>
              </w:rPr>
              <w:t xml:space="preserve">să suporte </w:t>
            </w:r>
            <w:r>
              <w:t>penalitățile stipulate în contract în cazul nerespectării obligațiilor asumate</w:t>
            </w:r>
            <w:r>
              <w:rPr>
                <w:noProof w:val="0"/>
              </w:rPr>
              <w:t>;</w:t>
            </w:r>
          </w:p>
          <w:p w14:paraId="5840FD8A" w14:textId="77777777" w:rsidR="003861FA" w:rsidRDefault="003861FA" w:rsidP="003861FA">
            <w:pPr>
              <w:numPr>
                <w:ilvl w:val="1"/>
                <w:numId w:val="69"/>
              </w:numPr>
              <w:jc w:val="both"/>
              <w:rPr>
                <w:noProof w:val="0"/>
              </w:rPr>
            </w:pPr>
            <w:r>
              <w:rPr>
                <w:noProof w:val="0"/>
              </w:rPr>
              <w:t xml:space="preserve">să prezinte </w:t>
            </w:r>
            <w:r>
              <w:t>la solicitare CNAS documentele justificative pentru tratamentele acordate beneficiarilor</w:t>
            </w:r>
            <w:r>
              <w:rPr>
                <w:noProof w:val="0"/>
              </w:rPr>
              <w:t>;</w:t>
            </w:r>
          </w:p>
          <w:p w14:paraId="504B7697" w14:textId="77777777" w:rsidR="003861FA" w:rsidRDefault="003861FA" w:rsidP="003861FA">
            <w:pPr>
              <w:numPr>
                <w:ilvl w:val="1"/>
                <w:numId w:val="69"/>
              </w:numPr>
              <w:jc w:val="both"/>
              <w:rPr>
                <w:noProof w:val="0"/>
              </w:rPr>
            </w:pPr>
            <w:r>
              <w:rPr>
                <w:noProof w:val="0"/>
              </w:rPr>
              <w:t xml:space="preserve">operatorii economici </w:t>
            </w:r>
            <w:proofErr w:type="spellStart"/>
            <w:r>
              <w:rPr>
                <w:noProof w:val="0"/>
              </w:rPr>
              <w:t>nerezidenţi</w:t>
            </w:r>
            <w:proofErr w:type="spellEnd"/>
            <w:r>
              <w:rPr>
                <w:noProof w:val="0"/>
              </w:rPr>
              <w:t xml:space="preserve"> vor restitui </w:t>
            </w:r>
            <w:r>
              <w:t>CNAS toate cheltuielile suportate pentru conversia valutei străine.</w:t>
            </w:r>
          </w:p>
          <w:p w14:paraId="7A11686D" w14:textId="77777777" w:rsidR="003861FA" w:rsidRDefault="003861FA" w:rsidP="003861FA">
            <w:pPr>
              <w:ind w:left="785"/>
              <w:jc w:val="both"/>
              <w:rPr>
                <w:noProof w:val="0"/>
              </w:rPr>
            </w:pPr>
          </w:p>
          <w:p w14:paraId="08E01B2E" w14:textId="77777777" w:rsidR="003861FA" w:rsidRDefault="003861FA" w:rsidP="003861FA">
            <w:pPr>
              <w:ind w:left="540" w:hanging="540"/>
              <w:jc w:val="both"/>
              <w:rPr>
                <w:noProof w:val="0"/>
              </w:rPr>
            </w:pPr>
            <w:r>
              <w:rPr>
                <w:noProof w:val="0"/>
              </w:rPr>
              <w:t xml:space="preserve">3.3. </w:t>
            </w:r>
            <w:r>
              <w:rPr>
                <w:noProof w:val="0"/>
              </w:rPr>
              <w:tab/>
            </w:r>
            <w:r>
              <w:rPr>
                <w:b/>
                <w:noProof w:val="0"/>
              </w:rPr>
              <w:t>Beneficiarul are dreptul:</w:t>
            </w:r>
          </w:p>
          <w:p w14:paraId="187F77AC" w14:textId="77777777" w:rsidR="003861FA" w:rsidRDefault="003861FA" w:rsidP="003861FA">
            <w:pPr>
              <w:shd w:val="clear" w:color="auto" w:fill="FFFFFF"/>
              <w:jc w:val="both"/>
            </w:pPr>
            <w:r>
              <w:t>a) să aibă acces liber la Prestator pentru a examina cheltuielile efectuate din suma contractuală și pentru a se informa despre procesul tratamentului balneoclimateric, condițiile de cazare și alimentare ale beneficiarilor de bilete;</w:t>
            </w:r>
          </w:p>
          <w:p w14:paraId="6D1ED1A8" w14:textId="77777777" w:rsidR="003861FA" w:rsidRDefault="003861FA" w:rsidP="003861FA">
            <w:pPr>
              <w:shd w:val="clear" w:color="auto" w:fill="FFFFFF"/>
              <w:jc w:val="both"/>
            </w:pPr>
            <w:r>
              <w:t>b) să solicite Prestatorului să îndeplinească obligațiile contractuale cu respectarea calității și termenelor stabilite;</w:t>
            </w:r>
          </w:p>
          <w:p w14:paraId="525E0182" w14:textId="77777777" w:rsidR="003861FA" w:rsidRDefault="003861FA" w:rsidP="003861FA">
            <w:pPr>
              <w:shd w:val="clear" w:color="auto" w:fill="FFFFFF"/>
              <w:jc w:val="both"/>
            </w:pPr>
            <w:r>
              <w:t>c) în cazul în care Prestatorul va renunța la modificarea termenului de tratament și/sau la acordarea serviciilor de reabilitare integral beneficiarilor care au sosit cu bilete nefolosite la timp, CNAS va returna Prestatorului aceste bilete;</w:t>
            </w:r>
          </w:p>
          <w:p w14:paraId="076FCC55" w14:textId="70FECD25" w:rsidR="002E183A" w:rsidRPr="00FF7568" w:rsidRDefault="003861FA" w:rsidP="003861FA">
            <w:pPr>
              <w:ind w:left="540"/>
              <w:jc w:val="both"/>
              <w:rPr>
                <w:lang w:val="en-US"/>
              </w:rPr>
            </w:pPr>
            <w:r>
              <w:t>d) în cazul în care biletele de tratament nu sunt utilizate până la data de 31.12.2026 (ultima zi de prestare a serviciilor), CNAS va returna biletele Prestatorului, diminuând numărul/suma totală de bilete prevăzute în prezentul contract.</w:t>
            </w:r>
          </w:p>
          <w:p w14:paraId="66FE8AC7" w14:textId="77777777" w:rsidR="002E183A" w:rsidRPr="002E183A" w:rsidRDefault="002E183A" w:rsidP="00616979">
            <w:pPr>
              <w:tabs>
                <w:tab w:val="left" w:pos="567"/>
                <w:tab w:val="left" w:pos="4005"/>
              </w:tabs>
              <w:jc w:val="both"/>
              <w:rPr>
                <w:lang w:val="en-US"/>
              </w:rPr>
            </w:pPr>
          </w:p>
          <w:p w14:paraId="4E1EF372" w14:textId="77777777" w:rsidR="00616979" w:rsidRPr="007157C1" w:rsidRDefault="00616979" w:rsidP="00616979">
            <w:pPr>
              <w:ind w:left="540"/>
              <w:jc w:val="both"/>
              <w:rPr>
                <w:noProof w:val="0"/>
              </w:rPr>
            </w:pPr>
          </w:p>
          <w:p w14:paraId="146E3F9F" w14:textId="77777777" w:rsidR="00616979" w:rsidRPr="007157C1" w:rsidRDefault="00616979" w:rsidP="00616979">
            <w:pPr>
              <w:jc w:val="both"/>
            </w:pPr>
          </w:p>
          <w:p w14:paraId="648B7D1E" w14:textId="77777777" w:rsidR="00616979" w:rsidRPr="007157C1" w:rsidRDefault="00616979" w:rsidP="00616979">
            <w:pPr>
              <w:jc w:val="both"/>
            </w:pPr>
          </w:p>
          <w:p w14:paraId="564BD73E" w14:textId="77777777" w:rsidR="00616979" w:rsidRPr="007157C1" w:rsidRDefault="00616979" w:rsidP="00616979">
            <w:pPr>
              <w:jc w:val="both"/>
            </w:pPr>
          </w:p>
          <w:p w14:paraId="368D3C37" w14:textId="77777777" w:rsidR="00616979" w:rsidRPr="007157C1" w:rsidRDefault="00616979" w:rsidP="00616979">
            <w:pPr>
              <w:spacing w:line="276" w:lineRule="auto"/>
              <w:contextualSpacing/>
              <w:jc w:val="center"/>
            </w:pPr>
            <w:r w:rsidRPr="007157C1">
              <w:rPr>
                <w:b/>
              </w:rPr>
              <w:t>RECHIZITELE JURIDICE, POŞTALE ŞI DE PLĂŢI ALE PĂRŢILOR</w:t>
            </w:r>
          </w:p>
          <w:p w14:paraId="634BE9E3" w14:textId="77777777" w:rsidR="00616979" w:rsidRPr="007157C1" w:rsidRDefault="00616979" w:rsidP="00616979">
            <w:pPr>
              <w:tabs>
                <w:tab w:val="left" w:pos="2685"/>
              </w:tabs>
              <w:jc w:val="both"/>
            </w:pPr>
            <w:r w:rsidRPr="007157C1">
              <w:tab/>
            </w:r>
          </w:p>
          <w:tbl>
            <w:tblPr>
              <w:tblW w:w="9816" w:type="dxa"/>
              <w:tblInd w:w="108" w:type="dxa"/>
              <w:tblLayout w:type="fixed"/>
              <w:tblLook w:val="0000" w:firstRow="0" w:lastRow="0" w:firstColumn="0" w:lastColumn="0" w:noHBand="0" w:noVBand="0"/>
            </w:tblPr>
            <w:tblGrid>
              <w:gridCol w:w="4854"/>
              <w:gridCol w:w="4854"/>
              <w:gridCol w:w="108"/>
            </w:tblGrid>
            <w:tr w:rsidR="00616979" w:rsidRPr="007157C1" w14:paraId="39E01F47" w14:textId="77777777" w:rsidTr="00616979">
              <w:tc>
                <w:tcPr>
                  <w:tcW w:w="4854" w:type="dxa"/>
                  <w:vAlign w:val="center"/>
                </w:tcPr>
                <w:p w14:paraId="7258967C" w14:textId="77777777" w:rsidR="00616979" w:rsidRPr="007157C1" w:rsidRDefault="00616979" w:rsidP="00616979">
                  <w:pPr>
                    <w:pStyle w:val="BodyText"/>
                    <w:snapToGrid w:val="0"/>
                    <w:jc w:val="center"/>
                    <w:rPr>
                      <w:u w:val="single"/>
                    </w:rPr>
                  </w:pPr>
                  <w:r w:rsidRPr="007157C1">
                    <w:rPr>
                      <w:u w:val="single"/>
                    </w:rPr>
                    <w:t>Prestator:</w:t>
                  </w:r>
                </w:p>
              </w:tc>
              <w:tc>
                <w:tcPr>
                  <w:tcW w:w="4962" w:type="dxa"/>
                  <w:gridSpan w:val="2"/>
                  <w:vAlign w:val="center"/>
                </w:tcPr>
                <w:p w14:paraId="4B91F7E6" w14:textId="77777777" w:rsidR="00616979" w:rsidRPr="007157C1" w:rsidRDefault="00616979" w:rsidP="00616979">
                  <w:pPr>
                    <w:pStyle w:val="BodyText"/>
                    <w:snapToGrid w:val="0"/>
                    <w:jc w:val="center"/>
                    <w:rPr>
                      <w:u w:val="single"/>
                    </w:rPr>
                  </w:pPr>
                  <w:r w:rsidRPr="007157C1">
                    <w:rPr>
                      <w:u w:val="single"/>
                    </w:rPr>
                    <w:t>Beneficiar</w:t>
                  </w:r>
                </w:p>
              </w:tc>
            </w:tr>
            <w:tr w:rsidR="00616979" w:rsidRPr="007157C1" w14:paraId="339A54AC" w14:textId="77777777" w:rsidTr="00616979">
              <w:tc>
                <w:tcPr>
                  <w:tcW w:w="4854" w:type="dxa"/>
                  <w:vAlign w:val="center"/>
                </w:tcPr>
                <w:p w14:paraId="661CAFC5" w14:textId="77777777" w:rsidR="00616979" w:rsidRPr="007157C1" w:rsidRDefault="00616979" w:rsidP="00616979">
                  <w:pPr>
                    <w:pStyle w:val="BodyText"/>
                    <w:snapToGrid w:val="0"/>
                    <w:rPr>
                      <w:u w:val="single"/>
                    </w:rPr>
                  </w:pPr>
                  <w:r w:rsidRPr="007157C1">
                    <w:rPr>
                      <w:u w:val="single"/>
                    </w:rPr>
                    <w:t>_________________________</w:t>
                  </w:r>
                </w:p>
              </w:tc>
              <w:tc>
                <w:tcPr>
                  <w:tcW w:w="4962" w:type="dxa"/>
                  <w:gridSpan w:val="2"/>
                  <w:vAlign w:val="center"/>
                </w:tcPr>
                <w:p w14:paraId="7590159E" w14:textId="77777777" w:rsidR="00616979" w:rsidRPr="007157C1" w:rsidRDefault="00616979" w:rsidP="00616979">
                  <w:pPr>
                    <w:pStyle w:val="BodyText"/>
                    <w:snapToGrid w:val="0"/>
                    <w:rPr>
                      <w:b/>
                      <w:u w:val="single"/>
                    </w:rPr>
                  </w:pPr>
                  <w:r w:rsidRPr="007157C1">
                    <w:rPr>
                      <w:b/>
                      <w:u w:val="single"/>
                    </w:rPr>
                    <w:t>Casa Națională de Asigurări Sociale</w:t>
                  </w:r>
                </w:p>
              </w:tc>
            </w:tr>
            <w:tr w:rsidR="00616979" w:rsidRPr="007157C1" w14:paraId="71AC7508" w14:textId="77777777" w:rsidTr="00616979">
              <w:trPr>
                <w:gridAfter w:val="1"/>
                <w:wAfter w:w="108" w:type="dxa"/>
              </w:trPr>
              <w:tc>
                <w:tcPr>
                  <w:tcW w:w="4854" w:type="dxa"/>
                </w:tcPr>
                <w:p w14:paraId="42AF1124" w14:textId="77777777" w:rsidR="00616979" w:rsidRPr="007157C1" w:rsidRDefault="00616979" w:rsidP="00616979">
                  <w:pPr>
                    <w:pStyle w:val="BodyText"/>
                    <w:snapToGrid w:val="0"/>
                    <w:rPr>
                      <w:b/>
                    </w:rPr>
                  </w:pPr>
                  <w:r w:rsidRPr="007157C1">
                    <w:rPr>
                      <w:b/>
                    </w:rPr>
                    <w:t>Adresa</w:t>
                  </w:r>
                </w:p>
              </w:tc>
              <w:tc>
                <w:tcPr>
                  <w:tcW w:w="4854" w:type="dxa"/>
                </w:tcPr>
                <w:p w14:paraId="513176EE" w14:textId="77777777" w:rsidR="00616979" w:rsidRPr="007017E9" w:rsidRDefault="00616979" w:rsidP="00616979">
                  <w:pPr>
                    <w:pStyle w:val="BodyText"/>
                    <w:snapToGrid w:val="0"/>
                    <w:rPr>
                      <w:rFonts w:ascii="Times New Roman" w:hAnsi="Times New Roman"/>
                    </w:rPr>
                  </w:pPr>
                  <w:r w:rsidRPr="007017E9">
                    <w:rPr>
                      <w:rFonts w:ascii="Times New Roman" w:hAnsi="Times New Roman"/>
                    </w:rPr>
                    <w:t xml:space="preserve">MD-2028, mun. </w:t>
                  </w:r>
                  <w:proofErr w:type="spellStart"/>
                  <w:r w:rsidRPr="007017E9">
                    <w:rPr>
                      <w:rFonts w:ascii="Times New Roman" w:hAnsi="Times New Roman"/>
                    </w:rPr>
                    <w:t>Chişinău</w:t>
                  </w:r>
                  <w:proofErr w:type="spellEnd"/>
                  <w:r w:rsidRPr="007017E9">
                    <w:rPr>
                      <w:rFonts w:ascii="Times New Roman" w:hAnsi="Times New Roman"/>
                    </w:rPr>
                    <w:t xml:space="preserve"> str. Gheorghe Tudor, 3.</w:t>
                  </w:r>
                </w:p>
              </w:tc>
            </w:tr>
            <w:tr w:rsidR="00616979" w:rsidRPr="007157C1" w14:paraId="1554A1CD" w14:textId="77777777" w:rsidTr="00616979">
              <w:trPr>
                <w:gridAfter w:val="1"/>
                <w:wAfter w:w="108" w:type="dxa"/>
              </w:trPr>
              <w:tc>
                <w:tcPr>
                  <w:tcW w:w="4854" w:type="dxa"/>
                </w:tcPr>
                <w:p w14:paraId="00129551" w14:textId="77777777" w:rsidR="00616979" w:rsidRPr="007157C1" w:rsidRDefault="00616979" w:rsidP="00616979">
                  <w:pPr>
                    <w:pStyle w:val="BodyText"/>
                    <w:snapToGrid w:val="0"/>
                    <w:rPr>
                      <w:b/>
                    </w:rPr>
                  </w:pPr>
                  <w:r w:rsidRPr="007157C1">
                    <w:rPr>
                      <w:b/>
                    </w:rPr>
                    <w:t xml:space="preserve">IDNO: </w:t>
                  </w:r>
                </w:p>
              </w:tc>
              <w:tc>
                <w:tcPr>
                  <w:tcW w:w="4854" w:type="dxa"/>
                </w:tcPr>
                <w:p w14:paraId="63F6FCFF" w14:textId="77777777" w:rsidR="00616979" w:rsidRPr="007017E9" w:rsidRDefault="00616979" w:rsidP="00616979">
                  <w:pPr>
                    <w:pStyle w:val="BodyText"/>
                    <w:snapToGrid w:val="0"/>
                    <w:rPr>
                      <w:rFonts w:ascii="Times New Roman" w:hAnsi="Times New Roman"/>
                    </w:rPr>
                  </w:pPr>
                  <w:r w:rsidRPr="007017E9">
                    <w:rPr>
                      <w:rFonts w:ascii="Times New Roman" w:hAnsi="Times New Roman"/>
                    </w:rPr>
                    <w:t>IDNO:1004600030235</w:t>
                  </w:r>
                </w:p>
              </w:tc>
            </w:tr>
            <w:tr w:rsidR="00616979" w:rsidRPr="007157C1" w14:paraId="5C85F544" w14:textId="77777777" w:rsidTr="00616979">
              <w:trPr>
                <w:gridAfter w:val="1"/>
                <w:wAfter w:w="108" w:type="dxa"/>
              </w:trPr>
              <w:tc>
                <w:tcPr>
                  <w:tcW w:w="4854" w:type="dxa"/>
                </w:tcPr>
                <w:p w14:paraId="6ACFEA72" w14:textId="77777777" w:rsidR="00616979" w:rsidRPr="007157C1" w:rsidRDefault="00616979" w:rsidP="00616979">
                  <w:pPr>
                    <w:pStyle w:val="BodyText"/>
                    <w:snapToGrid w:val="0"/>
                    <w:rPr>
                      <w:b/>
                    </w:rPr>
                  </w:pPr>
                  <w:r w:rsidRPr="007157C1">
                    <w:rPr>
                      <w:b/>
                    </w:rPr>
                    <w:t>Banca:</w:t>
                  </w:r>
                </w:p>
                <w:p w14:paraId="4562015D" w14:textId="77777777" w:rsidR="00616979" w:rsidRPr="007157C1" w:rsidRDefault="00616979" w:rsidP="00616979">
                  <w:pPr>
                    <w:pStyle w:val="BodyText"/>
                    <w:snapToGrid w:val="0"/>
                    <w:rPr>
                      <w:b/>
                    </w:rPr>
                  </w:pPr>
                </w:p>
                <w:p w14:paraId="5BDB20A1" w14:textId="77777777" w:rsidR="00616979" w:rsidRPr="007157C1" w:rsidRDefault="00616979" w:rsidP="00616979">
                  <w:pPr>
                    <w:pStyle w:val="BodyText"/>
                    <w:snapToGrid w:val="0"/>
                    <w:rPr>
                      <w:b/>
                    </w:rPr>
                  </w:pPr>
                  <w:r w:rsidRPr="007157C1">
                    <w:rPr>
                      <w:b/>
                    </w:rPr>
                    <w:t xml:space="preserve">IBAN: </w:t>
                  </w:r>
                </w:p>
              </w:tc>
              <w:tc>
                <w:tcPr>
                  <w:tcW w:w="4854" w:type="dxa"/>
                </w:tcPr>
                <w:p w14:paraId="007FA426" w14:textId="77777777" w:rsidR="00616979" w:rsidRDefault="00616979" w:rsidP="00616979">
                  <w:pPr>
                    <w:pStyle w:val="BodyText"/>
                    <w:snapToGrid w:val="0"/>
                    <w:rPr>
                      <w:rFonts w:ascii="Times New Roman" w:hAnsi="Times New Roman"/>
                    </w:rPr>
                  </w:pPr>
                  <w:r w:rsidRPr="007017E9">
                    <w:rPr>
                      <w:rFonts w:ascii="Times New Roman" w:hAnsi="Times New Roman"/>
                    </w:rPr>
                    <w:t xml:space="preserve">Cont </w:t>
                  </w:r>
                  <w:proofErr w:type="spellStart"/>
                  <w:r w:rsidRPr="007017E9">
                    <w:rPr>
                      <w:rFonts w:ascii="Times New Roman" w:hAnsi="Times New Roman"/>
                    </w:rPr>
                    <w:t>bancar:Ministerul</w:t>
                  </w:r>
                  <w:proofErr w:type="spellEnd"/>
                  <w:r w:rsidRPr="007017E9">
                    <w:rPr>
                      <w:rFonts w:ascii="Times New Roman" w:hAnsi="Times New Roman"/>
                    </w:rPr>
                    <w:t xml:space="preserve"> </w:t>
                  </w:r>
                  <w:proofErr w:type="spellStart"/>
                  <w:r w:rsidRPr="007017E9">
                    <w:rPr>
                      <w:rFonts w:ascii="Times New Roman" w:hAnsi="Times New Roman"/>
                    </w:rPr>
                    <w:t>Finanţelor</w:t>
                  </w:r>
                  <w:proofErr w:type="spellEnd"/>
                </w:p>
                <w:p w14:paraId="3BC8E93F" w14:textId="77777777" w:rsidR="00616979" w:rsidRDefault="00616979" w:rsidP="00616979">
                  <w:pPr>
                    <w:pStyle w:val="BodyText"/>
                    <w:snapToGrid w:val="0"/>
                    <w:rPr>
                      <w:rFonts w:ascii="Times New Roman" w:hAnsi="Times New Roman"/>
                    </w:rPr>
                  </w:pPr>
                  <w:r w:rsidRPr="007017E9">
                    <w:rPr>
                      <w:rFonts w:ascii="Times New Roman" w:hAnsi="Times New Roman"/>
                    </w:rPr>
                    <w:t>Trezoreria de Stat</w:t>
                  </w:r>
                </w:p>
                <w:p w14:paraId="25A8EC82" w14:textId="77777777" w:rsidR="00616979" w:rsidRPr="007017E9" w:rsidRDefault="00616979" w:rsidP="00616979">
                  <w:pPr>
                    <w:pStyle w:val="BodyText"/>
                    <w:snapToGrid w:val="0"/>
                    <w:rPr>
                      <w:rFonts w:ascii="Times New Roman" w:hAnsi="Times New Roman"/>
                    </w:rPr>
                  </w:pPr>
                  <w:r w:rsidRPr="007017E9">
                    <w:rPr>
                      <w:rFonts w:ascii="Times New Roman" w:hAnsi="Times New Roman"/>
                    </w:rPr>
                    <w:t xml:space="preserve">IBAN: </w:t>
                  </w:r>
                  <w:r w:rsidRPr="007017E9">
                    <w:rPr>
                      <w:rStyle w:val="apple-converted-space"/>
                      <w:rFonts w:ascii="Times New Roman" w:hAnsi="Times New Roman"/>
                      <w:color w:val="000000"/>
                      <w:szCs w:val="24"/>
                      <w:shd w:val="clear" w:color="auto" w:fill="FFFFFF"/>
                    </w:rPr>
                    <w:t> </w:t>
                  </w:r>
                  <w:r w:rsidRPr="007017E9">
                    <w:rPr>
                      <w:rFonts w:ascii="Times New Roman" w:hAnsi="Times New Roman"/>
                      <w:color w:val="000000"/>
                      <w:szCs w:val="24"/>
                      <w:shd w:val="clear" w:color="auto" w:fill="FFFFFF"/>
                    </w:rPr>
                    <w:t>MD17TRPFAD518710A01691AA</w:t>
                  </w:r>
                </w:p>
              </w:tc>
            </w:tr>
            <w:tr w:rsidR="00616979" w:rsidRPr="007157C1" w14:paraId="778B9DB4" w14:textId="77777777" w:rsidTr="00616979">
              <w:trPr>
                <w:gridAfter w:val="1"/>
                <w:wAfter w:w="108" w:type="dxa"/>
                <w:trHeight w:val="313"/>
              </w:trPr>
              <w:tc>
                <w:tcPr>
                  <w:tcW w:w="4854" w:type="dxa"/>
                </w:tcPr>
                <w:p w14:paraId="1A1F1AD5" w14:textId="77777777" w:rsidR="00616979" w:rsidRPr="007157C1" w:rsidRDefault="00616979" w:rsidP="00616979">
                  <w:pPr>
                    <w:pStyle w:val="BodyText"/>
                    <w:snapToGrid w:val="0"/>
                  </w:pPr>
                  <w:r w:rsidRPr="007157C1">
                    <w:t xml:space="preserve">Tel. (0) </w:t>
                  </w:r>
                </w:p>
              </w:tc>
              <w:tc>
                <w:tcPr>
                  <w:tcW w:w="4854" w:type="dxa"/>
                </w:tcPr>
                <w:p w14:paraId="36550AC9" w14:textId="77777777" w:rsidR="00616979" w:rsidRPr="007017E9" w:rsidRDefault="00616979" w:rsidP="00616979">
                  <w:pPr>
                    <w:pStyle w:val="BodyText"/>
                    <w:snapToGrid w:val="0"/>
                    <w:rPr>
                      <w:rFonts w:ascii="Times New Roman" w:hAnsi="Times New Roman"/>
                    </w:rPr>
                  </w:pPr>
                  <w:r w:rsidRPr="007017E9">
                    <w:rPr>
                      <w:rFonts w:ascii="Times New Roman" w:hAnsi="Times New Roman"/>
                      <w:color w:val="000000"/>
                      <w:szCs w:val="24"/>
                      <w:shd w:val="clear" w:color="auto" w:fill="FFFFFF"/>
                    </w:rPr>
                    <w:t>Tel. (022)25-78-25</w:t>
                  </w:r>
                </w:p>
              </w:tc>
            </w:tr>
            <w:tr w:rsidR="00616979" w:rsidRPr="007157C1" w14:paraId="2D8B099B" w14:textId="77777777" w:rsidTr="00616979">
              <w:trPr>
                <w:gridAfter w:val="1"/>
                <w:wAfter w:w="108" w:type="dxa"/>
                <w:trHeight w:val="417"/>
              </w:trPr>
              <w:tc>
                <w:tcPr>
                  <w:tcW w:w="4854" w:type="dxa"/>
                </w:tcPr>
                <w:p w14:paraId="422DF6AE" w14:textId="77777777" w:rsidR="00616979" w:rsidRPr="007157C1" w:rsidRDefault="00616979" w:rsidP="00616979">
                  <w:pPr>
                    <w:pStyle w:val="BodyText"/>
                    <w:snapToGrid w:val="0"/>
                  </w:pPr>
                  <w:r w:rsidRPr="007157C1">
                    <w:t xml:space="preserve">Fax: (0) </w:t>
                  </w:r>
                </w:p>
              </w:tc>
              <w:tc>
                <w:tcPr>
                  <w:tcW w:w="4854" w:type="dxa"/>
                </w:tcPr>
                <w:p w14:paraId="785D4773" w14:textId="77777777" w:rsidR="00616979" w:rsidRPr="007017E9" w:rsidRDefault="00616979" w:rsidP="00616979">
                  <w:pPr>
                    <w:pStyle w:val="BodyText"/>
                    <w:snapToGrid w:val="0"/>
                    <w:rPr>
                      <w:rFonts w:ascii="Times New Roman" w:hAnsi="Times New Roman"/>
                    </w:rPr>
                  </w:pPr>
                  <w:r w:rsidRPr="007017E9">
                    <w:rPr>
                      <w:rFonts w:ascii="Times New Roman" w:hAnsi="Times New Roman"/>
                      <w:color w:val="000000"/>
                      <w:szCs w:val="24"/>
                      <w:shd w:val="clear" w:color="auto" w:fill="FFFFFF"/>
                    </w:rPr>
                    <w:t>Fax:(022) 73-51-81</w:t>
                  </w:r>
                </w:p>
              </w:tc>
            </w:tr>
            <w:tr w:rsidR="00616979" w:rsidRPr="007157C1" w14:paraId="5DEF03AB" w14:textId="77777777" w:rsidTr="00616979">
              <w:trPr>
                <w:trHeight w:val="719"/>
              </w:trPr>
              <w:tc>
                <w:tcPr>
                  <w:tcW w:w="4854" w:type="dxa"/>
                  <w:vAlign w:val="center"/>
                </w:tcPr>
                <w:p w14:paraId="49FC387B" w14:textId="77777777" w:rsidR="00616979" w:rsidRPr="007157C1" w:rsidRDefault="00616979" w:rsidP="00616979">
                  <w:pPr>
                    <w:pStyle w:val="BodyText"/>
                    <w:snapToGrid w:val="0"/>
                    <w:jc w:val="center"/>
                    <w:rPr>
                      <w:b/>
                    </w:rPr>
                  </w:pPr>
                </w:p>
                <w:p w14:paraId="6C0F90DC" w14:textId="77777777" w:rsidR="00616979" w:rsidRPr="007157C1" w:rsidRDefault="00616979" w:rsidP="00616979">
                  <w:pPr>
                    <w:pStyle w:val="BodyText"/>
                    <w:snapToGrid w:val="0"/>
                    <w:jc w:val="center"/>
                    <w:rPr>
                      <w:b/>
                    </w:rPr>
                  </w:pPr>
                  <w:r w:rsidRPr="007157C1">
                    <w:rPr>
                      <w:b/>
                    </w:rPr>
                    <w:t>Prestator</w:t>
                  </w:r>
                </w:p>
                <w:p w14:paraId="2C354162" w14:textId="77777777" w:rsidR="00616979" w:rsidRPr="007157C1" w:rsidRDefault="00616979" w:rsidP="00616979">
                  <w:pPr>
                    <w:pStyle w:val="BodyText"/>
                    <w:snapToGrid w:val="0"/>
                    <w:jc w:val="center"/>
                    <w:rPr>
                      <w:b/>
                    </w:rPr>
                  </w:pPr>
                </w:p>
                <w:p w14:paraId="121A1104" w14:textId="77777777" w:rsidR="00616979" w:rsidRPr="007157C1" w:rsidRDefault="00616979" w:rsidP="00616979">
                  <w:pPr>
                    <w:pStyle w:val="BodyText"/>
                    <w:snapToGrid w:val="0"/>
                    <w:jc w:val="center"/>
                    <w:rPr>
                      <w:b/>
                    </w:rPr>
                  </w:pPr>
                </w:p>
                <w:p w14:paraId="0D0B73B7" w14:textId="77777777" w:rsidR="00616979" w:rsidRPr="007157C1" w:rsidRDefault="00616979" w:rsidP="00616979">
                  <w:pPr>
                    <w:pStyle w:val="BodyText"/>
                    <w:snapToGrid w:val="0"/>
                    <w:jc w:val="center"/>
                    <w:rPr>
                      <w:b/>
                    </w:rPr>
                  </w:pPr>
                  <w:r w:rsidRPr="007157C1">
                    <w:rPr>
                      <w:b/>
                    </w:rPr>
                    <w:t>_______________</w:t>
                  </w:r>
                </w:p>
              </w:tc>
              <w:tc>
                <w:tcPr>
                  <w:tcW w:w="4962" w:type="dxa"/>
                  <w:gridSpan w:val="2"/>
                  <w:vAlign w:val="center"/>
                </w:tcPr>
                <w:p w14:paraId="0B62DBDF" w14:textId="77777777" w:rsidR="00616979" w:rsidRPr="007157C1" w:rsidRDefault="00616979" w:rsidP="00616979">
                  <w:pPr>
                    <w:pStyle w:val="BodyText"/>
                    <w:jc w:val="center"/>
                    <w:rPr>
                      <w:b/>
                    </w:rPr>
                  </w:pPr>
                </w:p>
                <w:p w14:paraId="6A99A9D0" w14:textId="77777777" w:rsidR="00616979" w:rsidRPr="007157C1" w:rsidRDefault="00616979" w:rsidP="00616979">
                  <w:pPr>
                    <w:pStyle w:val="BodyText"/>
                    <w:jc w:val="center"/>
                    <w:rPr>
                      <w:b/>
                    </w:rPr>
                  </w:pPr>
                  <w:r w:rsidRPr="007157C1">
                    <w:rPr>
                      <w:b/>
                    </w:rPr>
                    <w:t>Beneficiar</w:t>
                  </w:r>
                </w:p>
                <w:p w14:paraId="24148C6C" w14:textId="77777777" w:rsidR="00616979" w:rsidRPr="007157C1" w:rsidRDefault="00616979" w:rsidP="00616979">
                  <w:pPr>
                    <w:pStyle w:val="BodyText"/>
                    <w:jc w:val="center"/>
                    <w:rPr>
                      <w:b/>
                    </w:rPr>
                  </w:pPr>
                  <w:r w:rsidRPr="004A2CC3">
                    <w:t>Directo</w:t>
                  </w:r>
                  <w:r w:rsidR="00D40FBC">
                    <w:t>a</w:t>
                  </w:r>
                  <w:r w:rsidRPr="004A2CC3">
                    <w:t>r</w:t>
                  </w:r>
                  <w:r w:rsidR="00D40FBC">
                    <w:t>e</w:t>
                  </w:r>
                  <w:r w:rsidRPr="004A2CC3">
                    <w:t xml:space="preserve"> general</w:t>
                  </w:r>
                  <w:r w:rsidR="00D40FBC">
                    <w:t>ă</w:t>
                  </w:r>
                  <w:r w:rsidRPr="004A2CC3">
                    <w:t xml:space="preserve"> Elena ȚÎBÎRNĂ</w:t>
                  </w:r>
                </w:p>
                <w:p w14:paraId="435BC860" w14:textId="77777777" w:rsidR="00616979" w:rsidRPr="007157C1" w:rsidRDefault="00616979" w:rsidP="00616979">
                  <w:pPr>
                    <w:pStyle w:val="BodyText"/>
                    <w:jc w:val="center"/>
                    <w:rPr>
                      <w:b/>
                    </w:rPr>
                  </w:pPr>
                </w:p>
                <w:p w14:paraId="3322ED1B" w14:textId="77777777" w:rsidR="00616979" w:rsidRPr="007157C1" w:rsidRDefault="00616979" w:rsidP="00616979">
                  <w:pPr>
                    <w:pStyle w:val="BodyText"/>
                    <w:jc w:val="center"/>
                    <w:rPr>
                      <w:b/>
                    </w:rPr>
                  </w:pPr>
                  <w:r w:rsidRPr="007157C1">
                    <w:rPr>
                      <w:b/>
                    </w:rPr>
                    <w:t>_________________</w:t>
                  </w:r>
                </w:p>
              </w:tc>
            </w:tr>
          </w:tbl>
          <w:p w14:paraId="356C8F50" w14:textId="77777777" w:rsidR="00616979" w:rsidRPr="007157C1" w:rsidRDefault="00616979" w:rsidP="00616979">
            <w:pPr>
              <w:tabs>
                <w:tab w:val="left" w:pos="2685"/>
              </w:tabs>
              <w:jc w:val="both"/>
            </w:pPr>
          </w:p>
          <w:p w14:paraId="20C2C1E3" w14:textId="77777777" w:rsidR="00616979" w:rsidRPr="007157C1" w:rsidRDefault="00616979" w:rsidP="00616979">
            <w:pPr>
              <w:jc w:val="both"/>
            </w:pPr>
          </w:p>
        </w:tc>
      </w:tr>
    </w:tbl>
    <w:p w14:paraId="6CBF5BF1" w14:textId="77777777" w:rsidR="00616979" w:rsidRPr="007157C1" w:rsidRDefault="00616979" w:rsidP="00616979"/>
    <w:p w14:paraId="04371F6B" w14:textId="77777777" w:rsidR="00616979" w:rsidRPr="007157C1" w:rsidRDefault="00616979" w:rsidP="00616979">
      <w:pPr>
        <w:spacing w:after="160" w:line="259" w:lineRule="auto"/>
        <w:rPr>
          <w:noProof w:val="0"/>
        </w:rPr>
      </w:pPr>
      <w:r w:rsidRPr="007157C1">
        <w:rPr>
          <w:noProof w:val="0"/>
        </w:rPr>
        <w:br w:type="page"/>
      </w:r>
    </w:p>
    <w:p w14:paraId="51BD10E1" w14:textId="77777777" w:rsidR="00616979" w:rsidRPr="007157C1" w:rsidRDefault="00616979" w:rsidP="00616979">
      <w:pPr>
        <w:ind w:left="6120"/>
        <w:rPr>
          <w:noProof w:val="0"/>
        </w:rPr>
      </w:pPr>
    </w:p>
    <w:tbl>
      <w:tblPr>
        <w:tblW w:w="10320" w:type="dxa"/>
        <w:tblInd w:w="-627" w:type="dxa"/>
        <w:tblLook w:val="0000" w:firstRow="0" w:lastRow="0" w:firstColumn="0" w:lastColumn="0" w:noHBand="0" w:noVBand="0"/>
      </w:tblPr>
      <w:tblGrid>
        <w:gridCol w:w="735"/>
        <w:gridCol w:w="225"/>
        <w:gridCol w:w="2200"/>
        <w:gridCol w:w="1780"/>
        <w:gridCol w:w="473"/>
        <w:gridCol w:w="1187"/>
        <w:gridCol w:w="1800"/>
        <w:gridCol w:w="960"/>
        <w:gridCol w:w="731"/>
        <w:gridCol w:w="229"/>
      </w:tblGrid>
      <w:tr w:rsidR="00616979" w:rsidRPr="007157C1" w14:paraId="1F358017" w14:textId="77777777" w:rsidTr="00616979">
        <w:trPr>
          <w:trHeight w:val="300"/>
        </w:trPr>
        <w:tc>
          <w:tcPr>
            <w:tcW w:w="960" w:type="dxa"/>
            <w:gridSpan w:val="2"/>
            <w:tcBorders>
              <w:top w:val="nil"/>
              <w:left w:val="nil"/>
              <w:bottom w:val="nil"/>
              <w:right w:val="nil"/>
            </w:tcBorders>
            <w:noWrap/>
            <w:vAlign w:val="bottom"/>
          </w:tcPr>
          <w:p w14:paraId="5D3D6CBD"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881892C"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C780FC9"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50271B3"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29D0DE82" w14:textId="77777777" w:rsidR="00616979" w:rsidRPr="007157C1" w:rsidRDefault="00616979" w:rsidP="00616979">
            <w:pPr>
              <w:rPr>
                <w:b/>
                <w:i/>
                <w:noProof w:val="0"/>
                <w:color w:val="0000FF"/>
                <w:lang w:eastAsia="ro-RO"/>
              </w:rPr>
            </w:pPr>
            <w:r w:rsidRPr="007157C1">
              <w:rPr>
                <w:b/>
                <w:i/>
                <w:noProof w:val="0"/>
                <w:color w:val="0000FF"/>
                <w:sz w:val="22"/>
                <w:szCs w:val="22"/>
                <w:lang w:eastAsia="ro-RO"/>
              </w:rPr>
              <w:t>Anexa nr.1</w:t>
            </w:r>
          </w:p>
        </w:tc>
        <w:tc>
          <w:tcPr>
            <w:tcW w:w="960" w:type="dxa"/>
            <w:tcBorders>
              <w:top w:val="nil"/>
              <w:left w:val="nil"/>
              <w:bottom w:val="nil"/>
              <w:right w:val="nil"/>
            </w:tcBorders>
            <w:noWrap/>
            <w:vAlign w:val="bottom"/>
          </w:tcPr>
          <w:p w14:paraId="4CF4EC14"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B11A6B6" w14:textId="77777777" w:rsidR="00616979" w:rsidRPr="007157C1" w:rsidRDefault="00616979" w:rsidP="00616979">
            <w:pPr>
              <w:rPr>
                <w:noProof w:val="0"/>
                <w:sz w:val="20"/>
                <w:szCs w:val="20"/>
                <w:lang w:eastAsia="ro-RO"/>
              </w:rPr>
            </w:pPr>
          </w:p>
        </w:tc>
      </w:tr>
      <w:tr w:rsidR="00616979" w:rsidRPr="007157C1" w14:paraId="1FAEBD75" w14:textId="77777777" w:rsidTr="00616979">
        <w:trPr>
          <w:trHeight w:val="300"/>
        </w:trPr>
        <w:tc>
          <w:tcPr>
            <w:tcW w:w="960" w:type="dxa"/>
            <w:gridSpan w:val="2"/>
            <w:tcBorders>
              <w:top w:val="nil"/>
              <w:left w:val="nil"/>
              <w:bottom w:val="nil"/>
              <w:right w:val="nil"/>
            </w:tcBorders>
            <w:noWrap/>
            <w:vAlign w:val="bottom"/>
          </w:tcPr>
          <w:p w14:paraId="627FC274"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A53BCA6"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59790458"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12A88E38" w14:textId="77777777" w:rsidR="00616979" w:rsidRPr="007157C1"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14:paraId="6764C38C" w14:textId="77777777" w:rsidR="00616979" w:rsidRPr="007157C1" w:rsidRDefault="00616979" w:rsidP="00616979">
            <w:pPr>
              <w:rPr>
                <w:noProof w:val="0"/>
                <w:lang w:eastAsia="ro-RO"/>
              </w:rPr>
            </w:pPr>
            <w:r w:rsidRPr="007157C1">
              <w:rPr>
                <w:noProof w:val="0"/>
                <w:sz w:val="22"/>
                <w:szCs w:val="22"/>
                <w:lang w:eastAsia="ro-RO"/>
              </w:rPr>
              <w:t>la Contract nr._______________</w:t>
            </w:r>
          </w:p>
        </w:tc>
      </w:tr>
      <w:tr w:rsidR="00616979" w:rsidRPr="007157C1" w14:paraId="79982167" w14:textId="77777777" w:rsidTr="00616979">
        <w:trPr>
          <w:trHeight w:val="300"/>
        </w:trPr>
        <w:tc>
          <w:tcPr>
            <w:tcW w:w="960" w:type="dxa"/>
            <w:gridSpan w:val="2"/>
            <w:tcBorders>
              <w:top w:val="nil"/>
              <w:left w:val="nil"/>
              <w:bottom w:val="nil"/>
              <w:right w:val="nil"/>
            </w:tcBorders>
            <w:noWrap/>
            <w:vAlign w:val="bottom"/>
          </w:tcPr>
          <w:p w14:paraId="0DA7050D"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B798B81"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60E9AE26"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7FCAE348" w14:textId="77777777" w:rsidR="00616979" w:rsidRPr="007157C1" w:rsidRDefault="00616979" w:rsidP="00616979">
            <w:pPr>
              <w:rPr>
                <w:noProof w:val="0"/>
                <w:sz w:val="20"/>
                <w:szCs w:val="20"/>
                <w:lang w:eastAsia="ro-RO"/>
              </w:rPr>
            </w:pPr>
          </w:p>
        </w:tc>
        <w:tc>
          <w:tcPr>
            <w:tcW w:w="3720" w:type="dxa"/>
            <w:gridSpan w:val="4"/>
            <w:tcBorders>
              <w:top w:val="nil"/>
              <w:left w:val="nil"/>
              <w:bottom w:val="nil"/>
              <w:right w:val="nil"/>
            </w:tcBorders>
            <w:noWrap/>
            <w:vAlign w:val="bottom"/>
          </w:tcPr>
          <w:p w14:paraId="257E4E8C" w14:textId="77777777" w:rsidR="00616979" w:rsidRPr="007157C1" w:rsidRDefault="00616979" w:rsidP="00616979">
            <w:pPr>
              <w:rPr>
                <w:noProof w:val="0"/>
                <w:lang w:eastAsia="ro-RO"/>
              </w:rPr>
            </w:pPr>
            <w:r w:rsidRPr="007157C1">
              <w:rPr>
                <w:noProof w:val="0"/>
                <w:sz w:val="22"/>
                <w:szCs w:val="22"/>
                <w:lang w:eastAsia="ro-RO"/>
              </w:rPr>
              <w:t xml:space="preserve">din "___"________ 20_______ </w:t>
            </w:r>
          </w:p>
        </w:tc>
      </w:tr>
      <w:tr w:rsidR="00616979" w:rsidRPr="007157C1" w14:paraId="7929D886" w14:textId="77777777" w:rsidTr="00616979">
        <w:trPr>
          <w:trHeight w:val="255"/>
        </w:trPr>
        <w:tc>
          <w:tcPr>
            <w:tcW w:w="960" w:type="dxa"/>
            <w:gridSpan w:val="2"/>
            <w:tcBorders>
              <w:top w:val="nil"/>
              <w:left w:val="nil"/>
              <w:bottom w:val="nil"/>
              <w:right w:val="nil"/>
            </w:tcBorders>
            <w:noWrap/>
            <w:vAlign w:val="bottom"/>
          </w:tcPr>
          <w:p w14:paraId="5C4676BC"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645F021"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1419CFB3"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3D41B1DC"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1C5128BB"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70943F4F"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24DAE71" w14:textId="77777777" w:rsidR="00616979" w:rsidRPr="007157C1" w:rsidRDefault="00616979" w:rsidP="00616979">
            <w:pPr>
              <w:rPr>
                <w:noProof w:val="0"/>
                <w:sz w:val="20"/>
                <w:szCs w:val="20"/>
                <w:lang w:eastAsia="ro-RO"/>
              </w:rPr>
            </w:pPr>
          </w:p>
        </w:tc>
      </w:tr>
      <w:tr w:rsidR="00616979" w:rsidRPr="007157C1" w14:paraId="24F408E7" w14:textId="77777777" w:rsidTr="00616979">
        <w:trPr>
          <w:trHeight w:val="255"/>
        </w:trPr>
        <w:tc>
          <w:tcPr>
            <w:tcW w:w="960" w:type="dxa"/>
            <w:gridSpan w:val="2"/>
            <w:tcBorders>
              <w:top w:val="nil"/>
              <w:left w:val="nil"/>
              <w:bottom w:val="nil"/>
              <w:right w:val="nil"/>
            </w:tcBorders>
            <w:noWrap/>
            <w:vAlign w:val="bottom"/>
          </w:tcPr>
          <w:p w14:paraId="556484B7"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0C4450F4"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33E24668"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0AB3CC3E"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2EAF0C70"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C7CFB15"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1B918AA" w14:textId="77777777" w:rsidR="00616979" w:rsidRPr="007157C1" w:rsidRDefault="00616979" w:rsidP="00616979">
            <w:pPr>
              <w:rPr>
                <w:noProof w:val="0"/>
                <w:sz w:val="20"/>
                <w:szCs w:val="20"/>
                <w:lang w:eastAsia="ro-RO"/>
              </w:rPr>
            </w:pPr>
          </w:p>
        </w:tc>
      </w:tr>
      <w:tr w:rsidR="00616979" w:rsidRPr="007157C1" w14:paraId="253E0C53" w14:textId="77777777" w:rsidTr="00616979">
        <w:trPr>
          <w:trHeight w:val="375"/>
        </w:trPr>
        <w:tc>
          <w:tcPr>
            <w:tcW w:w="8400" w:type="dxa"/>
            <w:gridSpan w:val="7"/>
            <w:tcBorders>
              <w:top w:val="nil"/>
              <w:left w:val="nil"/>
              <w:bottom w:val="nil"/>
              <w:right w:val="nil"/>
            </w:tcBorders>
            <w:noWrap/>
            <w:vAlign w:val="bottom"/>
          </w:tcPr>
          <w:p w14:paraId="410642E9" w14:textId="77777777" w:rsidR="00616979" w:rsidRPr="007157C1" w:rsidRDefault="00616979" w:rsidP="00616979">
            <w:pPr>
              <w:jc w:val="center"/>
              <w:rPr>
                <w:b/>
                <w:bCs/>
                <w:noProof w:val="0"/>
                <w:sz w:val="28"/>
                <w:szCs w:val="28"/>
                <w:lang w:eastAsia="ro-RO"/>
              </w:rPr>
            </w:pPr>
            <w:r w:rsidRPr="007157C1">
              <w:rPr>
                <w:b/>
                <w:bCs/>
                <w:noProof w:val="0"/>
                <w:sz w:val="28"/>
                <w:szCs w:val="28"/>
                <w:lang w:eastAsia="ro-RO"/>
              </w:rPr>
              <w:t>LISTA</w:t>
            </w:r>
          </w:p>
        </w:tc>
        <w:tc>
          <w:tcPr>
            <w:tcW w:w="960" w:type="dxa"/>
            <w:tcBorders>
              <w:top w:val="nil"/>
              <w:left w:val="nil"/>
              <w:bottom w:val="nil"/>
              <w:right w:val="nil"/>
            </w:tcBorders>
            <w:noWrap/>
            <w:vAlign w:val="bottom"/>
          </w:tcPr>
          <w:p w14:paraId="2841B8F1" w14:textId="77777777" w:rsidR="00616979" w:rsidRPr="007157C1" w:rsidRDefault="00616979" w:rsidP="00616979">
            <w:pPr>
              <w:jc w:val="center"/>
              <w:rPr>
                <w:noProof w:val="0"/>
                <w:sz w:val="20"/>
                <w:szCs w:val="20"/>
                <w:lang w:eastAsia="ro-RO"/>
              </w:rPr>
            </w:pPr>
          </w:p>
        </w:tc>
        <w:tc>
          <w:tcPr>
            <w:tcW w:w="960" w:type="dxa"/>
            <w:gridSpan w:val="2"/>
            <w:tcBorders>
              <w:top w:val="nil"/>
              <w:left w:val="nil"/>
              <w:bottom w:val="nil"/>
              <w:right w:val="nil"/>
            </w:tcBorders>
            <w:noWrap/>
            <w:vAlign w:val="bottom"/>
          </w:tcPr>
          <w:p w14:paraId="7C60B649" w14:textId="77777777" w:rsidR="00616979" w:rsidRPr="007157C1" w:rsidRDefault="00616979" w:rsidP="00616979">
            <w:pPr>
              <w:rPr>
                <w:noProof w:val="0"/>
                <w:sz w:val="20"/>
                <w:szCs w:val="20"/>
                <w:lang w:eastAsia="ro-RO"/>
              </w:rPr>
            </w:pPr>
          </w:p>
        </w:tc>
      </w:tr>
      <w:tr w:rsidR="00616979" w:rsidRPr="007157C1" w14:paraId="5F1B709D" w14:textId="77777777" w:rsidTr="00616979">
        <w:trPr>
          <w:trHeight w:val="390"/>
        </w:trPr>
        <w:tc>
          <w:tcPr>
            <w:tcW w:w="9360" w:type="dxa"/>
            <w:gridSpan w:val="8"/>
            <w:vMerge w:val="restart"/>
            <w:tcBorders>
              <w:top w:val="nil"/>
              <w:left w:val="nil"/>
              <w:bottom w:val="nil"/>
              <w:right w:val="nil"/>
            </w:tcBorders>
            <w:vAlign w:val="bottom"/>
          </w:tcPr>
          <w:p w14:paraId="586BA517" w14:textId="77777777" w:rsidR="00616979" w:rsidRPr="007157C1" w:rsidRDefault="00616979" w:rsidP="00616979">
            <w:pPr>
              <w:jc w:val="center"/>
              <w:rPr>
                <w:b/>
                <w:bCs/>
                <w:noProof w:val="0"/>
                <w:lang w:eastAsia="ro-RO"/>
              </w:rPr>
            </w:pPr>
            <w:r w:rsidRPr="007157C1">
              <w:rPr>
                <w:b/>
                <w:bCs/>
                <w:noProof w:val="0"/>
                <w:lang w:eastAsia="ro-RO"/>
              </w:rPr>
              <w:t xml:space="preserve">biletelor de tratament sanatorial pentru veterani în </w:t>
            </w:r>
            <w:proofErr w:type="spellStart"/>
            <w:r w:rsidRPr="007157C1">
              <w:rPr>
                <w:b/>
                <w:bCs/>
                <w:noProof w:val="0"/>
                <w:lang w:eastAsia="ro-RO"/>
              </w:rPr>
              <w:t>instituţia</w:t>
            </w:r>
            <w:proofErr w:type="spellEnd"/>
            <w:r w:rsidRPr="007157C1">
              <w:rPr>
                <w:b/>
                <w:bCs/>
                <w:noProof w:val="0"/>
                <w:lang w:eastAsia="ro-RO"/>
              </w:rPr>
              <w:t>________________________________</w:t>
            </w:r>
          </w:p>
        </w:tc>
        <w:tc>
          <w:tcPr>
            <w:tcW w:w="960" w:type="dxa"/>
            <w:gridSpan w:val="2"/>
            <w:tcBorders>
              <w:top w:val="nil"/>
              <w:left w:val="nil"/>
              <w:bottom w:val="nil"/>
              <w:right w:val="nil"/>
            </w:tcBorders>
            <w:noWrap/>
            <w:vAlign w:val="bottom"/>
          </w:tcPr>
          <w:p w14:paraId="34A95480" w14:textId="77777777" w:rsidR="00616979" w:rsidRPr="007157C1" w:rsidRDefault="00616979" w:rsidP="00616979">
            <w:pPr>
              <w:rPr>
                <w:noProof w:val="0"/>
                <w:sz w:val="20"/>
                <w:szCs w:val="20"/>
                <w:lang w:eastAsia="ro-RO"/>
              </w:rPr>
            </w:pPr>
          </w:p>
        </w:tc>
      </w:tr>
      <w:tr w:rsidR="00616979" w:rsidRPr="007157C1" w14:paraId="32C40647" w14:textId="77777777" w:rsidTr="00616979">
        <w:trPr>
          <w:trHeight w:val="315"/>
        </w:trPr>
        <w:tc>
          <w:tcPr>
            <w:tcW w:w="9360" w:type="dxa"/>
            <w:gridSpan w:val="8"/>
            <w:vMerge/>
            <w:tcBorders>
              <w:top w:val="nil"/>
              <w:left w:val="nil"/>
              <w:bottom w:val="nil"/>
              <w:right w:val="nil"/>
            </w:tcBorders>
            <w:vAlign w:val="center"/>
          </w:tcPr>
          <w:p w14:paraId="3ABC2721" w14:textId="77777777" w:rsidR="00616979" w:rsidRPr="007157C1" w:rsidRDefault="00616979" w:rsidP="00616979">
            <w:pPr>
              <w:rPr>
                <w:b/>
                <w:bCs/>
                <w:noProof w:val="0"/>
                <w:lang w:eastAsia="ro-RO"/>
              </w:rPr>
            </w:pPr>
          </w:p>
        </w:tc>
        <w:tc>
          <w:tcPr>
            <w:tcW w:w="960" w:type="dxa"/>
            <w:gridSpan w:val="2"/>
            <w:tcBorders>
              <w:top w:val="nil"/>
              <w:left w:val="nil"/>
              <w:bottom w:val="nil"/>
              <w:right w:val="nil"/>
            </w:tcBorders>
            <w:noWrap/>
            <w:vAlign w:val="bottom"/>
          </w:tcPr>
          <w:p w14:paraId="5F35ECA3" w14:textId="77777777" w:rsidR="00616979" w:rsidRPr="007157C1" w:rsidRDefault="00616979" w:rsidP="00616979">
            <w:pPr>
              <w:rPr>
                <w:noProof w:val="0"/>
                <w:sz w:val="20"/>
                <w:szCs w:val="20"/>
                <w:lang w:eastAsia="ro-RO"/>
              </w:rPr>
            </w:pPr>
          </w:p>
        </w:tc>
      </w:tr>
      <w:tr w:rsidR="00616979" w:rsidRPr="007157C1" w14:paraId="1DFDF0E8" w14:textId="77777777" w:rsidTr="00616979">
        <w:trPr>
          <w:trHeight w:val="315"/>
        </w:trPr>
        <w:tc>
          <w:tcPr>
            <w:tcW w:w="960" w:type="dxa"/>
            <w:gridSpan w:val="2"/>
            <w:tcBorders>
              <w:top w:val="nil"/>
              <w:left w:val="nil"/>
              <w:bottom w:val="nil"/>
              <w:right w:val="nil"/>
            </w:tcBorders>
            <w:vAlign w:val="bottom"/>
          </w:tcPr>
          <w:p w14:paraId="25319C33" w14:textId="77777777" w:rsidR="00616979" w:rsidRPr="007157C1" w:rsidRDefault="00616979" w:rsidP="00616979">
            <w:pPr>
              <w:jc w:val="center"/>
              <w:rPr>
                <w:b/>
                <w:bCs/>
                <w:noProof w:val="0"/>
                <w:lang w:eastAsia="ro-RO"/>
              </w:rPr>
            </w:pPr>
          </w:p>
        </w:tc>
        <w:tc>
          <w:tcPr>
            <w:tcW w:w="2200" w:type="dxa"/>
            <w:tcBorders>
              <w:top w:val="nil"/>
              <w:left w:val="nil"/>
              <w:bottom w:val="nil"/>
              <w:right w:val="nil"/>
            </w:tcBorders>
            <w:vAlign w:val="bottom"/>
          </w:tcPr>
          <w:p w14:paraId="7B421229" w14:textId="77777777" w:rsidR="00616979" w:rsidRPr="007157C1" w:rsidRDefault="00616979" w:rsidP="00616979">
            <w:pPr>
              <w:jc w:val="center"/>
              <w:rPr>
                <w:b/>
                <w:bCs/>
                <w:noProof w:val="0"/>
                <w:lang w:eastAsia="ro-RO"/>
              </w:rPr>
            </w:pPr>
          </w:p>
        </w:tc>
        <w:tc>
          <w:tcPr>
            <w:tcW w:w="1780" w:type="dxa"/>
            <w:tcBorders>
              <w:top w:val="nil"/>
              <w:left w:val="nil"/>
              <w:bottom w:val="nil"/>
              <w:right w:val="nil"/>
            </w:tcBorders>
            <w:vAlign w:val="bottom"/>
          </w:tcPr>
          <w:p w14:paraId="30BFB398" w14:textId="77777777" w:rsidR="00616979" w:rsidRPr="007157C1" w:rsidRDefault="00616979" w:rsidP="00616979">
            <w:pPr>
              <w:jc w:val="center"/>
              <w:rPr>
                <w:b/>
                <w:bCs/>
                <w:noProof w:val="0"/>
                <w:lang w:eastAsia="ro-RO"/>
              </w:rPr>
            </w:pPr>
          </w:p>
        </w:tc>
        <w:tc>
          <w:tcPr>
            <w:tcW w:w="1660" w:type="dxa"/>
            <w:gridSpan w:val="2"/>
            <w:tcBorders>
              <w:top w:val="nil"/>
              <w:left w:val="nil"/>
              <w:bottom w:val="nil"/>
              <w:right w:val="nil"/>
            </w:tcBorders>
            <w:vAlign w:val="bottom"/>
          </w:tcPr>
          <w:p w14:paraId="45599C12" w14:textId="77777777" w:rsidR="00616979" w:rsidRPr="007157C1" w:rsidRDefault="00616979" w:rsidP="00616979">
            <w:pPr>
              <w:jc w:val="center"/>
              <w:rPr>
                <w:b/>
                <w:bCs/>
                <w:noProof w:val="0"/>
                <w:lang w:eastAsia="ro-RO"/>
              </w:rPr>
            </w:pPr>
          </w:p>
        </w:tc>
        <w:tc>
          <w:tcPr>
            <w:tcW w:w="1800" w:type="dxa"/>
            <w:tcBorders>
              <w:top w:val="nil"/>
              <w:left w:val="nil"/>
              <w:bottom w:val="nil"/>
              <w:right w:val="nil"/>
            </w:tcBorders>
            <w:vAlign w:val="bottom"/>
          </w:tcPr>
          <w:p w14:paraId="19C52DD1" w14:textId="77777777" w:rsidR="00616979" w:rsidRPr="007157C1" w:rsidRDefault="00616979" w:rsidP="00616979">
            <w:pPr>
              <w:jc w:val="center"/>
              <w:rPr>
                <w:b/>
                <w:bCs/>
                <w:noProof w:val="0"/>
                <w:lang w:eastAsia="ro-RO"/>
              </w:rPr>
            </w:pPr>
          </w:p>
        </w:tc>
        <w:tc>
          <w:tcPr>
            <w:tcW w:w="960" w:type="dxa"/>
            <w:tcBorders>
              <w:top w:val="nil"/>
              <w:left w:val="nil"/>
              <w:bottom w:val="nil"/>
              <w:right w:val="nil"/>
            </w:tcBorders>
            <w:noWrap/>
            <w:vAlign w:val="bottom"/>
          </w:tcPr>
          <w:p w14:paraId="3C7B6525"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64E41B73" w14:textId="77777777" w:rsidR="00616979" w:rsidRPr="007157C1" w:rsidRDefault="00616979" w:rsidP="00616979">
            <w:pPr>
              <w:rPr>
                <w:noProof w:val="0"/>
                <w:sz w:val="20"/>
                <w:szCs w:val="20"/>
                <w:lang w:eastAsia="ro-RO"/>
              </w:rPr>
            </w:pPr>
          </w:p>
        </w:tc>
      </w:tr>
      <w:tr w:rsidR="00616979" w:rsidRPr="007157C1" w14:paraId="35617E35" w14:textId="77777777" w:rsidTr="00616979">
        <w:trPr>
          <w:trHeight w:val="375"/>
        </w:trPr>
        <w:tc>
          <w:tcPr>
            <w:tcW w:w="8400" w:type="dxa"/>
            <w:gridSpan w:val="7"/>
            <w:tcBorders>
              <w:top w:val="nil"/>
              <w:left w:val="nil"/>
              <w:bottom w:val="nil"/>
              <w:right w:val="nil"/>
            </w:tcBorders>
            <w:vAlign w:val="bottom"/>
          </w:tcPr>
          <w:p w14:paraId="320FBDDD" w14:textId="77777777" w:rsidR="00616979" w:rsidRPr="007157C1" w:rsidRDefault="00616979" w:rsidP="00616979">
            <w:pPr>
              <w:jc w:val="center"/>
              <w:rPr>
                <w:b/>
                <w:bCs/>
                <w:noProof w:val="0"/>
                <w:lang w:eastAsia="ro-RO"/>
              </w:rPr>
            </w:pPr>
            <w:r w:rsidRPr="007157C1">
              <w:rPr>
                <w:b/>
                <w:bCs/>
                <w:noProof w:val="0"/>
                <w:lang w:eastAsia="ro-RO"/>
              </w:rPr>
              <w:t>pe anul 20___</w:t>
            </w:r>
          </w:p>
        </w:tc>
        <w:tc>
          <w:tcPr>
            <w:tcW w:w="960" w:type="dxa"/>
            <w:tcBorders>
              <w:top w:val="nil"/>
              <w:left w:val="nil"/>
              <w:bottom w:val="nil"/>
              <w:right w:val="nil"/>
            </w:tcBorders>
            <w:noWrap/>
            <w:vAlign w:val="bottom"/>
          </w:tcPr>
          <w:p w14:paraId="20F38900"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9DB83F1" w14:textId="77777777" w:rsidR="00616979" w:rsidRPr="007157C1" w:rsidRDefault="00616979" w:rsidP="00616979">
            <w:pPr>
              <w:rPr>
                <w:noProof w:val="0"/>
                <w:sz w:val="20"/>
                <w:szCs w:val="20"/>
                <w:lang w:eastAsia="ro-RO"/>
              </w:rPr>
            </w:pPr>
          </w:p>
        </w:tc>
      </w:tr>
      <w:tr w:rsidR="00616979" w:rsidRPr="007157C1" w14:paraId="3C10F282" w14:textId="77777777" w:rsidTr="00616979">
        <w:trPr>
          <w:trHeight w:val="375"/>
        </w:trPr>
        <w:tc>
          <w:tcPr>
            <w:tcW w:w="8400" w:type="dxa"/>
            <w:gridSpan w:val="7"/>
            <w:tcBorders>
              <w:top w:val="nil"/>
              <w:left w:val="nil"/>
              <w:bottom w:val="nil"/>
              <w:right w:val="nil"/>
            </w:tcBorders>
            <w:noWrap/>
            <w:vAlign w:val="bottom"/>
          </w:tcPr>
          <w:p w14:paraId="78337FEE" w14:textId="77777777" w:rsidR="00616979" w:rsidRPr="007157C1"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14:paraId="6ABFD501"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C5B77D4" w14:textId="77777777" w:rsidR="00616979" w:rsidRPr="007157C1" w:rsidRDefault="00616979" w:rsidP="00616979">
            <w:pPr>
              <w:rPr>
                <w:noProof w:val="0"/>
                <w:sz w:val="20"/>
                <w:szCs w:val="20"/>
                <w:lang w:eastAsia="ro-RO"/>
              </w:rPr>
            </w:pPr>
          </w:p>
        </w:tc>
      </w:tr>
      <w:tr w:rsidR="00616979" w:rsidRPr="007157C1" w14:paraId="156B1FB2" w14:textId="77777777" w:rsidTr="00616979">
        <w:trPr>
          <w:trHeight w:val="375"/>
        </w:trPr>
        <w:tc>
          <w:tcPr>
            <w:tcW w:w="960" w:type="dxa"/>
            <w:gridSpan w:val="2"/>
            <w:tcBorders>
              <w:top w:val="nil"/>
              <w:left w:val="nil"/>
              <w:bottom w:val="nil"/>
              <w:right w:val="nil"/>
            </w:tcBorders>
            <w:noWrap/>
            <w:vAlign w:val="bottom"/>
          </w:tcPr>
          <w:p w14:paraId="71342DAE" w14:textId="77777777" w:rsidR="00616979" w:rsidRPr="007157C1" w:rsidRDefault="00616979" w:rsidP="00616979">
            <w:pPr>
              <w:jc w:val="center"/>
              <w:rPr>
                <w:b/>
                <w:bCs/>
                <w:noProof w:val="0"/>
                <w:sz w:val="28"/>
                <w:szCs w:val="28"/>
                <w:lang w:eastAsia="ro-RO"/>
              </w:rPr>
            </w:pPr>
          </w:p>
        </w:tc>
        <w:tc>
          <w:tcPr>
            <w:tcW w:w="2200" w:type="dxa"/>
            <w:tcBorders>
              <w:top w:val="nil"/>
              <w:left w:val="nil"/>
              <w:bottom w:val="nil"/>
              <w:right w:val="nil"/>
            </w:tcBorders>
            <w:noWrap/>
            <w:vAlign w:val="bottom"/>
          </w:tcPr>
          <w:p w14:paraId="79C95ED9" w14:textId="77777777" w:rsidR="00616979" w:rsidRPr="007157C1" w:rsidRDefault="00616979" w:rsidP="00616979">
            <w:pPr>
              <w:jc w:val="center"/>
              <w:rPr>
                <w:b/>
                <w:bCs/>
                <w:noProof w:val="0"/>
                <w:sz w:val="28"/>
                <w:szCs w:val="28"/>
                <w:lang w:eastAsia="ro-RO"/>
              </w:rPr>
            </w:pPr>
          </w:p>
        </w:tc>
        <w:tc>
          <w:tcPr>
            <w:tcW w:w="1780" w:type="dxa"/>
            <w:tcBorders>
              <w:top w:val="nil"/>
              <w:left w:val="nil"/>
              <w:bottom w:val="nil"/>
              <w:right w:val="nil"/>
            </w:tcBorders>
            <w:noWrap/>
            <w:vAlign w:val="bottom"/>
          </w:tcPr>
          <w:p w14:paraId="3D48A7BD" w14:textId="77777777" w:rsidR="00616979" w:rsidRPr="007157C1" w:rsidRDefault="00616979" w:rsidP="00616979">
            <w:pPr>
              <w:jc w:val="center"/>
              <w:rPr>
                <w:b/>
                <w:bCs/>
                <w:noProof w:val="0"/>
                <w:sz w:val="28"/>
                <w:szCs w:val="28"/>
                <w:lang w:eastAsia="ro-RO"/>
              </w:rPr>
            </w:pPr>
          </w:p>
        </w:tc>
        <w:tc>
          <w:tcPr>
            <w:tcW w:w="1660" w:type="dxa"/>
            <w:gridSpan w:val="2"/>
            <w:tcBorders>
              <w:top w:val="nil"/>
              <w:left w:val="nil"/>
              <w:bottom w:val="nil"/>
              <w:right w:val="nil"/>
            </w:tcBorders>
            <w:noWrap/>
            <w:vAlign w:val="bottom"/>
          </w:tcPr>
          <w:p w14:paraId="2757CFB5" w14:textId="77777777" w:rsidR="00616979" w:rsidRPr="007157C1" w:rsidRDefault="00616979" w:rsidP="00616979">
            <w:pPr>
              <w:jc w:val="center"/>
              <w:rPr>
                <w:b/>
                <w:bCs/>
                <w:noProof w:val="0"/>
                <w:sz w:val="28"/>
                <w:szCs w:val="28"/>
                <w:lang w:eastAsia="ro-RO"/>
              </w:rPr>
            </w:pPr>
          </w:p>
        </w:tc>
        <w:tc>
          <w:tcPr>
            <w:tcW w:w="1800" w:type="dxa"/>
            <w:tcBorders>
              <w:top w:val="nil"/>
              <w:left w:val="nil"/>
              <w:bottom w:val="nil"/>
              <w:right w:val="nil"/>
            </w:tcBorders>
            <w:noWrap/>
            <w:vAlign w:val="bottom"/>
          </w:tcPr>
          <w:p w14:paraId="6EC8289F" w14:textId="77777777" w:rsidR="00616979" w:rsidRPr="007157C1" w:rsidRDefault="00616979" w:rsidP="00616979">
            <w:pPr>
              <w:jc w:val="center"/>
              <w:rPr>
                <w:b/>
                <w:bCs/>
                <w:noProof w:val="0"/>
                <w:sz w:val="28"/>
                <w:szCs w:val="28"/>
                <w:lang w:eastAsia="ro-RO"/>
              </w:rPr>
            </w:pPr>
          </w:p>
        </w:tc>
        <w:tc>
          <w:tcPr>
            <w:tcW w:w="960" w:type="dxa"/>
            <w:tcBorders>
              <w:top w:val="nil"/>
              <w:left w:val="nil"/>
              <w:bottom w:val="nil"/>
              <w:right w:val="nil"/>
            </w:tcBorders>
            <w:noWrap/>
            <w:vAlign w:val="bottom"/>
          </w:tcPr>
          <w:p w14:paraId="0FCB3BC0"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2BFDC17" w14:textId="77777777" w:rsidR="00616979" w:rsidRPr="007157C1" w:rsidRDefault="00616979" w:rsidP="00616979">
            <w:pPr>
              <w:rPr>
                <w:noProof w:val="0"/>
                <w:sz w:val="20"/>
                <w:szCs w:val="20"/>
                <w:lang w:eastAsia="ro-RO"/>
              </w:rPr>
            </w:pPr>
          </w:p>
        </w:tc>
      </w:tr>
      <w:tr w:rsidR="00616979" w:rsidRPr="007157C1" w14:paraId="73CA8399" w14:textId="77777777" w:rsidTr="00616979">
        <w:trPr>
          <w:trHeight w:val="255"/>
        </w:trPr>
        <w:tc>
          <w:tcPr>
            <w:tcW w:w="960" w:type="dxa"/>
            <w:gridSpan w:val="2"/>
            <w:tcBorders>
              <w:top w:val="nil"/>
              <w:left w:val="nil"/>
              <w:bottom w:val="nil"/>
              <w:right w:val="nil"/>
            </w:tcBorders>
            <w:noWrap/>
            <w:vAlign w:val="bottom"/>
          </w:tcPr>
          <w:p w14:paraId="49ABB221"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ADD6AE3"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7B5A6A91"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6B7304A"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4CC46B36"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2651D8C6"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2CF5FBD2" w14:textId="77777777" w:rsidR="00616979" w:rsidRPr="007157C1" w:rsidRDefault="00616979" w:rsidP="00616979">
            <w:pPr>
              <w:rPr>
                <w:noProof w:val="0"/>
                <w:sz w:val="20"/>
                <w:szCs w:val="20"/>
                <w:lang w:eastAsia="ro-RO"/>
              </w:rPr>
            </w:pPr>
          </w:p>
        </w:tc>
      </w:tr>
      <w:tr w:rsidR="00616979" w:rsidRPr="007157C1" w14:paraId="44986C6A" w14:textId="77777777" w:rsidTr="00616979">
        <w:trPr>
          <w:trHeight w:val="315"/>
        </w:trPr>
        <w:tc>
          <w:tcPr>
            <w:tcW w:w="3160" w:type="dxa"/>
            <w:gridSpan w:val="3"/>
            <w:vMerge w:val="restart"/>
            <w:tcBorders>
              <w:top w:val="single" w:sz="4" w:space="0" w:color="auto"/>
              <w:left w:val="single" w:sz="4" w:space="0" w:color="auto"/>
              <w:bottom w:val="single" w:sz="4" w:space="0" w:color="000000"/>
              <w:right w:val="single" w:sz="4" w:space="0" w:color="000000"/>
            </w:tcBorders>
            <w:vAlign w:val="bottom"/>
          </w:tcPr>
          <w:p w14:paraId="3B277C65" w14:textId="77777777" w:rsidR="00616979" w:rsidRPr="007157C1" w:rsidRDefault="00616979" w:rsidP="00616979">
            <w:pPr>
              <w:jc w:val="center"/>
              <w:rPr>
                <w:b/>
                <w:bCs/>
                <w:noProof w:val="0"/>
                <w:lang w:eastAsia="ro-RO"/>
              </w:rPr>
            </w:pPr>
            <w:r w:rsidRPr="007157C1">
              <w:rPr>
                <w:b/>
                <w:bCs/>
                <w:noProof w:val="0"/>
                <w:lang w:eastAsia="ro-RO"/>
              </w:rPr>
              <w:t xml:space="preserve">Graficul sosirii </w:t>
            </w:r>
            <w:proofErr w:type="spellStart"/>
            <w:r w:rsidRPr="007157C1">
              <w:rPr>
                <w:b/>
                <w:bCs/>
                <w:noProof w:val="0"/>
                <w:lang w:eastAsia="ro-RO"/>
              </w:rPr>
              <w:t>pacienţilor</w:t>
            </w:r>
            <w:proofErr w:type="spellEnd"/>
          </w:p>
        </w:tc>
        <w:tc>
          <w:tcPr>
            <w:tcW w:w="5240" w:type="dxa"/>
            <w:gridSpan w:val="4"/>
            <w:tcBorders>
              <w:top w:val="single" w:sz="4" w:space="0" w:color="auto"/>
              <w:left w:val="nil"/>
              <w:bottom w:val="single" w:sz="4" w:space="0" w:color="auto"/>
              <w:right w:val="single" w:sz="4" w:space="0" w:color="000000"/>
            </w:tcBorders>
            <w:noWrap/>
            <w:vAlign w:val="bottom"/>
          </w:tcPr>
          <w:p w14:paraId="74DBF33F" w14:textId="77777777" w:rsidR="00616979" w:rsidRPr="007157C1" w:rsidRDefault="00616979" w:rsidP="00616979">
            <w:pPr>
              <w:jc w:val="center"/>
              <w:rPr>
                <w:b/>
                <w:bCs/>
                <w:noProof w:val="0"/>
                <w:lang w:eastAsia="ro-RO"/>
              </w:rPr>
            </w:pPr>
            <w:r w:rsidRPr="007157C1">
              <w:rPr>
                <w:b/>
                <w:bCs/>
                <w:noProof w:val="0"/>
                <w:lang w:eastAsia="ro-RO"/>
              </w:rPr>
              <w:t xml:space="preserve">Seria </w:t>
            </w:r>
            <w:proofErr w:type="spellStart"/>
            <w:r w:rsidRPr="007157C1">
              <w:rPr>
                <w:b/>
                <w:bCs/>
                <w:noProof w:val="0"/>
                <w:lang w:eastAsia="ro-RO"/>
              </w:rPr>
              <w:t>şi</w:t>
            </w:r>
            <w:proofErr w:type="spellEnd"/>
            <w:r w:rsidRPr="007157C1">
              <w:rPr>
                <w:b/>
                <w:bCs/>
                <w:noProof w:val="0"/>
                <w:lang w:eastAsia="ro-RO"/>
              </w:rPr>
              <w:t xml:space="preserve"> numărul biletelor</w:t>
            </w:r>
          </w:p>
        </w:tc>
        <w:tc>
          <w:tcPr>
            <w:tcW w:w="960" w:type="dxa"/>
            <w:tcBorders>
              <w:top w:val="nil"/>
              <w:left w:val="nil"/>
              <w:bottom w:val="nil"/>
              <w:right w:val="nil"/>
            </w:tcBorders>
            <w:noWrap/>
            <w:vAlign w:val="bottom"/>
          </w:tcPr>
          <w:p w14:paraId="350FBFCF"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83E2EDB" w14:textId="77777777" w:rsidR="00616979" w:rsidRPr="007157C1" w:rsidRDefault="00616979" w:rsidP="00616979">
            <w:pPr>
              <w:rPr>
                <w:noProof w:val="0"/>
                <w:sz w:val="20"/>
                <w:szCs w:val="20"/>
                <w:lang w:eastAsia="ro-RO"/>
              </w:rPr>
            </w:pPr>
          </w:p>
        </w:tc>
      </w:tr>
      <w:tr w:rsidR="00616979" w:rsidRPr="007157C1" w14:paraId="237EF079" w14:textId="77777777" w:rsidTr="00616979">
        <w:trPr>
          <w:trHeight w:val="37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2683E4B8" w14:textId="77777777" w:rsidR="00616979" w:rsidRPr="007157C1" w:rsidRDefault="00616979" w:rsidP="00616979">
            <w:pPr>
              <w:rPr>
                <w:b/>
                <w:bCs/>
                <w:noProof w:val="0"/>
                <w:lang w:eastAsia="ro-RO"/>
              </w:rPr>
            </w:pPr>
          </w:p>
        </w:tc>
        <w:tc>
          <w:tcPr>
            <w:tcW w:w="1780" w:type="dxa"/>
            <w:vMerge w:val="restart"/>
            <w:tcBorders>
              <w:top w:val="nil"/>
              <w:left w:val="single" w:sz="4" w:space="0" w:color="auto"/>
              <w:bottom w:val="single" w:sz="4" w:space="0" w:color="000000"/>
              <w:right w:val="single" w:sz="4" w:space="0" w:color="auto"/>
            </w:tcBorders>
            <w:vAlign w:val="bottom"/>
          </w:tcPr>
          <w:p w14:paraId="2CEA21E4" w14:textId="77777777" w:rsidR="00616979" w:rsidRPr="007157C1" w:rsidRDefault="00616979" w:rsidP="00616979">
            <w:pPr>
              <w:jc w:val="center"/>
              <w:rPr>
                <w:b/>
                <w:bCs/>
                <w:noProof w:val="0"/>
                <w:lang w:eastAsia="ro-RO"/>
              </w:rPr>
            </w:pPr>
            <w:r w:rsidRPr="007157C1">
              <w:rPr>
                <w:b/>
                <w:bCs/>
                <w:noProof w:val="0"/>
                <w:lang w:eastAsia="ro-RO"/>
              </w:rPr>
              <w:t>numărul biletelor(buc)</w:t>
            </w:r>
          </w:p>
        </w:tc>
        <w:tc>
          <w:tcPr>
            <w:tcW w:w="1660" w:type="dxa"/>
            <w:gridSpan w:val="2"/>
            <w:vMerge w:val="restart"/>
            <w:tcBorders>
              <w:top w:val="nil"/>
              <w:left w:val="single" w:sz="4" w:space="0" w:color="auto"/>
              <w:bottom w:val="single" w:sz="4" w:space="0" w:color="auto"/>
              <w:right w:val="single" w:sz="4" w:space="0" w:color="auto"/>
            </w:tcBorders>
            <w:noWrap/>
            <w:vAlign w:val="bottom"/>
          </w:tcPr>
          <w:p w14:paraId="2D22E067" w14:textId="77777777" w:rsidR="00616979" w:rsidRPr="007157C1" w:rsidRDefault="00616979" w:rsidP="00616979">
            <w:pPr>
              <w:jc w:val="center"/>
              <w:rPr>
                <w:b/>
                <w:bCs/>
                <w:noProof w:val="0"/>
                <w:lang w:eastAsia="ro-RO"/>
              </w:rPr>
            </w:pPr>
            <w:r w:rsidRPr="007157C1">
              <w:rPr>
                <w:b/>
                <w:bCs/>
                <w:noProof w:val="0"/>
                <w:lang w:eastAsia="ro-RO"/>
              </w:rPr>
              <w:t xml:space="preserve">de la </w:t>
            </w:r>
          </w:p>
        </w:tc>
        <w:tc>
          <w:tcPr>
            <w:tcW w:w="1800" w:type="dxa"/>
            <w:vMerge w:val="restart"/>
            <w:tcBorders>
              <w:top w:val="nil"/>
              <w:left w:val="single" w:sz="4" w:space="0" w:color="auto"/>
              <w:bottom w:val="single" w:sz="4" w:space="0" w:color="auto"/>
              <w:right w:val="single" w:sz="4" w:space="0" w:color="auto"/>
            </w:tcBorders>
            <w:noWrap/>
            <w:vAlign w:val="bottom"/>
          </w:tcPr>
          <w:p w14:paraId="2E078837" w14:textId="77777777" w:rsidR="00616979" w:rsidRPr="007157C1" w:rsidRDefault="00616979" w:rsidP="00616979">
            <w:pPr>
              <w:jc w:val="center"/>
              <w:rPr>
                <w:b/>
                <w:bCs/>
                <w:noProof w:val="0"/>
                <w:lang w:eastAsia="ro-RO"/>
              </w:rPr>
            </w:pPr>
            <w:r w:rsidRPr="007157C1">
              <w:rPr>
                <w:b/>
                <w:bCs/>
                <w:noProof w:val="0"/>
                <w:lang w:eastAsia="ro-RO"/>
              </w:rPr>
              <w:t>până la</w:t>
            </w:r>
          </w:p>
        </w:tc>
        <w:tc>
          <w:tcPr>
            <w:tcW w:w="960" w:type="dxa"/>
            <w:tcBorders>
              <w:top w:val="nil"/>
              <w:left w:val="nil"/>
              <w:bottom w:val="nil"/>
              <w:right w:val="nil"/>
            </w:tcBorders>
            <w:noWrap/>
            <w:vAlign w:val="bottom"/>
          </w:tcPr>
          <w:p w14:paraId="720173AE"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3CBFC1EA" w14:textId="77777777" w:rsidR="00616979" w:rsidRPr="007157C1" w:rsidRDefault="00616979" w:rsidP="00616979">
            <w:pPr>
              <w:rPr>
                <w:noProof w:val="0"/>
                <w:sz w:val="20"/>
                <w:szCs w:val="20"/>
                <w:lang w:eastAsia="ro-RO"/>
              </w:rPr>
            </w:pPr>
          </w:p>
        </w:tc>
      </w:tr>
      <w:tr w:rsidR="00616979" w:rsidRPr="007157C1" w14:paraId="292D0933" w14:textId="77777777" w:rsidTr="00616979">
        <w:trPr>
          <w:trHeight w:val="345"/>
        </w:trPr>
        <w:tc>
          <w:tcPr>
            <w:tcW w:w="3160" w:type="dxa"/>
            <w:gridSpan w:val="3"/>
            <w:vMerge/>
            <w:tcBorders>
              <w:top w:val="single" w:sz="4" w:space="0" w:color="auto"/>
              <w:left w:val="single" w:sz="4" w:space="0" w:color="auto"/>
              <w:bottom w:val="single" w:sz="4" w:space="0" w:color="000000"/>
              <w:right w:val="single" w:sz="4" w:space="0" w:color="000000"/>
            </w:tcBorders>
            <w:vAlign w:val="center"/>
          </w:tcPr>
          <w:p w14:paraId="57DC09DA" w14:textId="77777777" w:rsidR="00616979" w:rsidRPr="007157C1" w:rsidRDefault="00616979" w:rsidP="00616979">
            <w:pPr>
              <w:rPr>
                <w:b/>
                <w:bCs/>
                <w:noProof w:val="0"/>
                <w:lang w:eastAsia="ro-RO"/>
              </w:rPr>
            </w:pPr>
          </w:p>
        </w:tc>
        <w:tc>
          <w:tcPr>
            <w:tcW w:w="1780" w:type="dxa"/>
            <w:vMerge/>
            <w:tcBorders>
              <w:top w:val="nil"/>
              <w:left w:val="single" w:sz="4" w:space="0" w:color="auto"/>
              <w:bottom w:val="single" w:sz="4" w:space="0" w:color="000000"/>
              <w:right w:val="single" w:sz="4" w:space="0" w:color="auto"/>
            </w:tcBorders>
            <w:vAlign w:val="center"/>
          </w:tcPr>
          <w:p w14:paraId="2F72DD5E" w14:textId="77777777" w:rsidR="00616979" w:rsidRPr="007157C1" w:rsidRDefault="00616979" w:rsidP="00616979">
            <w:pPr>
              <w:rPr>
                <w:b/>
                <w:bCs/>
                <w:noProof w:val="0"/>
                <w:lang w:eastAsia="ro-RO"/>
              </w:rPr>
            </w:pPr>
          </w:p>
        </w:tc>
        <w:tc>
          <w:tcPr>
            <w:tcW w:w="1660" w:type="dxa"/>
            <w:gridSpan w:val="2"/>
            <w:vMerge/>
            <w:tcBorders>
              <w:top w:val="nil"/>
              <w:left w:val="single" w:sz="4" w:space="0" w:color="auto"/>
              <w:bottom w:val="single" w:sz="4" w:space="0" w:color="auto"/>
              <w:right w:val="single" w:sz="4" w:space="0" w:color="auto"/>
            </w:tcBorders>
            <w:vAlign w:val="center"/>
          </w:tcPr>
          <w:p w14:paraId="64A32B93" w14:textId="77777777" w:rsidR="00616979" w:rsidRPr="007157C1" w:rsidRDefault="00616979" w:rsidP="00616979">
            <w:pPr>
              <w:rPr>
                <w:b/>
                <w:bCs/>
                <w:noProof w:val="0"/>
                <w:lang w:eastAsia="ro-RO"/>
              </w:rPr>
            </w:pPr>
          </w:p>
        </w:tc>
        <w:tc>
          <w:tcPr>
            <w:tcW w:w="1800" w:type="dxa"/>
            <w:vMerge/>
            <w:tcBorders>
              <w:top w:val="nil"/>
              <w:left w:val="single" w:sz="4" w:space="0" w:color="auto"/>
              <w:bottom w:val="single" w:sz="4" w:space="0" w:color="auto"/>
              <w:right w:val="single" w:sz="4" w:space="0" w:color="auto"/>
            </w:tcBorders>
            <w:vAlign w:val="center"/>
          </w:tcPr>
          <w:p w14:paraId="62CB8ABB" w14:textId="77777777" w:rsidR="00616979" w:rsidRPr="007157C1" w:rsidRDefault="00616979" w:rsidP="00616979">
            <w:pPr>
              <w:rPr>
                <w:b/>
                <w:bCs/>
                <w:noProof w:val="0"/>
                <w:lang w:eastAsia="ro-RO"/>
              </w:rPr>
            </w:pPr>
          </w:p>
        </w:tc>
        <w:tc>
          <w:tcPr>
            <w:tcW w:w="960" w:type="dxa"/>
            <w:tcBorders>
              <w:top w:val="nil"/>
              <w:left w:val="nil"/>
              <w:bottom w:val="nil"/>
              <w:right w:val="nil"/>
            </w:tcBorders>
            <w:noWrap/>
            <w:vAlign w:val="bottom"/>
          </w:tcPr>
          <w:p w14:paraId="35960A17"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80DEC3F" w14:textId="77777777" w:rsidR="00616979" w:rsidRPr="007157C1" w:rsidRDefault="00616979" w:rsidP="00616979">
            <w:pPr>
              <w:rPr>
                <w:noProof w:val="0"/>
                <w:sz w:val="20"/>
                <w:szCs w:val="20"/>
                <w:lang w:eastAsia="ro-RO"/>
              </w:rPr>
            </w:pPr>
          </w:p>
        </w:tc>
      </w:tr>
      <w:tr w:rsidR="00616979" w:rsidRPr="007157C1" w14:paraId="75723756" w14:textId="77777777" w:rsidTr="00616979">
        <w:trPr>
          <w:trHeight w:val="420"/>
        </w:trPr>
        <w:tc>
          <w:tcPr>
            <w:tcW w:w="3160" w:type="dxa"/>
            <w:gridSpan w:val="3"/>
            <w:tcBorders>
              <w:top w:val="single" w:sz="4" w:space="0" w:color="auto"/>
              <w:left w:val="single" w:sz="4" w:space="0" w:color="auto"/>
              <w:bottom w:val="single" w:sz="4" w:space="0" w:color="auto"/>
              <w:right w:val="single" w:sz="4" w:space="0" w:color="000000"/>
            </w:tcBorders>
            <w:noWrap/>
            <w:vAlign w:val="bottom"/>
          </w:tcPr>
          <w:p w14:paraId="3FC6BAFA" w14:textId="77777777" w:rsidR="00616979" w:rsidRPr="007157C1" w:rsidRDefault="00616979" w:rsidP="00616979">
            <w:pPr>
              <w:jc w:val="center"/>
              <w:rPr>
                <w:noProof w:val="0"/>
                <w:sz w:val="20"/>
                <w:szCs w:val="20"/>
                <w:lang w:eastAsia="ro-RO"/>
              </w:rPr>
            </w:pPr>
            <w:r w:rsidRPr="007157C1">
              <w:rPr>
                <w:noProof w:val="0"/>
                <w:sz w:val="20"/>
                <w:szCs w:val="20"/>
                <w:lang w:eastAsia="ro-RO"/>
              </w:rPr>
              <w:t> </w:t>
            </w:r>
          </w:p>
        </w:tc>
        <w:tc>
          <w:tcPr>
            <w:tcW w:w="1780" w:type="dxa"/>
            <w:tcBorders>
              <w:top w:val="nil"/>
              <w:left w:val="nil"/>
              <w:bottom w:val="single" w:sz="4" w:space="0" w:color="auto"/>
              <w:right w:val="single" w:sz="4" w:space="0" w:color="auto"/>
            </w:tcBorders>
            <w:noWrap/>
            <w:vAlign w:val="bottom"/>
          </w:tcPr>
          <w:p w14:paraId="45FFCD4E" w14:textId="77777777" w:rsidR="00616979" w:rsidRPr="007157C1" w:rsidRDefault="00616979" w:rsidP="00616979">
            <w:pPr>
              <w:rPr>
                <w:noProof w:val="0"/>
                <w:sz w:val="20"/>
                <w:szCs w:val="20"/>
                <w:lang w:eastAsia="ro-RO"/>
              </w:rPr>
            </w:pPr>
            <w:r w:rsidRPr="007157C1">
              <w:rPr>
                <w:noProof w:val="0"/>
                <w:sz w:val="20"/>
                <w:szCs w:val="20"/>
                <w:lang w:eastAsia="ro-RO"/>
              </w:rPr>
              <w:t> </w:t>
            </w:r>
          </w:p>
        </w:tc>
        <w:tc>
          <w:tcPr>
            <w:tcW w:w="1660" w:type="dxa"/>
            <w:gridSpan w:val="2"/>
            <w:tcBorders>
              <w:top w:val="nil"/>
              <w:left w:val="nil"/>
              <w:bottom w:val="single" w:sz="4" w:space="0" w:color="auto"/>
              <w:right w:val="single" w:sz="4" w:space="0" w:color="auto"/>
            </w:tcBorders>
            <w:noWrap/>
            <w:vAlign w:val="bottom"/>
          </w:tcPr>
          <w:p w14:paraId="017403EE" w14:textId="77777777" w:rsidR="00616979" w:rsidRPr="007157C1" w:rsidRDefault="00616979" w:rsidP="00616979">
            <w:pPr>
              <w:rPr>
                <w:noProof w:val="0"/>
                <w:sz w:val="20"/>
                <w:szCs w:val="20"/>
                <w:lang w:eastAsia="ro-RO"/>
              </w:rPr>
            </w:pPr>
            <w:r w:rsidRPr="007157C1">
              <w:rPr>
                <w:noProof w:val="0"/>
                <w:sz w:val="20"/>
                <w:szCs w:val="20"/>
                <w:lang w:eastAsia="ro-RO"/>
              </w:rPr>
              <w:t> </w:t>
            </w:r>
          </w:p>
        </w:tc>
        <w:tc>
          <w:tcPr>
            <w:tcW w:w="1800" w:type="dxa"/>
            <w:tcBorders>
              <w:top w:val="nil"/>
              <w:left w:val="nil"/>
              <w:bottom w:val="single" w:sz="4" w:space="0" w:color="auto"/>
              <w:right w:val="single" w:sz="4" w:space="0" w:color="auto"/>
            </w:tcBorders>
            <w:noWrap/>
            <w:vAlign w:val="bottom"/>
          </w:tcPr>
          <w:p w14:paraId="5AC765BA" w14:textId="77777777" w:rsidR="00616979" w:rsidRPr="007157C1" w:rsidRDefault="00616979" w:rsidP="00616979">
            <w:pPr>
              <w:rPr>
                <w:noProof w:val="0"/>
                <w:sz w:val="20"/>
                <w:szCs w:val="20"/>
                <w:lang w:eastAsia="ro-RO"/>
              </w:rPr>
            </w:pPr>
            <w:r w:rsidRPr="007157C1">
              <w:rPr>
                <w:noProof w:val="0"/>
                <w:sz w:val="20"/>
                <w:szCs w:val="20"/>
                <w:lang w:eastAsia="ro-RO"/>
              </w:rPr>
              <w:t> </w:t>
            </w:r>
          </w:p>
        </w:tc>
        <w:tc>
          <w:tcPr>
            <w:tcW w:w="960" w:type="dxa"/>
            <w:tcBorders>
              <w:top w:val="nil"/>
              <w:left w:val="nil"/>
              <w:bottom w:val="nil"/>
              <w:right w:val="nil"/>
            </w:tcBorders>
            <w:noWrap/>
            <w:vAlign w:val="bottom"/>
          </w:tcPr>
          <w:p w14:paraId="2E96671D"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5AFEA0F8" w14:textId="77777777" w:rsidR="00616979" w:rsidRPr="007157C1" w:rsidRDefault="00616979" w:rsidP="00616979">
            <w:pPr>
              <w:rPr>
                <w:noProof w:val="0"/>
                <w:sz w:val="20"/>
                <w:szCs w:val="20"/>
                <w:lang w:eastAsia="ro-RO"/>
              </w:rPr>
            </w:pPr>
          </w:p>
        </w:tc>
      </w:tr>
      <w:tr w:rsidR="00616979" w:rsidRPr="007157C1" w14:paraId="1ADFFD9F" w14:textId="77777777" w:rsidTr="00616979">
        <w:trPr>
          <w:trHeight w:val="255"/>
        </w:trPr>
        <w:tc>
          <w:tcPr>
            <w:tcW w:w="960" w:type="dxa"/>
            <w:gridSpan w:val="2"/>
            <w:tcBorders>
              <w:top w:val="nil"/>
              <w:left w:val="nil"/>
              <w:bottom w:val="nil"/>
              <w:right w:val="nil"/>
            </w:tcBorders>
            <w:noWrap/>
            <w:vAlign w:val="bottom"/>
          </w:tcPr>
          <w:p w14:paraId="39C1D800"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C885848"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75AFABA7"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6F591C47"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489EBE50"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CF7D9E8"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1B6F60C4" w14:textId="77777777" w:rsidR="00616979" w:rsidRPr="007157C1" w:rsidRDefault="00616979" w:rsidP="00616979">
            <w:pPr>
              <w:rPr>
                <w:noProof w:val="0"/>
                <w:sz w:val="20"/>
                <w:szCs w:val="20"/>
                <w:lang w:eastAsia="ro-RO"/>
              </w:rPr>
            </w:pPr>
          </w:p>
        </w:tc>
      </w:tr>
      <w:tr w:rsidR="00616979" w:rsidRPr="007157C1" w14:paraId="6114A69A" w14:textId="77777777" w:rsidTr="00616979">
        <w:trPr>
          <w:trHeight w:val="375"/>
        </w:trPr>
        <w:tc>
          <w:tcPr>
            <w:tcW w:w="960" w:type="dxa"/>
            <w:gridSpan w:val="2"/>
            <w:tcBorders>
              <w:top w:val="nil"/>
              <w:left w:val="nil"/>
              <w:bottom w:val="nil"/>
              <w:right w:val="nil"/>
            </w:tcBorders>
            <w:noWrap/>
            <w:vAlign w:val="bottom"/>
          </w:tcPr>
          <w:p w14:paraId="1E117C01" w14:textId="77777777" w:rsidR="00616979" w:rsidRPr="007157C1" w:rsidRDefault="00616979" w:rsidP="00616979">
            <w:pPr>
              <w:rPr>
                <w:b/>
                <w:bCs/>
                <w:noProof w:val="0"/>
                <w:sz w:val="28"/>
                <w:szCs w:val="28"/>
                <w:lang w:eastAsia="ro-RO"/>
              </w:rPr>
            </w:pPr>
            <w:r w:rsidRPr="007157C1">
              <w:rPr>
                <w:b/>
                <w:bCs/>
                <w:noProof w:val="0"/>
                <w:sz w:val="28"/>
                <w:szCs w:val="28"/>
                <w:lang w:eastAsia="ro-RO"/>
              </w:rPr>
              <w:t>Total:</w:t>
            </w:r>
          </w:p>
        </w:tc>
        <w:tc>
          <w:tcPr>
            <w:tcW w:w="9360" w:type="dxa"/>
            <w:gridSpan w:val="8"/>
            <w:tcBorders>
              <w:top w:val="nil"/>
              <w:left w:val="nil"/>
              <w:bottom w:val="nil"/>
              <w:right w:val="nil"/>
            </w:tcBorders>
            <w:noWrap/>
            <w:vAlign w:val="bottom"/>
          </w:tcPr>
          <w:p w14:paraId="1FCEF188" w14:textId="77777777" w:rsidR="00616979" w:rsidRPr="007157C1" w:rsidRDefault="00616979" w:rsidP="00616979">
            <w:pPr>
              <w:rPr>
                <w:noProof w:val="0"/>
                <w:lang w:eastAsia="ro-RO"/>
              </w:rPr>
            </w:pPr>
            <w:r w:rsidRPr="007157C1">
              <w:rPr>
                <w:noProof w:val="0"/>
                <w:lang w:eastAsia="ro-RO"/>
              </w:rPr>
              <w:t>________________________________________________________________________</w:t>
            </w:r>
          </w:p>
        </w:tc>
      </w:tr>
      <w:tr w:rsidR="00616979" w:rsidRPr="007157C1" w14:paraId="1F1E4257" w14:textId="77777777" w:rsidTr="00616979">
        <w:trPr>
          <w:trHeight w:val="315"/>
        </w:trPr>
        <w:tc>
          <w:tcPr>
            <w:tcW w:w="960" w:type="dxa"/>
            <w:gridSpan w:val="2"/>
            <w:tcBorders>
              <w:top w:val="nil"/>
              <w:left w:val="nil"/>
              <w:bottom w:val="nil"/>
              <w:right w:val="nil"/>
            </w:tcBorders>
            <w:noWrap/>
            <w:vAlign w:val="bottom"/>
          </w:tcPr>
          <w:p w14:paraId="704844A0" w14:textId="77777777" w:rsidR="00616979" w:rsidRPr="007157C1" w:rsidRDefault="00616979" w:rsidP="00616979">
            <w:pPr>
              <w:rPr>
                <w:noProof w:val="0"/>
                <w:lang w:eastAsia="ro-RO"/>
              </w:rPr>
            </w:pPr>
          </w:p>
        </w:tc>
        <w:tc>
          <w:tcPr>
            <w:tcW w:w="7440" w:type="dxa"/>
            <w:gridSpan w:val="5"/>
            <w:tcBorders>
              <w:top w:val="nil"/>
              <w:left w:val="nil"/>
              <w:bottom w:val="nil"/>
              <w:right w:val="nil"/>
            </w:tcBorders>
            <w:noWrap/>
            <w:vAlign w:val="bottom"/>
          </w:tcPr>
          <w:p w14:paraId="1F7D906F" w14:textId="77777777" w:rsidR="00616979" w:rsidRPr="007157C1" w:rsidRDefault="00616979" w:rsidP="00616979">
            <w:pPr>
              <w:jc w:val="center"/>
              <w:rPr>
                <w:noProof w:val="0"/>
                <w:lang w:eastAsia="ro-RO"/>
              </w:rPr>
            </w:pPr>
            <w:r w:rsidRPr="007157C1">
              <w:rPr>
                <w:noProof w:val="0"/>
                <w:lang w:eastAsia="ro-RO"/>
              </w:rPr>
              <w:t xml:space="preserve"> numărul biletelor, </w:t>
            </w:r>
            <w:proofErr w:type="spellStart"/>
            <w:r w:rsidRPr="007157C1">
              <w:rPr>
                <w:noProof w:val="0"/>
                <w:lang w:eastAsia="ro-RO"/>
              </w:rPr>
              <w:t>preţul</w:t>
            </w:r>
            <w:proofErr w:type="spellEnd"/>
            <w:r w:rsidRPr="007157C1">
              <w:rPr>
                <w:noProof w:val="0"/>
                <w:lang w:eastAsia="ro-RO"/>
              </w:rPr>
              <w:t xml:space="preserve"> biletului </w:t>
            </w:r>
            <w:proofErr w:type="spellStart"/>
            <w:r w:rsidRPr="007157C1">
              <w:rPr>
                <w:noProof w:val="0"/>
                <w:lang w:eastAsia="ro-RO"/>
              </w:rPr>
              <w:t>şi</w:t>
            </w:r>
            <w:proofErr w:type="spellEnd"/>
            <w:r w:rsidRPr="007157C1">
              <w:rPr>
                <w:noProof w:val="0"/>
                <w:lang w:eastAsia="ro-RO"/>
              </w:rPr>
              <w:t xml:space="preserve"> suma contractuală cu cifre </w:t>
            </w:r>
            <w:proofErr w:type="spellStart"/>
            <w:r w:rsidRPr="007157C1">
              <w:rPr>
                <w:noProof w:val="0"/>
                <w:lang w:eastAsia="ro-RO"/>
              </w:rPr>
              <w:t>şi</w:t>
            </w:r>
            <w:proofErr w:type="spellEnd"/>
            <w:r w:rsidRPr="007157C1">
              <w:rPr>
                <w:noProof w:val="0"/>
                <w:lang w:eastAsia="ro-RO"/>
              </w:rPr>
              <w:t xml:space="preserve"> litere</w:t>
            </w:r>
          </w:p>
        </w:tc>
        <w:tc>
          <w:tcPr>
            <w:tcW w:w="960" w:type="dxa"/>
            <w:tcBorders>
              <w:top w:val="nil"/>
              <w:left w:val="nil"/>
              <w:bottom w:val="nil"/>
              <w:right w:val="nil"/>
            </w:tcBorders>
            <w:noWrap/>
            <w:vAlign w:val="bottom"/>
          </w:tcPr>
          <w:p w14:paraId="2F1AB1CA"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2E236674" w14:textId="77777777" w:rsidR="00616979" w:rsidRPr="007157C1" w:rsidRDefault="00616979" w:rsidP="00616979">
            <w:pPr>
              <w:rPr>
                <w:noProof w:val="0"/>
                <w:sz w:val="20"/>
                <w:szCs w:val="20"/>
                <w:lang w:eastAsia="ro-RO"/>
              </w:rPr>
            </w:pPr>
          </w:p>
        </w:tc>
      </w:tr>
      <w:tr w:rsidR="00616979" w:rsidRPr="007157C1" w14:paraId="76C283E6" w14:textId="77777777" w:rsidTr="00616979">
        <w:trPr>
          <w:trHeight w:val="255"/>
        </w:trPr>
        <w:tc>
          <w:tcPr>
            <w:tcW w:w="960" w:type="dxa"/>
            <w:gridSpan w:val="2"/>
            <w:tcBorders>
              <w:top w:val="nil"/>
              <w:left w:val="nil"/>
              <w:bottom w:val="nil"/>
              <w:right w:val="nil"/>
            </w:tcBorders>
            <w:noWrap/>
            <w:vAlign w:val="bottom"/>
          </w:tcPr>
          <w:p w14:paraId="66E3C10B"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4A71C11A"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0909D0D3"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89CE1FA"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15961DEC"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3B06A201"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881CDD8" w14:textId="77777777" w:rsidR="00616979" w:rsidRPr="007157C1" w:rsidRDefault="00616979" w:rsidP="00616979">
            <w:pPr>
              <w:rPr>
                <w:noProof w:val="0"/>
                <w:sz w:val="20"/>
                <w:szCs w:val="20"/>
                <w:lang w:eastAsia="ro-RO"/>
              </w:rPr>
            </w:pPr>
          </w:p>
        </w:tc>
      </w:tr>
      <w:tr w:rsidR="00616979" w:rsidRPr="007157C1" w14:paraId="6DA8D57E" w14:textId="77777777" w:rsidTr="00616979">
        <w:trPr>
          <w:trHeight w:val="255"/>
        </w:trPr>
        <w:tc>
          <w:tcPr>
            <w:tcW w:w="960" w:type="dxa"/>
            <w:gridSpan w:val="2"/>
            <w:tcBorders>
              <w:top w:val="nil"/>
              <w:left w:val="nil"/>
              <w:bottom w:val="nil"/>
              <w:right w:val="nil"/>
            </w:tcBorders>
            <w:noWrap/>
            <w:vAlign w:val="bottom"/>
          </w:tcPr>
          <w:p w14:paraId="1F4B03BF"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BDB6D29"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4BF78F44"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73400794"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7A6FBDD6"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2BD2AB5C"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4C04C28F" w14:textId="77777777" w:rsidR="00616979" w:rsidRPr="007157C1" w:rsidRDefault="00616979" w:rsidP="00616979">
            <w:pPr>
              <w:rPr>
                <w:noProof w:val="0"/>
                <w:sz w:val="20"/>
                <w:szCs w:val="20"/>
                <w:lang w:eastAsia="ro-RO"/>
              </w:rPr>
            </w:pPr>
          </w:p>
        </w:tc>
      </w:tr>
      <w:tr w:rsidR="00616979" w:rsidRPr="007157C1" w14:paraId="168EA0E8" w14:textId="77777777" w:rsidTr="00616979">
        <w:trPr>
          <w:trHeight w:val="375"/>
        </w:trPr>
        <w:tc>
          <w:tcPr>
            <w:tcW w:w="960" w:type="dxa"/>
            <w:gridSpan w:val="2"/>
            <w:tcBorders>
              <w:top w:val="nil"/>
              <w:left w:val="nil"/>
              <w:bottom w:val="nil"/>
              <w:right w:val="nil"/>
            </w:tcBorders>
            <w:noWrap/>
            <w:vAlign w:val="bottom"/>
          </w:tcPr>
          <w:p w14:paraId="0113320C"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58739FCB" w14:textId="77777777" w:rsidR="00616979" w:rsidRPr="007157C1" w:rsidRDefault="00616979" w:rsidP="00616979">
            <w:pPr>
              <w:rPr>
                <w:noProof w:val="0"/>
                <w:sz w:val="28"/>
                <w:szCs w:val="28"/>
                <w:lang w:eastAsia="ro-RO"/>
              </w:rPr>
            </w:pPr>
          </w:p>
        </w:tc>
        <w:tc>
          <w:tcPr>
            <w:tcW w:w="1780" w:type="dxa"/>
            <w:tcBorders>
              <w:top w:val="nil"/>
              <w:left w:val="nil"/>
              <w:bottom w:val="nil"/>
              <w:right w:val="nil"/>
            </w:tcBorders>
            <w:noWrap/>
            <w:vAlign w:val="bottom"/>
          </w:tcPr>
          <w:p w14:paraId="66C619BE"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58D68203"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38468DD3"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5BB9E3D"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9B241B0" w14:textId="77777777" w:rsidR="00616979" w:rsidRPr="007157C1" w:rsidRDefault="00616979" w:rsidP="00616979">
            <w:pPr>
              <w:rPr>
                <w:noProof w:val="0"/>
                <w:sz w:val="20"/>
                <w:szCs w:val="20"/>
                <w:lang w:eastAsia="ro-RO"/>
              </w:rPr>
            </w:pPr>
          </w:p>
        </w:tc>
      </w:tr>
      <w:tr w:rsidR="00616979" w:rsidRPr="007157C1" w14:paraId="11C27D3C" w14:textId="77777777" w:rsidTr="00616979">
        <w:trPr>
          <w:trHeight w:val="255"/>
        </w:trPr>
        <w:tc>
          <w:tcPr>
            <w:tcW w:w="960" w:type="dxa"/>
            <w:gridSpan w:val="2"/>
            <w:tcBorders>
              <w:top w:val="nil"/>
              <w:left w:val="nil"/>
              <w:bottom w:val="nil"/>
              <w:right w:val="nil"/>
            </w:tcBorders>
            <w:noWrap/>
            <w:vAlign w:val="bottom"/>
          </w:tcPr>
          <w:p w14:paraId="78BF9EF2"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6A41B2BB"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7572A3D8"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4A049599"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2CEBD970"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6F0162C5"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23370B8A" w14:textId="77777777" w:rsidR="00616979" w:rsidRPr="007157C1" w:rsidRDefault="00616979" w:rsidP="00616979">
            <w:pPr>
              <w:rPr>
                <w:noProof w:val="0"/>
                <w:sz w:val="20"/>
                <w:szCs w:val="20"/>
                <w:lang w:eastAsia="ro-RO"/>
              </w:rPr>
            </w:pPr>
          </w:p>
        </w:tc>
      </w:tr>
      <w:tr w:rsidR="00616979" w:rsidRPr="007157C1" w14:paraId="3EAF2794" w14:textId="77777777" w:rsidTr="00616979">
        <w:trPr>
          <w:trHeight w:val="255"/>
        </w:trPr>
        <w:tc>
          <w:tcPr>
            <w:tcW w:w="960" w:type="dxa"/>
            <w:gridSpan w:val="2"/>
            <w:tcBorders>
              <w:top w:val="nil"/>
              <w:left w:val="nil"/>
              <w:bottom w:val="nil"/>
              <w:right w:val="nil"/>
            </w:tcBorders>
            <w:noWrap/>
            <w:vAlign w:val="bottom"/>
          </w:tcPr>
          <w:p w14:paraId="6D4B20F0"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763B9597"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66E6AC2D"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3A6830F6"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4A2B1573"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71E2AC93"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20036E67" w14:textId="77777777" w:rsidR="00616979" w:rsidRPr="007157C1" w:rsidRDefault="00616979" w:rsidP="00616979">
            <w:pPr>
              <w:rPr>
                <w:noProof w:val="0"/>
                <w:sz w:val="20"/>
                <w:szCs w:val="20"/>
                <w:lang w:eastAsia="ro-RO"/>
              </w:rPr>
            </w:pPr>
          </w:p>
        </w:tc>
      </w:tr>
      <w:tr w:rsidR="00616979" w:rsidRPr="007157C1" w14:paraId="49923500" w14:textId="77777777" w:rsidTr="00616979">
        <w:trPr>
          <w:gridBefore w:val="1"/>
          <w:gridAfter w:val="1"/>
          <w:wBefore w:w="735" w:type="dxa"/>
          <w:wAfter w:w="229" w:type="dxa"/>
          <w:trHeight w:val="719"/>
        </w:trPr>
        <w:tc>
          <w:tcPr>
            <w:tcW w:w="4678" w:type="dxa"/>
            <w:gridSpan w:val="4"/>
          </w:tcPr>
          <w:p w14:paraId="608E4184" w14:textId="77777777" w:rsidR="00616979" w:rsidRPr="007157C1" w:rsidRDefault="00616979" w:rsidP="00616979">
            <w:pPr>
              <w:pStyle w:val="BodyText"/>
              <w:snapToGrid w:val="0"/>
              <w:rPr>
                <w:b/>
              </w:rPr>
            </w:pPr>
          </w:p>
          <w:p w14:paraId="4C743C3F" w14:textId="77777777" w:rsidR="00616979" w:rsidRPr="007157C1" w:rsidRDefault="00616979" w:rsidP="00616979">
            <w:pPr>
              <w:pStyle w:val="BodyText"/>
              <w:snapToGrid w:val="0"/>
              <w:rPr>
                <w:b/>
              </w:rPr>
            </w:pPr>
            <w:r w:rsidRPr="007157C1">
              <w:rPr>
                <w:b/>
              </w:rPr>
              <w:t>Prestator</w:t>
            </w:r>
          </w:p>
          <w:p w14:paraId="223807D1" w14:textId="77777777" w:rsidR="00616979" w:rsidRPr="007157C1" w:rsidRDefault="00616979" w:rsidP="00616979">
            <w:pPr>
              <w:pStyle w:val="BodyText"/>
              <w:snapToGrid w:val="0"/>
              <w:rPr>
                <w:b/>
              </w:rPr>
            </w:pPr>
          </w:p>
          <w:p w14:paraId="5A90A8FA" w14:textId="77777777" w:rsidR="00616979" w:rsidRPr="007157C1" w:rsidRDefault="00616979" w:rsidP="00616979">
            <w:pPr>
              <w:pStyle w:val="BodyText"/>
              <w:snapToGrid w:val="0"/>
              <w:rPr>
                <w:b/>
              </w:rPr>
            </w:pPr>
          </w:p>
          <w:p w14:paraId="7AAF66AB" w14:textId="77777777" w:rsidR="00616979" w:rsidRPr="007157C1" w:rsidRDefault="00616979" w:rsidP="00616979">
            <w:pPr>
              <w:pStyle w:val="BodyText"/>
              <w:snapToGrid w:val="0"/>
              <w:rPr>
                <w:b/>
              </w:rPr>
            </w:pPr>
            <w:r w:rsidRPr="007157C1">
              <w:rPr>
                <w:b/>
              </w:rPr>
              <w:t>_______________</w:t>
            </w:r>
          </w:p>
        </w:tc>
        <w:tc>
          <w:tcPr>
            <w:tcW w:w="4678" w:type="dxa"/>
            <w:gridSpan w:val="4"/>
          </w:tcPr>
          <w:p w14:paraId="3602A4E2" w14:textId="77777777" w:rsidR="00616979" w:rsidRPr="007157C1" w:rsidRDefault="00616979" w:rsidP="00616979">
            <w:pPr>
              <w:pStyle w:val="BodyText"/>
              <w:ind w:left="1168"/>
              <w:rPr>
                <w:b/>
              </w:rPr>
            </w:pPr>
          </w:p>
          <w:p w14:paraId="1E7C4832" w14:textId="77777777" w:rsidR="00616979" w:rsidRPr="007157C1" w:rsidRDefault="00616979" w:rsidP="00616979">
            <w:pPr>
              <w:pStyle w:val="BodyText"/>
              <w:ind w:left="1168"/>
              <w:rPr>
                <w:b/>
              </w:rPr>
            </w:pPr>
            <w:r w:rsidRPr="007157C1">
              <w:rPr>
                <w:b/>
              </w:rPr>
              <w:t>Beneficiar</w:t>
            </w:r>
          </w:p>
          <w:p w14:paraId="20EA74B1" w14:textId="77777777" w:rsidR="00616979" w:rsidRPr="007157C1" w:rsidRDefault="00D40FBC" w:rsidP="00616979">
            <w:pPr>
              <w:pStyle w:val="BodyText"/>
              <w:ind w:left="1168"/>
              <w:rPr>
                <w:b/>
              </w:rPr>
            </w:pPr>
            <w:r w:rsidRPr="004A2CC3">
              <w:t>Directo</w:t>
            </w:r>
            <w:r>
              <w:t>a</w:t>
            </w:r>
            <w:r w:rsidRPr="004A2CC3">
              <w:t>r</w:t>
            </w:r>
            <w:r>
              <w:t>e</w:t>
            </w:r>
            <w:r w:rsidRPr="004A2CC3">
              <w:t xml:space="preserve"> general</w:t>
            </w:r>
            <w:r>
              <w:t>ă</w:t>
            </w:r>
            <w:r w:rsidRPr="004A2CC3">
              <w:t xml:space="preserve"> Elena ȚÎBÎRNĂ</w:t>
            </w:r>
          </w:p>
          <w:p w14:paraId="5D8B6B90" w14:textId="77777777" w:rsidR="00616979" w:rsidRPr="007157C1" w:rsidRDefault="00616979" w:rsidP="00616979">
            <w:pPr>
              <w:pStyle w:val="BodyText"/>
              <w:ind w:left="1168"/>
              <w:rPr>
                <w:b/>
              </w:rPr>
            </w:pPr>
          </w:p>
          <w:p w14:paraId="48AA552B" w14:textId="77777777" w:rsidR="00616979" w:rsidRPr="007157C1" w:rsidRDefault="00616979" w:rsidP="00616979">
            <w:pPr>
              <w:pStyle w:val="BodyText"/>
              <w:ind w:left="1168"/>
              <w:rPr>
                <w:b/>
              </w:rPr>
            </w:pPr>
            <w:r w:rsidRPr="007157C1">
              <w:rPr>
                <w:b/>
              </w:rPr>
              <w:t>_________________</w:t>
            </w:r>
          </w:p>
        </w:tc>
      </w:tr>
      <w:tr w:rsidR="00616979" w:rsidRPr="007157C1" w14:paraId="20E09F97" w14:textId="77777777" w:rsidTr="00616979">
        <w:trPr>
          <w:trHeight w:val="255"/>
        </w:trPr>
        <w:tc>
          <w:tcPr>
            <w:tcW w:w="960" w:type="dxa"/>
            <w:gridSpan w:val="2"/>
            <w:tcBorders>
              <w:top w:val="nil"/>
              <w:left w:val="nil"/>
              <w:bottom w:val="nil"/>
              <w:right w:val="nil"/>
            </w:tcBorders>
            <w:noWrap/>
            <w:vAlign w:val="bottom"/>
          </w:tcPr>
          <w:p w14:paraId="09082DCD" w14:textId="77777777" w:rsidR="00616979" w:rsidRPr="007157C1" w:rsidRDefault="00616979" w:rsidP="00616979">
            <w:pPr>
              <w:rPr>
                <w:noProof w:val="0"/>
                <w:sz w:val="20"/>
                <w:szCs w:val="20"/>
                <w:lang w:eastAsia="ro-RO"/>
              </w:rPr>
            </w:pPr>
          </w:p>
        </w:tc>
        <w:tc>
          <w:tcPr>
            <w:tcW w:w="2200" w:type="dxa"/>
            <w:tcBorders>
              <w:top w:val="nil"/>
              <w:left w:val="nil"/>
              <w:bottom w:val="nil"/>
              <w:right w:val="nil"/>
            </w:tcBorders>
            <w:noWrap/>
            <w:vAlign w:val="bottom"/>
          </w:tcPr>
          <w:p w14:paraId="19D1BB0F" w14:textId="77777777" w:rsidR="00616979" w:rsidRPr="007157C1" w:rsidRDefault="00616979" w:rsidP="00616979">
            <w:pPr>
              <w:rPr>
                <w:noProof w:val="0"/>
                <w:sz w:val="20"/>
                <w:szCs w:val="20"/>
                <w:lang w:eastAsia="ro-RO"/>
              </w:rPr>
            </w:pPr>
          </w:p>
        </w:tc>
        <w:tc>
          <w:tcPr>
            <w:tcW w:w="1780" w:type="dxa"/>
            <w:tcBorders>
              <w:top w:val="nil"/>
              <w:left w:val="nil"/>
              <w:bottom w:val="nil"/>
              <w:right w:val="nil"/>
            </w:tcBorders>
            <w:noWrap/>
            <w:vAlign w:val="bottom"/>
          </w:tcPr>
          <w:p w14:paraId="1E020106" w14:textId="77777777" w:rsidR="00616979" w:rsidRPr="007157C1" w:rsidRDefault="00616979" w:rsidP="00616979">
            <w:pPr>
              <w:rPr>
                <w:noProof w:val="0"/>
                <w:sz w:val="20"/>
                <w:szCs w:val="20"/>
                <w:lang w:eastAsia="ro-RO"/>
              </w:rPr>
            </w:pPr>
          </w:p>
        </w:tc>
        <w:tc>
          <w:tcPr>
            <w:tcW w:w="1660" w:type="dxa"/>
            <w:gridSpan w:val="2"/>
            <w:tcBorders>
              <w:top w:val="nil"/>
              <w:left w:val="nil"/>
              <w:bottom w:val="nil"/>
              <w:right w:val="nil"/>
            </w:tcBorders>
            <w:noWrap/>
            <w:vAlign w:val="bottom"/>
          </w:tcPr>
          <w:p w14:paraId="4DEDFD19" w14:textId="77777777" w:rsidR="00616979" w:rsidRPr="007157C1" w:rsidRDefault="00616979" w:rsidP="00616979">
            <w:pPr>
              <w:rPr>
                <w:noProof w:val="0"/>
                <w:sz w:val="20"/>
                <w:szCs w:val="20"/>
                <w:lang w:eastAsia="ro-RO"/>
              </w:rPr>
            </w:pPr>
          </w:p>
        </w:tc>
        <w:tc>
          <w:tcPr>
            <w:tcW w:w="1800" w:type="dxa"/>
            <w:tcBorders>
              <w:top w:val="nil"/>
              <w:left w:val="nil"/>
              <w:bottom w:val="nil"/>
              <w:right w:val="nil"/>
            </w:tcBorders>
            <w:noWrap/>
            <w:vAlign w:val="bottom"/>
          </w:tcPr>
          <w:p w14:paraId="3E139195" w14:textId="77777777" w:rsidR="00616979" w:rsidRPr="007157C1" w:rsidRDefault="00616979" w:rsidP="00616979">
            <w:pPr>
              <w:rPr>
                <w:noProof w:val="0"/>
                <w:sz w:val="20"/>
                <w:szCs w:val="20"/>
                <w:lang w:eastAsia="ro-RO"/>
              </w:rPr>
            </w:pPr>
          </w:p>
        </w:tc>
        <w:tc>
          <w:tcPr>
            <w:tcW w:w="960" w:type="dxa"/>
            <w:tcBorders>
              <w:top w:val="nil"/>
              <w:left w:val="nil"/>
              <w:bottom w:val="nil"/>
              <w:right w:val="nil"/>
            </w:tcBorders>
            <w:noWrap/>
            <w:vAlign w:val="bottom"/>
          </w:tcPr>
          <w:p w14:paraId="0FC4D161" w14:textId="77777777" w:rsidR="00616979" w:rsidRPr="007157C1" w:rsidRDefault="00616979" w:rsidP="00616979">
            <w:pPr>
              <w:rPr>
                <w:noProof w:val="0"/>
                <w:sz w:val="20"/>
                <w:szCs w:val="20"/>
                <w:lang w:eastAsia="ro-RO"/>
              </w:rPr>
            </w:pPr>
          </w:p>
        </w:tc>
        <w:tc>
          <w:tcPr>
            <w:tcW w:w="960" w:type="dxa"/>
            <w:gridSpan w:val="2"/>
            <w:tcBorders>
              <w:top w:val="nil"/>
              <w:left w:val="nil"/>
              <w:bottom w:val="nil"/>
              <w:right w:val="nil"/>
            </w:tcBorders>
            <w:noWrap/>
            <w:vAlign w:val="bottom"/>
          </w:tcPr>
          <w:p w14:paraId="0CA13E53" w14:textId="77777777" w:rsidR="00616979" w:rsidRPr="007157C1" w:rsidRDefault="00616979" w:rsidP="00616979">
            <w:pPr>
              <w:rPr>
                <w:noProof w:val="0"/>
                <w:sz w:val="20"/>
                <w:szCs w:val="20"/>
                <w:lang w:eastAsia="ro-RO"/>
              </w:rPr>
            </w:pPr>
          </w:p>
        </w:tc>
      </w:tr>
    </w:tbl>
    <w:p w14:paraId="6457287D" w14:textId="77777777" w:rsidR="00616979" w:rsidRPr="007157C1" w:rsidRDefault="00616979" w:rsidP="00616979">
      <w:pPr>
        <w:rPr>
          <w:noProof w:val="0"/>
        </w:rPr>
      </w:pPr>
    </w:p>
    <w:p w14:paraId="7EB92BEE" w14:textId="77777777" w:rsidR="00616979" w:rsidRPr="007157C1" w:rsidRDefault="00616979" w:rsidP="00616979">
      <w:pPr>
        <w:rPr>
          <w:noProof w:val="0"/>
        </w:rPr>
      </w:pPr>
    </w:p>
    <w:p w14:paraId="20D75894" w14:textId="77777777" w:rsidR="00616979" w:rsidRPr="007157C1" w:rsidRDefault="00616979" w:rsidP="00616979">
      <w:pPr>
        <w:spacing w:after="160" w:line="259" w:lineRule="auto"/>
        <w:rPr>
          <w:noProof w:val="0"/>
        </w:rPr>
      </w:pPr>
      <w:r w:rsidRPr="007157C1">
        <w:rPr>
          <w:noProof w:val="0"/>
        </w:rPr>
        <w:br w:type="page"/>
      </w:r>
    </w:p>
    <w:p w14:paraId="10D7F556" w14:textId="77777777" w:rsidR="00616979" w:rsidRPr="007157C1" w:rsidRDefault="00616979" w:rsidP="00616979">
      <w:pPr>
        <w:pStyle w:val="Title"/>
        <w:ind w:left="6300"/>
        <w:jc w:val="left"/>
        <w:rPr>
          <w:b w:val="0"/>
          <w:color w:val="0000FF"/>
          <w:sz w:val="20"/>
          <w:szCs w:val="20"/>
        </w:rPr>
      </w:pPr>
      <w:r w:rsidRPr="007157C1">
        <w:rPr>
          <w:b w:val="0"/>
          <w:color w:val="0000FF"/>
          <w:sz w:val="20"/>
          <w:szCs w:val="20"/>
        </w:rPr>
        <w:lastRenderedPageBreak/>
        <w:t>Anexa nr.2</w:t>
      </w:r>
    </w:p>
    <w:p w14:paraId="47EBA80E" w14:textId="77777777" w:rsidR="00616979" w:rsidRPr="007157C1" w:rsidRDefault="00616979" w:rsidP="00616979">
      <w:pPr>
        <w:pStyle w:val="Title"/>
        <w:ind w:left="6300"/>
        <w:jc w:val="left"/>
        <w:rPr>
          <w:b w:val="0"/>
          <w:sz w:val="20"/>
          <w:szCs w:val="20"/>
        </w:rPr>
      </w:pPr>
      <w:r w:rsidRPr="007157C1">
        <w:rPr>
          <w:b w:val="0"/>
          <w:sz w:val="20"/>
          <w:szCs w:val="20"/>
        </w:rPr>
        <w:t>la contractul nr._________</w:t>
      </w:r>
    </w:p>
    <w:p w14:paraId="369AEED3" w14:textId="77777777" w:rsidR="00616979" w:rsidRDefault="00616979" w:rsidP="00616979">
      <w:pPr>
        <w:pStyle w:val="Title"/>
        <w:ind w:left="6300"/>
        <w:jc w:val="left"/>
        <w:rPr>
          <w:b w:val="0"/>
          <w:sz w:val="20"/>
          <w:szCs w:val="20"/>
        </w:rPr>
      </w:pPr>
      <w:r w:rsidRPr="007157C1">
        <w:rPr>
          <w:b w:val="0"/>
          <w:sz w:val="20"/>
          <w:szCs w:val="20"/>
        </w:rPr>
        <w:t xml:space="preserve"> din__________________20__</w:t>
      </w:r>
    </w:p>
    <w:p w14:paraId="70C8EC9E" w14:textId="77777777" w:rsidR="0032570E" w:rsidRPr="006C6ABD" w:rsidRDefault="0032570E" w:rsidP="0032570E">
      <w:pPr>
        <w:rPr>
          <w:bCs/>
        </w:rPr>
      </w:pPr>
    </w:p>
    <w:tbl>
      <w:tblPr>
        <w:tblW w:w="9498" w:type="dxa"/>
        <w:tblInd w:w="-34" w:type="dxa"/>
        <w:tblLayout w:type="fixed"/>
        <w:tblLook w:val="0000" w:firstRow="0" w:lastRow="0" w:firstColumn="0" w:lastColumn="0" w:noHBand="0" w:noVBand="0"/>
      </w:tblPr>
      <w:tblGrid>
        <w:gridCol w:w="1702"/>
        <w:gridCol w:w="1417"/>
        <w:gridCol w:w="1276"/>
        <w:gridCol w:w="1276"/>
        <w:gridCol w:w="3827"/>
      </w:tblGrid>
      <w:tr w:rsidR="0032570E" w:rsidRPr="006C6ABD" w14:paraId="04584D51" w14:textId="77777777" w:rsidTr="0032570E">
        <w:trPr>
          <w:trHeight w:val="690"/>
        </w:trPr>
        <w:tc>
          <w:tcPr>
            <w:tcW w:w="1702" w:type="dxa"/>
            <w:tcBorders>
              <w:top w:val="single" w:sz="8" w:space="0" w:color="000000"/>
              <w:left w:val="single" w:sz="8" w:space="0" w:color="000000"/>
              <w:bottom w:val="single" w:sz="4" w:space="0" w:color="000000"/>
            </w:tcBorders>
            <w:vAlign w:val="center"/>
          </w:tcPr>
          <w:p w14:paraId="672A4CAD" w14:textId="77777777" w:rsidR="0032570E" w:rsidRPr="006C6ABD" w:rsidRDefault="0032570E" w:rsidP="0032570E">
            <w:pPr>
              <w:pStyle w:val="BodyText"/>
              <w:snapToGrid w:val="0"/>
              <w:rPr>
                <w:bCs/>
                <w:szCs w:val="24"/>
              </w:rPr>
            </w:pPr>
            <w:r w:rsidRPr="006C6ABD">
              <w:rPr>
                <w:bCs/>
                <w:szCs w:val="24"/>
              </w:rPr>
              <w:t>Denumirea câmpului</w:t>
            </w:r>
          </w:p>
        </w:tc>
        <w:tc>
          <w:tcPr>
            <w:tcW w:w="1417" w:type="dxa"/>
            <w:tcBorders>
              <w:top w:val="single" w:sz="8" w:space="0" w:color="000000"/>
              <w:left w:val="single" w:sz="4" w:space="0" w:color="000000"/>
              <w:bottom w:val="single" w:sz="4" w:space="0" w:color="000000"/>
            </w:tcBorders>
            <w:vAlign w:val="center"/>
          </w:tcPr>
          <w:p w14:paraId="5CCC7C9C" w14:textId="77777777" w:rsidR="0032570E" w:rsidRPr="006C6ABD" w:rsidRDefault="0032570E" w:rsidP="0032570E">
            <w:pPr>
              <w:pStyle w:val="BodyText"/>
              <w:snapToGrid w:val="0"/>
              <w:rPr>
                <w:bCs/>
                <w:szCs w:val="24"/>
              </w:rPr>
            </w:pPr>
            <w:r w:rsidRPr="006C6ABD">
              <w:rPr>
                <w:bCs/>
                <w:szCs w:val="24"/>
              </w:rPr>
              <w:t>Tipul</w:t>
            </w:r>
          </w:p>
          <w:p w14:paraId="2BD55EDD" w14:textId="77777777" w:rsidR="0032570E" w:rsidRPr="006C6ABD" w:rsidRDefault="0032570E" w:rsidP="0032570E">
            <w:pPr>
              <w:pStyle w:val="BodyText"/>
              <w:rPr>
                <w:bCs/>
                <w:szCs w:val="24"/>
              </w:rPr>
            </w:pPr>
            <w:r w:rsidRPr="006C6ABD">
              <w:rPr>
                <w:bCs/>
                <w:szCs w:val="24"/>
              </w:rPr>
              <w:t>Câmpului</w:t>
            </w:r>
          </w:p>
        </w:tc>
        <w:tc>
          <w:tcPr>
            <w:tcW w:w="1276" w:type="dxa"/>
            <w:tcBorders>
              <w:top w:val="single" w:sz="8" w:space="0" w:color="000000"/>
              <w:left w:val="single" w:sz="4" w:space="0" w:color="000000"/>
              <w:bottom w:val="single" w:sz="4" w:space="0" w:color="000000"/>
            </w:tcBorders>
            <w:vAlign w:val="center"/>
          </w:tcPr>
          <w:p w14:paraId="33A5173B" w14:textId="77777777" w:rsidR="0032570E" w:rsidRPr="006C6ABD" w:rsidRDefault="0032570E" w:rsidP="0032570E">
            <w:pPr>
              <w:pStyle w:val="BodyText"/>
              <w:snapToGrid w:val="0"/>
              <w:rPr>
                <w:bCs/>
                <w:szCs w:val="24"/>
              </w:rPr>
            </w:pPr>
            <w:r w:rsidRPr="006C6ABD">
              <w:rPr>
                <w:bCs/>
                <w:szCs w:val="24"/>
              </w:rPr>
              <w:t>Lungimea</w:t>
            </w:r>
          </w:p>
          <w:p w14:paraId="5F790F31" w14:textId="77777777" w:rsidR="0032570E" w:rsidRPr="006C6ABD" w:rsidRDefault="0032570E" w:rsidP="0032570E">
            <w:pPr>
              <w:pStyle w:val="BodyText"/>
              <w:rPr>
                <w:bCs/>
                <w:szCs w:val="24"/>
              </w:rPr>
            </w:pPr>
            <w:r w:rsidRPr="006C6ABD">
              <w:rPr>
                <w:bCs/>
                <w:szCs w:val="24"/>
              </w:rPr>
              <w:t>câmpului</w:t>
            </w:r>
          </w:p>
        </w:tc>
        <w:tc>
          <w:tcPr>
            <w:tcW w:w="1276" w:type="dxa"/>
            <w:tcBorders>
              <w:top w:val="single" w:sz="8" w:space="0" w:color="000000"/>
              <w:left w:val="single" w:sz="4" w:space="0" w:color="000000"/>
              <w:bottom w:val="single" w:sz="4" w:space="0" w:color="000000"/>
            </w:tcBorders>
            <w:vAlign w:val="center"/>
          </w:tcPr>
          <w:p w14:paraId="4248C60F" w14:textId="77777777" w:rsidR="0032570E" w:rsidRPr="006C6ABD" w:rsidRDefault="0032570E" w:rsidP="0032570E">
            <w:pPr>
              <w:pStyle w:val="BodyText"/>
              <w:snapToGrid w:val="0"/>
              <w:rPr>
                <w:bCs/>
                <w:szCs w:val="24"/>
              </w:rPr>
            </w:pPr>
            <w:r w:rsidRPr="006C6ABD">
              <w:rPr>
                <w:bCs/>
                <w:szCs w:val="24"/>
              </w:rPr>
              <w:t>Partea</w:t>
            </w:r>
          </w:p>
          <w:p w14:paraId="7CE2FF91" w14:textId="77777777" w:rsidR="0032570E" w:rsidRPr="006C6ABD" w:rsidRDefault="0032570E" w:rsidP="0032570E">
            <w:pPr>
              <w:pStyle w:val="BodyText"/>
              <w:rPr>
                <w:bCs/>
                <w:szCs w:val="24"/>
              </w:rPr>
            </w:pPr>
            <w:r w:rsidRPr="006C6ABD">
              <w:rPr>
                <w:bCs/>
                <w:szCs w:val="24"/>
              </w:rPr>
              <w:t>Zecimală</w:t>
            </w:r>
          </w:p>
        </w:tc>
        <w:tc>
          <w:tcPr>
            <w:tcW w:w="3827" w:type="dxa"/>
            <w:tcBorders>
              <w:top w:val="single" w:sz="8" w:space="0" w:color="000000"/>
              <w:left w:val="single" w:sz="4" w:space="0" w:color="000000"/>
              <w:bottom w:val="single" w:sz="4" w:space="0" w:color="000000"/>
              <w:right w:val="single" w:sz="8" w:space="0" w:color="000000"/>
            </w:tcBorders>
            <w:vAlign w:val="center"/>
          </w:tcPr>
          <w:p w14:paraId="2B7360E0" w14:textId="77777777" w:rsidR="0032570E" w:rsidRPr="006C6ABD" w:rsidRDefault="0032570E" w:rsidP="0032570E">
            <w:pPr>
              <w:pStyle w:val="BodyText"/>
              <w:snapToGrid w:val="0"/>
              <w:rPr>
                <w:bCs/>
                <w:szCs w:val="24"/>
              </w:rPr>
            </w:pPr>
            <w:r w:rsidRPr="006C6ABD">
              <w:rPr>
                <w:bCs/>
                <w:szCs w:val="24"/>
              </w:rPr>
              <w:t>Descrierea câmpului</w:t>
            </w:r>
          </w:p>
        </w:tc>
      </w:tr>
      <w:tr w:rsidR="0032570E" w:rsidRPr="003037B6" w14:paraId="336714F1" w14:textId="77777777" w:rsidTr="0032570E">
        <w:trPr>
          <w:trHeight w:val="401"/>
        </w:trPr>
        <w:tc>
          <w:tcPr>
            <w:tcW w:w="1702" w:type="dxa"/>
            <w:tcBorders>
              <w:left w:val="single" w:sz="8" w:space="0" w:color="000000"/>
              <w:bottom w:val="single" w:sz="4" w:space="0" w:color="000000"/>
            </w:tcBorders>
            <w:vAlign w:val="center"/>
          </w:tcPr>
          <w:p w14:paraId="4A9ACB08" w14:textId="77777777" w:rsidR="0032570E" w:rsidRPr="006C6ABD" w:rsidRDefault="0032570E" w:rsidP="0032570E">
            <w:pPr>
              <w:pStyle w:val="BodyText"/>
              <w:snapToGrid w:val="0"/>
              <w:rPr>
                <w:b/>
              </w:rPr>
            </w:pPr>
            <w:r w:rsidRPr="006C6ABD">
              <w:rPr>
                <w:b/>
              </w:rPr>
              <w:t>TRAN_N</w:t>
            </w:r>
          </w:p>
        </w:tc>
        <w:tc>
          <w:tcPr>
            <w:tcW w:w="1417" w:type="dxa"/>
            <w:tcBorders>
              <w:left w:val="single" w:sz="4" w:space="0" w:color="000000"/>
              <w:bottom w:val="single" w:sz="4" w:space="0" w:color="000000"/>
            </w:tcBorders>
            <w:vAlign w:val="center"/>
          </w:tcPr>
          <w:p w14:paraId="2F6BCAFF" w14:textId="77777777" w:rsidR="0032570E" w:rsidRPr="006C6ABD" w:rsidRDefault="0032570E" w:rsidP="0032570E">
            <w:pPr>
              <w:pStyle w:val="BodyText"/>
              <w:snapToGrid w:val="0"/>
              <w:rPr>
                <w:b/>
              </w:rPr>
            </w:pPr>
            <w:r w:rsidRPr="006C6ABD">
              <w:rPr>
                <w:b/>
              </w:rPr>
              <w:t>Numeric</w:t>
            </w:r>
          </w:p>
        </w:tc>
        <w:tc>
          <w:tcPr>
            <w:tcW w:w="1276" w:type="dxa"/>
            <w:tcBorders>
              <w:left w:val="single" w:sz="4" w:space="0" w:color="000000"/>
              <w:bottom w:val="single" w:sz="4" w:space="0" w:color="000000"/>
            </w:tcBorders>
            <w:vAlign w:val="center"/>
          </w:tcPr>
          <w:p w14:paraId="5557715A" w14:textId="77777777" w:rsidR="0032570E" w:rsidRPr="006C6ABD" w:rsidRDefault="0032570E" w:rsidP="0032570E">
            <w:pPr>
              <w:pStyle w:val="BodyText"/>
              <w:snapToGrid w:val="0"/>
              <w:rPr>
                <w:b/>
              </w:rPr>
            </w:pPr>
            <w:r w:rsidRPr="006C6ABD">
              <w:rPr>
                <w:b/>
              </w:rPr>
              <w:t>10</w:t>
            </w:r>
          </w:p>
        </w:tc>
        <w:tc>
          <w:tcPr>
            <w:tcW w:w="1276" w:type="dxa"/>
            <w:tcBorders>
              <w:left w:val="single" w:sz="4" w:space="0" w:color="000000"/>
              <w:bottom w:val="single" w:sz="4" w:space="0" w:color="000000"/>
            </w:tcBorders>
          </w:tcPr>
          <w:p w14:paraId="16A465EF"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3BE74C4E" w14:textId="77777777" w:rsidR="0032570E" w:rsidRPr="006C6ABD" w:rsidRDefault="0032570E" w:rsidP="0032570E">
            <w:pPr>
              <w:pStyle w:val="BodyText"/>
              <w:snapToGrid w:val="0"/>
              <w:rPr>
                <w:b/>
                <w:lang w:val="en-US"/>
              </w:rPr>
            </w:pPr>
            <w:proofErr w:type="spellStart"/>
            <w:r w:rsidRPr="006C6ABD">
              <w:rPr>
                <w:b/>
                <w:lang w:val="en-US"/>
              </w:rPr>
              <w:t>Numărul</w:t>
            </w:r>
            <w:proofErr w:type="spellEnd"/>
            <w:r w:rsidRPr="006C6ABD">
              <w:rPr>
                <w:b/>
                <w:lang w:val="en-US"/>
              </w:rPr>
              <w:t xml:space="preserve"> </w:t>
            </w:r>
            <w:proofErr w:type="spellStart"/>
            <w:r w:rsidRPr="006C6ABD">
              <w:rPr>
                <w:b/>
                <w:lang w:val="en-US"/>
              </w:rPr>
              <w:t>tranzacţiei</w:t>
            </w:r>
            <w:proofErr w:type="spellEnd"/>
            <w:r w:rsidRPr="006C6ABD">
              <w:rPr>
                <w:b/>
                <w:lang w:val="en-US"/>
              </w:rPr>
              <w:t xml:space="preserve"> </w:t>
            </w:r>
            <w:proofErr w:type="gramStart"/>
            <w:r w:rsidRPr="006C6ABD">
              <w:rPr>
                <w:b/>
                <w:lang w:val="en-US"/>
              </w:rPr>
              <w:t xml:space="preserve">( </w:t>
            </w:r>
            <w:proofErr w:type="spellStart"/>
            <w:r w:rsidRPr="006C6ABD">
              <w:rPr>
                <w:b/>
                <w:lang w:val="en-US"/>
              </w:rPr>
              <w:t>numărul</w:t>
            </w:r>
            <w:proofErr w:type="spellEnd"/>
            <w:proofErr w:type="gramEnd"/>
            <w:r w:rsidRPr="006C6ABD">
              <w:rPr>
                <w:b/>
                <w:lang w:val="en-US"/>
              </w:rPr>
              <w:t xml:space="preserve"> de </w:t>
            </w:r>
            <w:proofErr w:type="spellStart"/>
            <w:r w:rsidRPr="006C6ABD">
              <w:rPr>
                <w:b/>
                <w:lang w:val="en-US"/>
              </w:rPr>
              <w:t>ordine</w:t>
            </w:r>
            <w:proofErr w:type="spellEnd"/>
            <w:r w:rsidRPr="006C6ABD">
              <w:rPr>
                <w:b/>
                <w:lang w:val="en-US"/>
              </w:rPr>
              <w:t xml:space="preserve">, </w:t>
            </w:r>
            <w:proofErr w:type="spellStart"/>
            <w:r w:rsidRPr="006C6ABD">
              <w:rPr>
                <w:b/>
                <w:lang w:val="en-US"/>
              </w:rPr>
              <w:t>unic</w:t>
            </w:r>
            <w:proofErr w:type="spellEnd"/>
            <w:r w:rsidRPr="006C6ABD">
              <w:rPr>
                <w:b/>
                <w:lang w:val="en-US"/>
              </w:rPr>
              <w:t>)</w:t>
            </w:r>
          </w:p>
        </w:tc>
      </w:tr>
      <w:tr w:rsidR="0032570E" w:rsidRPr="003037B6" w14:paraId="1CA6AF1E" w14:textId="77777777" w:rsidTr="0032570E">
        <w:trPr>
          <w:trHeight w:val="401"/>
        </w:trPr>
        <w:tc>
          <w:tcPr>
            <w:tcW w:w="1702" w:type="dxa"/>
            <w:tcBorders>
              <w:left w:val="single" w:sz="8" w:space="0" w:color="000000"/>
              <w:bottom w:val="single" w:sz="4" w:space="0" w:color="000000"/>
            </w:tcBorders>
            <w:vAlign w:val="center"/>
          </w:tcPr>
          <w:p w14:paraId="149B3BC4" w14:textId="77777777" w:rsidR="0032570E" w:rsidRPr="006C6ABD" w:rsidRDefault="0032570E" w:rsidP="0032570E">
            <w:pPr>
              <w:pStyle w:val="BodyText"/>
              <w:snapToGrid w:val="0"/>
              <w:rPr>
                <w:b/>
              </w:rPr>
            </w:pPr>
            <w:r w:rsidRPr="006C6ABD">
              <w:rPr>
                <w:b/>
              </w:rPr>
              <w:t>TIP_BEN</w:t>
            </w:r>
          </w:p>
        </w:tc>
        <w:tc>
          <w:tcPr>
            <w:tcW w:w="1417" w:type="dxa"/>
            <w:tcBorders>
              <w:left w:val="single" w:sz="4" w:space="0" w:color="000000"/>
              <w:bottom w:val="single" w:sz="4" w:space="0" w:color="000000"/>
            </w:tcBorders>
            <w:vAlign w:val="center"/>
          </w:tcPr>
          <w:p w14:paraId="22509C5B" w14:textId="77777777" w:rsidR="0032570E" w:rsidRPr="006C6ABD" w:rsidRDefault="0032570E" w:rsidP="0032570E">
            <w:pPr>
              <w:pStyle w:val="BodyText"/>
              <w:snapToGrid w:val="0"/>
              <w:rPr>
                <w:b/>
              </w:rPr>
            </w:pPr>
            <w:r w:rsidRPr="006C6ABD">
              <w:rPr>
                <w:b/>
              </w:rPr>
              <w:t>Numeric</w:t>
            </w:r>
          </w:p>
        </w:tc>
        <w:tc>
          <w:tcPr>
            <w:tcW w:w="1276" w:type="dxa"/>
            <w:tcBorders>
              <w:left w:val="single" w:sz="4" w:space="0" w:color="000000"/>
              <w:bottom w:val="single" w:sz="4" w:space="0" w:color="000000"/>
            </w:tcBorders>
            <w:vAlign w:val="center"/>
          </w:tcPr>
          <w:p w14:paraId="098B13D9" w14:textId="77777777" w:rsidR="0032570E" w:rsidRPr="006C6ABD" w:rsidRDefault="0032570E" w:rsidP="0032570E">
            <w:pPr>
              <w:pStyle w:val="BodyText"/>
              <w:snapToGrid w:val="0"/>
              <w:rPr>
                <w:b/>
              </w:rPr>
            </w:pPr>
            <w:r w:rsidRPr="006C6ABD">
              <w:rPr>
                <w:b/>
              </w:rPr>
              <w:t>5</w:t>
            </w:r>
          </w:p>
        </w:tc>
        <w:tc>
          <w:tcPr>
            <w:tcW w:w="1276" w:type="dxa"/>
            <w:tcBorders>
              <w:left w:val="single" w:sz="4" w:space="0" w:color="000000"/>
              <w:bottom w:val="single" w:sz="4" w:space="0" w:color="000000"/>
            </w:tcBorders>
          </w:tcPr>
          <w:p w14:paraId="37851591"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07993C30" w14:textId="77777777" w:rsidR="0032570E" w:rsidRPr="006C6ABD" w:rsidRDefault="0032570E" w:rsidP="0032570E">
            <w:pPr>
              <w:pStyle w:val="BodyText"/>
              <w:snapToGrid w:val="0"/>
              <w:rPr>
                <w:b/>
                <w:lang w:val="en-US"/>
              </w:rPr>
            </w:pPr>
            <w:proofErr w:type="spellStart"/>
            <w:proofErr w:type="gramStart"/>
            <w:r w:rsidRPr="006C6ABD">
              <w:rPr>
                <w:b/>
                <w:lang w:val="en-US"/>
              </w:rPr>
              <w:t>Codul</w:t>
            </w:r>
            <w:proofErr w:type="spellEnd"/>
            <w:r w:rsidRPr="006C6ABD">
              <w:rPr>
                <w:b/>
                <w:lang w:val="en-US"/>
              </w:rPr>
              <w:t xml:space="preserve">  </w:t>
            </w:r>
            <w:proofErr w:type="spellStart"/>
            <w:r w:rsidRPr="006C6ABD">
              <w:rPr>
                <w:b/>
                <w:lang w:val="en-US"/>
              </w:rPr>
              <w:t>categoriei</w:t>
            </w:r>
            <w:proofErr w:type="spellEnd"/>
            <w:proofErr w:type="gramEnd"/>
            <w:r w:rsidRPr="006C6ABD">
              <w:rPr>
                <w:b/>
                <w:lang w:val="en-US"/>
              </w:rPr>
              <w:t xml:space="preserve"> </w:t>
            </w:r>
            <w:proofErr w:type="spellStart"/>
            <w:r w:rsidRPr="006C6ABD">
              <w:rPr>
                <w:b/>
                <w:lang w:val="en-US"/>
              </w:rPr>
              <w:t>beneficiarului</w:t>
            </w:r>
            <w:proofErr w:type="spellEnd"/>
            <w:r w:rsidRPr="006C6ABD">
              <w:rPr>
                <w:b/>
                <w:lang w:val="en-US"/>
              </w:rPr>
              <w:t xml:space="preserve"> (</w:t>
            </w:r>
            <w:proofErr w:type="spellStart"/>
            <w:r w:rsidRPr="006C6ABD">
              <w:rPr>
                <w:b/>
                <w:lang w:val="en-US"/>
              </w:rPr>
              <w:t>după</w:t>
            </w:r>
            <w:proofErr w:type="spellEnd"/>
            <w:r w:rsidRPr="006C6ABD">
              <w:rPr>
                <w:b/>
                <w:lang w:val="en-US"/>
              </w:rPr>
              <w:t xml:space="preserve"> </w:t>
            </w:r>
            <w:proofErr w:type="spellStart"/>
            <w:r w:rsidRPr="006C6ABD">
              <w:rPr>
                <w:b/>
                <w:lang w:val="en-US"/>
              </w:rPr>
              <w:t>clasificator</w:t>
            </w:r>
            <w:proofErr w:type="spellEnd"/>
            <w:r w:rsidRPr="006C6ABD">
              <w:rPr>
                <w:b/>
                <w:lang w:val="en-US"/>
              </w:rPr>
              <w:t>)*</w:t>
            </w:r>
          </w:p>
        </w:tc>
      </w:tr>
      <w:tr w:rsidR="0032570E" w:rsidRPr="003037B6" w14:paraId="3F786B8A" w14:textId="77777777" w:rsidTr="0032570E">
        <w:tc>
          <w:tcPr>
            <w:tcW w:w="1702" w:type="dxa"/>
            <w:tcBorders>
              <w:left w:val="single" w:sz="8" w:space="0" w:color="000000"/>
              <w:bottom w:val="single" w:sz="4" w:space="0" w:color="000000"/>
            </w:tcBorders>
            <w:vAlign w:val="center"/>
          </w:tcPr>
          <w:p w14:paraId="4198D5C9" w14:textId="77777777" w:rsidR="0032570E" w:rsidRPr="006C6ABD" w:rsidRDefault="0032570E" w:rsidP="0032570E">
            <w:pPr>
              <w:pStyle w:val="BodyText"/>
              <w:snapToGrid w:val="0"/>
              <w:rPr>
                <w:b/>
              </w:rPr>
            </w:pPr>
            <w:r w:rsidRPr="006C6ABD">
              <w:rPr>
                <w:b/>
              </w:rPr>
              <w:t>IDNO_AGENT</w:t>
            </w:r>
          </w:p>
        </w:tc>
        <w:tc>
          <w:tcPr>
            <w:tcW w:w="1417" w:type="dxa"/>
            <w:tcBorders>
              <w:left w:val="single" w:sz="4" w:space="0" w:color="000000"/>
              <w:bottom w:val="single" w:sz="4" w:space="0" w:color="000000"/>
            </w:tcBorders>
            <w:vAlign w:val="center"/>
          </w:tcPr>
          <w:p w14:paraId="1F4E493A"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195BFB4F" w14:textId="77777777" w:rsidR="0032570E" w:rsidRPr="006C6ABD" w:rsidRDefault="0032570E" w:rsidP="0032570E">
            <w:pPr>
              <w:pStyle w:val="BodyText"/>
              <w:snapToGrid w:val="0"/>
              <w:rPr>
                <w:b/>
              </w:rPr>
            </w:pPr>
            <w:r w:rsidRPr="006C6ABD">
              <w:rPr>
                <w:b/>
              </w:rPr>
              <w:t>17</w:t>
            </w:r>
          </w:p>
        </w:tc>
        <w:tc>
          <w:tcPr>
            <w:tcW w:w="1276" w:type="dxa"/>
            <w:tcBorders>
              <w:left w:val="single" w:sz="4" w:space="0" w:color="000000"/>
              <w:bottom w:val="single" w:sz="4" w:space="0" w:color="000000"/>
            </w:tcBorders>
          </w:tcPr>
          <w:p w14:paraId="78C4B2E1"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2D0F4FE2" w14:textId="77777777" w:rsidR="0032570E" w:rsidRPr="006C6ABD" w:rsidRDefault="0032570E" w:rsidP="0032570E">
            <w:pPr>
              <w:pStyle w:val="BodyText"/>
              <w:snapToGrid w:val="0"/>
              <w:rPr>
                <w:b/>
                <w:lang w:val="en-US"/>
              </w:rPr>
            </w:pPr>
            <w:r w:rsidRPr="006C6ABD">
              <w:rPr>
                <w:b/>
                <w:lang w:val="en-US"/>
              </w:rPr>
              <w:t xml:space="preserve">IDNO a </w:t>
            </w:r>
            <w:proofErr w:type="spellStart"/>
            <w:r w:rsidRPr="006C6ABD">
              <w:rPr>
                <w:b/>
                <w:lang w:val="en-US"/>
              </w:rPr>
              <w:t>unităţii</w:t>
            </w:r>
            <w:proofErr w:type="spellEnd"/>
            <w:r w:rsidRPr="006C6ABD">
              <w:rPr>
                <w:b/>
                <w:lang w:val="en-US"/>
              </w:rPr>
              <w:t xml:space="preserve"> </w:t>
            </w:r>
            <w:proofErr w:type="spellStart"/>
            <w:r w:rsidRPr="006C6ABD">
              <w:rPr>
                <w:b/>
                <w:lang w:val="en-US"/>
              </w:rPr>
              <w:t>economice</w:t>
            </w:r>
            <w:proofErr w:type="spellEnd"/>
            <w:r w:rsidRPr="006C6ABD">
              <w:rPr>
                <w:b/>
                <w:lang w:val="en-US"/>
              </w:rPr>
              <w:t xml:space="preserve"> (cod </w:t>
            </w:r>
            <w:proofErr w:type="gramStart"/>
            <w:r w:rsidRPr="006C6ABD">
              <w:rPr>
                <w:b/>
                <w:lang w:val="en-US"/>
              </w:rPr>
              <w:t>fiscal)*</w:t>
            </w:r>
            <w:proofErr w:type="gramEnd"/>
          </w:p>
        </w:tc>
      </w:tr>
      <w:tr w:rsidR="0032570E" w:rsidRPr="003037B6" w14:paraId="29544B05" w14:textId="77777777" w:rsidTr="0032570E">
        <w:tc>
          <w:tcPr>
            <w:tcW w:w="1702" w:type="dxa"/>
            <w:tcBorders>
              <w:left w:val="single" w:sz="8" w:space="0" w:color="000000"/>
              <w:bottom w:val="single" w:sz="4" w:space="0" w:color="000000"/>
            </w:tcBorders>
            <w:vAlign w:val="center"/>
          </w:tcPr>
          <w:p w14:paraId="09C27031" w14:textId="77777777" w:rsidR="0032570E" w:rsidRPr="006C6ABD" w:rsidRDefault="0032570E" w:rsidP="0032570E">
            <w:pPr>
              <w:pStyle w:val="BodyText"/>
              <w:snapToGrid w:val="0"/>
              <w:rPr>
                <w:b/>
              </w:rPr>
            </w:pPr>
            <w:r w:rsidRPr="006C6ABD">
              <w:rPr>
                <w:b/>
              </w:rPr>
              <w:t>AGENT_NUME</w:t>
            </w:r>
          </w:p>
        </w:tc>
        <w:tc>
          <w:tcPr>
            <w:tcW w:w="1417" w:type="dxa"/>
            <w:tcBorders>
              <w:left w:val="single" w:sz="4" w:space="0" w:color="000000"/>
              <w:bottom w:val="single" w:sz="4" w:space="0" w:color="000000"/>
            </w:tcBorders>
            <w:vAlign w:val="center"/>
          </w:tcPr>
          <w:p w14:paraId="0356C03A"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32191BEE" w14:textId="77777777" w:rsidR="0032570E" w:rsidRPr="006C6ABD" w:rsidRDefault="0032570E" w:rsidP="0032570E">
            <w:pPr>
              <w:pStyle w:val="BodyText"/>
              <w:snapToGrid w:val="0"/>
              <w:rPr>
                <w:b/>
              </w:rPr>
            </w:pPr>
            <w:r w:rsidRPr="006C6ABD">
              <w:rPr>
                <w:b/>
              </w:rPr>
              <w:t>100</w:t>
            </w:r>
          </w:p>
        </w:tc>
        <w:tc>
          <w:tcPr>
            <w:tcW w:w="1276" w:type="dxa"/>
            <w:tcBorders>
              <w:left w:val="single" w:sz="4" w:space="0" w:color="000000"/>
              <w:bottom w:val="single" w:sz="4" w:space="0" w:color="000000"/>
            </w:tcBorders>
          </w:tcPr>
          <w:p w14:paraId="08514F68"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3260095F" w14:textId="77777777" w:rsidR="0032570E" w:rsidRPr="006C6ABD" w:rsidRDefault="0032570E" w:rsidP="0032570E">
            <w:pPr>
              <w:pStyle w:val="BodyText"/>
              <w:snapToGrid w:val="0"/>
              <w:rPr>
                <w:b/>
                <w:lang w:val="en-US"/>
              </w:rPr>
            </w:pPr>
            <w:proofErr w:type="spellStart"/>
            <w:r w:rsidRPr="006C6ABD">
              <w:rPr>
                <w:b/>
                <w:lang w:val="en-US"/>
              </w:rPr>
              <w:t>Denumirea</w:t>
            </w:r>
            <w:proofErr w:type="spellEnd"/>
            <w:r w:rsidRPr="006C6ABD">
              <w:rPr>
                <w:b/>
                <w:lang w:val="en-US"/>
              </w:rPr>
              <w:t xml:space="preserve"> </w:t>
            </w:r>
            <w:proofErr w:type="spellStart"/>
            <w:r w:rsidRPr="006C6ABD">
              <w:rPr>
                <w:b/>
                <w:lang w:val="en-US"/>
              </w:rPr>
              <w:t>unităţii</w:t>
            </w:r>
            <w:proofErr w:type="spellEnd"/>
            <w:r w:rsidRPr="006C6ABD">
              <w:rPr>
                <w:b/>
                <w:lang w:val="en-US"/>
              </w:rPr>
              <w:t xml:space="preserve"> </w:t>
            </w:r>
            <w:proofErr w:type="spellStart"/>
            <w:r w:rsidRPr="006C6ABD">
              <w:rPr>
                <w:b/>
                <w:lang w:val="en-US"/>
              </w:rPr>
              <w:t>economice</w:t>
            </w:r>
            <w:proofErr w:type="spellEnd"/>
            <w:r w:rsidRPr="006C6ABD">
              <w:rPr>
                <w:b/>
                <w:lang w:val="en-US"/>
              </w:rPr>
              <w:t xml:space="preserve"> care </w:t>
            </w:r>
            <w:proofErr w:type="gramStart"/>
            <w:r w:rsidRPr="006C6ABD">
              <w:rPr>
                <w:b/>
                <w:lang w:val="en-US"/>
              </w:rPr>
              <w:t>a</w:t>
            </w:r>
            <w:proofErr w:type="gramEnd"/>
            <w:r w:rsidRPr="006C6ABD">
              <w:rPr>
                <w:b/>
                <w:lang w:val="en-US"/>
              </w:rPr>
              <w:t xml:space="preserve"> </w:t>
            </w:r>
            <w:proofErr w:type="spellStart"/>
            <w:r w:rsidRPr="006C6ABD">
              <w:rPr>
                <w:b/>
                <w:lang w:val="en-US"/>
              </w:rPr>
              <w:t>eliberat</w:t>
            </w:r>
            <w:proofErr w:type="spellEnd"/>
            <w:r w:rsidRPr="006C6ABD">
              <w:rPr>
                <w:b/>
                <w:lang w:val="en-US"/>
              </w:rPr>
              <w:t xml:space="preserve"> </w:t>
            </w:r>
            <w:proofErr w:type="spellStart"/>
            <w:r w:rsidRPr="006C6ABD">
              <w:rPr>
                <w:b/>
                <w:lang w:val="en-US"/>
              </w:rPr>
              <w:t>biletului</w:t>
            </w:r>
            <w:proofErr w:type="spellEnd"/>
            <w:r w:rsidRPr="006C6ABD">
              <w:rPr>
                <w:b/>
                <w:lang w:val="en-US"/>
              </w:rPr>
              <w:t xml:space="preserve"> </w:t>
            </w:r>
          </w:p>
        </w:tc>
      </w:tr>
      <w:tr w:rsidR="0032570E" w:rsidRPr="006C6ABD" w14:paraId="1D5F725E" w14:textId="77777777" w:rsidTr="0032570E">
        <w:tc>
          <w:tcPr>
            <w:tcW w:w="1702" w:type="dxa"/>
            <w:tcBorders>
              <w:left w:val="single" w:sz="8" w:space="0" w:color="000000"/>
              <w:bottom w:val="single" w:sz="4" w:space="0" w:color="000000"/>
            </w:tcBorders>
            <w:vAlign w:val="center"/>
          </w:tcPr>
          <w:p w14:paraId="21CEB990" w14:textId="77777777" w:rsidR="0032570E" w:rsidRPr="006C6ABD" w:rsidRDefault="0032570E" w:rsidP="0032570E">
            <w:pPr>
              <w:pStyle w:val="BodyText"/>
              <w:snapToGrid w:val="0"/>
              <w:rPr>
                <w:b/>
              </w:rPr>
            </w:pPr>
            <w:r w:rsidRPr="006C6ABD">
              <w:rPr>
                <w:b/>
              </w:rPr>
              <w:t>NPP</w:t>
            </w:r>
          </w:p>
        </w:tc>
        <w:tc>
          <w:tcPr>
            <w:tcW w:w="1417" w:type="dxa"/>
            <w:tcBorders>
              <w:left w:val="single" w:sz="4" w:space="0" w:color="000000"/>
              <w:bottom w:val="single" w:sz="4" w:space="0" w:color="000000"/>
            </w:tcBorders>
            <w:vAlign w:val="center"/>
          </w:tcPr>
          <w:p w14:paraId="12B18C60"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40630828" w14:textId="77777777" w:rsidR="0032570E" w:rsidRPr="006C6ABD" w:rsidRDefault="0032570E" w:rsidP="0032570E">
            <w:pPr>
              <w:pStyle w:val="BodyText"/>
              <w:snapToGrid w:val="0"/>
              <w:rPr>
                <w:b/>
              </w:rPr>
            </w:pPr>
            <w:r w:rsidRPr="006C6ABD">
              <w:rPr>
                <w:b/>
              </w:rPr>
              <w:t>50</w:t>
            </w:r>
          </w:p>
        </w:tc>
        <w:tc>
          <w:tcPr>
            <w:tcW w:w="1276" w:type="dxa"/>
            <w:tcBorders>
              <w:left w:val="single" w:sz="4" w:space="0" w:color="000000"/>
              <w:bottom w:val="single" w:sz="4" w:space="0" w:color="000000"/>
            </w:tcBorders>
          </w:tcPr>
          <w:p w14:paraId="323CB2BC"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5DA1A5B8" w14:textId="77777777" w:rsidR="0032570E" w:rsidRPr="006C6ABD" w:rsidRDefault="0032570E" w:rsidP="0032570E">
            <w:pPr>
              <w:pStyle w:val="BodyText"/>
              <w:snapToGrid w:val="0"/>
              <w:rPr>
                <w:b/>
              </w:rPr>
            </w:pPr>
            <w:r w:rsidRPr="006C6ABD">
              <w:rPr>
                <w:b/>
              </w:rPr>
              <w:t>Numele, Prenumele, Patronimicul beneficiarului*</w:t>
            </w:r>
          </w:p>
        </w:tc>
      </w:tr>
      <w:tr w:rsidR="0032570E" w:rsidRPr="006C6ABD" w14:paraId="5F4A5177" w14:textId="77777777" w:rsidTr="0032570E">
        <w:tc>
          <w:tcPr>
            <w:tcW w:w="1702" w:type="dxa"/>
            <w:tcBorders>
              <w:left w:val="single" w:sz="8" w:space="0" w:color="000000"/>
              <w:bottom w:val="single" w:sz="4" w:space="0" w:color="000000"/>
            </w:tcBorders>
            <w:vAlign w:val="center"/>
          </w:tcPr>
          <w:p w14:paraId="71B3308D" w14:textId="77777777" w:rsidR="0032570E" w:rsidRPr="006C6ABD" w:rsidRDefault="0032570E" w:rsidP="0032570E">
            <w:pPr>
              <w:pStyle w:val="BodyText"/>
              <w:snapToGrid w:val="0"/>
              <w:rPr>
                <w:b/>
              </w:rPr>
            </w:pPr>
            <w:r w:rsidRPr="006C6ABD">
              <w:rPr>
                <w:b/>
              </w:rPr>
              <w:t>IDNP</w:t>
            </w:r>
          </w:p>
        </w:tc>
        <w:tc>
          <w:tcPr>
            <w:tcW w:w="1417" w:type="dxa"/>
            <w:tcBorders>
              <w:left w:val="single" w:sz="4" w:space="0" w:color="000000"/>
              <w:bottom w:val="single" w:sz="4" w:space="0" w:color="000000"/>
            </w:tcBorders>
            <w:vAlign w:val="center"/>
          </w:tcPr>
          <w:p w14:paraId="025A781A"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63BE400E" w14:textId="77777777" w:rsidR="0032570E" w:rsidRPr="006C6ABD" w:rsidRDefault="0032570E" w:rsidP="0032570E">
            <w:pPr>
              <w:pStyle w:val="BodyText"/>
              <w:snapToGrid w:val="0"/>
              <w:rPr>
                <w:b/>
              </w:rPr>
            </w:pPr>
            <w:r w:rsidRPr="006C6ABD">
              <w:rPr>
                <w:b/>
              </w:rPr>
              <w:t>13</w:t>
            </w:r>
          </w:p>
        </w:tc>
        <w:tc>
          <w:tcPr>
            <w:tcW w:w="1276" w:type="dxa"/>
            <w:tcBorders>
              <w:left w:val="single" w:sz="4" w:space="0" w:color="000000"/>
              <w:bottom w:val="single" w:sz="4" w:space="0" w:color="000000"/>
            </w:tcBorders>
          </w:tcPr>
          <w:p w14:paraId="14AC454A"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2FEAD717" w14:textId="77777777" w:rsidR="0032570E" w:rsidRPr="006C6ABD" w:rsidRDefault="0032570E" w:rsidP="0032570E">
            <w:pPr>
              <w:pStyle w:val="BodyText"/>
              <w:snapToGrid w:val="0"/>
              <w:rPr>
                <w:b/>
              </w:rPr>
            </w:pPr>
            <w:r w:rsidRPr="006C6ABD">
              <w:rPr>
                <w:b/>
              </w:rPr>
              <w:t>IDNP a beneficiarului*</w:t>
            </w:r>
          </w:p>
        </w:tc>
      </w:tr>
      <w:tr w:rsidR="0032570E" w:rsidRPr="006C6ABD" w14:paraId="756AEF34" w14:textId="77777777" w:rsidTr="0032570E">
        <w:tc>
          <w:tcPr>
            <w:tcW w:w="1702" w:type="dxa"/>
            <w:tcBorders>
              <w:left w:val="single" w:sz="8" w:space="0" w:color="000000"/>
              <w:bottom w:val="single" w:sz="4" w:space="0" w:color="000000"/>
            </w:tcBorders>
            <w:vAlign w:val="center"/>
          </w:tcPr>
          <w:p w14:paraId="41242057" w14:textId="77777777" w:rsidR="0032570E" w:rsidRPr="006C6ABD" w:rsidRDefault="0032570E" w:rsidP="0032570E">
            <w:pPr>
              <w:pStyle w:val="BodyText"/>
              <w:snapToGrid w:val="0"/>
              <w:rPr>
                <w:b/>
              </w:rPr>
            </w:pPr>
            <w:r w:rsidRPr="006C6ABD">
              <w:rPr>
                <w:b/>
              </w:rPr>
              <w:t>ADRESA</w:t>
            </w:r>
          </w:p>
        </w:tc>
        <w:tc>
          <w:tcPr>
            <w:tcW w:w="1417" w:type="dxa"/>
            <w:tcBorders>
              <w:left w:val="single" w:sz="4" w:space="0" w:color="000000"/>
              <w:bottom w:val="single" w:sz="4" w:space="0" w:color="000000"/>
            </w:tcBorders>
            <w:vAlign w:val="center"/>
          </w:tcPr>
          <w:p w14:paraId="21F988D7"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7D0374C5" w14:textId="77777777" w:rsidR="0032570E" w:rsidRPr="006C6ABD" w:rsidRDefault="0032570E" w:rsidP="0032570E">
            <w:pPr>
              <w:pStyle w:val="BodyText"/>
              <w:snapToGrid w:val="0"/>
              <w:rPr>
                <w:b/>
              </w:rPr>
            </w:pPr>
            <w:r w:rsidRPr="006C6ABD">
              <w:rPr>
                <w:b/>
              </w:rPr>
              <w:t>80</w:t>
            </w:r>
          </w:p>
        </w:tc>
        <w:tc>
          <w:tcPr>
            <w:tcW w:w="1276" w:type="dxa"/>
            <w:tcBorders>
              <w:left w:val="single" w:sz="4" w:space="0" w:color="000000"/>
              <w:bottom w:val="single" w:sz="4" w:space="0" w:color="000000"/>
            </w:tcBorders>
          </w:tcPr>
          <w:p w14:paraId="08A3B383"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0B2A6B81" w14:textId="77777777" w:rsidR="0032570E" w:rsidRPr="006C6ABD" w:rsidRDefault="0032570E" w:rsidP="0032570E">
            <w:pPr>
              <w:pStyle w:val="BodyText"/>
              <w:snapToGrid w:val="0"/>
              <w:rPr>
                <w:b/>
              </w:rPr>
            </w:pPr>
            <w:r w:rsidRPr="006C6ABD">
              <w:rPr>
                <w:b/>
              </w:rPr>
              <w:t>Adresa beneficiarului</w:t>
            </w:r>
          </w:p>
        </w:tc>
      </w:tr>
      <w:tr w:rsidR="0032570E" w:rsidRPr="006C6ABD" w14:paraId="621DCB1C" w14:textId="77777777" w:rsidTr="0032570E">
        <w:tc>
          <w:tcPr>
            <w:tcW w:w="1702" w:type="dxa"/>
            <w:tcBorders>
              <w:left w:val="single" w:sz="8" w:space="0" w:color="000000"/>
              <w:bottom w:val="single" w:sz="4" w:space="0" w:color="000000"/>
            </w:tcBorders>
            <w:vAlign w:val="center"/>
          </w:tcPr>
          <w:p w14:paraId="226798B3" w14:textId="77777777" w:rsidR="0032570E" w:rsidRPr="006C6ABD" w:rsidRDefault="0032570E" w:rsidP="0032570E">
            <w:pPr>
              <w:pStyle w:val="BodyText"/>
              <w:snapToGrid w:val="0"/>
              <w:rPr>
                <w:b/>
              </w:rPr>
            </w:pPr>
            <w:r w:rsidRPr="006C6ABD">
              <w:rPr>
                <w:b/>
              </w:rPr>
              <w:t>SAN</w:t>
            </w:r>
          </w:p>
        </w:tc>
        <w:tc>
          <w:tcPr>
            <w:tcW w:w="1417" w:type="dxa"/>
            <w:tcBorders>
              <w:left w:val="single" w:sz="4" w:space="0" w:color="000000"/>
              <w:bottom w:val="single" w:sz="4" w:space="0" w:color="000000"/>
            </w:tcBorders>
            <w:vAlign w:val="center"/>
          </w:tcPr>
          <w:p w14:paraId="7B59D9C6" w14:textId="77777777" w:rsidR="0032570E" w:rsidRPr="006C6ABD" w:rsidRDefault="0032570E" w:rsidP="0032570E">
            <w:pPr>
              <w:pStyle w:val="BodyText"/>
              <w:snapToGrid w:val="0"/>
              <w:rPr>
                <w:b/>
              </w:rPr>
            </w:pPr>
            <w:r w:rsidRPr="006C6ABD">
              <w:rPr>
                <w:b/>
              </w:rPr>
              <w:t>Numeric</w:t>
            </w:r>
          </w:p>
        </w:tc>
        <w:tc>
          <w:tcPr>
            <w:tcW w:w="1276" w:type="dxa"/>
            <w:tcBorders>
              <w:left w:val="single" w:sz="4" w:space="0" w:color="000000"/>
              <w:bottom w:val="single" w:sz="4" w:space="0" w:color="000000"/>
            </w:tcBorders>
            <w:vAlign w:val="center"/>
          </w:tcPr>
          <w:p w14:paraId="41047D76" w14:textId="77777777" w:rsidR="0032570E" w:rsidRPr="006C6ABD" w:rsidRDefault="0032570E" w:rsidP="0032570E">
            <w:pPr>
              <w:pStyle w:val="BodyText"/>
              <w:snapToGrid w:val="0"/>
              <w:rPr>
                <w:b/>
              </w:rPr>
            </w:pPr>
            <w:r w:rsidRPr="006C6ABD">
              <w:rPr>
                <w:b/>
              </w:rPr>
              <w:t>5</w:t>
            </w:r>
          </w:p>
        </w:tc>
        <w:tc>
          <w:tcPr>
            <w:tcW w:w="1276" w:type="dxa"/>
            <w:tcBorders>
              <w:left w:val="single" w:sz="4" w:space="0" w:color="000000"/>
              <w:bottom w:val="single" w:sz="4" w:space="0" w:color="000000"/>
            </w:tcBorders>
          </w:tcPr>
          <w:p w14:paraId="644DED82"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1C9D85AC" w14:textId="77777777" w:rsidR="0032570E" w:rsidRPr="006C6ABD" w:rsidRDefault="0032570E" w:rsidP="0032570E">
            <w:pPr>
              <w:pStyle w:val="BodyText"/>
              <w:snapToGrid w:val="0"/>
              <w:rPr>
                <w:b/>
              </w:rPr>
            </w:pPr>
            <w:r w:rsidRPr="006C6ABD">
              <w:rPr>
                <w:b/>
              </w:rPr>
              <w:t>Codul sanatoriului (după clasificator)*</w:t>
            </w:r>
          </w:p>
        </w:tc>
      </w:tr>
      <w:tr w:rsidR="0032570E" w:rsidRPr="006C6ABD" w14:paraId="42280E5C" w14:textId="77777777" w:rsidTr="0032570E">
        <w:tc>
          <w:tcPr>
            <w:tcW w:w="1702" w:type="dxa"/>
            <w:tcBorders>
              <w:left w:val="single" w:sz="8" w:space="0" w:color="000000"/>
              <w:bottom w:val="single" w:sz="4" w:space="0" w:color="000000"/>
            </w:tcBorders>
            <w:vAlign w:val="center"/>
          </w:tcPr>
          <w:p w14:paraId="2C05D0C8" w14:textId="77777777" w:rsidR="0032570E" w:rsidRPr="006C6ABD" w:rsidRDefault="0032570E" w:rsidP="0032570E">
            <w:pPr>
              <w:pStyle w:val="BodyText"/>
              <w:snapToGrid w:val="0"/>
              <w:rPr>
                <w:b/>
              </w:rPr>
            </w:pPr>
            <w:r w:rsidRPr="006C6ABD">
              <w:rPr>
                <w:b/>
              </w:rPr>
              <w:t>BILET_SER</w:t>
            </w:r>
          </w:p>
        </w:tc>
        <w:tc>
          <w:tcPr>
            <w:tcW w:w="1417" w:type="dxa"/>
            <w:tcBorders>
              <w:left w:val="single" w:sz="4" w:space="0" w:color="000000"/>
              <w:bottom w:val="single" w:sz="4" w:space="0" w:color="000000"/>
            </w:tcBorders>
            <w:vAlign w:val="center"/>
          </w:tcPr>
          <w:p w14:paraId="762759CD" w14:textId="77777777" w:rsidR="0032570E" w:rsidRPr="006C6ABD" w:rsidRDefault="0032570E" w:rsidP="0032570E">
            <w:pPr>
              <w:pStyle w:val="BodyText"/>
              <w:snapToGrid w:val="0"/>
              <w:rPr>
                <w:b/>
              </w:rPr>
            </w:pPr>
            <w:proofErr w:type="spellStart"/>
            <w:r w:rsidRPr="006C6ABD">
              <w:rPr>
                <w:b/>
              </w:rPr>
              <w:t>Character</w:t>
            </w:r>
            <w:proofErr w:type="spellEnd"/>
          </w:p>
        </w:tc>
        <w:tc>
          <w:tcPr>
            <w:tcW w:w="1276" w:type="dxa"/>
            <w:tcBorders>
              <w:left w:val="single" w:sz="4" w:space="0" w:color="000000"/>
              <w:bottom w:val="single" w:sz="4" w:space="0" w:color="000000"/>
            </w:tcBorders>
            <w:vAlign w:val="center"/>
          </w:tcPr>
          <w:p w14:paraId="5EAD02CF" w14:textId="77777777" w:rsidR="0032570E" w:rsidRPr="006C6ABD" w:rsidRDefault="0032570E" w:rsidP="0032570E">
            <w:pPr>
              <w:pStyle w:val="BodyText"/>
              <w:snapToGrid w:val="0"/>
              <w:rPr>
                <w:b/>
              </w:rPr>
            </w:pPr>
            <w:r w:rsidRPr="006C6ABD">
              <w:rPr>
                <w:b/>
              </w:rPr>
              <w:t>5</w:t>
            </w:r>
          </w:p>
        </w:tc>
        <w:tc>
          <w:tcPr>
            <w:tcW w:w="1276" w:type="dxa"/>
            <w:tcBorders>
              <w:left w:val="single" w:sz="4" w:space="0" w:color="000000"/>
              <w:bottom w:val="single" w:sz="4" w:space="0" w:color="000000"/>
            </w:tcBorders>
          </w:tcPr>
          <w:p w14:paraId="2E51AA6C"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0E03C84E" w14:textId="77777777" w:rsidR="0032570E" w:rsidRPr="006C6ABD" w:rsidRDefault="0032570E" w:rsidP="0032570E">
            <w:pPr>
              <w:pStyle w:val="BodyText"/>
              <w:snapToGrid w:val="0"/>
              <w:rPr>
                <w:b/>
              </w:rPr>
            </w:pPr>
            <w:r w:rsidRPr="006C6ABD">
              <w:rPr>
                <w:b/>
              </w:rPr>
              <w:t>Seria biletului</w:t>
            </w:r>
          </w:p>
        </w:tc>
      </w:tr>
      <w:tr w:rsidR="0032570E" w:rsidRPr="006C6ABD" w14:paraId="6726B4CF" w14:textId="77777777" w:rsidTr="0032570E">
        <w:tc>
          <w:tcPr>
            <w:tcW w:w="1702" w:type="dxa"/>
            <w:tcBorders>
              <w:left w:val="single" w:sz="8" w:space="0" w:color="000000"/>
              <w:bottom w:val="single" w:sz="4" w:space="0" w:color="000000"/>
            </w:tcBorders>
            <w:vAlign w:val="center"/>
          </w:tcPr>
          <w:p w14:paraId="15BBB7D7" w14:textId="77777777" w:rsidR="0032570E" w:rsidRPr="006C6ABD" w:rsidRDefault="0032570E" w:rsidP="0032570E">
            <w:pPr>
              <w:pStyle w:val="BodyText"/>
              <w:snapToGrid w:val="0"/>
              <w:rPr>
                <w:b/>
              </w:rPr>
            </w:pPr>
            <w:r w:rsidRPr="006C6ABD">
              <w:rPr>
                <w:b/>
              </w:rPr>
              <w:t>BILET_N</w:t>
            </w:r>
          </w:p>
        </w:tc>
        <w:tc>
          <w:tcPr>
            <w:tcW w:w="1417" w:type="dxa"/>
            <w:tcBorders>
              <w:left w:val="single" w:sz="4" w:space="0" w:color="000000"/>
              <w:bottom w:val="single" w:sz="4" w:space="0" w:color="000000"/>
            </w:tcBorders>
            <w:vAlign w:val="center"/>
          </w:tcPr>
          <w:p w14:paraId="5D887378" w14:textId="77777777" w:rsidR="0032570E" w:rsidRPr="006C6ABD" w:rsidRDefault="0032570E" w:rsidP="0032570E">
            <w:pPr>
              <w:pStyle w:val="BodyText"/>
              <w:snapToGrid w:val="0"/>
              <w:rPr>
                <w:b/>
              </w:rPr>
            </w:pPr>
            <w:r w:rsidRPr="006C6ABD">
              <w:rPr>
                <w:b/>
              </w:rPr>
              <w:t>Numeric</w:t>
            </w:r>
          </w:p>
        </w:tc>
        <w:tc>
          <w:tcPr>
            <w:tcW w:w="1276" w:type="dxa"/>
            <w:tcBorders>
              <w:left w:val="single" w:sz="4" w:space="0" w:color="000000"/>
              <w:bottom w:val="single" w:sz="4" w:space="0" w:color="000000"/>
            </w:tcBorders>
            <w:vAlign w:val="center"/>
          </w:tcPr>
          <w:p w14:paraId="56C29D8E" w14:textId="77777777" w:rsidR="0032570E" w:rsidRPr="006C6ABD" w:rsidRDefault="0032570E" w:rsidP="0032570E">
            <w:pPr>
              <w:pStyle w:val="BodyText"/>
              <w:snapToGrid w:val="0"/>
              <w:rPr>
                <w:b/>
              </w:rPr>
            </w:pPr>
            <w:r w:rsidRPr="006C6ABD">
              <w:rPr>
                <w:b/>
              </w:rPr>
              <w:t>10</w:t>
            </w:r>
          </w:p>
        </w:tc>
        <w:tc>
          <w:tcPr>
            <w:tcW w:w="1276" w:type="dxa"/>
            <w:tcBorders>
              <w:left w:val="single" w:sz="4" w:space="0" w:color="000000"/>
              <w:bottom w:val="single" w:sz="4" w:space="0" w:color="000000"/>
            </w:tcBorders>
          </w:tcPr>
          <w:p w14:paraId="03233E0F"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7A108762" w14:textId="77777777" w:rsidR="0032570E" w:rsidRPr="006C6ABD" w:rsidRDefault="0032570E" w:rsidP="0032570E">
            <w:pPr>
              <w:pStyle w:val="BodyText"/>
              <w:snapToGrid w:val="0"/>
              <w:rPr>
                <w:b/>
              </w:rPr>
            </w:pPr>
            <w:r w:rsidRPr="006C6ABD">
              <w:rPr>
                <w:b/>
              </w:rPr>
              <w:t>Numărul biletului</w:t>
            </w:r>
          </w:p>
        </w:tc>
      </w:tr>
      <w:tr w:rsidR="0032570E" w:rsidRPr="006C6ABD" w14:paraId="47949606" w14:textId="77777777" w:rsidTr="0032570E">
        <w:tc>
          <w:tcPr>
            <w:tcW w:w="1702" w:type="dxa"/>
            <w:tcBorders>
              <w:left w:val="single" w:sz="8" w:space="0" w:color="000000"/>
              <w:bottom w:val="single" w:sz="4" w:space="0" w:color="000000"/>
            </w:tcBorders>
            <w:vAlign w:val="center"/>
          </w:tcPr>
          <w:p w14:paraId="52F363DB" w14:textId="77777777" w:rsidR="0032570E" w:rsidRPr="006C6ABD" w:rsidRDefault="0032570E" w:rsidP="0032570E">
            <w:pPr>
              <w:pStyle w:val="BodyText"/>
              <w:snapToGrid w:val="0"/>
              <w:rPr>
                <w:b/>
              </w:rPr>
            </w:pPr>
            <w:r w:rsidRPr="006C6ABD">
              <w:rPr>
                <w:b/>
              </w:rPr>
              <w:t>PRET</w:t>
            </w:r>
          </w:p>
        </w:tc>
        <w:tc>
          <w:tcPr>
            <w:tcW w:w="1417" w:type="dxa"/>
            <w:tcBorders>
              <w:left w:val="single" w:sz="4" w:space="0" w:color="000000"/>
              <w:bottom w:val="single" w:sz="4" w:space="0" w:color="000000"/>
            </w:tcBorders>
            <w:vAlign w:val="center"/>
          </w:tcPr>
          <w:p w14:paraId="5E4AAFA9" w14:textId="77777777" w:rsidR="0032570E" w:rsidRPr="006C6ABD" w:rsidRDefault="0032570E" w:rsidP="0032570E">
            <w:pPr>
              <w:pStyle w:val="BodyText"/>
              <w:snapToGrid w:val="0"/>
              <w:rPr>
                <w:b/>
              </w:rPr>
            </w:pPr>
            <w:r w:rsidRPr="006C6ABD">
              <w:rPr>
                <w:b/>
              </w:rPr>
              <w:t>Numeric</w:t>
            </w:r>
          </w:p>
        </w:tc>
        <w:tc>
          <w:tcPr>
            <w:tcW w:w="1276" w:type="dxa"/>
            <w:tcBorders>
              <w:left w:val="single" w:sz="4" w:space="0" w:color="000000"/>
              <w:bottom w:val="single" w:sz="4" w:space="0" w:color="000000"/>
            </w:tcBorders>
            <w:vAlign w:val="center"/>
          </w:tcPr>
          <w:p w14:paraId="7241BDD5" w14:textId="77777777" w:rsidR="0032570E" w:rsidRPr="006C6ABD" w:rsidRDefault="0032570E" w:rsidP="0032570E">
            <w:pPr>
              <w:pStyle w:val="BodyText"/>
              <w:snapToGrid w:val="0"/>
              <w:rPr>
                <w:b/>
              </w:rPr>
            </w:pPr>
            <w:r w:rsidRPr="006C6ABD">
              <w:rPr>
                <w:b/>
              </w:rPr>
              <w:t>8</w:t>
            </w:r>
          </w:p>
        </w:tc>
        <w:tc>
          <w:tcPr>
            <w:tcW w:w="1276" w:type="dxa"/>
            <w:tcBorders>
              <w:left w:val="single" w:sz="4" w:space="0" w:color="000000"/>
              <w:bottom w:val="single" w:sz="4" w:space="0" w:color="000000"/>
            </w:tcBorders>
          </w:tcPr>
          <w:p w14:paraId="5F1C939B" w14:textId="77777777" w:rsidR="0032570E" w:rsidRPr="006C6ABD" w:rsidRDefault="0032570E" w:rsidP="0032570E">
            <w:pPr>
              <w:pStyle w:val="BodyText"/>
              <w:snapToGrid w:val="0"/>
              <w:rPr>
                <w:b/>
              </w:rPr>
            </w:pPr>
            <w:r w:rsidRPr="006C6ABD">
              <w:rPr>
                <w:b/>
              </w:rPr>
              <w:t>2</w:t>
            </w:r>
          </w:p>
        </w:tc>
        <w:tc>
          <w:tcPr>
            <w:tcW w:w="3827" w:type="dxa"/>
            <w:tcBorders>
              <w:left w:val="single" w:sz="4" w:space="0" w:color="000000"/>
              <w:bottom w:val="single" w:sz="4" w:space="0" w:color="000000"/>
              <w:right w:val="single" w:sz="8" w:space="0" w:color="000000"/>
            </w:tcBorders>
          </w:tcPr>
          <w:p w14:paraId="66578BA1" w14:textId="77777777" w:rsidR="0032570E" w:rsidRPr="006C6ABD" w:rsidRDefault="0032570E" w:rsidP="0032570E">
            <w:pPr>
              <w:pStyle w:val="BodyText"/>
              <w:snapToGrid w:val="0"/>
              <w:rPr>
                <w:b/>
              </w:rPr>
            </w:pPr>
            <w:proofErr w:type="spellStart"/>
            <w:r w:rsidRPr="006C6ABD">
              <w:rPr>
                <w:b/>
              </w:rPr>
              <w:t>Preţul</w:t>
            </w:r>
            <w:proofErr w:type="spellEnd"/>
            <w:r w:rsidRPr="006C6ABD">
              <w:rPr>
                <w:b/>
              </w:rPr>
              <w:t xml:space="preserve"> biletului*</w:t>
            </w:r>
          </w:p>
        </w:tc>
      </w:tr>
      <w:tr w:rsidR="0032570E" w:rsidRPr="006C6ABD" w14:paraId="68969CAE" w14:textId="77777777" w:rsidTr="0032570E">
        <w:tc>
          <w:tcPr>
            <w:tcW w:w="1702" w:type="dxa"/>
            <w:tcBorders>
              <w:left w:val="single" w:sz="8" w:space="0" w:color="000000"/>
              <w:bottom w:val="single" w:sz="4" w:space="0" w:color="000000"/>
            </w:tcBorders>
            <w:vAlign w:val="center"/>
          </w:tcPr>
          <w:p w14:paraId="2A4C4BA8" w14:textId="77777777" w:rsidR="0032570E" w:rsidRPr="006C6ABD" w:rsidRDefault="0032570E" w:rsidP="0032570E">
            <w:pPr>
              <w:pStyle w:val="BodyText"/>
              <w:snapToGrid w:val="0"/>
              <w:rPr>
                <w:b/>
              </w:rPr>
            </w:pPr>
            <w:r w:rsidRPr="006C6ABD">
              <w:rPr>
                <w:b/>
              </w:rPr>
              <w:t>SOSIT_D</w:t>
            </w:r>
          </w:p>
        </w:tc>
        <w:tc>
          <w:tcPr>
            <w:tcW w:w="1417" w:type="dxa"/>
            <w:tcBorders>
              <w:left w:val="single" w:sz="4" w:space="0" w:color="000000"/>
              <w:bottom w:val="single" w:sz="4" w:space="0" w:color="000000"/>
            </w:tcBorders>
            <w:vAlign w:val="center"/>
          </w:tcPr>
          <w:p w14:paraId="4BFF3FF3" w14:textId="77777777" w:rsidR="0032570E" w:rsidRPr="006C6ABD" w:rsidRDefault="0032570E" w:rsidP="0032570E">
            <w:pPr>
              <w:pStyle w:val="BodyText"/>
              <w:snapToGrid w:val="0"/>
              <w:rPr>
                <w:b/>
              </w:rPr>
            </w:pPr>
            <w:r w:rsidRPr="006C6ABD">
              <w:rPr>
                <w:b/>
              </w:rPr>
              <w:t>Date</w:t>
            </w:r>
          </w:p>
        </w:tc>
        <w:tc>
          <w:tcPr>
            <w:tcW w:w="1276" w:type="dxa"/>
            <w:tcBorders>
              <w:left w:val="single" w:sz="4" w:space="0" w:color="000000"/>
              <w:bottom w:val="single" w:sz="4" w:space="0" w:color="000000"/>
            </w:tcBorders>
            <w:vAlign w:val="center"/>
          </w:tcPr>
          <w:p w14:paraId="1A4537E7" w14:textId="77777777" w:rsidR="0032570E" w:rsidRPr="006C6ABD" w:rsidRDefault="0032570E" w:rsidP="0032570E">
            <w:pPr>
              <w:pStyle w:val="BodyText"/>
              <w:snapToGrid w:val="0"/>
              <w:rPr>
                <w:b/>
              </w:rPr>
            </w:pPr>
          </w:p>
        </w:tc>
        <w:tc>
          <w:tcPr>
            <w:tcW w:w="1276" w:type="dxa"/>
            <w:tcBorders>
              <w:left w:val="single" w:sz="4" w:space="0" w:color="000000"/>
              <w:bottom w:val="single" w:sz="4" w:space="0" w:color="000000"/>
            </w:tcBorders>
          </w:tcPr>
          <w:p w14:paraId="6C7E5E99"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470010F0" w14:textId="77777777" w:rsidR="0032570E" w:rsidRPr="006C6ABD" w:rsidRDefault="0032570E" w:rsidP="0032570E">
            <w:pPr>
              <w:pStyle w:val="BodyText"/>
              <w:snapToGrid w:val="0"/>
              <w:rPr>
                <w:b/>
              </w:rPr>
            </w:pPr>
            <w:r w:rsidRPr="006C6ABD">
              <w:rPr>
                <w:b/>
              </w:rPr>
              <w:t>Data sosirii</w:t>
            </w:r>
          </w:p>
        </w:tc>
      </w:tr>
      <w:tr w:rsidR="0032570E" w:rsidRPr="006C6ABD" w14:paraId="10E0A311" w14:textId="77777777" w:rsidTr="0032570E">
        <w:tc>
          <w:tcPr>
            <w:tcW w:w="1702" w:type="dxa"/>
            <w:tcBorders>
              <w:left w:val="single" w:sz="8" w:space="0" w:color="000000"/>
              <w:bottom w:val="single" w:sz="4" w:space="0" w:color="000000"/>
            </w:tcBorders>
            <w:vAlign w:val="center"/>
          </w:tcPr>
          <w:p w14:paraId="7505A2B6" w14:textId="77777777" w:rsidR="0032570E" w:rsidRPr="006C6ABD" w:rsidRDefault="0032570E" w:rsidP="0032570E">
            <w:pPr>
              <w:pStyle w:val="BodyText"/>
              <w:snapToGrid w:val="0"/>
              <w:rPr>
                <w:b/>
              </w:rPr>
            </w:pPr>
            <w:r w:rsidRPr="006C6ABD">
              <w:rPr>
                <w:b/>
              </w:rPr>
              <w:t>PLECAT_D</w:t>
            </w:r>
          </w:p>
        </w:tc>
        <w:tc>
          <w:tcPr>
            <w:tcW w:w="1417" w:type="dxa"/>
            <w:tcBorders>
              <w:left w:val="single" w:sz="4" w:space="0" w:color="000000"/>
              <w:bottom w:val="single" w:sz="4" w:space="0" w:color="000000"/>
            </w:tcBorders>
            <w:vAlign w:val="center"/>
          </w:tcPr>
          <w:p w14:paraId="744028B5" w14:textId="77777777" w:rsidR="0032570E" w:rsidRPr="006C6ABD" w:rsidRDefault="0032570E" w:rsidP="0032570E">
            <w:pPr>
              <w:pStyle w:val="BodyText"/>
              <w:snapToGrid w:val="0"/>
              <w:rPr>
                <w:b/>
              </w:rPr>
            </w:pPr>
            <w:r w:rsidRPr="006C6ABD">
              <w:rPr>
                <w:b/>
              </w:rPr>
              <w:t>Date</w:t>
            </w:r>
          </w:p>
        </w:tc>
        <w:tc>
          <w:tcPr>
            <w:tcW w:w="1276" w:type="dxa"/>
            <w:tcBorders>
              <w:left w:val="single" w:sz="4" w:space="0" w:color="000000"/>
              <w:bottom w:val="single" w:sz="4" w:space="0" w:color="000000"/>
            </w:tcBorders>
            <w:vAlign w:val="center"/>
          </w:tcPr>
          <w:p w14:paraId="5C66AD0D" w14:textId="77777777" w:rsidR="0032570E" w:rsidRPr="006C6ABD" w:rsidRDefault="0032570E" w:rsidP="0032570E">
            <w:pPr>
              <w:pStyle w:val="BodyText"/>
              <w:snapToGrid w:val="0"/>
              <w:rPr>
                <w:b/>
              </w:rPr>
            </w:pPr>
          </w:p>
        </w:tc>
        <w:tc>
          <w:tcPr>
            <w:tcW w:w="1276" w:type="dxa"/>
            <w:tcBorders>
              <w:left w:val="single" w:sz="4" w:space="0" w:color="000000"/>
              <w:bottom w:val="single" w:sz="4" w:space="0" w:color="000000"/>
            </w:tcBorders>
          </w:tcPr>
          <w:p w14:paraId="6A09AAF4" w14:textId="77777777" w:rsidR="0032570E" w:rsidRPr="006C6ABD" w:rsidRDefault="0032570E" w:rsidP="0032570E">
            <w:pPr>
              <w:pStyle w:val="BodyText"/>
              <w:snapToGrid w:val="0"/>
              <w:rPr>
                <w:b/>
              </w:rPr>
            </w:pPr>
          </w:p>
        </w:tc>
        <w:tc>
          <w:tcPr>
            <w:tcW w:w="3827" w:type="dxa"/>
            <w:tcBorders>
              <w:left w:val="single" w:sz="4" w:space="0" w:color="000000"/>
              <w:bottom w:val="single" w:sz="4" w:space="0" w:color="000000"/>
              <w:right w:val="single" w:sz="8" w:space="0" w:color="000000"/>
            </w:tcBorders>
          </w:tcPr>
          <w:p w14:paraId="0FF04DAD" w14:textId="77777777" w:rsidR="0032570E" w:rsidRPr="006C6ABD" w:rsidRDefault="0032570E" w:rsidP="0032570E">
            <w:pPr>
              <w:pStyle w:val="BodyText"/>
              <w:snapToGrid w:val="0"/>
              <w:rPr>
                <w:b/>
              </w:rPr>
            </w:pPr>
            <w:r w:rsidRPr="006C6ABD">
              <w:rPr>
                <w:b/>
              </w:rPr>
              <w:t>Data plecării</w:t>
            </w:r>
          </w:p>
        </w:tc>
      </w:tr>
      <w:tr w:rsidR="0032570E" w:rsidRPr="006C6ABD" w14:paraId="778AD935" w14:textId="77777777" w:rsidTr="0032570E">
        <w:tc>
          <w:tcPr>
            <w:tcW w:w="1702" w:type="dxa"/>
            <w:tcBorders>
              <w:left w:val="single" w:sz="8" w:space="0" w:color="000000"/>
              <w:bottom w:val="single" w:sz="8" w:space="0" w:color="000000"/>
            </w:tcBorders>
            <w:vAlign w:val="center"/>
          </w:tcPr>
          <w:p w14:paraId="14DC8604" w14:textId="77777777" w:rsidR="0032570E" w:rsidRPr="006C6ABD" w:rsidRDefault="0032570E" w:rsidP="0032570E">
            <w:pPr>
              <w:pStyle w:val="BodyText"/>
              <w:snapToGrid w:val="0"/>
              <w:rPr>
                <w:b/>
                <w:szCs w:val="24"/>
              </w:rPr>
            </w:pPr>
            <w:r w:rsidRPr="006C6ABD">
              <w:rPr>
                <w:b/>
                <w:szCs w:val="24"/>
              </w:rPr>
              <w:t>COVID</w:t>
            </w:r>
          </w:p>
        </w:tc>
        <w:tc>
          <w:tcPr>
            <w:tcW w:w="1417" w:type="dxa"/>
            <w:tcBorders>
              <w:left w:val="single" w:sz="4" w:space="0" w:color="000000"/>
              <w:bottom w:val="single" w:sz="8" w:space="0" w:color="000000"/>
            </w:tcBorders>
            <w:vAlign w:val="center"/>
          </w:tcPr>
          <w:p w14:paraId="6B0DFBD3" w14:textId="77777777" w:rsidR="0032570E" w:rsidRPr="006C6ABD" w:rsidRDefault="0032570E" w:rsidP="0032570E">
            <w:pPr>
              <w:pStyle w:val="BodyText"/>
              <w:snapToGrid w:val="0"/>
              <w:rPr>
                <w:b/>
                <w:szCs w:val="24"/>
              </w:rPr>
            </w:pPr>
            <w:r w:rsidRPr="006C6ABD">
              <w:rPr>
                <w:b/>
                <w:szCs w:val="24"/>
              </w:rPr>
              <w:t>Numeric</w:t>
            </w:r>
          </w:p>
        </w:tc>
        <w:tc>
          <w:tcPr>
            <w:tcW w:w="1276" w:type="dxa"/>
            <w:tcBorders>
              <w:left w:val="single" w:sz="4" w:space="0" w:color="000000"/>
              <w:bottom w:val="single" w:sz="8" w:space="0" w:color="000000"/>
            </w:tcBorders>
            <w:vAlign w:val="center"/>
          </w:tcPr>
          <w:p w14:paraId="1282CC95" w14:textId="77777777" w:rsidR="0032570E" w:rsidRPr="006C6ABD" w:rsidRDefault="0032570E" w:rsidP="0032570E">
            <w:pPr>
              <w:pStyle w:val="BodyText"/>
              <w:snapToGrid w:val="0"/>
              <w:rPr>
                <w:b/>
                <w:szCs w:val="24"/>
              </w:rPr>
            </w:pPr>
            <w:r w:rsidRPr="006C6ABD">
              <w:rPr>
                <w:b/>
                <w:szCs w:val="24"/>
              </w:rPr>
              <w:t>5</w:t>
            </w:r>
          </w:p>
        </w:tc>
        <w:tc>
          <w:tcPr>
            <w:tcW w:w="1276" w:type="dxa"/>
            <w:tcBorders>
              <w:left w:val="single" w:sz="4" w:space="0" w:color="000000"/>
              <w:bottom w:val="single" w:sz="8" w:space="0" w:color="000000"/>
            </w:tcBorders>
          </w:tcPr>
          <w:p w14:paraId="3EEF3E94" w14:textId="77777777" w:rsidR="0032570E" w:rsidRPr="006C6ABD" w:rsidRDefault="0032570E" w:rsidP="0032570E">
            <w:pPr>
              <w:pStyle w:val="BodyText"/>
              <w:snapToGrid w:val="0"/>
              <w:rPr>
                <w:b/>
                <w:szCs w:val="24"/>
              </w:rPr>
            </w:pPr>
          </w:p>
        </w:tc>
        <w:tc>
          <w:tcPr>
            <w:tcW w:w="3827" w:type="dxa"/>
            <w:tcBorders>
              <w:left w:val="single" w:sz="4" w:space="0" w:color="000000"/>
              <w:bottom w:val="single" w:sz="8" w:space="0" w:color="000000"/>
              <w:right w:val="single" w:sz="8" w:space="0" w:color="000000"/>
            </w:tcBorders>
          </w:tcPr>
          <w:p w14:paraId="7B40946B" w14:textId="77777777" w:rsidR="0032570E" w:rsidRPr="006C6ABD" w:rsidRDefault="0032570E" w:rsidP="0032570E">
            <w:pPr>
              <w:pStyle w:val="BodyText"/>
              <w:snapToGrid w:val="0"/>
              <w:rPr>
                <w:b/>
                <w:szCs w:val="24"/>
              </w:rPr>
            </w:pPr>
            <w:proofErr w:type="spellStart"/>
            <w:r w:rsidRPr="006C6ABD">
              <w:rPr>
                <w:b/>
                <w:szCs w:val="24"/>
              </w:rPr>
              <w:t>Dupa</w:t>
            </w:r>
            <w:proofErr w:type="spellEnd"/>
            <w:r w:rsidRPr="006C6ABD">
              <w:rPr>
                <w:b/>
                <w:szCs w:val="24"/>
              </w:rPr>
              <w:t xml:space="preserve"> COVID-19, (1 sau 0 )</w:t>
            </w:r>
          </w:p>
        </w:tc>
      </w:tr>
    </w:tbl>
    <w:p w14:paraId="24BBCEB3" w14:textId="77777777" w:rsidR="0032570E" w:rsidRPr="006C6ABD" w:rsidRDefault="0032570E" w:rsidP="0032570E">
      <w:pPr>
        <w:pStyle w:val="BodyText"/>
        <w:tabs>
          <w:tab w:val="left" w:pos="223"/>
        </w:tabs>
        <w:rPr>
          <w:szCs w:val="24"/>
          <w:u w:val="single"/>
        </w:rPr>
      </w:pPr>
      <w:r w:rsidRPr="006C6ABD">
        <w:rPr>
          <w:szCs w:val="24"/>
          <w:u w:val="single"/>
        </w:rPr>
        <w:t>*</w:t>
      </w:r>
      <w:r w:rsidRPr="006C6ABD">
        <w:rPr>
          <w:b/>
          <w:szCs w:val="24"/>
          <w:u w:val="single"/>
        </w:rPr>
        <w:t xml:space="preserve">Clasificatorul categoriilor beneficiarilor: </w:t>
      </w:r>
    </w:p>
    <w:p w14:paraId="53F57A06" w14:textId="77777777" w:rsidR="0026412E" w:rsidRPr="00D31EF6" w:rsidRDefault="0026412E" w:rsidP="0026412E">
      <w:pPr>
        <w:numPr>
          <w:ilvl w:val="0"/>
          <w:numId w:val="33"/>
        </w:numPr>
        <w:tabs>
          <w:tab w:val="clear" w:pos="786"/>
          <w:tab w:val="left" w:pos="780"/>
        </w:tabs>
        <w:suppressAutoHyphens/>
        <w:jc w:val="both"/>
        <w:rPr>
          <w:sz w:val="22"/>
          <w:szCs w:val="22"/>
        </w:rPr>
      </w:pPr>
      <w:r w:rsidRPr="00D31EF6">
        <w:rPr>
          <w:sz w:val="22"/>
          <w:szCs w:val="22"/>
        </w:rPr>
        <w:t xml:space="preserve">3- </w:t>
      </w:r>
      <w:r>
        <w:rPr>
          <w:sz w:val="22"/>
          <w:szCs w:val="22"/>
        </w:rPr>
        <w:t xml:space="preserve"> </w:t>
      </w:r>
      <w:r w:rsidRPr="00D31EF6">
        <w:rPr>
          <w:sz w:val="22"/>
          <w:szCs w:val="22"/>
        </w:rPr>
        <w:t xml:space="preserve">pentru veterani, </w:t>
      </w:r>
    </w:p>
    <w:p w14:paraId="08034203" w14:textId="77777777" w:rsidR="0032570E" w:rsidRPr="00C83498" w:rsidRDefault="0032570E" w:rsidP="0026412E">
      <w:pPr>
        <w:tabs>
          <w:tab w:val="left" w:pos="780"/>
        </w:tabs>
        <w:jc w:val="both"/>
        <w:rPr>
          <w:b/>
          <w:bCs/>
          <w:u w:val="single"/>
        </w:rPr>
      </w:pPr>
      <w:r w:rsidRPr="00C83498">
        <w:rPr>
          <w:bCs/>
          <w:u w:val="single"/>
        </w:rPr>
        <w:t>*Clasificatorul  sanatoriilor</w:t>
      </w:r>
      <w:r w:rsidRPr="00C83498">
        <w:rPr>
          <w:b/>
          <w:bCs/>
          <w:u w:val="single"/>
        </w:rPr>
        <w:t>:</w:t>
      </w:r>
    </w:p>
    <w:p w14:paraId="00083267" w14:textId="77777777" w:rsidR="0032570E" w:rsidRPr="006C6ABD" w:rsidRDefault="0032570E" w:rsidP="002E183A">
      <w:pPr>
        <w:numPr>
          <w:ilvl w:val="0"/>
          <w:numId w:val="48"/>
        </w:numPr>
        <w:tabs>
          <w:tab w:val="left" w:pos="798"/>
        </w:tabs>
        <w:suppressAutoHyphens/>
      </w:pPr>
      <w:r w:rsidRPr="006C6ABD">
        <w:t>1-“Bucuria Sind”, V.Vodă,</w:t>
      </w:r>
    </w:p>
    <w:p w14:paraId="55824D91" w14:textId="77777777" w:rsidR="0032570E" w:rsidRPr="006C6ABD" w:rsidRDefault="0032570E" w:rsidP="002E183A">
      <w:pPr>
        <w:numPr>
          <w:ilvl w:val="0"/>
          <w:numId w:val="48"/>
        </w:numPr>
        <w:tabs>
          <w:tab w:val="left" w:pos="798"/>
        </w:tabs>
        <w:suppressAutoHyphens/>
      </w:pPr>
      <w:r w:rsidRPr="006C6ABD">
        <w:t>2- „Codru”, Călăraş,</w:t>
      </w:r>
    </w:p>
    <w:p w14:paraId="02E69DB4" w14:textId="77777777" w:rsidR="0032570E" w:rsidRPr="006C6ABD" w:rsidRDefault="0032570E" w:rsidP="002E183A">
      <w:pPr>
        <w:numPr>
          <w:ilvl w:val="0"/>
          <w:numId w:val="48"/>
        </w:numPr>
        <w:tabs>
          <w:tab w:val="left" w:pos="798"/>
        </w:tabs>
        <w:suppressAutoHyphens/>
      </w:pPr>
      <w:r w:rsidRPr="006C6ABD">
        <w:t>3-„Constructorul”, Chişinău,</w:t>
      </w:r>
    </w:p>
    <w:p w14:paraId="643CC453" w14:textId="77777777" w:rsidR="0032570E" w:rsidRPr="006C6ABD" w:rsidRDefault="0032570E" w:rsidP="002E183A">
      <w:pPr>
        <w:numPr>
          <w:ilvl w:val="0"/>
          <w:numId w:val="48"/>
        </w:numPr>
        <w:tabs>
          <w:tab w:val="left" w:pos="798"/>
        </w:tabs>
        <w:suppressAutoHyphens/>
      </w:pPr>
      <w:r w:rsidRPr="006C6ABD">
        <w:t>6-„Moldova” Truscaveţ,</w:t>
      </w:r>
    </w:p>
    <w:p w14:paraId="0A449E5E" w14:textId="77777777" w:rsidR="0032570E" w:rsidRPr="006C6ABD" w:rsidRDefault="0032570E" w:rsidP="002E183A">
      <w:pPr>
        <w:numPr>
          <w:ilvl w:val="0"/>
          <w:numId w:val="48"/>
        </w:numPr>
        <w:tabs>
          <w:tab w:val="left" w:pos="798"/>
        </w:tabs>
        <w:suppressAutoHyphens/>
      </w:pPr>
      <w:r w:rsidRPr="006C6ABD">
        <w:t>7-„Nufărul Alb”, Cahul,</w:t>
      </w:r>
    </w:p>
    <w:p w14:paraId="057C2A15" w14:textId="77777777" w:rsidR="0032570E" w:rsidRPr="006C6ABD" w:rsidRDefault="0032570E" w:rsidP="002E183A">
      <w:pPr>
        <w:numPr>
          <w:ilvl w:val="0"/>
          <w:numId w:val="48"/>
        </w:numPr>
        <w:tabs>
          <w:tab w:val="left" w:pos="798"/>
        </w:tabs>
        <w:suppressAutoHyphens/>
      </w:pPr>
      <w:r w:rsidRPr="006C6ABD">
        <w:t>8-„ ORIZONT„ Sergheevca,</w:t>
      </w:r>
    </w:p>
    <w:p w14:paraId="1B847598" w14:textId="77777777" w:rsidR="0032570E" w:rsidRPr="006C6ABD" w:rsidRDefault="0032570E" w:rsidP="002E183A">
      <w:pPr>
        <w:numPr>
          <w:ilvl w:val="0"/>
          <w:numId w:val="48"/>
        </w:numPr>
        <w:tabs>
          <w:tab w:val="left" w:pos="798"/>
        </w:tabs>
        <w:suppressAutoHyphens/>
      </w:pPr>
      <w:r w:rsidRPr="006C6ABD">
        <w:t>11-„ Speranţa”, V.Vodă,</w:t>
      </w:r>
    </w:p>
    <w:p w14:paraId="439FFAB8" w14:textId="77777777" w:rsidR="0032570E" w:rsidRPr="006C6ABD" w:rsidRDefault="0032570E" w:rsidP="002E183A">
      <w:pPr>
        <w:numPr>
          <w:ilvl w:val="0"/>
          <w:numId w:val="48"/>
        </w:numPr>
        <w:tabs>
          <w:tab w:val="left" w:pos="798"/>
        </w:tabs>
        <w:suppressAutoHyphens/>
      </w:pPr>
      <w:r w:rsidRPr="006C6ABD">
        <w:t>13-„Struguraş”, Cocieri,</w:t>
      </w:r>
    </w:p>
    <w:p w14:paraId="357E350E" w14:textId="77777777" w:rsidR="0032570E" w:rsidRPr="006C6ABD" w:rsidRDefault="0032570E" w:rsidP="002E183A">
      <w:pPr>
        <w:numPr>
          <w:ilvl w:val="0"/>
          <w:numId w:val="48"/>
        </w:numPr>
        <w:tabs>
          <w:tab w:val="left" w:pos="798"/>
        </w:tabs>
        <w:suppressAutoHyphens/>
      </w:pPr>
      <w:r w:rsidRPr="006C6ABD">
        <w:t>87- „Dnestr” Camenca.</w:t>
      </w:r>
    </w:p>
    <w:p w14:paraId="0D194B03" w14:textId="77777777" w:rsidR="0032570E" w:rsidRPr="006C6ABD" w:rsidRDefault="0032570E" w:rsidP="0032570E">
      <w:pPr>
        <w:jc w:val="both"/>
        <w:rPr>
          <w:lang w:val="en-US"/>
        </w:rPr>
      </w:pPr>
      <w:r w:rsidRPr="006C6ABD">
        <w:rPr>
          <w:lang w:val="en-US"/>
        </w:rPr>
        <w:t>* IDNO   unităţii economice - a locului de muncă, unde este angajat beneficiarul (dar nu IDNO a comitetului sindical, care a eliberat biletul de tratament).</w:t>
      </w:r>
    </w:p>
    <w:p w14:paraId="1E5F7A9F" w14:textId="77777777" w:rsidR="0032570E" w:rsidRPr="006C6ABD" w:rsidRDefault="0032570E" w:rsidP="0032570E">
      <w:pPr>
        <w:jc w:val="both"/>
        <w:rPr>
          <w:lang w:val="en-US"/>
        </w:rPr>
      </w:pPr>
      <w:r w:rsidRPr="006C6ABD">
        <w:rPr>
          <w:lang w:val="en-US"/>
        </w:rPr>
        <w:t>*</w:t>
      </w:r>
      <w:r w:rsidRPr="006C6ABD">
        <w:rPr>
          <w:b/>
          <w:lang w:val="en-US"/>
        </w:rPr>
        <w:t xml:space="preserve"> </w:t>
      </w:r>
      <w:r w:rsidRPr="006C6ABD">
        <w:rPr>
          <w:lang w:val="en-US"/>
        </w:rPr>
        <w:t xml:space="preserve">Numele, Prenumele, Patronimicul şi IDNP a beneficiarului se îndeplinește obligatoriu din buletin de identitate sau paşaport. </w:t>
      </w:r>
    </w:p>
    <w:p w14:paraId="4FEFF902" w14:textId="77777777" w:rsidR="0032570E" w:rsidRPr="006362E6" w:rsidRDefault="0032570E" w:rsidP="0032570E">
      <w:pPr>
        <w:jc w:val="both"/>
        <w:rPr>
          <w:lang w:val="en-US"/>
        </w:rPr>
      </w:pPr>
      <w:r w:rsidRPr="006C6ABD">
        <w:rPr>
          <w:sz w:val="28"/>
          <w:lang w:val="en-US"/>
        </w:rPr>
        <w:t xml:space="preserve"> </w:t>
      </w:r>
      <w:r w:rsidRPr="006C6ABD">
        <w:rPr>
          <w:lang w:val="en-US"/>
        </w:rPr>
        <w:t xml:space="preserve">* </w:t>
      </w:r>
      <w:r w:rsidRPr="006362E6">
        <w:rPr>
          <w:lang w:val="en-US"/>
        </w:rPr>
        <w:t>Preţul biletului – pentru biletele, care au o perioadă de tratare 18 zile  se indică preţul biletului conform facturii de expediţii, dar pentru biletele care au o perioadă de tratare mai mică de 18 zile se indică preţul „0”.</w:t>
      </w:r>
    </w:p>
    <w:p w14:paraId="443093FF" w14:textId="77777777" w:rsidR="0032570E" w:rsidRPr="006362E6" w:rsidRDefault="0032570E" w:rsidP="0032570E">
      <w:pPr>
        <w:jc w:val="both"/>
        <w:rPr>
          <w:lang w:val="en-US"/>
        </w:rPr>
      </w:pPr>
    </w:p>
    <w:p w14:paraId="16AA886A" w14:textId="77777777" w:rsidR="00616979" w:rsidRPr="007157C1" w:rsidRDefault="0032570E" w:rsidP="0032570E">
      <w:pPr>
        <w:pStyle w:val="BodyText2"/>
        <w:tabs>
          <w:tab w:val="left" w:pos="1005"/>
        </w:tabs>
        <w:rPr>
          <w:b/>
          <w:i/>
        </w:rPr>
      </w:pPr>
      <w:proofErr w:type="gramStart"/>
      <w:r w:rsidRPr="006C6ABD">
        <w:rPr>
          <w:sz w:val="28"/>
          <w:lang w:val="en-US"/>
        </w:rPr>
        <w:t>!</w:t>
      </w:r>
      <w:proofErr w:type="spellStart"/>
      <w:r w:rsidRPr="006C6ABD">
        <w:rPr>
          <w:sz w:val="28"/>
          <w:lang w:val="en-US"/>
        </w:rPr>
        <w:t>Această</w:t>
      </w:r>
      <w:proofErr w:type="spellEnd"/>
      <w:proofErr w:type="gramEnd"/>
      <w:r w:rsidRPr="006C6ABD">
        <w:rPr>
          <w:sz w:val="28"/>
          <w:lang w:val="en-US"/>
        </w:rPr>
        <w:t xml:space="preserve"> </w:t>
      </w:r>
      <w:proofErr w:type="spellStart"/>
      <w:r w:rsidRPr="006C6ABD">
        <w:rPr>
          <w:sz w:val="28"/>
          <w:lang w:val="en-US"/>
        </w:rPr>
        <w:t>informaţie</w:t>
      </w:r>
      <w:proofErr w:type="spellEnd"/>
      <w:r w:rsidRPr="006C6ABD">
        <w:rPr>
          <w:sz w:val="28"/>
          <w:lang w:val="en-US"/>
        </w:rPr>
        <w:t xml:space="preserve"> se </w:t>
      </w:r>
      <w:proofErr w:type="spellStart"/>
      <w:r w:rsidRPr="006C6ABD">
        <w:rPr>
          <w:sz w:val="28"/>
          <w:lang w:val="en-US"/>
        </w:rPr>
        <w:t>va</w:t>
      </w:r>
      <w:proofErr w:type="spellEnd"/>
      <w:r w:rsidRPr="006C6ABD">
        <w:rPr>
          <w:sz w:val="28"/>
          <w:lang w:val="en-US"/>
        </w:rPr>
        <w:t xml:space="preserve"> </w:t>
      </w:r>
      <w:proofErr w:type="spellStart"/>
      <w:r w:rsidRPr="006C6ABD">
        <w:rPr>
          <w:sz w:val="28"/>
          <w:lang w:val="en-US"/>
        </w:rPr>
        <w:t>prezenta</w:t>
      </w:r>
      <w:proofErr w:type="spellEnd"/>
      <w:r w:rsidRPr="006C6ABD">
        <w:rPr>
          <w:sz w:val="28"/>
          <w:lang w:val="en-US"/>
        </w:rPr>
        <w:t xml:space="preserve"> </w:t>
      </w:r>
      <w:proofErr w:type="spellStart"/>
      <w:r w:rsidRPr="006C6ABD">
        <w:rPr>
          <w:sz w:val="28"/>
          <w:lang w:val="en-US"/>
        </w:rPr>
        <w:t>pîna</w:t>
      </w:r>
      <w:proofErr w:type="spellEnd"/>
      <w:r w:rsidRPr="006C6ABD">
        <w:rPr>
          <w:sz w:val="28"/>
          <w:lang w:val="en-US"/>
        </w:rPr>
        <w:t xml:space="preserve"> la data de 5 a </w:t>
      </w:r>
      <w:proofErr w:type="spellStart"/>
      <w:r w:rsidRPr="006C6ABD">
        <w:rPr>
          <w:sz w:val="28"/>
          <w:lang w:val="en-US"/>
        </w:rPr>
        <w:t>lunii</w:t>
      </w:r>
      <w:proofErr w:type="spellEnd"/>
      <w:r w:rsidRPr="006C6ABD">
        <w:rPr>
          <w:sz w:val="28"/>
          <w:lang w:val="en-US"/>
        </w:rPr>
        <w:t xml:space="preserve"> </w:t>
      </w:r>
      <w:proofErr w:type="spellStart"/>
      <w:r w:rsidRPr="006C6ABD">
        <w:rPr>
          <w:sz w:val="28"/>
          <w:lang w:val="en-US"/>
        </w:rPr>
        <w:t>următoare</w:t>
      </w:r>
      <w:proofErr w:type="spellEnd"/>
      <w:r w:rsidRPr="006C6ABD">
        <w:rPr>
          <w:sz w:val="28"/>
          <w:lang w:val="en-US"/>
        </w:rPr>
        <w:t xml:space="preserve"> a </w:t>
      </w:r>
      <w:proofErr w:type="spellStart"/>
      <w:r w:rsidRPr="006C6ABD">
        <w:rPr>
          <w:sz w:val="28"/>
          <w:lang w:val="en-US"/>
        </w:rPr>
        <w:t>perioadei</w:t>
      </w:r>
      <w:proofErr w:type="spellEnd"/>
      <w:r w:rsidRPr="006C6ABD">
        <w:rPr>
          <w:sz w:val="28"/>
          <w:lang w:val="en-US"/>
        </w:rPr>
        <w:t xml:space="preserve"> de </w:t>
      </w:r>
      <w:proofErr w:type="spellStart"/>
      <w:r w:rsidRPr="006C6ABD">
        <w:rPr>
          <w:sz w:val="28"/>
          <w:lang w:val="en-US"/>
        </w:rPr>
        <w:t>gestiune</w:t>
      </w:r>
      <w:proofErr w:type="spellEnd"/>
      <w:r w:rsidRPr="006C6ABD">
        <w:rPr>
          <w:sz w:val="28"/>
          <w:lang w:val="en-US"/>
        </w:rPr>
        <w:t xml:space="preserve"> </w:t>
      </w:r>
      <w:proofErr w:type="spellStart"/>
      <w:r w:rsidRPr="006C6ABD">
        <w:rPr>
          <w:sz w:val="28"/>
          <w:lang w:val="en-US"/>
        </w:rPr>
        <w:t>doar</w:t>
      </w:r>
      <w:proofErr w:type="spellEnd"/>
      <w:r w:rsidRPr="006C6ABD">
        <w:rPr>
          <w:sz w:val="28"/>
          <w:lang w:val="en-US"/>
        </w:rPr>
        <w:t xml:space="preserve"> </w:t>
      </w:r>
      <w:proofErr w:type="spellStart"/>
      <w:r w:rsidRPr="006C6ABD">
        <w:rPr>
          <w:sz w:val="28"/>
          <w:lang w:val="en-US"/>
        </w:rPr>
        <w:t>pentru</w:t>
      </w:r>
      <w:proofErr w:type="spellEnd"/>
      <w:r w:rsidRPr="006C6ABD">
        <w:rPr>
          <w:sz w:val="28"/>
          <w:lang w:val="en-US"/>
        </w:rPr>
        <w:t xml:space="preserve"> </w:t>
      </w:r>
      <w:proofErr w:type="spellStart"/>
      <w:r w:rsidRPr="006C6ABD">
        <w:rPr>
          <w:sz w:val="28"/>
          <w:lang w:val="en-US"/>
        </w:rPr>
        <w:t>ultimele</w:t>
      </w:r>
      <w:proofErr w:type="spellEnd"/>
      <w:r w:rsidRPr="006C6ABD">
        <w:rPr>
          <w:sz w:val="28"/>
          <w:lang w:val="en-US"/>
        </w:rPr>
        <w:t xml:space="preserve"> 2 </w:t>
      </w:r>
      <w:proofErr w:type="spellStart"/>
      <w:r w:rsidRPr="006C6ABD">
        <w:rPr>
          <w:sz w:val="28"/>
          <w:lang w:val="en-US"/>
        </w:rPr>
        <w:t>luni</w:t>
      </w:r>
      <w:proofErr w:type="spellEnd"/>
      <w:r w:rsidRPr="006C6ABD">
        <w:rPr>
          <w:sz w:val="28"/>
          <w:lang w:val="en-US"/>
        </w:rPr>
        <w:t xml:space="preserve"> </w:t>
      </w:r>
      <w:proofErr w:type="spellStart"/>
      <w:r w:rsidRPr="006C6ABD">
        <w:rPr>
          <w:sz w:val="28"/>
          <w:lang w:val="en-US"/>
        </w:rPr>
        <w:t>precedente</w:t>
      </w:r>
      <w:proofErr w:type="spellEnd"/>
      <w:r w:rsidRPr="006C6ABD">
        <w:rPr>
          <w:sz w:val="28"/>
          <w:lang w:val="en-US"/>
        </w:rPr>
        <w:t>.</w:t>
      </w:r>
      <w:r w:rsidR="00616979" w:rsidRPr="007157C1">
        <w:rPr>
          <w:sz w:val="28"/>
        </w:rPr>
        <w:t xml:space="preserve">  </w:t>
      </w:r>
    </w:p>
    <w:p w14:paraId="273FF7C4" w14:textId="77777777" w:rsidR="00616979" w:rsidRPr="007157C1" w:rsidRDefault="00616979" w:rsidP="00616979">
      <w:pPr>
        <w:pStyle w:val="BodyText2"/>
        <w:tabs>
          <w:tab w:val="left" w:pos="1005"/>
        </w:tabs>
        <w:spacing w:line="120" w:lineRule="auto"/>
        <w:rPr>
          <w:i/>
        </w:rPr>
      </w:pPr>
    </w:p>
    <w:p w14:paraId="5C10E8F4" w14:textId="77777777" w:rsidR="00616979" w:rsidRPr="007157C1" w:rsidRDefault="00616979" w:rsidP="00616979">
      <w:pPr>
        <w:pStyle w:val="BodyText"/>
      </w:pPr>
      <w:r w:rsidRPr="007157C1">
        <w:rPr>
          <w:i/>
        </w:rPr>
        <w:t xml:space="preserve">!Toate câmpurile trebuie în mod obligatoriu să </w:t>
      </w:r>
      <w:proofErr w:type="spellStart"/>
      <w:r w:rsidRPr="007157C1">
        <w:rPr>
          <w:i/>
        </w:rPr>
        <w:t>conţină</w:t>
      </w:r>
      <w:proofErr w:type="spellEnd"/>
      <w:r w:rsidRPr="007157C1">
        <w:rPr>
          <w:i/>
        </w:rPr>
        <w:t xml:space="preserve"> </w:t>
      </w:r>
      <w:proofErr w:type="spellStart"/>
      <w:r w:rsidRPr="007157C1">
        <w:rPr>
          <w:i/>
        </w:rPr>
        <w:t>informaţie</w:t>
      </w:r>
      <w:proofErr w:type="spellEnd"/>
      <w:r w:rsidRPr="007157C1">
        <w:rPr>
          <w:b/>
        </w:rPr>
        <w:t xml:space="preserve"> </w:t>
      </w:r>
    </w:p>
    <w:p w14:paraId="0FC5AED0" w14:textId="77777777" w:rsidR="00616979" w:rsidRPr="007157C1" w:rsidRDefault="00616979" w:rsidP="00616979">
      <w:pPr>
        <w:pStyle w:val="BodyText"/>
        <w:snapToGrid w:val="0"/>
      </w:pPr>
    </w:p>
    <w:p w14:paraId="2DD010B2" w14:textId="77777777" w:rsidR="0056078C" w:rsidRDefault="00616979" w:rsidP="0056078C">
      <w:pPr>
        <w:pStyle w:val="BodyText"/>
        <w:snapToGrid w:val="0"/>
      </w:pPr>
      <w:r w:rsidRPr="007157C1">
        <w:t xml:space="preserve">Prestator    ________________ </w:t>
      </w:r>
      <w:r w:rsidRPr="007157C1">
        <w:tab/>
      </w:r>
      <w:r w:rsidRPr="007157C1">
        <w:tab/>
      </w:r>
      <w:r w:rsidRPr="007157C1">
        <w:tab/>
        <w:t>Beneficiar</w:t>
      </w:r>
    </w:p>
    <w:p w14:paraId="221D39CF" w14:textId="77777777" w:rsidR="00616979" w:rsidRPr="007157C1" w:rsidRDefault="00D40FBC" w:rsidP="0056078C">
      <w:pPr>
        <w:pStyle w:val="BodyText"/>
        <w:snapToGrid w:val="0"/>
        <w:ind w:left="5103"/>
      </w:pPr>
      <w:r w:rsidRPr="004A2CC3">
        <w:t>Directo</w:t>
      </w:r>
      <w:r>
        <w:t>a</w:t>
      </w:r>
      <w:r w:rsidRPr="004A2CC3">
        <w:t>r</w:t>
      </w:r>
      <w:r>
        <w:t>e</w:t>
      </w:r>
      <w:r w:rsidRPr="004A2CC3">
        <w:t xml:space="preserve"> general</w:t>
      </w:r>
      <w:r>
        <w:t>ă</w:t>
      </w:r>
      <w:r w:rsidRPr="004A2CC3">
        <w:t xml:space="preserve"> Elena ȚÎBÎRNĂ</w:t>
      </w:r>
      <w:r w:rsidR="00616979" w:rsidRPr="007157C1">
        <w:tab/>
      </w:r>
    </w:p>
    <w:p w14:paraId="563F7611" w14:textId="77777777" w:rsidR="00616979" w:rsidRPr="007157C1" w:rsidRDefault="00616979" w:rsidP="00616979">
      <w:pPr>
        <w:rPr>
          <w:noProof w:val="0"/>
          <w:sz w:val="16"/>
          <w:szCs w:val="16"/>
          <w:lang w:eastAsia="ro-RO"/>
        </w:rPr>
        <w:sectPr w:rsidR="00616979" w:rsidRPr="007157C1" w:rsidSect="00616979">
          <w:footerReference w:type="even" r:id="rId41"/>
          <w:footerReference w:type="default" r:id="rId42"/>
          <w:pgSz w:w="11906" w:h="16838"/>
          <w:pgMar w:top="567" w:right="567" w:bottom="567" w:left="1440" w:header="708" w:footer="708" w:gutter="0"/>
          <w:cols w:space="708"/>
          <w:docGrid w:linePitch="360"/>
        </w:sectPr>
      </w:pPr>
    </w:p>
    <w:p w14:paraId="380DF147" w14:textId="77777777" w:rsidR="00B01CE4" w:rsidRPr="003B7830" w:rsidRDefault="00B01CE4" w:rsidP="00B01CE4">
      <w:pPr>
        <w:ind w:left="12616"/>
        <w:rPr>
          <w:b/>
          <w:i/>
        </w:rPr>
      </w:pPr>
      <w:r w:rsidRPr="003B7830">
        <w:rPr>
          <w:b/>
          <w:i/>
        </w:rPr>
        <w:lastRenderedPageBreak/>
        <w:t>Anexa nr.3</w:t>
      </w:r>
    </w:p>
    <w:p w14:paraId="09EE14D3" w14:textId="77777777" w:rsidR="00B01CE4" w:rsidRPr="003B7830" w:rsidRDefault="00B01CE4" w:rsidP="00B01CE4">
      <w:pPr>
        <w:ind w:left="12616"/>
        <w:rPr>
          <w:sz w:val="16"/>
          <w:szCs w:val="16"/>
        </w:rPr>
      </w:pPr>
      <w:r w:rsidRPr="003B7830">
        <w:rPr>
          <w:sz w:val="16"/>
          <w:szCs w:val="16"/>
        </w:rPr>
        <w:t>Se prezintă la CNAS</w:t>
      </w:r>
    </w:p>
    <w:p w14:paraId="0DA1A8F0" w14:textId="77777777" w:rsidR="00B01CE4" w:rsidRPr="003B7830" w:rsidRDefault="00B01CE4" w:rsidP="00B01CE4">
      <w:pPr>
        <w:ind w:left="12616"/>
        <w:rPr>
          <w:sz w:val="16"/>
          <w:szCs w:val="16"/>
        </w:rPr>
      </w:pPr>
      <w:r w:rsidRPr="003B7830">
        <w:rPr>
          <w:sz w:val="16"/>
          <w:szCs w:val="16"/>
        </w:rPr>
        <w:t>până la data de 5 a lunii</w:t>
      </w:r>
    </w:p>
    <w:p w14:paraId="0DDAC134" w14:textId="77777777" w:rsidR="00B01CE4" w:rsidRPr="003B7830" w:rsidRDefault="00B01CE4" w:rsidP="00B01CE4">
      <w:pPr>
        <w:ind w:left="12616"/>
        <w:rPr>
          <w:sz w:val="16"/>
          <w:szCs w:val="16"/>
        </w:rPr>
      </w:pPr>
      <w:r w:rsidRPr="003B7830">
        <w:rPr>
          <w:sz w:val="16"/>
          <w:szCs w:val="16"/>
        </w:rPr>
        <w:t>după trimestrul de gestiune</w:t>
      </w:r>
    </w:p>
    <w:p w14:paraId="1C329C58" w14:textId="77777777" w:rsidR="00B01CE4" w:rsidRPr="003B7830" w:rsidRDefault="00B01CE4" w:rsidP="00B01CE4">
      <w:pPr>
        <w:jc w:val="center"/>
        <w:rPr>
          <w:b/>
          <w:sz w:val="28"/>
          <w:szCs w:val="28"/>
        </w:rPr>
      </w:pPr>
      <w:r w:rsidRPr="003B7830">
        <w:rPr>
          <w:b/>
          <w:sz w:val="28"/>
          <w:szCs w:val="28"/>
        </w:rPr>
        <w:t>Informaţia</w:t>
      </w:r>
    </w:p>
    <w:p w14:paraId="5CA49523" w14:textId="77777777" w:rsidR="00B01CE4" w:rsidRPr="003B7830" w:rsidRDefault="00B01CE4" w:rsidP="00B01CE4">
      <w:pPr>
        <w:jc w:val="center"/>
        <w:rPr>
          <w:b/>
          <w:sz w:val="28"/>
          <w:szCs w:val="28"/>
        </w:rPr>
      </w:pPr>
    </w:p>
    <w:p w14:paraId="30FA5042" w14:textId="77777777" w:rsidR="00B01CE4" w:rsidRPr="003B7830" w:rsidRDefault="00B01CE4" w:rsidP="00B01CE4">
      <w:pPr>
        <w:jc w:val="center"/>
        <w:rPr>
          <w:b/>
          <w:bCs/>
        </w:rPr>
      </w:pPr>
      <w:r w:rsidRPr="003B7830">
        <w:rPr>
          <w:b/>
          <w:bCs/>
        </w:rPr>
        <w:t>privind utilizarea biletelor de tratament a ____________________ în sanatoriul ______________ pentru trimestrul ___ anul _______</w:t>
      </w:r>
    </w:p>
    <w:p w14:paraId="0DE5C713" w14:textId="77777777" w:rsidR="00B01CE4" w:rsidRPr="003B7830" w:rsidRDefault="00B01CE4" w:rsidP="00B01CE4">
      <w:pPr>
        <w:rPr>
          <w:b/>
          <w:bCs/>
        </w:rPr>
      </w:pPr>
      <w:r w:rsidRPr="003B7830">
        <w:rPr>
          <w:b/>
          <w:bCs/>
          <w:sz w:val="16"/>
          <w:szCs w:val="16"/>
        </w:rPr>
        <w:t xml:space="preserve">                                                                                                                        (denumirea categorii beneficiarilor)                                   (denumirea sanatoriului)</w:t>
      </w:r>
    </w:p>
    <w:p w14:paraId="4312E83D" w14:textId="77777777" w:rsidR="00B01CE4" w:rsidRPr="003B7830" w:rsidRDefault="00B01CE4" w:rsidP="00B01CE4"/>
    <w:p w14:paraId="476438D0" w14:textId="77777777" w:rsidR="00B01CE4" w:rsidRPr="003B7830" w:rsidRDefault="00B01CE4" w:rsidP="00B01CE4"/>
    <w:tbl>
      <w:tblPr>
        <w:tblStyle w:val="TableGrid"/>
        <w:tblW w:w="0" w:type="auto"/>
        <w:tblInd w:w="517" w:type="dxa"/>
        <w:tblLook w:val="04A0" w:firstRow="1" w:lastRow="0" w:firstColumn="1" w:lastColumn="0" w:noHBand="0" w:noVBand="1"/>
      </w:tblPr>
      <w:tblGrid>
        <w:gridCol w:w="857"/>
        <w:gridCol w:w="796"/>
        <w:gridCol w:w="1206"/>
        <w:gridCol w:w="797"/>
        <w:gridCol w:w="795"/>
        <w:gridCol w:w="857"/>
        <w:gridCol w:w="790"/>
        <w:gridCol w:w="857"/>
        <w:gridCol w:w="790"/>
        <w:gridCol w:w="857"/>
        <w:gridCol w:w="787"/>
        <w:gridCol w:w="857"/>
        <w:gridCol w:w="787"/>
        <w:gridCol w:w="857"/>
        <w:gridCol w:w="787"/>
        <w:gridCol w:w="857"/>
        <w:gridCol w:w="787"/>
      </w:tblGrid>
      <w:tr w:rsidR="003B7830" w:rsidRPr="003B7830" w14:paraId="12A0C02F" w14:textId="77777777" w:rsidTr="00BA6D3C">
        <w:tc>
          <w:tcPr>
            <w:tcW w:w="1596" w:type="dxa"/>
            <w:gridSpan w:val="2"/>
            <w:vMerge w:val="restart"/>
          </w:tcPr>
          <w:p w14:paraId="6AE4566E" w14:textId="77777777" w:rsidR="00B01CE4" w:rsidRPr="003B7830" w:rsidRDefault="00B01CE4" w:rsidP="00BA6D3C">
            <w:pPr>
              <w:jc w:val="center"/>
              <w:rPr>
                <w:b/>
                <w:sz w:val="20"/>
                <w:szCs w:val="20"/>
              </w:rPr>
            </w:pPr>
            <w:r w:rsidRPr="003B7830">
              <w:rPr>
                <w:b/>
                <w:sz w:val="20"/>
                <w:szCs w:val="20"/>
              </w:rPr>
              <w:t>Bilete de tratament neutilizate la începutul trimestrului</w:t>
            </w:r>
          </w:p>
        </w:tc>
        <w:tc>
          <w:tcPr>
            <w:tcW w:w="2608" w:type="dxa"/>
            <w:gridSpan w:val="3"/>
            <w:vMerge w:val="restart"/>
          </w:tcPr>
          <w:p w14:paraId="54D4B61E" w14:textId="77777777" w:rsidR="00B01CE4" w:rsidRPr="003B7830" w:rsidRDefault="00B01CE4" w:rsidP="00BA6D3C">
            <w:pPr>
              <w:jc w:val="center"/>
              <w:rPr>
                <w:b/>
                <w:sz w:val="20"/>
                <w:szCs w:val="20"/>
              </w:rPr>
            </w:pPr>
            <w:r w:rsidRPr="003B7830">
              <w:rPr>
                <w:b/>
                <w:sz w:val="20"/>
                <w:szCs w:val="20"/>
              </w:rPr>
              <w:t>Bilete de tratament procurate conform graficului p/u perioada raportată</w:t>
            </w:r>
          </w:p>
        </w:tc>
        <w:tc>
          <w:tcPr>
            <w:tcW w:w="3162" w:type="dxa"/>
            <w:gridSpan w:val="4"/>
          </w:tcPr>
          <w:p w14:paraId="7F5B75FC" w14:textId="77777777" w:rsidR="00B01CE4" w:rsidRPr="003B7830" w:rsidRDefault="00B01CE4" w:rsidP="00BA6D3C">
            <w:pPr>
              <w:jc w:val="center"/>
              <w:rPr>
                <w:b/>
                <w:sz w:val="20"/>
                <w:szCs w:val="20"/>
              </w:rPr>
            </w:pPr>
            <w:r w:rsidRPr="003B7830">
              <w:rPr>
                <w:b/>
                <w:sz w:val="20"/>
                <w:szCs w:val="20"/>
              </w:rPr>
              <w:t>Bilete de tratament utilizate din:</w:t>
            </w:r>
          </w:p>
        </w:tc>
        <w:tc>
          <w:tcPr>
            <w:tcW w:w="1574" w:type="dxa"/>
            <w:gridSpan w:val="2"/>
            <w:vMerge w:val="restart"/>
          </w:tcPr>
          <w:p w14:paraId="72CA439F" w14:textId="77777777" w:rsidR="00B01CE4" w:rsidRPr="003B7830" w:rsidRDefault="00B01CE4" w:rsidP="00BA6D3C">
            <w:pPr>
              <w:jc w:val="center"/>
              <w:rPr>
                <w:b/>
                <w:sz w:val="20"/>
                <w:szCs w:val="20"/>
              </w:rPr>
            </w:pPr>
            <w:r w:rsidRPr="003B7830">
              <w:rPr>
                <w:b/>
                <w:sz w:val="20"/>
                <w:szCs w:val="20"/>
              </w:rPr>
              <w:t xml:space="preserve">Bilete redistribuite de CNAS către CNSM </w:t>
            </w:r>
          </w:p>
        </w:tc>
        <w:tc>
          <w:tcPr>
            <w:tcW w:w="1574" w:type="dxa"/>
            <w:gridSpan w:val="2"/>
            <w:vMerge w:val="restart"/>
          </w:tcPr>
          <w:p w14:paraId="54912D5C" w14:textId="77777777" w:rsidR="00B01CE4" w:rsidRPr="003B7830" w:rsidRDefault="00B01CE4" w:rsidP="00BA6D3C">
            <w:pPr>
              <w:jc w:val="center"/>
              <w:rPr>
                <w:b/>
                <w:sz w:val="20"/>
                <w:szCs w:val="20"/>
              </w:rPr>
            </w:pPr>
            <w:r w:rsidRPr="003B7830">
              <w:rPr>
                <w:b/>
                <w:sz w:val="20"/>
                <w:szCs w:val="20"/>
              </w:rPr>
              <w:t>Bilete restituite de CNAS</w:t>
            </w:r>
          </w:p>
        </w:tc>
        <w:tc>
          <w:tcPr>
            <w:tcW w:w="3148" w:type="dxa"/>
            <w:gridSpan w:val="4"/>
          </w:tcPr>
          <w:p w14:paraId="60861356" w14:textId="77777777" w:rsidR="00B01CE4" w:rsidRPr="003B7830" w:rsidRDefault="00B01CE4" w:rsidP="00BA6D3C">
            <w:pPr>
              <w:jc w:val="center"/>
              <w:rPr>
                <w:b/>
                <w:sz w:val="20"/>
                <w:szCs w:val="20"/>
              </w:rPr>
            </w:pPr>
            <w:r w:rsidRPr="003B7830">
              <w:rPr>
                <w:b/>
                <w:sz w:val="20"/>
                <w:szCs w:val="20"/>
              </w:rPr>
              <w:t>Bilete de tratament neutilizate din:</w:t>
            </w:r>
          </w:p>
        </w:tc>
      </w:tr>
      <w:tr w:rsidR="003B7830" w:rsidRPr="003B7830" w14:paraId="2F471E02" w14:textId="77777777" w:rsidTr="00BA6D3C">
        <w:tc>
          <w:tcPr>
            <w:tcW w:w="1596" w:type="dxa"/>
            <w:gridSpan w:val="2"/>
            <w:vMerge/>
          </w:tcPr>
          <w:p w14:paraId="3BF97ACE" w14:textId="77777777" w:rsidR="00B01CE4" w:rsidRPr="003B7830" w:rsidRDefault="00B01CE4" w:rsidP="00BA6D3C">
            <w:pPr>
              <w:jc w:val="center"/>
              <w:rPr>
                <w:b/>
                <w:sz w:val="20"/>
                <w:szCs w:val="20"/>
              </w:rPr>
            </w:pPr>
          </w:p>
        </w:tc>
        <w:tc>
          <w:tcPr>
            <w:tcW w:w="2608" w:type="dxa"/>
            <w:gridSpan w:val="3"/>
            <w:vMerge/>
          </w:tcPr>
          <w:p w14:paraId="6CE8FF5C" w14:textId="77777777" w:rsidR="00B01CE4" w:rsidRPr="003B7830" w:rsidRDefault="00B01CE4" w:rsidP="00BA6D3C">
            <w:pPr>
              <w:jc w:val="center"/>
              <w:rPr>
                <w:b/>
                <w:sz w:val="20"/>
                <w:szCs w:val="20"/>
              </w:rPr>
            </w:pPr>
          </w:p>
        </w:tc>
        <w:tc>
          <w:tcPr>
            <w:tcW w:w="1581" w:type="dxa"/>
            <w:gridSpan w:val="2"/>
          </w:tcPr>
          <w:p w14:paraId="4199540C" w14:textId="77777777" w:rsidR="00B01CE4" w:rsidRPr="003B7830" w:rsidRDefault="00B01CE4" w:rsidP="00BA6D3C">
            <w:pPr>
              <w:jc w:val="center"/>
              <w:rPr>
                <w:b/>
                <w:sz w:val="20"/>
                <w:szCs w:val="20"/>
              </w:rPr>
            </w:pPr>
            <w:r w:rsidRPr="003B7830">
              <w:rPr>
                <w:b/>
                <w:sz w:val="20"/>
                <w:szCs w:val="20"/>
              </w:rPr>
              <w:t>Trimestrele precedente</w:t>
            </w:r>
          </w:p>
        </w:tc>
        <w:tc>
          <w:tcPr>
            <w:tcW w:w="1581" w:type="dxa"/>
            <w:gridSpan w:val="2"/>
          </w:tcPr>
          <w:p w14:paraId="323A324B" w14:textId="77777777" w:rsidR="00B01CE4" w:rsidRPr="003B7830" w:rsidRDefault="00B01CE4" w:rsidP="00BA6D3C">
            <w:pPr>
              <w:jc w:val="center"/>
              <w:rPr>
                <w:b/>
                <w:sz w:val="20"/>
                <w:szCs w:val="20"/>
              </w:rPr>
            </w:pPr>
            <w:r w:rsidRPr="003B7830">
              <w:rPr>
                <w:b/>
                <w:sz w:val="20"/>
                <w:szCs w:val="20"/>
              </w:rPr>
              <w:t>Trimestrul curent</w:t>
            </w:r>
          </w:p>
        </w:tc>
        <w:tc>
          <w:tcPr>
            <w:tcW w:w="1574" w:type="dxa"/>
            <w:gridSpan w:val="2"/>
            <w:vMerge/>
          </w:tcPr>
          <w:p w14:paraId="7DA82A3B" w14:textId="77777777" w:rsidR="00B01CE4" w:rsidRPr="003B7830" w:rsidRDefault="00B01CE4" w:rsidP="00BA6D3C">
            <w:pPr>
              <w:jc w:val="center"/>
              <w:rPr>
                <w:b/>
                <w:sz w:val="20"/>
                <w:szCs w:val="20"/>
              </w:rPr>
            </w:pPr>
          </w:p>
        </w:tc>
        <w:tc>
          <w:tcPr>
            <w:tcW w:w="1574" w:type="dxa"/>
            <w:gridSpan w:val="2"/>
            <w:vMerge/>
          </w:tcPr>
          <w:p w14:paraId="3769021C" w14:textId="77777777" w:rsidR="00B01CE4" w:rsidRPr="003B7830" w:rsidRDefault="00B01CE4" w:rsidP="00BA6D3C">
            <w:pPr>
              <w:jc w:val="center"/>
              <w:rPr>
                <w:b/>
                <w:sz w:val="20"/>
                <w:szCs w:val="20"/>
              </w:rPr>
            </w:pPr>
          </w:p>
        </w:tc>
        <w:tc>
          <w:tcPr>
            <w:tcW w:w="1574" w:type="dxa"/>
            <w:gridSpan w:val="2"/>
          </w:tcPr>
          <w:p w14:paraId="5282BC92" w14:textId="77777777" w:rsidR="00B01CE4" w:rsidRPr="003B7830" w:rsidRDefault="00B01CE4" w:rsidP="00BA6D3C">
            <w:pPr>
              <w:jc w:val="center"/>
              <w:rPr>
                <w:b/>
                <w:sz w:val="20"/>
                <w:szCs w:val="20"/>
              </w:rPr>
            </w:pPr>
            <w:r w:rsidRPr="003B7830">
              <w:rPr>
                <w:b/>
                <w:sz w:val="20"/>
                <w:szCs w:val="20"/>
              </w:rPr>
              <w:t>Trimestrele precedente</w:t>
            </w:r>
          </w:p>
        </w:tc>
        <w:tc>
          <w:tcPr>
            <w:tcW w:w="1574" w:type="dxa"/>
            <w:gridSpan w:val="2"/>
          </w:tcPr>
          <w:p w14:paraId="7C89030E" w14:textId="77777777" w:rsidR="00B01CE4" w:rsidRPr="003B7830" w:rsidRDefault="00B01CE4" w:rsidP="00BA6D3C">
            <w:pPr>
              <w:jc w:val="center"/>
              <w:rPr>
                <w:b/>
                <w:sz w:val="20"/>
                <w:szCs w:val="20"/>
              </w:rPr>
            </w:pPr>
            <w:r w:rsidRPr="003B7830">
              <w:rPr>
                <w:b/>
                <w:sz w:val="20"/>
                <w:szCs w:val="20"/>
              </w:rPr>
              <w:t>Trimestrul curent</w:t>
            </w:r>
          </w:p>
        </w:tc>
      </w:tr>
      <w:tr w:rsidR="003B7830" w:rsidRPr="003B7830" w14:paraId="3E57FEB1" w14:textId="77777777" w:rsidTr="00BA6D3C">
        <w:tc>
          <w:tcPr>
            <w:tcW w:w="800" w:type="dxa"/>
          </w:tcPr>
          <w:p w14:paraId="5656F82F" w14:textId="77777777" w:rsidR="00B01CE4" w:rsidRPr="003B7830" w:rsidRDefault="00B01CE4" w:rsidP="00BA6D3C">
            <w:pPr>
              <w:jc w:val="center"/>
              <w:rPr>
                <w:b/>
                <w:sz w:val="18"/>
                <w:szCs w:val="18"/>
              </w:rPr>
            </w:pPr>
            <w:r w:rsidRPr="003B7830">
              <w:rPr>
                <w:b/>
                <w:sz w:val="18"/>
                <w:szCs w:val="18"/>
              </w:rPr>
              <w:t>Nr. biletului</w:t>
            </w:r>
          </w:p>
        </w:tc>
        <w:tc>
          <w:tcPr>
            <w:tcW w:w="796" w:type="dxa"/>
          </w:tcPr>
          <w:p w14:paraId="617C0B86" w14:textId="77777777" w:rsidR="00B01CE4" w:rsidRPr="003B7830" w:rsidRDefault="00B01CE4" w:rsidP="00BA6D3C">
            <w:pPr>
              <w:jc w:val="center"/>
              <w:rPr>
                <w:b/>
                <w:sz w:val="18"/>
                <w:szCs w:val="18"/>
              </w:rPr>
            </w:pPr>
            <w:r w:rsidRPr="003B7830">
              <w:rPr>
                <w:b/>
                <w:sz w:val="18"/>
                <w:szCs w:val="18"/>
              </w:rPr>
              <w:t>Preţul (lei)</w:t>
            </w:r>
          </w:p>
        </w:tc>
        <w:tc>
          <w:tcPr>
            <w:tcW w:w="1016" w:type="dxa"/>
          </w:tcPr>
          <w:p w14:paraId="6ED2F575" w14:textId="77777777" w:rsidR="00B01CE4" w:rsidRPr="003B7830" w:rsidRDefault="00B01CE4" w:rsidP="00BA6D3C">
            <w:pPr>
              <w:jc w:val="center"/>
              <w:rPr>
                <w:b/>
                <w:sz w:val="18"/>
                <w:szCs w:val="18"/>
              </w:rPr>
            </w:pPr>
            <w:r w:rsidRPr="003B7830">
              <w:rPr>
                <w:b/>
                <w:sz w:val="18"/>
                <w:szCs w:val="18"/>
              </w:rPr>
              <w:t>Nr. Contractului</w:t>
            </w:r>
          </w:p>
        </w:tc>
        <w:tc>
          <w:tcPr>
            <w:tcW w:w="797" w:type="dxa"/>
          </w:tcPr>
          <w:p w14:paraId="2E1F8B48" w14:textId="77777777" w:rsidR="00B01CE4" w:rsidRPr="003B7830" w:rsidRDefault="00B01CE4" w:rsidP="00BA6D3C">
            <w:pPr>
              <w:jc w:val="center"/>
              <w:rPr>
                <w:b/>
                <w:sz w:val="18"/>
                <w:szCs w:val="18"/>
              </w:rPr>
            </w:pPr>
            <w:r w:rsidRPr="003B7830">
              <w:rPr>
                <w:b/>
                <w:sz w:val="18"/>
                <w:szCs w:val="18"/>
              </w:rPr>
              <w:t>Cant. (buc.)</w:t>
            </w:r>
          </w:p>
        </w:tc>
        <w:tc>
          <w:tcPr>
            <w:tcW w:w="795" w:type="dxa"/>
          </w:tcPr>
          <w:p w14:paraId="0B2F13B7" w14:textId="77777777" w:rsidR="00B01CE4" w:rsidRPr="003B7830" w:rsidRDefault="00B01CE4" w:rsidP="00BA6D3C">
            <w:pPr>
              <w:jc w:val="center"/>
              <w:rPr>
                <w:b/>
                <w:sz w:val="18"/>
                <w:szCs w:val="18"/>
              </w:rPr>
            </w:pPr>
            <w:r w:rsidRPr="003B7830">
              <w:rPr>
                <w:b/>
                <w:sz w:val="18"/>
                <w:szCs w:val="18"/>
              </w:rPr>
              <w:t>Suma (lei)</w:t>
            </w:r>
          </w:p>
        </w:tc>
        <w:tc>
          <w:tcPr>
            <w:tcW w:w="791" w:type="dxa"/>
          </w:tcPr>
          <w:p w14:paraId="2813FCB1" w14:textId="77777777" w:rsidR="00B01CE4" w:rsidRPr="003B7830" w:rsidRDefault="00B01CE4" w:rsidP="00BA6D3C">
            <w:pPr>
              <w:jc w:val="center"/>
              <w:rPr>
                <w:b/>
                <w:sz w:val="18"/>
                <w:szCs w:val="18"/>
              </w:rPr>
            </w:pPr>
            <w:r w:rsidRPr="003B7830">
              <w:rPr>
                <w:b/>
                <w:sz w:val="18"/>
                <w:szCs w:val="18"/>
              </w:rPr>
              <w:t>Nr. biletului</w:t>
            </w:r>
          </w:p>
        </w:tc>
        <w:tc>
          <w:tcPr>
            <w:tcW w:w="790" w:type="dxa"/>
          </w:tcPr>
          <w:p w14:paraId="21D1E865" w14:textId="77777777" w:rsidR="00B01CE4" w:rsidRPr="003B7830" w:rsidRDefault="00B01CE4" w:rsidP="00BA6D3C">
            <w:pPr>
              <w:jc w:val="center"/>
              <w:rPr>
                <w:b/>
                <w:sz w:val="18"/>
                <w:szCs w:val="18"/>
              </w:rPr>
            </w:pPr>
            <w:r w:rsidRPr="003B7830">
              <w:rPr>
                <w:b/>
                <w:sz w:val="18"/>
                <w:szCs w:val="18"/>
              </w:rPr>
              <w:t>Preţul (lei)</w:t>
            </w:r>
          </w:p>
        </w:tc>
        <w:tc>
          <w:tcPr>
            <w:tcW w:w="791" w:type="dxa"/>
          </w:tcPr>
          <w:p w14:paraId="0CCD3938" w14:textId="77777777" w:rsidR="00B01CE4" w:rsidRPr="003B7830" w:rsidRDefault="00B01CE4" w:rsidP="00BA6D3C">
            <w:pPr>
              <w:jc w:val="center"/>
              <w:rPr>
                <w:b/>
                <w:sz w:val="18"/>
                <w:szCs w:val="18"/>
              </w:rPr>
            </w:pPr>
            <w:r w:rsidRPr="003B7830">
              <w:rPr>
                <w:b/>
                <w:sz w:val="18"/>
                <w:szCs w:val="18"/>
              </w:rPr>
              <w:t>Nr. biletului</w:t>
            </w:r>
          </w:p>
        </w:tc>
        <w:tc>
          <w:tcPr>
            <w:tcW w:w="790" w:type="dxa"/>
          </w:tcPr>
          <w:p w14:paraId="3818DA9B" w14:textId="77777777" w:rsidR="00B01CE4" w:rsidRPr="003B7830" w:rsidRDefault="00B01CE4" w:rsidP="00BA6D3C">
            <w:pPr>
              <w:jc w:val="center"/>
              <w:rPr>
                <w:b/>
                <w:sz w:val="18"/>
                <w:szCs w:val="18"/>
              </w:rPr>
            </w:pPr>
            <w:r w:rsidRPr="003B7830">
              <w:rPr>
                <w:b/>
                <w:sz w:val="18"/>
                <w:szCs w:val="18"/>
              </w:rPr>
              <w:t>Preţul (lei)</w:t>
            </w:r>
          </w:p>
        </w:tc>
        <w:tc>
          <w:tcPr>
            <w:tcW w:w="787" w:type="dxa"/>
          </w:tcPr>
          <w:p w14:paraId="2C874E2B" w14:textId="77777777" w:rsidR="00B01CE4" w:rsidRPr="003B7830" w:rsidRDefault="00B01CE4" w:rsidP="00BA6D3C">
            <w:pPr>
              <w:jc w:val="center"/>
              <w:rPr>
                <w:b/>
                <w:sz w:val="18"/>
                <w:szCs w:val="18"/>
              </w:rPr>
            </w:pPr>
            <w:r w:rsidRPr="003B7830">
              <w:rPr>
                <w:b/>
                <w:sz w:val="18"/>
                <w:szCs w:val="18"/>
              </w:rPr>
              <w:t>Nr. biletului</w:t>
            </w:r>
          </w:p>
        </w:tc>
        <w:tc>
          <w:tcPr>
            <w:tcW w:w="787" w:type="dxa"/>
          </w:tcPr>
          <w:p w14:paraId="5DCE83A3" w14:textId="77777777" w:rsidR="00B01CE4" w:rsidRPr="003B7830" w:rsidRDefault="00B01CE4" w:rsidP="00BA6D3C">
            <w:pPr>
              <w:jc w:val="center"/>
              <w:rPr>
                <w:b/>
                <w:sz w:val="18"/>
                <w:szCs w:val="18"/>
              </w:rPr>
            </w:pPr>
            <w:r w:rsidRPr="003B7830">
              <w:rPr>
                <w:b/>
                <w:sz w:val="18"/>
                <w:szCs w:val="18"/>
              </w:rPr>
              <w:t>Preţul (lei)</w:t>
            </w:r>
          </w:p>
        </w:tc>
        <w:tc>
          <w:tcPr>
            <w:tcW w:w="787" w:type="dxa"/>
          </w:tcPr>
          <w:p w14:paraId="569CF102" w14:textId="77777777" w:rsidR="00B01CE4" w:rsidRPr="003B7830" w:rsidRDefault="00B01CE4" w:rsidP="00BA6D3C">
            <w:pPr>
              <w:jc w:val="center"/>
              <w:rPr>
                <w:b/>
                <w:sz w:val="18"/>
                <w:szCs w:val="18"/>
              </w:rPr>
            </w:pPr>
            <w:r w:rsidRPr="003B7830">
              <w:rPr>
                <w:b/>
                <w:sz w:val="18"/>
                <w:szCs w:val="18"/>
              </w:rPr>
              <w:t>Nr. biletului</w:t>
            </w:r>
          </w:p>
        </w:tc>
        <w:tc>
          <w:tcPr>
            <w:tcW w:w="787" w:type="dxa"/>
          </w:tcPr>
          <w:p w14:paraId="5DD6D009" w14:textId="77777777" w:rsidR="00B01CE4" w:rsidRPr="003B7830" w:rsidRDefault="00B01CE4" w:rsidP="00BA6D3C">
            <w:pPr>
              <w:jc w:val="center"/>
              <w:rPr>
                <w:b/>
                <w:sz w:val="18"/>
                <w:szCs w:val="18"/>
              </w:rPr>
            </w:pPr>
            <w:r w:rsidRPr="003B7830">
              <w:rPr>
                <w:b/>
                <w:sz w:val="18"/>
                <w:szCs w:val="18"/>
              </w:rPr>
              <w:t>Preţul (lei)</w:t>
            </w:r>
          </w:p>
        </w:tc>
        <w:tc>
          <w:tcPr>
            <w:tcW w:w="787" w:type="dxa"/>
          </w:tcPr>
          <w:p w14:paraId="14F7E235" w14:textId="77777777" w:rsidR="00B01CE4" w:rsidRPr="003B7830" w:rsidRDefault="00B01CE4" w:rsidP="00BA6D3C">
            <w:pPr>
              <w:jc w:val="center"/>
              <w:rPr>
                <w:b/>
                <w:sz w:val="18"/>
                <w:szCs w:val="18"/>
              </w:rPr>
            </w:pPr>
            <w:r w:rsidRPr="003B7830">
              <w:rPr>
                <w:b/>
                <w:sz w:val="18"/>
                <w:szCs w:val="18"/>
              </w:rPr>
              <w:t>Nr. biletului</w:t>
            </w:r>
          </w:p>
        </w:tc>
        <w:tc>
          <w:tcPr>
            <w:tcW w:w="787" w:type="dxa"/>
          </w:tcPr>
          <w:p w14:paraId="04ADC52D" w14:textId="77777777" w:rsidR="00B01CE4" w:rsidRPr="003B7830" w:rsidRDefault="00B01CE4" w:rsidP="00BA6D3C">
            <w:pPr>
              <w:jc w:val="center"/>
              <w:rPr>
                <w:b/>
                <w:sz w:val="18"/>
                <w:szCs w:val="18"/>
              </w:rPr>
            </w:pPr>
            <w:r w:rsidRPr="003B7830">
              <w:rPr>
                <w:b/>
                <w:sz w:val="18"/>
                <w:szCs w:val="18"/>
              </w:rPr>
              <w:t>Preţul (lei)</w:t>
            </w:r>
          </w:p>
        </w:tc>
        <w:tc>
          <w:tcPr>
            <w:tcW w:w="787" w:type="dxa"/>
          </w:tcPr>
          <w:p w14:paraId="1972127C" w14:textId="77777777" w:rsidR="00B01CE4" w:rsidRPr="003B7830" w:rsidRDefault="00B01CE4" w:rsidP="00BA6D3C">
            <w:pPr>
              <w:jc w:val="center"/>
              <w:rPr>
                <w:b/>
                <w:sz w:val="18"/>
                <w:szCs w:val="18"/>
              </w:rPr>
            </w:pPr>
            <w:r w:rsidRPr="003B7830">
              <w:rPr>
                <w:b/>
                <w:sz w:val="18"/>
                <w:szCs w:val="18"/>
              </w:rPr>
              <w:t>Nr. biletului</w:t>
            </w:r>
          </w:p>
        </w:tc>
        <w:tc>
          <w:tcPr>
            <w:tcW w:w="787" w:type="dxa"/>
          </w:tcPr>
          <w:p w14:paraId="483BEF4B" w14:textId="77777777" w:rsidR="00B01CE4" w:rsidRPr="003B7830" w:rsidRDefault="00B01CE4" w:rsidP="00BA6D3C">
            <w:pPr>
              <w:jc w:val="center"/>
              <w:rPr>
                <w:b/>
                <w:sz w:val="18"/>
                <w:szCs w:val="18"/>
              </w:rPr>
            </w:pPr>
            <w:r w:rsidRPr="003B7830">
              <w:rPr>
                <w:b/>
                <w:sz w:val="18"/>
                <w:szCs w:val="18"/>
              </w:rPr>
              <w:t>Preţul (lei)</w:t>
            </w:r>
          </w:p>
        </w:tc>
      </w:tr>
      <w:tr w:rsidR="003B7830" w:rsidRPr="003B7830" w14:paraId="1520307C" w14:textId="77777777" w:rsidTr="00BA6D3C">
        <w:tc>
          <w:tcPr>
            <w:tcW w:w="800" w:type="dxa"/>
          </w:tcPr>
          <w:p w14:paraId="50D29C19" w14:textId="77777777" w:rsidR="00B01CE4" w:rsidRPr="003B7830" w:rsidRDefault="00B01CE4" w:rsidP="00BA6D3C">
            <w:pPr>
              <w:jc w:val="center"/>
              <w:rPr>
                <w:b/>
                <w:sz w:val="20"/>
                <w:szCs w:val="20"/>
              </w:rPr>
            </w:pPr>
            <w:r w:rsidRPr="003B7830">
              <w:rPr>
                <w:b/>
                <w:sz w:val="20"/>
                <w:szCs w:val="20"/>
              </w:rPr>
              <w:t>1</w:t>
            </w:r>
          </w:p>
        </w:tc>
        <w:tc>
          <w:tcPr>
            <w:tcW w:w="796" w:type="dxa"/>
          </w:tcPr>
          <w:p w14:paraId="3ABB5615" w14:textId="77777777" w:rsidR="00B01CE4" w:rsidRPr="003B7830" w:rsidRDefault="00B01CE4" w:rsidP="00BA6D3C">
            <w:pPr>
              <w:jc w:val="center"/>
              <w:rPr>
                <w:b/>
                <w:sz w:val="20"/>
                <w:szCs w:val="20"/>
              </w:rPr>
            </w:pPr>
            <w:r w:rsidRPr="003B7830">
              <w:rPr>
                <w:b/>
                <w:sz w:val="20"/>
                <w:szCs w:val="20"/>
              </w:rPr>
              <w:t>2</w:t>
            </w:r>
          </w:p>
        </w:tc>
        <w:tc>
          <w:tcPr>
            <w:tcW w:w="1016" w:type="dxa"/>
          </w:tcPr>
          <w:p w14:paraId="3FE225CA" w14:textId="77777777" w:rsidR="00B01CE4" w:rsidRPr="003B7830" w:rsidRDefault="00B01CE4" w:rsidP="00BA6D3C">
            <w:pPr>
              <w:jc w:val="center"/>
              <w:rPr>
                <w:b/>
                <w:sz w:val="20"/>
                <w:szCs w:val="20"/>
              </w:rPr>
            </w:pPr>
            <w:r w:rsidRPr="003B7830">
              <w:rPr>
                <w:b/>
                <w:sz w:val="20"/>
                <w:szCs w:val="20"/>
              </w:rPr>
              <w:t>3</w:t>
            </w:r>
          </w:p>
        </w:tc>
        <w:tc>
          <w:tcPr>
            <w:tcW w:w="797" w:type="dxa"/>
          </w:tcPr>
          <w:p w14:paraId="61D09F21" w14:textId="77777777" w:rsidR="00B01CE4" w:rsidRPr="003B7830" w:rsidRDefault="00B01CE4" w:rsidP="00BA6D3C">
            <w:pPr>
              <w:jc w:val="center"/>
              <w:rPr>
                <w:b/>
                <w:sz w:val="20"/>
                <w:szCs w:val="20"/>
              </w:rPr>
            </w:pPr>
            <w:r w:rsidRPr="003B7830">
              <w:rPr>
                <w:b/>
                <w:sz w:val="20"/>
                <w:szCs w:val="20"/>
              </w:rPr>
              <w:t>4</w:t>
            </w:r>
          </w:p>
        </w:tc>
        <w:tc>
          <w:tcPr>
            <w:tcW w:w="795" w:type="dxa"/>
          </w:tcPr>
          <w:p w14:paraId="1B75B2A5" w14:textId="77777777" w:rsidR="00B01CE4" w:rsidRPr="003B7830" w:rsidRDefault="00B01CE4" w:rsidP="00BA6D3C">
            <w:pPr>
              <w:jc w:val="center"/>
              <w:rPr>
                <w:b/>
                <w:sz w:val="20"/>
                <w:szCs w:val="20"/>
              </w:rPr>
            </w:pPr>
            <w:r w:rsidRPr="003B7830">
              <w:rPr>
                <w:b/>
                <w:sz w:val="20"/>
                <w:szCs w:val="20"/>
              </w:rPr>
              <w:t>5</w:t>
            </w:r>
          </w:p>
        </w:tc>
        <w:tc>
          <w:tcPr>
            <w:tcW w:w="791" w:type="dxa"/>
          </w:tcPr>
          <w:p w14:paraId="0D532EE0" w14:textId="77777777" w:rsidR="00B01CE4" w:rsidRPr="003B7830" w:rsidRDefault="00B01CE4" w:rsidP="00BA6D3C">
            <w:pPr>
              <w:jc w:val="center"/>
              <w:rPr>
                <w:b/>
                <w:sz w:val="20"/>
                <w:szCs w:val="20"/>
              </w:rPr>
            </w:pPr>
            <w:r w:rsidRPr="003B7830">
              <w:rPr>
                <w:b/>
                <w:sz w:val="20"/>
                <w:szCs w:val="20"/>
              </w:rPr>
              <w:t>6</w:t>
            </w:r>
          </w:p>
        </w:tc>
        <w:tc>
          <w:tcPr>
            <w:tcW w:w="790" w:type="dxa"/>
          </w:tcPr>
          <w:p w14:paraId="4B39ED10" w14:textId="77777777" w:rsidR="00B01CE4" w:rsidRPr="003B7830" w:rsidRDefault="00B01CE4" w:rsidP="00BA6D3C">
            <w:pPr>
              <w:jc w:val="center"/>
              <w:rPr>
                <w:b/>
                <w:sz w:val="20"/>
                <w:szCs w:val="20"/>
              </w:rPr>
            </w:pPr>
            <w:r w:rsidRPr="003B7830">
              <w:rPr>
                <w:b/>
                <w:sz w:val="20"/>
                <w:szCs w:val="20"/>
              </w:rPr>
              <w:t>7</w:t>
            </w:r>
          </w:p>
        </w:tc>
        <w:tc>
          <w:tcPr>
            <w:tcW w:w="791" w:type="dxa"/>
          </w:tcPr>
          <w:p w14:paraId="084866AB" w14:textId="77777777" w:rsidR="00B01CE4" w:rsidRPr="003B7830" w:rsidRDefault="00B01CE4" w:rsidP="00BA6D3C">
            <w:pPr>
              <w:jc w:val="center"/>
              <w:rPr>
                <w:b/>
                <w:sz w:val="20"/>
                <w:szCs w:val="20"/>
              </w:rPr>
            </w:pPr>
            <w:r w:rsidRPr="003B7830">
              <w:rPr>
                <w:b/>
                <w:sz w:val="20"/>
                <w:szCs w:val="20"/>
              </w:rPr>
              <w:t>8</w:t>
            </w:r>
          </w:p>
        </w:tc>
        <w:tc>
          <w:tcPr>
            <w:tcW w:w="790" w:type="dxa"/>
          </w:tcPr>
          <w:p w14:paraId="5C975828" w14:textId="77777777" w:rsidR="00B01CE4" w:rsidRPr="003B7830" w:rsidRDefault="00B01CE4" w:rsidP="00BA6D3C">
            <w:pPr>
              <w:jc w:val="center"/>
              <w:rPr>
                <w:b/>
                <w:sz w:val="20"/>
                <w:szCs w:val="20"/>
              </w:rPr>
            </w:pPr>
            <w:r w:rsidRPr="003B7830">
              <w:rPr>
                <w:b/>
                <w:sz w:val="20"/>
                <w:szCs w:val="20"/>
              </w:rPr>
              <w:t>9</w:t>
            </w:r>
          </w:p>
        </w:tc>
        <w:tc>
          <w:tcPr>
            <w:tcW w:w="787" w:type="dxa"/>
          </w:tcPr>
          <w:p w14:paraId="351DCC8D" w14:textId="77777777" w:rsidR="00B01CE4" w:rsidRPr="003B7830" w:rsidRDefault="00B01CE4" w:rsidP="00BA6D3C">
            <w:pPr>
              <w:jc w:val="center"/>
              <w:rPr>
                <w:b/>
                <w:sz w:val="20"/>
                <w:szCs w:val="20"/>
              </w:rPr>
            </w:pPr>
            <w:r w:rsidRPr="003B7830">
              <w:rPr>
                <w:b/>
                <w:sz w:val="20"/>
                <w:szCs w:val="20"/>
              </w:rPr>
              <w:t>10</w:t>
            </w:r>
          </w:p>
        </w:tc>
        <w:tc>
          <w:tcPr>
            <w:tcW w:w="787" w:type="dxa"/>
          </w:tcPr>
          <w:p w14:paraId="533D04C7" w14:textId="77777777" w:rsidR="00B01CE4" w:rsidRPr="003B7830" w:rsidRDefault="00B01CE4" w:rsidP="00BA6D3C">
            <w:pPr>
              <w:jc w:val="center"/>
              <w:rPr>
                <w:b/>
                <w:sz w:val="20"/>
                <w:szCs w:val="20"/>
              </w:rPr>
            </w:pPr>
            <w:r w:rsidRPr="003B7830">
              <w:rPr>
                <w:b/>
                <w:sz w:val="20"/>
                <w:szCs w:val="20"/>
              </w:rPr>
              <w:t>11</w:t>
            </w:r>
          </w:p>
        </w:tc>
        <w:tc>
          <w:tcPr>
            <w:tcW w:w="787" w:type="dxa"/>
          </w:tcPr>
          <w:p w14:paraId="66ED320A" w14:textId="77777777" w:rsidR="00B01CE4" w:rsidRPr="003B7830" w:rsidRDefault="00B01CE4" w:rsidP="00BA6D3C">
            <w:pPr>
              <w:jc w:val="center"/>
              <w:rPr>
                <w:b/>
                <w:sz w:val="20"/>
                <w:szCs w:val="20"/>
              </w:rPr>
            </w:pPr>
            <w:r w:rsidRPr="003B7830">
              <w:rPr>
                <w:b/>
                <w:sz w:val="20"/>
                <w:szCs w:val="20"/>
              </w:rPr>
              <w:t>12</w:t>
            </w:r>
          </w:p>
        </w:tc>
        <w:tc>
          <w:tcPr>
            <w:tcW w:w="787" w:type="dxa"/>
          </w:tcPr>
          <w:p w14:paraId="34A58B1E" w14:textId="77777777" w:rsidR="00B01CE4" w:rsidRPr="003B7830" w:rsidRDefault="00B01CE4" w:rsidP="00BA6D3C">
            <w:pPr>
              <w:jc w:val="center"/>
              <w:rPr>
                <w:b/>
                <w:sz w:val="20"/>
                <w:szCs w:val="20"/>
              </w:rPr>
            </w:pPr>
            <w:r w:rsidRPr="003B7830">
              <w:rPr>
                <w:b/>
                <w:sz w:val="20"/>
                <w:szCs w:val="20"/>
              </w:rPr>
              <w:t>13</w:t>
            </w:r>
          </w:p>
        </w:tc>
        <w:tc>
          <w:tcPr>
            <w:tcW w:w="787" w:type="dxa"/>
          </w:tcPr>
          <w:p w14:paraId="4DD6BD70" w14:textId="77777777" w:rsidR="00B01CE4" w:rsidRPr="003B7830" w:rsidRDefault="00B01CE4" w:rsidP="00BA6D3C">
            <w:pPr>
              <w:jc w:val="center"/>
              <w:rPr>
                <w:b/>
                <w:sz w:val="20"/>
                <w:szCs w:val="20"/>
              </w:rPr>
            </w:pPr>
            <w:r w:rsidRPr="003B7830">
              <w:rPr>
                <w:b/>
                <w:sz w:val="20"/>
                <w:szCs w:val="20"/>
              </w:rPr>
              <w:t>14</w:t>
            </w:r>
          </w:p>
        </w:tc>
        <w:tc>
          <w:tcPr>
            <w:tcW w:w="787" w:type="dxa"/>
          </w:tcPr>
          <w:p w14:paraId="422E4CBA" w14:textId="77777777" w:rsidR="00B01CE4" w:rsidRPr="003B7830" w:rsidRDefault="00B01CE4" w:rsidP="00BA6D3C">
            <w:pPr>
              <w:jc w:val="center"/>
              <w:rPr>
                <w:b/>
                <w:sz w:val="20"/>
                <w:szCs w:val="20"/>
              </w:rPr>
            </w:pPr>
            <w:r w:rsidRPr="003B7830">
              <w:rPr>
                <w:b/>
                <w:sz w:val="20"/>
                <w:szCs w:val="20"/>
              </w:rPr>
              <w:t>15</w:t>
            </w:r>
          </w:p>
        </w:tc>
        <w:tc>
          <w:tcPr>
            <w:tcW w:w="787" w:type="dxa"/>
          </w:tcPr>
          <w:p w14:paraId="054249A6" w14:textId="77777777" w:rsidR="00B01CE4" w:rsidRPr="003B7830" w:rsidRDefault="00B01CE4" w:rsidP="00BA6D3C">
            <w:pPr>
              <w:jc w:val="center"/>
              <w:rPr>
                <w:b/>
                <w:sz w:val="20"/>
                <w:szCs w:val="20"/>
              </w:rPr>
            </w:pPr>
            <w:r w:rsidRPr="003B7830">
              <w:rPr>
                <w:b/>
                <w:sz w:val="20"/>
                <w:szCs w:val="20"/>
              </w:rPr>
              <w:t>16</w:t>
            </w:r>
          </w:p>
        </w:tc>
        <w:tc>
          <w:tcPr>
            <w:tcW w:w="787" w:type="dxa"/>
          </w:tcPr>
          <w:p w14:paraId="5B10231F" w14:textId="77777777" w:rsidR="00B01CE4" w:rsidRPr="003B7830" w:rsidRDefault="00B01CE4" w:rsidP="00BA6D3C">
            <w:pPr>
              <w:jc w:val="center"/>
              <w:rPr>
                <w:b/>
                <w:sz w:val="20"/>
                <w:szCs w:val="20"/>
              </w:rPr>
            </w:pPr>
            <w:r w:rsidRPr="003B7830">
              <w:rPr>
                <w:b/>
                <w:sz w:val="20"/>
                <w:szCs w:val="20"/>
              </w:rPr>
              <w:t>17</w:t>
            </w:r>
          </w:p>
        </w:tc>
      </w:tr>
      <w:tr w:rsidR="003B7830" w:rsidRPr="003B7830" w14:paraId="20E306AA" w14:textId="77777777" w:rsidTr="00BA6D3C">
        <w:tc>
          <w:tcPr>
            <w:tcW w:w="800" w:type="dxa"/>
          </w:tcPr>
          <w:p w14:paraId="0EF0BED2" w14:textId="77777777" w:rsidR="00B01CE4" w:rsidRPr="003B7830" w:rsidRDefault="00B01CE4" w:rsidP="00BA6D3C">
            <w:pPr>
              <w:jc w:val="center"/>
              <w:rPr>
                <w:sz w:val="20"/>
                <w:szCs w:val="20"/>
              </w:rPr>
            </w:pPr>
          </w:p>
        </w:tc>
        <w:tc>
          <w:tcPr>
            <w:tcW w:w="796" w:type="dxa"/>
          </w:tcPr>
          <w:p w14:paraId="44D5337D" w14:textId="77777777" w:rsidR="00B01CE4" w:rsidRPr="003B7830" w:rsidRDefault="00B01CE4" w:rsidP="00BA6D3C">
            <w:pPr>
              <w:jc w:val="center"/>
              <w:rPr>
                <w:sz w:val="20"/>
                <w:szCs w:val="20"/>
              </w:rPr>
            </w:pPr>
          </w:p>
        </w:tc>
        <w:tc>
          <w:tcPr>
            <w:tcW w:w="1016" w:type="dxa"/>
          </w:tcPr>
          <w:p w14:paraId="42251AE7" w14:textId="77777777" w:rsidR="00B01CE4" w:rsidRPr="003B7830" w:rsidRDefault="00B01CE4" w:rsidP="00BA6D3C">
            <w:pPr>
              <w:jc w:val="center"/>
              <w:rPr>
                <w:sz w:val="20"/>
                <w:szCs w:val="20"/>
              </w:rPr>
            </w:pPr>
          </w:p>
        </w:tc>
        <w:tc>
          <w:tcPr>
            <w:tcW w:w="797" w:type="dxa"/>
          </w:tcPr>
          <w:p w14:paraId="2485D740" w14:textId="77777777" w:rsidR="00B01CE4" w:rsidRPr="003B7830" w:rsidRDefault="00B01CE4" w:rsidP="00BA6D3C">
            <w:pPr>
              <w:jc w:val="center"/>
              <w:rPr>
                <w:sz w:val="20"/>
                <w:szCs w:val="20"/>
              </w:rPr>
            </w:pPr>
          </w:p>
        </w:tc>
        <w:tc>
          <w:tcPr>
            <w:tcW w:w="795" w:type="dxa"/>
          </w:tcPr>
          <w:p w14:paraId="3D9F8918" w14:textId="77777777" w:rsidR="00B01CE4" w:rsidRPr="003B7830" w:rsidRDefault="00B01CE4" w:rsidP="00BA6D3C">
            <w:pPr>
              <w:jc w:val="center"/>
              <w:rPr>
                <w:sz w:val="20"/>
                <w:szCs w:val="20"/>
              </w:rPr>
            </w:pPr>
          </w:p>
        </w:tc>
        <w:tc>
          <w:tcPr>
            <w:tcW w:w="791" w:type="dxa"/>
          </w:tcPr>
          <w:p w14:paraId="2C5B2534" w14:textId="77777777" w:rsidR="00B01CE4" w:rsidRPr="003B7830" w:rsidRDefault="00B01CE4" w:rsidP="00BA6D3C">
            <w:pPr>
              <w:jc w:val="center"/>
              <w:rPr>
                <w:sz w:val="20"/>
                <w:szCs w:val="20"/>
              </w:rPr>
            </w:pPr>
          </w:p>
        </w:tc>
        <w:tc>
          <w:tcPr>
            <w:tcW w:w="790" w:type="dxa"/>
          </w:tcPr>
          <w:p w14:paraId="3FAEFA4E" w14:textId="77777777" w:rsidR="00B01CE4" w:rsidRPr="003B7830" w:rsidRDefault="00B01CE4" w:rsidP="00BA6D3C">
            <w:pPr>
              <w:jc w:val="center"/>
              <w:rPr>
                <w:sz w:val="20"/>
                <w:szCs w:val="20"/>
              </w:rPr>
            </w:pPr>
          </w:p>
        </w:tc>
        <w:tc>
          <w:tcPr>
            <w:tcW w:w="791" w:type="dxa"/>
          </w:tcPr>
          <w:p w14:paraId="36C567F1" w14:textId="77777777" w:rsidR="00B01CE4" w:rsidRPr="003B7830" w:rsidRDefault="00B01CE4" w:rsidP="00BA6D3C">
            <w:pPr>
              <w:jc w:val="center"/>
              <w:rPr>
                <w:sz w:val="20"/>
                <w:szCs w:val="20"/>
              </w:rPr>
            </w:pPr>
          </w:p>
        </w:tc>
        <w:tc>
          <w:tcPr>
            <w:tcW w:w="790" w:type="dxa"/>
          </w:tcPr>
          <w:p w14:paraId="4E3147B7" w14:textId="77777777" w:rsidR="00B01CE4" w:rsidRPr="003B7830" w:rsidRDefault="00B01CE4" w:rsidP="00BA6D3C">
            <w:pPr>
              <w:jc w:val="center"/>
              <w:rPr>
                <w:sz w:val="20"/>
                <w:szCs w:val="20"/>
              </w:rPr>
            </w:pPr>
          </w:p>
        </w:tc>
        <w:tc>
          <w:tcPr>
            <w:tcW w:w="787" w:type="dxa"/>
          </w:tcPr>
          <w:p w14:paraId="5399160A" w14:textId="77777777" w:rsidR="00B01CE4" w:rsidRPr="003B7830" w:rsidRDefault="00B01CE4" w:rsidP="00BA6D3C">
            <w:pPr>
              <w:jc w:val="center"/>
              <w:rPr>
                <w:sz w:val="20"/>
                <w:szCs w:val="20"/>
              </w:rPr>
            </w:pPr>
          </w:p>
        </w:tc>
        <w:tc>
          <w:tcPr>
            <w:tcW w:w="787" w:type="dxa"/>
          </w:tcPr>
          <w:p w14:paraId="32EF6051" w14:textId="77777777" w:rsidR="00B01CE4" w:rsidRPr="003B7830" w:rsidRDefault="00B01CE4" w:rsidP="00BA6D3C">
            <w:pPr>
              <w:jc w:val="center"/>
              <w:rPr>
                <w:sz w:val="20"/>
                <w:szCs w:val="20"/>
              </w:rPr>
            </w:pPr>
          </w:p>
        </w:tc>
        <w:tc>
          <w:tcPr>
            <w:tcW w:w="787" w:type="dxa"/>
          </w:tcPr>
          <w:p w14:paraId="244EBF5F" w14:textId="77777777" w:rsidR="00B01CE4" w:rsidRPr="003B7830" w:rsidRDefault="00B01CE4" w:rsidP="00BA6D3C">
            <w:pPr>
              <w:jc w:val="center"/>
              <w:rPr>
                <w:sz w:val="20"/>
                <w:szCs w:val="20"/>
              </w:rPr>
            </w:pPr>
          </w:p>
        </w:tc>
        <w:tc>
          <w:tcPr>
            <w:tcW w:w="787" w:type="dxa"/>
          </w:tcPr>
          <w:p w14:paraId="7C105EF9" w14:textId="77777777" w:rsidR="00B01CE4" w:rsidRPr="003B7830" w:rsidRDefault="00B01CE4" w:rsidP="00BA6D3C">
            <w:pPr>
              <w:jc w:val="center"/>
              <w:rPr>
                <w:sz w:val="20"/>
                <w:szCs w:val="20"/>
              </w:rPr>
            </w:pPr>
          </w:p>
        </w:tc>
        <w:tc>
          <w:tcPr>
            <w:tcW w:w="787" w:type="dxa"/>
          </w:tcPr>
          <w:p w14:paraId="1B1870E4" w14:textId="77777777" w:rsidR="00B01CE4" w:rsidRPr="003B7830" w:rsidRDefault="00B01CE4" w:rsidP="00BA6D3C">
            <w:pPr>
              <w:jc w:val="center"/>
              <w:rPr>
                <w:sz w:val="20"/>
                <w:szCs w:val="20"/>
              </w:rPr>
            </w:pPr>
          </w:p>
        </w:tc>
        <w:tc>
          <w:tcPr>
            <w:tcW w:w="787" w:type="dxa"/>
          </w:tcPr>
          <w:p w14:paraId="13AFAD2D" w14:textId="77777777" w:rsidR="00B01CE4" w:rsidRPr="003B7830" w:rsidRDefault="00B01CE4" w:rsidP="00BA6D3C">
            <w:pPr>
              <w:jc w:val="center"/>
              <w:rPr>
                <w:sz w:val="20"/>
                <w:szCs w:val="20"/>
              </w:rPr>
            </w:pPr>
          </w:p>
        </w:tc>
        <w:tc>
          <w:tcPr>
            <w:tcW w:w="787" w:type="dxa"/>
          </w:tcPr>
          <w:p w14:paraId="559362B9" w14:textId="77777777" w:rsidR="00B01CE4" w:rsidRPr="003B7830" w:rsidRDefault="00B01CE4" w:rsidP="00BA6D3C">
            <w:pPr>
              <w:jc w:val="center"/>
              <w:rPr>
                <w:sz w:val="20"/>
                <w:szCs w:val="20"/>
              </w:rPr>
            </w:pPr>
          </w:p>
        </w:tc>
        <w:tc>
          <w:tcPr>
            <w:tcW w:w="787" w:type="dxa"/>
          </w:tcPr>
          <w:p w14:paraId="123F4913" w14:textId="77777777" w:rsidR="00B01CE4" w:rsidRPr="003B7830" w:rsidRDefault="00B01CE4" w:rsidP="00BA6D3C">
            <w:pPr>
              <w:jc w:val="center"/>
              <w:rPr>
                <w:sz w:val="20"/>
                <w:szCs w:val="20"/>
              </w:rPr>
            </w:pPr>
          </w:p>
        </w:tc>
      </w:tr>
      <w:tr w:rsidR="003B7830" w:rsidRPr="003B7830" w14:paraId="47615907" w14:textId="77777777" w:rsidTr="00BA6D3C">
        <w:tc>
          <w:tcPr>
            <w:tcW w:w="800" w:type="dxa"/>
          </w:tcPr>
          <w:p w14:paraId="40837A67" w14:textId="77777777" w:rsidR="00B01CE4" w:rsidRPr="003B7830" w:rsidRDefault="00B01CE4" w:rsidP="00BA6D3C">
            <w:pPr>
              <w:jc w:val="center"/>
              <w:rPr>
                <w:sz w:val="20"/>
                <w:szCs w:val="20"/>
              </w:rPr>
            </w:pPr>
          </w:p>
        </w:tc>
        <w:tc>
          <w:tcPr>
            <w:tcW w:w="796" w:type="dxa"/>
          </w:tcPr>
          <w:p w14:paraId="0EFBA8AC" w14:textId="77777777" w:rsidR="00B01CE4" w:rsidRPr="003B7830" w:rsidRDefault="00B01CE4" w:rsidP="00BA6D3C">
            <w:pPr>
              <w:jc w:val="center"/>
              <w:rPr>
                <w:sz w:val="20"/>
                <w:szCs w:val="20"/>
              </w:rPr>
            </w:pPr>
          </w:p>
        </w:tc>
        <w:tc>
          <w:tcPr>
            <w:tcW w:w="1016" w:type="dxa"/>
          </w:tcPr>
          <w:p w14:paraId="67828D7F" w14:textId="77777777" w:rsidR="00B01CE4" w:rsidRPr="003B7830" w:rsidRDefault="00B01CE4" w:rsidP="00BA6D3C">
            <w:pPr>
              <w:jc w:val="center"/>
              <w:rPr>
                <w:sz w:val="20"/>
                <w:szCs w:val="20"/>
              </w:rPr>
            </w:pPr>
          </w:p>
        </w:tc>
        <w:tc>
          <w:tcPr>
            <w:tcW w:w="797" w:type="dxa"/>
          </w:tcPr>
          <w:p w14:paraId="167B3820" w14:textId="77777777" w:rsidR="00B01CE4" w:rsidRPr="003B7830" w:rsidRDefault="00B01CE4" w:rsidP="00BA6D3C">
            <w:pPr>
              <w:jc w:val="center"/>
              <w:rPr>
                <w:sz w:val="20"/>
                <w:szCs w:val="20"/>
              </w:rPr>
            </w:pPr>
          </w:p>
        </w:tc>
        <w:tc>
          <w:tcPr>
            <w:tcW w:w="795" w:type="dxa"/>
          </w:tcPr>
          <w:p w14:paraId="1024E830" w14:textId="77777777" w:rsidR="00B01CE4" w:rsidRPr="003B7830" w:rsidRDefault="00B01CE4" w:rsidP="00BA6D3C">
            <w:pPr>
              <w:jc w:val="center"/>
              <w:rPr>
                <w:sz w:val="20"/>
                <w:szCs w:val="20"/>
              </w:rPr>
            </w:pPr>
          </w:p>
        </w:tc>
        <w:tc>
          <w:tcPr>
            <w:tcW w:w="791" w:type="dxa"/>
          </w:tcPr>
          <w:p w14:paraId="72EC34A1" w14:textId="77777777" w:rsidR="00B01CE4" w:rsidRPr="003B7830" w:rsidRDefault="00B01CE4" w:rsidP="00BA6D3C">
            <w:pPr>
              <w:jc w:val="center"/>
              <w:rPr>
                <w:sz w:val="20"/>
                <w:szCs w:val="20"/>
              </w:rPr>
            </w:pPr>
          </w:p>
        </w:tc>
        <w:tc>
          <w:tcPr>
            <w:tcW w:w="790" w:type="dxa"/>
          </w:tcPr>
          <w:p w14:paraId="6AABF15B" w14:textId="77777777" w:rsidR="00B01CE4" w:rsidRPr="003B7830" w:rsidRDefault="00B01CE4" w:rsidP="00BA6D3C">
            <w:pPr>
              <w:jc w:val="center"/>
              <w:rPr>
                <w:sz w:val="20"/>
                <w:szCs w:val="20"/>
              </w:rPr>
            </w:pPr>
          </w:p>
        </w:tc>
        <w:tc>
          <w:tcPr>
            <w:tcW w:w="791" w:type="dxa"/>
          </w:tcPr>
          <w:p w14:paraId="61572D69" w14:textId="77777777" w:rsidR="00B01CE4" w:rsidRPr="003B7830" w:rsidRDefault="00B01CE4" w:rsidP="00BA6D3C">
            <w:pPr>
              <w:jc w:val="center"/>
              <w:rPr>
                <w:sz w:val="20"/>
                <w:szCs w:val="20"/>
              </w:rPr>
            </w:pPr>
          </w:p>
        </w:tc>
        <w:tc>
          <w:tcPr>
            <w:tcW w:w="790" w:type="dxa"/>
          </w:tcPr>
          <w:p w14:paraId="687610ED" w14:textId="77777777" w:rsidR="00B01CE4" w:rsidRPr="003B7830" w:rsidRDefault="00B01CE4" w:rsidP="00BA6D3C">
            <w:pPr>
              <w:jc w:val="center"/>
              <w:rPr>
                <w:sz w:val="20"/>
                <w:szCs w:val="20"/>
              </w:rPr>
            </w:pPr>
          </w:p>
        </w:tc>
        <w:tc>
          <w:tcPr>
            <w:tcW w:w="787" w:type="dxa"/>
          </w:tcPr>
          <w:p w14:paraId="147430A3" w14:textId="77777777" w:rsidR="00B01CE4" w:rsidRPr="003B7830" w:rsidRDefault="00B01CE4" w:rsidP="00BA6D3C">
            <w:pPr>
              <w:jc w:val="center"/>
              <w:rPr>
                <w:sz w:val="20"/>
                <w:szCs w:val="20"/>
              </w:rPr>
            </w:pPr>
          </w:p>
        </w:tc>
        <w:tc>
          <w:tcPr>
            <w:tcW w:w="787" w:type="dxa"/>
          </w:tcPr>
          <w:p w14:paraId="487A9D34" w14:textId="77777777" w:rsidR="00B01CE4" w:rsidRPr="003B7830" w:rsidRDefault="00B01CE4" w:rsidP="00BA6D3C">
            <w:pPr>
              <w:jc w:val="center"/>
              <w:rPr>
                <w:sz w:val="20"/>
                <w:szCs w:val="20"/>
              </w:rPr>
            </w:pPr>
          </w:p>
        </w:tc>
        <w:tc>
          <w:tcPr>
            <w:tcW w:w="787" w:type="dxa"/>
          </w:tcPr>
          <w:p w14:paraId="22EDB261" w14:textId="77777777" w:rsidR="00B01CE4" w:rsidRPr="003B7830" w:rsidRDefault="00B01CE4" w:rsidP="00BA6D3C">
            <w:pPr>
              <w:jc w:val="center"/>
              <w:rPr>
                <w:sz w:val="20"/>
                <w:szCs w:val="20"/>
              </w:rPr>
            </w:pPr>
          </w:p>
        </w:tc>
        <w:tc>
          <w:tcPr>
            <w:tcW w:w="787" w:type="dxa"/>
          </w:tcPr>
          <w:p w14:paraId="13E0E897" w14:textId="77777777" w:rsidR="00B01CE4" w:rsidRPr="003B7830" w:rsidRDefault="00B01CE4" w:rsidP="00BA6D3C">
            <w:pPr>
              <w:jc w:val="center"/>
              <w:rPr>
                <w:sz w:val="20"/>
                <w:szCs w:val="20"/>
              </w:rPr>
            </w:pPr>
          </w:p>
        </w:tc>
        <w:tc>
          <w:tcPr>
            <w:tcW w:w="787" w:type="dxa"/>
          </w:tcPr>
          <w:p w14:paraId="3647A8EC" w14:textId="77777777" w:rsidR="00B01CE4" w:rsidRPr="003B7830" w:rsidRDefault="00B01CE4" w:rsidP="00BA6D3C">
            <w:pPr>
              <w:jc w:val="center"/>
              <w:rPr>
                <w:sz w:val="20"/>
                <w:szCs w:val="20"/>
              </w:rPr>
            </w:pPr>
          </w:p>
        </w:tc>
        <w:tc>
          <w:tcPr>
            <w:tcW w:w="787" w:type="dxa"/>
          </w:tcPr>
          <w:p w14:paraId="762824D2" w14:textId="77777777" w:rsidR="00B01CE4" w:rsidRPr="003B7830" w:rsidRDefault="00B01CE4" w:rsidP="00BA6D3C">
            <w:pPr>
              <w:jc w:val="center"/>
              <w:rPr>
                <w:sz w:val="20"/>
                <w:szCs w:val="20"/>
              </w:rPr>
            </w:pPr>
          </w:p>
        </w:tc>
        <w:tc>
          <w:tcPr>
            <w:tcW w:w="787" w:type="dxa"/>
          </w:tcPr>
          <w:p w14:paraId="7D198A3D" w14:textId="77777777" w:rsidR="00B01CE4" w:rsidRPr="003B7830" w:rsidRDefault="00B01CE4" w:rsidP="00BA6D3C">
            <w:pPr>
              <w:jc w:val="center"/>
              <w:rPr>
                <w:sz w:val="20"/>
                <w:szCs w:val="20"/>
              </w:rPr>
            </w:pPr>
          </w:p>
        </w:tc>
        <w:tc>
          <w:tcPr>
            <w:tcW w:w="787" w:type="dxa"/>
          </w:tcPr>
          <w:p w14:paraId="57D95366" w14:textId="77777777" w:rsidR="00B01CE4" w:rsidRPr="003B7830" w:rsidRDefault="00B01CE4" w:rsidP="00BA6D3C">
            <w:pPr>
              <w:jc w:val="center"/>
              <w:rPr>
                <w:sz w:val="20"/>
                <w:szCs w:val="20"/>
              </w:rPr>
            </w:pPr>
          </w:p>
        </w:tc>
      </w:tr>
      <w:tr w:rsidR="003B7830" w:rsidRPr="003B7830" w14:paraId="69257F66" w14:textId="77777777" w:rsidTr="00BA6D3C">
        <w:tc>
          <w:tcPr>
            <w:tcW w:w="800" w:type="dxa"/>
          </w:tcPr>
          <w:p w14:paraId="7CA14DBC" w14:textId="77777777" w:rsidR="00B01CE4" w:rsidRPr="003B7830" w:rsidRDefault="00B01CE4" w:rsidP="00BA6D3C">
            <w:pPr>
              <w:jc w:val="center"/>
              <w:rPr>
                <w:sz w:val="20"/>
                <w:szCs w:val="20"/>
              </w:rPr>
            </w:pPr>
          </w:p>
        </w:tc>
        <w:tc>
          <w:tcPr>
            <w:tcW w:w="796" w:type="dxa"/>
          </w:tcPr>
          <w:p w14:paraId="53303096" w14:textId="77777777" w:rsidR="00B01CE4" w:rsidRPr="003B7830" w:rsidRDefault="00B01CE4" w:rsidP="00BA6D3C">
            <w:pPr>
              <w:jc w:val="center"/>
              <w:rPr>
                <w:sz w:val="20"/>
                <w:szCs w:val="20"/>
              </w:rPr>
            </w:pPr>
          </w:p>
        </w:tc>
        <w:tc>
          <w:tcPr>
            <w:tcW w:w="1016" w:type="dxa"/>
          </w:tcPr>
          <w:p w14:paraId="7AC4DE1A" w14:textId="77777777" w:rsidR="00B01CE4" w:rsidRPr="003B7830" w:rsidRDefault="00B01CE4" w:rsidP="00BA6D3C">
            <w:pPr>
              <w:jc w:val="center"/>
              <w:rPr>
                <w:sz w:val="20"/>
                <w:szCs w:val="20"/>
              </w:rPr>
            </w:pPr>
          </w:p>
        </w:tc>
        <w:tc>
          <w:tcPr>
            <w:tcW w:w="797" w:type="dxa"/>
          </w:tcPr>
          <w:p w14:paraId="6D89960F" w14:textId="77777777" w:rsidR="00B01CE4" w:rsidRPr="003B7830" w:rsidRDefault="00B01CE4" w:rsidP="00BA6D3C">
            <w:pPr>
              <w:jc w:val="center"/>
              <w:rPr>
                <w:sz w:val="20"/>
                <w:szCs w:val="20"/>
              </w:rPr>
            </w:pPr>
          </w:p>
        </w:tc>
        <w:tc>
          <w:tcPr>
            <w:tcW w:w="795" w:type="dxa"/>
          </w:tcPr>
          <w:p w14:paraId="524EBF26" w14:textId="77777777" w:rsidR="00B01CE4" w:rsidRPr="003B7830" w:rsidRDefault="00B01CE4" w:rsidP="00BA6D3C">
            <w:pPr>
              <w:jc w:val="center"/>
              <w:rPr>
                <w:sz w:val="20"/>
                <w:szCs w:val="20"/>
              </w:rPr>
            </w:pPr>
          </w:p>
        </w:tc>
        <w:tc>
          <w:tcPr>
            <w:tcW w:w="791" w:type="dxa"/>
          </w:tcPr>
          <w:p w14:paraId="3207FED4" w14:textId="77777777" w:rsidR="00B01CE4" w:rsidRPr="003B7830" w:rsidRDefault="00B01CE4" w:rsidP="00BA6D3C">
            <w:pPr>
              <w:jc w:val="center"/>
              <w:rPr>
                <w:sz w:val="20"/>
                <w:szCs w:val="20"/>
              </w:rPr>
            </w:pPr>
          </w:p>
        </w:tc>
        <w:tc>
          <w:tcPr>
            <w:tcW w:w="790" w:type="dxa"/>
          </w:tcPr>
          <w:p w14:paraId="77C7E5AD" w14:textId="77777777" w:rsidR="00B01CE4" w:rsidRPr="003B7830" w:rsidRDefault="00B01CE4" w:rsidP="00BA6D3C">
            <w:pPr>
              <w:jc w:val="center"/>
              <w:rPr>
                <w:sz w:val="20"/>
                <w:szCs w:val="20"/>
              </w:rPr>
            </w:pPr>
          </w:p>
        </w:tc>
        <w:tc>
          <w:tcPr>
            <w:tcW w:w="791" w:type="dxa"/>
          </w:tcPr>
          <w:p w14:paraId="4AC315CF" w14:textId="77777777" w:rsidR="00B01CE4" w:rsidRPr="003B7830" w:rsidRDefault="00B01CE4" w:rsidP="00BA6D3C">
            <w:pPr>
              <w:jc w:val="center"/>
              <w:rPr>
                <w:sz w:val="20"/>
                <w:szCs w:val="20"/>
              </w:rPr>
            </w:pPr>
          </w:p>
        </w:tc>
        <w:tc>
          <w:tcPr>
            <w:tcW w:w="790" w:type="dxa"/>
          </w:tcPr>
          <w:p w14:paraId="392878B2" w14:textId="77777777" w:rsidR="00B01CE4" w:rsidRPr="003B7830" w:rsidRDefault="00B01CE4" w:rsidP="00BA6D3C">
            <w:pPr>
              <w:jc w:val="center"/>
              <w:rPr>
                <w:sz w:val="20"/>
                <w:szCs w:val="20"/>
              </w:rPr>
            </w:pPr>
          </w:p>
        </w:tc>
        <w:tc>
          <w:tcPr>
            <w:tcW w:w="787" w:type="dxa"/>
          </w:tcPr>
          <w:p w14:paraId="60AB1DFA" w14:textId="77777777" w:rsidR="00B01CE4" w:rsidRPr="003B7830" w:rsidRDefault="00B01CE4" w:rsidP="00BA6D3C">
            <w:pPr>
              <w:jc w:val="center"/>
              <w:rPr>
                <w:sz w:val="20"/>
                <w:szCs w:val="20"/>
              </w:rPr>
            </w:pPr>
          </w:p>
        </w:tc>
        <w:tc>
          <w:tcPr>
            <w:tcW w:w="787" w:type="dxa"/>
          </w:tcPr>
          <w:p w14:paraId="1FA9ED71" w14:textId="77777777" w:rsidR="00B01CE4" w:rsidRPr="003B7830" w:rsidRDefault="00B01CE4" w:rsidP="00BA6D3C">
            <w:pPr>
              <w:jc w:val="center"/>
              <w:rPr>
                <w:sz w:val="20"/>
                <w:szCs w:val="20"/>
              </w:rPr>
            </w:pPr>
          </w:p>
        </w:tc>
        <w:tc>
          <w:tcPr>
            <w:tcW w:w="787" w:type="dxa"/>
          </w:tcPr>
          <w:p w14:paraId="5506D7EC" w14:textId="77777777" w:rsidR="00B01CE4" w:rsidRPr="003B7830" w:rsidRDefault="00B01CE4" w:rsidP="00BA6D3C">
            <w:pPr>
              <w:jc w:val="center"/>
              <w:rPr>
                <w:sz w:val="20"/>
                <w:szCs w:val="20"/>
              </w:rPr>
            </w:pPr>
          </w:p>
        </w:tc>
        <w:tc>
          <w:tcPr>
            <w:tcW w:w="787" w:type="dxa"/>
          </w:tcPr>
          <w:p w14:paraId="02966AB4" w14:textId="77777777" w:rsidR="00B01CE4" w:rsidRPr="003B7830" w:rsidRDefault="00B01CE4" w:rsidP="00BA6D3C">
            <w:pPr>
              <w:jc w:val="center"/>
              <w:rPr>
                <w:sz w:val="20"/>
                <w:szCs w:val="20"/>
              </w:rPr>
            </w:pPr>
          </w:p>
        </w:tc>
        <w:tc>
          <w:tcPr>
            <w:tcW w:w="787" w:type="dxa"/>
          </w:tcPr>
          <w:p w14:paraId="5F88396E" w14:textId="77777777" w:rsidR="00B01CE4" w:rsidRPr="003B7830" w:rsidRDefault="00B01CE4" w:rsidP="00BA6D3C">
            <w:pPr>
              <w:jc w:val="center"/>
              <w:rPr>
                <w:sz w:val="20"/>
                <w:szCs w:val="20"/>
              </w:rPr>
            </w:pPr>
          </w:p>
        </w:tc>
        <w:tc>
          <w:tcPr>
            <w:tcW w:w="787" w:type="dxa"/>
          </w:tcPr>
          <w:p w14:paraId="08101A17" w14:textId="77777777" w:rsidR="00B01CE4" w:rsidRPr="003B7830" w:rsidRDefault="00B01CE4" w:rsidP="00BA6D3C">
            <w:pPr>
              <w:jc w:val="center"/>
              <w:rPr>
                <w:sz w:val="20"/>
                <w:szCs w:val="20"/>
              </w:rPr>
            </w:pPr>
          </w:p>
        </w:tc>
        <w:tc>
          <w:tcPr>
            <w:tcW w:w="787" w:type="dxa"/>
          </w:tcPr>
          <w:p w14:paraId="6CC5A8C3" w14:textId="77777777" w:rsidR="00B01CE4" w:rsidRPr="003B7830" w:rsidRDefault="00B01CE4" w:rsidP="00BA6D3C">
            <w:pPr>
              <w:jc w:val="center"/>
              <w:rPr>
                <w:sz w:val="20"/>
                <w:szCs w:val="20"/>
              </w:rPr>
            </w:pPr>
          </w:p>
        </w:tc>
        <w:tc>
          <w:tcPr>
            <w:tcW w:w="787" w:type="dxa"/>
          </w:tcPr>
          <w:p w14:paraId="75E83AD2" w14:textId="77777777" w:rsidR="00B01CE4" w:rsidRPr="003B7830" w:rsidRDefault="00B01CE4" w:rsidP="00BA6D3C">
            <w:pPr>
              <w:jc w:val="center"/>
              <w:rPr>
                <w:sz w:val="20"/>
                <w:szCs w:val="20"/>
              </w:rPr>
            </w:pPr>
          </w:p>
        </w:tc>
      </w:tr>
      <w:tr w:rsidR="003B7830" w:rsidRPr="003B7830" w14:paraId="69924D3C" w14:textId="77777777" w:rsidTr="00BA6D3C">
        <w:tc>
          <w:tcPr>
            <w:tcW w:w="800" w:type="dxa"/>
          </w:tcPr>
          <w:p w14:paraId="5E9568A9" w14:textId="77777777" w:rsidR="00B01CE4" w:rsidRPr="003B7830" w:rsidRDefault="00B01CE4" w:rsidP="00BA6D3C">
            <w:pPr>
              <w:jc w:val="center"/>
              <w:rPr>
                <w:sz w:val="20"/>
                <w:szCs w:val="20"/>
              </w:rPr>
            </w:pPr>
          </w:p>
        </w:tc>
        <w:tc>
          <w:tcPr>
            <w:tcW w:w="796" w:type="dxa"/>
          </w:tcPr>
          <w:p w14:paraId="24DCF7DC" w14:textId="77777777" w:rsidR="00B01CE4" w:rsidRPr="003B7830" w:rsidRDefault="00B01CE4" w:rsidP="00BA6D3C">
            <w:pPr>
              <w:jc w:val="center"/>
              <w:rPr>
                <w:sz w:val="20"/>
                <w:szCs w:val="20"/>
              </w:rPr>
            </w:pPr>
          </w:p>
        </w:tc>
        <w:tc>
          <w:tcPr>
            <w:tcW w:w="1016" w:type="dxa"/>
          </w:tcPr>
          <w:p w14:paraId="4C1D6BF1" w14:textId="77777777" w:rsidR="00B01CE4" w:rsidRPr="003B7830" w:rsidRDefault="00B01CE4" w:rsidP="00BA6D3C">
            <w:pPr>
              <w:jc w:val="center"/>
              <w:rPr>
                <w:sz w:val="20"/>
                <w:szCs w:val="20"/>
              </w:rPr>
            </w:pPr>
          </w:p>
        </w:tc>
        <w:tc>
          <w:tcPr>
            <w:tcW w:w="797" w:type="dxa"/>
          </w:tcPr>
          <w:p w14:paraId="1FC2DF29" w14:textId="77777777" w:rsidR="00B01CE4" w:rsidRPr="003B7830" w:rsidRDefault="00B01CE4" w:rsidP="00BA6D3C">
            <w:pPr>
              <w:jc w:val="center"/>
              <w:rPr>
                <w:sz w:val="20"/>
                <w:szCs w:val="20"/>
              </w:rPr>
            </w:pPr>
          </w:p>
        </w:tc>
        <w:tc>
          <w:tcPr>
            <w:tcW w:w="795" w:type="dxa"/>
          </w:tcPr>
          <w:p w14:paraId="11F7DCDF" w14:textId="77777777" w:rsidR="00B01CE4" w:rsidRPr="003B7830" w:rsidRDefault="00B01CE4" w:rsidP="00BA6D3C">
            <w:pPr>
              <w:jc w:val="center"/>
              <w:rPr>
                <w:sz w:val="20"/>
                <w:szCs w:val="20"/>
              </w:rPr>
            </w:pPr>
          </w:p>
        </w:tc>
        <w:tc>
          <w:tcPr>
            <w:tcW w:w="791" w:type="dxa"/>
          </w:tcPr>
          <w:p w14:paraId="6CE11A98" w14:textId="77777777" w:rsidR="00B01CE4" w:rsidRPr="003B7830" w:rsidRDefault="00B01CE4" w:rsidP="00BA6D3C">
            <w:pPr>
              <w:jc w:val="center"/>
              <w:rPr>
                <w:sz w:val="20"/>
                <w:szCs w:val="20"/>
              </w:rPr>
            </w:pPr>
          </w:p>
        </w:tc>
        <w:tc>
          <w:tcPr>
            <w:tcW w:w="790" w:type="dxa"/>
          </w:tcPr>
          <w:p w14:paraId="12C63348" w14:textId="77777777" w:rsidR="00B01CE4" w:rsidRPr="003B7830" w:rsidRDefault="00B01CE4" w:rsidP="00BA6D3C">
            <w:pPr>
              <w:jc w:val="center"/>
              <w:rPr>
                <w:sz w:val="20"/>
                <w:szCs w:val="20"/>
              </w:rPr>
            </w:pPr>
          </w:p>
        </w:tc>
        <w:tc>
          <w:tcPr>
            <w:tcW w:w="791" w:type="dxa"/>
          </w:tcPr>
          <w:p w14:paraId="58AA0096" w14:textId="77777777" w:rsidR="00B01CE4" w:rsidRPr="003B7830" w:rsidRDefault="00B01CE4" w:rsidP="00BA6D3C">
            <w:pPr>
              <w:jc w:val="center"/>
              <w:rPr>
                <w:sz w:val="20"/>
                <w:szCs w:val="20"/>
              </w:rPr>
            </w:pPr>
          </w:p>
        </w:tc>
        <w:tc>
          <w:tcPr>
            <w:tcW w:w="790" w:type="dxa"/>
          </w:tcPr>
          <w:p w14:paraId="0CE55383" w14:textId="77777777" w:rsidR="00B01CE4" w:rsidRPr="003B7830" w:rsidRDefault="00B01CE4" w:rsidP="00BA6D3C">
            <w:pPr>
              <w:jc w:val="center"/>
              <w:rPr>
                <w:sz w:val="20"/>
                <w:szCs w:val="20"/>
              </w:rPr>
            </w:pPr>
          </w:p>
        </w:tc>
        <w:tc>
          <w:tcPr>
            <w:tcW w:w="787" w:type="dxa"/>
          </w:tcPr>
          <w:p w14:paraId="54C173F9" w14:textId="77777777" w:rsidR="00B01CE4" w:rsidRPr="003B7830" w:rsidRDefault="00B01CE4" w:rsidP="00BA6D3C">
            <w:pPr>
              <w:jc w:val="center"/>
              <w:rPr>
                <w:sz w:val="20"/>
                <w:szCs w:val="20"/>
              </w:rPr>
            </w:pPr>
          </w:p>
        </w:tc>
        <w:tc>
          <w:tcPr>
            <w:tcW w:w="787" w:type="dxa"/>
          </w:tcPr>
          <w:p w14:paraId="1C8AF7D1" w14:textId="77777777" w:rsidR="00B01CE4" w:rsidRPr="003B7830" w:rsidRDefault="00B01CE4" w:rsidP="00BA6D3C">
            <w:pPr>
              <w:jc w:val="center"/>
              <w:rPr>
                <w:sz w:val="20"/>
                <w:szCs w:val="20"/>
              </w:rPr>
            </w:pPr>
          </w:p>
        </w:tc>
        <w:tc>
          <w:tcPr>
            <w:tcW w:w="787" w:type="dxa"/>
          </w:tcPr>
          <w:p w14:paraId="1A51D708" w14:textId="77777777" w:rsidR="00B01CE4" w:rsidRPr="003B7830" w:rsidRDefault="00B01CE4" w:rsidP="00BA6D3C">
            <w:pPr>
              <w:jc w:val="center"/>
              <w:rPr>
                <w:sz w:val="20"/>
                <w:szCs w:val="20"/>
              </w:rPr>
            </w:pPr>
          </w:p>
        </w:tc>
        <w:tc>
          <w:tcPr>
            <w:tcW w:w="787" w:type="dxa"/>
          </w:tcPr>
          <w:p w14:paraId="50B31A08" w14:textId="77777777" w:rsidR="00B01CE4" w:rsidRPr="003B7830" w:rsidRDefault="00B01CE4" w:rsidP="00BA6D3C">
            <w:pPr>
              <w:jc w:val="center"/>
              <w:rPr>
                <w:sz w:val="20"/>
                <w:szCs w:val="20"/>
              </w:rPr>
            </w:pPr>
          </w:p>
        </w:tc>
        <w:tc>
          <w:tcPr>
            <w:tcW w:w="787" w:type="dxa"/>
          </w:tcPr>
          <w:p w14:paraId="01FA93BB" w14:textId="77777777" w:rsidR="00B01CE4" w:rsidRPr="003B7830" w:rsidRDefault="00B01CE4" w:rsidP="00BA6D3C">
            <w:pPr>
              <w:jc w:val="center"/>
              <w:rPr>
                <w:sz w:val="20"/>
                <w:szCs w:val="20"/>
              </w:rPr>
            </w:pPr>
          </w:p>
        </w:tc>
        <w:tc>
          <w:tcPr>
            <w:tcW w:w="787" w:type="dxa"/>
          </w:tcPr>
          <w:p w14:paraId="050212DA" w14:textId="77777777" w:rsidR="00B01CE4" w:rsidRPr="003B7830" w:rsidRDefault="00B01CE4" w:rsidP="00BA6D3C">
            <w:pPr>
              <w:jc w:val="center"/>
              <w:rPr>
                <w:sz w:val="20"/>
                <w:szCs w:val="20"/>
              </w:rPr>
            </w:pPr>
          </w:p>
        </w:tc>
        <w:tc>
          <w:tcPr>
            <w:tcW w:w="787" w:type="dxa"/>
          </w:tcPr>
          <w:p w14:paraId="3B99E53A" w14:textId="77777777" w:rsidR="00B01CE4" w:rsidRPr="003B7830" w:rsidRDefault="00B01CE4" w:rsidP="00BA6D3C">
            <w:pPr>
              <w:jc w:val="center"/>
              <w:rPr>
                <w:sz w:val="20"/>
                <w:szCs w:val="20"/>
              </w:rPr>
            </w:pPr>
          </w:p>
        </w:tc>
        <w:tc>
          <w:tcPr>
            <w:tcW w:w="787" w:type="dxa"/>
          </w:tcPr>
          <w:p w14:paraId="19FBBD1A" w14:textId="77777777" w:rsidR="00B01CE4" w:rsidRPr="003B7830" w:rsidRDefault="00B01CE4" w:rsidP="00BA6D3C">
            <w:pPr>
              <w:jc w:val="center"/>
              <w:rPr>
                <w:sz w:val="20"/>
                <w:szCs w:val="20"/>
              </w:rPr>
            </w:pPr>
          </w:p>
        </w:tc>
      </w:tr>
      <w:tr w:rsidR="003B7830" w:rsidRPr="003B7830" w14:paraId="6746C130" w14:textId="77777777" w:rsidTr="00BA6D3C">
        <w:tc>
          <w:tcPr>
            <w:tcW w:w="800" w:type="dxa"/>
          </w:tcPr>
          <w:p w14:paraId="2CA9D8E1" w14:textId="77777777" w:rsidR="00B01CE4" w:rsidRPr="003B7830" w:rsidRDefault="00B01CE4" w:rsidP="00BA6D3C">
            <w:pPr>
              <w:jc w:val="center"/>
              <w:rPr>
                <w:sz w:val="20"/>
                <w:szCs w:val="20"/>
              </w:rPr>
            </w:pPr>
          </w:p>
        </w:tc>
        <w:tc>
          <w:tcPr>
            <w:tcW w:w="796" w:type="dxa"/>
          </w:tcPr>
          <w:p w14:paraId="0AF200AA" w14:textId="77777777" w:rsidR="00B01CE4" w:rsidRPr="003B7830" w:rsidRDefault="00B01CE4" w:rsidP="00BA6D3C">
            <w:pPr>
              <w:jc w:val="center"/>
              <w:rPr>
                <w:sz w:val="20"/>
                <w:szCs w:val="20"/>
              </w:rPr>
            </w:pPr>
          </w:p>
        </w:tc>
        <w:tc>
          <w:tcPr>
            <w:tcW w:w="1016" w:type="dxa"/>
          </w:tcPr>
          <w:p w14:paraId="011033D5" w14:textId="77777777" w:rsidR="00B01CE4" w:rsidRPr="003B7830" w:rsidRDefault="00B01CE4" w:rsidP="00BA6D3C">
            <w:pPr>
              <w:jc w:val="center"/>
              <w:rPr>
                <w:sz w:val="20"/>
                <w:szCs w:val="20"/>
              </w:rPr>
            </w:pPr>
          </w:p>
        </w:tc>
        <w:tc>
          <w:tcPr>
            <w:tcW w:w="797" w:type="dxa"/>
          </w:tcPr>
          <w:p w14:paraId="65A11D16" w14:textId="77777777" w:rsidR="00B01CE4" w:rsidRPr="003B7830" w:rsidRDefault="00B01CE4" w:rsidP="00BA6D3C">
            <w:pPr>
              <w:jc w:val="center"/>
              <w:rPr>
                <w:sz w:val="20"/>
                <w:szCs w:val="20"/>
              </w:rPr>
            </w:pPr>
          </w:p>
        </w:tc>
        <w:tc>
          <w:tcPr>
            <w:tcW w:w="795" w:type="dxa"/>
          </w:tcPr>
          <w:p w14:paraId="70E5C35C" w14:textId="77777777" w:rsidR="00B01CE4" w:rsidRPr="003B7830" w:rsidRDefault="00B01CE4" w:rsidP="00BA6D3C">
            <w:pPr>
              <w:jc w:val="center"/>
              <w:rPr>
                <w:sz w:val="20"/>
                <w:szCs w:val="20"/>
              </w:rPr>
            </w:pPr>
          </w:p>
        </w:tc>
        <w:tc>
          <w:tcPr>
            <w:tcW w:w="791" w:type="dxa"/>
          </w:tcPr>
          <w:p w14:paraId="39849B15" w14:textId="77777777" w:rsidR="00B01CE4" w:rsidRPr="003B7830" w:rsidRDefault="00B01CE4" w:rsidP="00BA6D3C">
            <w:pPr>
              <w:jc w:val="center"/>
              <w:rPr>
                <w:sz w:val="20"/>
                <w:szCs w:val="20"/>
              </w:rPr>
            </w:pPr>
          </w:p>
        </w:tc>
        <w:tc>
          <w:tcPr>
            <w:tcW w:w="790" w:type="dxa"/>
          </w:tcPr>
          <w:p w14:paraId="2F3E3571" w14:textId="77777777" w:rsidR="00B01CE4" w:rsidRPr="003B7830" w:rsidRDefault="00B01CE4" w:rsidP="00BA6D3C">
            <w:pPr>
              <w:jc w:val="center"/>
              <w:rPr>
                <w:sz w:val="20"/>
                <w:szCs w:val="20"/>
              </w:rPr>
            </w:pPr>
          </w:p>
        </w:tc>
        <w:tc>
          <w:tcPr>
            <w:tcW w:w="791" w:type="dxa"/>
          </w:tcPr>
          <w:p w14:paraId="00950E77" w14:textId="77777777" w:rsidR="00B01CE4" w:rsidRPr="003B7830" w:rsidRDefault="00B01CE4" w:rsidP="00BA6D3C">
            <w:pPr>
              <w:jc w:val="center"/>
              <w:rPr>
                <w:sz w:val="20"/>
                <w:szCs w:val="20"/>
              </w:rPr>
            </w:pPr>
          </w:p>
        </w:tc>
        <w:tc>
          <w:tcPr>
            <w:tcW w:w="790" w:type="dxa"/>
          </w:tcPr>
          <w:p w14:paraId="7158999C" w14:textId="77777777" w:rsidR="00B01CE4" w:rsidRPr="003B7830" w:rsidRDefault="00B01CE4" w:rsidP="00BA6D3C">
            <w:pPr>
              <w:jc w:val="center"/>
              <w:rPr>
                <w:sz w:val="20"/>
                <w:szCs w:val="20"/>
              </w:rPr>
            </w:pPr>
          </w:p>
        </w:tc>
        <w:tc>
          <w:tcPr>
            <w:tcW w:w="787" w:type="dxa"/>
          </w:tcPr>
          <w:p w14:paraId="6F09E038" w14:textId="77777777" w:rsidR="00B01CE4" w:rsidRPr="003B7830" w:rsidRDefault="00B01CE4" w:rsidP="00BA6D3C">
            <w:pPr>
              <w:jc w:val="center"/>
              <w:rPr>
                <w:sz w:val="20"/>
                <w:szCs w:val="20"/>
              </w:rPr>
            </w:pPr>
          </w:p>
        </w:tc>
        <w:tc>
          <w:tcPr>
            <w:tcW w:w="787" w:type="dxa"/>
          </w:tcPr>
          <w:p w14:paraId="68EBB4F5" w14:textId="77777777" w:rsidR="00B01CE4" w:rsidRPr="003B7830" w:rsidRDefault="00B01CE4" w:rsidP="00BA6D3C">
            <w:pPr>
              <w:jc w:val="center"/>
              <w:rPr>
                <w:sz w:val="20"/>
                <w:szCs w:val="20"/>
              </w:rPr>
            </w:pPr>
          </w:p>
        </w:tc>
        <w:tc>
          <w:tcPr>
            <w:tcW w:w="787" w:type="dxa"/>
          </w:tcPr>
          <w:p w14:paraId="358A1B82" w14:textId="77777777" w:rsidR="00B01CE4" w:rsidRPr="003B7830" w:rsidRDefault="00B01CE4" w:rsidP="00BA6D3C">
            <w:pPr>
              <w:jc w:val="center"/>
              <w:rPr>
                <w:sz w:val="20"/>
                <w:szCs w:val="20"/>
              </w:rPr>
            </w:pPr>
          </w:p>
        </w:tc>
        <w:tc>
          <w:tcPr>
            <w:tcW w:w="787" w:type="dxa"/>
          </w:tcPr>
          <w:p w14:paraId="0E4E1169" w14:textId="77777777" w:rsidR="00B01CE4" w:rsidRPr="003B7830" w:rsidRDefault="00B01CE4" w:rsidP="00BA6D3C">
            <w:pPr>
              <w:jc w:val="center"/>
              <w:rPr>
                <w:sz w:val="20"/>
                <w:szCs w:val="20"/>
              </w:rPr>
            </w:pPr>
          </w:p>
        </w:tc>
        <w:tc>
          <w:tcPr>
            <w:tcW w:w="787" w:type="dxa"/>
          </w:tcPr>
          <w:p w14:paraId="63FEB20C" w14:textId="77777777" w:rsidR="00B01CE4" w:rsidRPr="003B7830" w:rsidRDefault="00B01CE4" w:rsidP="00BA6D3C">
            <w:pPr>
              <w:jc w:val="center"/>
              <w:rPr>
                <w:sz w:val="20"/>
                <w:szCs w:val="20"/>
              </w:rPr>
            </w:pPr>
          </w:p>
        </w:tc>
        <w:tc>
          <w:tcPr>
            <w:tcW w:w="787" w:type="dxa"/>
          </w:tcPr>
          <w:p w14:paraId="3D016C72" w14:textId="77777777" w:rsidR="00B01CE4" w:rsidRPr="003B7830" w:rsidRDefault="00B01CE4" w:rsidP="00BA6D3C">
            <w:pPr>
              <w:jc w:val="center"/>
              <w:rPr>
                <w:sz w:val="20"/>
                <w:szCs w:val="20"/>
              </w:rPr>
            </w:pPr>
          </w:p>
        </w:tc>
        <w:tc>
          <w:tcPr>
            <w:tcW w:w="787" w:type="dxa"/>
          </w:tcPr>
          <w:p w14:paraId="7AAA3571" w14:textId="77777777" w:rsidR="00B01CE4" w:rsidRPr="003B7830" w:rsidRDefault="00B01CE4" w:rsidP="00BA6D3C">
            <w:pPr>
              <w:jc w:val="center"/>
              <w:rPr>
                <w:sz w:val="20"/>
                <w:szCs w:val="20"/>
              </w:rPr>
            </w:pPr>
          </w:p>
        </w:tc>
        <w:tc>
          <w:tcPr>
            <w:tcW w:w="787" w:type="dxa"/>
          </w:tcPr>
          <w:p w14:paraId="6ED11CB2" w14:textId="77777777" w:rsidR="00B01CE4" w:rsidRPr="003B7830" w:rsidRDefault="00B01CE4" w:rsidP="00BA6D3C">
            <w:pPr>
              <w:jc w:val="center"/>
              <w:rPr>
                <w:sz w:val="20"/>
                <w:szCs w:val="20"/>
              </w:rPr>
            </w:pPr>
          </w:p>
        </w:tc>
      </w:tr>
      <w:tr w:rsidR="003B7830" w:rsidRPr="003B7830" w14:paraId="683384A4" w14:textId="77777777" w:rsidTr="00BA6D3C">
        <w:tc>
          <w:tcPr>
            <w:tcW w:w="800" w:type="dxa"/>
          </w:tcPr>
          <w:p w14:paraId="206E3744" w14:textId="77777777" w:rsidR="00B01CE4" w:rsidRPr="003B7830" w:rsidRDefault="00B01CE4" w:rsidP="00BA6D3C">
            <w:pPr>
              <w:jc w:val="center"/>
              <w:rPr>
                <w:sz w:val="20"/>
                <w:szCs w:val="20"/>
              </w:rPr>
            </w:pPr>
          </w:p>
        </w:tc>
        <w:tc>
          <w:tcPr>
            <w:tcW w:w="796" w:type="dxa"/>
          </w:tcPr>
          <w:p w14:paraId="3F4AE39A" w14:textId="77777777" w:rsidR="00B01CE4" w:rsidRPr="003B7830" w:rsidRDefault="00B01CE4" w:rsidP="00BA6D3C">
            <w:pPr>
              <w:jc w:val="center"/>
              <w:rPr>
                <w:sz w:val="20"/>
                <w:szCs w:val="20"/>
              </w:rPr>
            </w:pPr>
          </w:p>
        </w:tc>
        <w:tc>
          <w:tcPr>
            <w:tcW w:w="1016" w:type="dxa"/>
          </w:tcPr>
          <w:p w14:paraId="370A51C1" w14:textId="77777777" w:rsidR="00B01CE4" w:rsidRPr="003B7830" w:rsidRDefault="00B01CE4" w:rsidP="00BA6D3C">
            <w:pPr>
              <w:jc w:val="center"/>
              <w:rPr>
                <w:sz w:val="20"/>
                <w:szCs w:val="20"/>
              </w:rPr>
            </w:pPr>
          </w:p>
        </w:tc>
        <w:tc>
          <w:tcPr>
            <w:tcW w:w="797" w:type="dxa"/>
          </w:tcPr>
          <w:p w14:paraId="21EF258B" w14:textId="77777777" w:rsidR="00B01CE4" w:rsidRPr="003B7830" w:rsidRDefault="00B01CE4" w:rsidP="00BA6D3C">
            <w:pPr>
              <w:jc w:val="center"/>
              <w:rPr>
                <w:sz w:val="20"/>
                <w:szCs w:val="20"/>
              </w:rPr>
            </w:pPr>
          </w:p>
        </w:tc>
        <w:tc>
          <w:tcPr>
            <w:tcW w:w="795" w:type="dxa"/>
          </w:tcPr>
          <w:p w14:paraId="6E800376" w14:textId="77777777" w:rsidR="00B01CE4" w:rsidRPr="003B7830" w:rsidRDefault="00B01CE4" w:rsidP="00BA6D3C">
            <w:pPr>
              <w:jc w:val="center"/>
              <w:rPr>
                <w:sz w:val="20"/>
                <w:szCs w:val="20"/>
              </w:rPr>
            </w:pPr>
          </w:p>
        </w:tc>
        <w:tc>
          <w:tcPr>
            <w:tcW w:w="791" w:type="dxa"/>
          </w:tcPr>
          <w:p w14:paraId="4011A806" w14:textId="77777777" w:rsidR="00B01CE4" w:rsidRPr="003B7830" w:rsidRDefault="00B01CE4" w:rsidP="00BA6D3C">
            <w:pPr>
              <w:jc w:val="center"/>
              <w:rPr>
                <w:sz w:val="20"/>
                <w:szCs w:val="20"/>
              </w:rPr>
            </w:pPr>
          </w:p>
        </w:tc>
        <w:tc>
          <w:tcPr>
            <w:tcW w:w="790" w:type="dxa"/>
          </w:tcPr>
          <w:p w14:paraId="0067C63A" w14:textId="77777777" w:rsidR="00B01CE4" w:rsidRPr="003B7830" w:rsidRDefault="00B01CE4" w:rsidP="00BA6D3C">
            <w:pPr>
              <w:jc w:val="center"/>
              <w:rPr>
                <w:sz w:val="20"/>
                <w:szCs w:val="20"/>
              </w:rPr>
            </w:pPr>
          </w:p>
        </w:tc>
        <w:tc>
          <w:tcPr>
            <w:tcW w:w="791" w:type="dxa"/>
          </w:tcPr>
          <w:p w14:paraId="282C3C98" w14:textId="77777777" w:rsidR="00B01CE4" w:rsidRPr="003B7830" w:rsidRDefault="00B01CE4" w:rsidP="00BA6D3C">
            <w:pPr>
              <w:jc w:val="center"/>
              <w:rPr>
                <w:sz w:val="20"/>
                <w:szCs w:val="20"/>
              </w:rPr>
            </w:pPr>
          </w:p>
        </w:tc>
        <w:tc>
          <w:tcPr>
            <w:tcW w:w="790" w:type="dxa"/>
          </w:tcPr>
          <w:p w14:paraId="441D5C6D" w14:textId="77777777" w:rsidR="00B01CE4" w:rsidRPr="003B7830" w:rsidRDefault="00B01CE4" w:rsidP="00BA6D3C">
            <w:pPr>
              <w:jc w:val="center"/>
              <w:rPr>
                <w:sz w:val="20"/>
                <w:szCs w:val="20"/>
              </w:rPr>
            </w:pPr>
          </w:p>
        </w:tc>
        <w:tc>
          <w:tcPr>
            <w:tcW w:w="787" w:type="dxa"/>
          </w:tcPr>
          <w:p w14:paraId="356F9538" w14:textId="77777777" w:rsidR="00B01CE4" w:rsidRPr="003B7830" w:rsidRDefault="00B01CE4" w:rsidP="00BA6D3C">
            <w:pPr>
              <w:jc w:val="center"/>
              <w:rPr>
                <w:sz w:val="20"/>
                <w:szCs w:val="20"/>
              </w:rPr>
            </w:pPr>
          </w:p>
        </w:tc>
        <w:tc>
          <w:tcPr>
            <w:tcW w:w="787" w:type="dxa"/>
          </w:tcPr>
          <w:p w14:paraId="14BC5419" w14:textId="77777777" w:rsidR="00B01CE4" w:rsidRPr="003B7830" w:rsidRDefault="00B01CE4" w:rsidP="00BA6D3C">
            <w:pPr>
              <w:jc w:val="center"/>
              <w:rPr>
                <w:sz w:val="20"/>
                <w:szCs w:val="20"/>
              </w:rPr>
            </w:pPr>
          </w:p>
        </w:tc>
        <w:tc>
          <w:tcPr>
            <w:tcW w:w="787" w:type="dxa"/>
          </w:tcPr>
          <w:p w14:paraId="17F2F2E4" w14:textId="77777777" w:rsidR="00B01CE4" w:rsidRPr="003B7830" w:rsidRDefault="00B01CE4" w:rsidP="00BA6D3C">
            <w:pPr>
              <w:jc w:val="center"/>
              <w:rPr>
                <w:sz w:val="20"/>
                <w:szCs w:val="20"/>
              </w:rPr>
            </w:pPr>
          </w:p>
        </w:tc>
        <w:tc>
          <w:tcPr>
            <w:tcW w:w="787" w:type="dxa"/>
          </w:tcPr>
          <w:p w14:paraId="5E5CC3F5" w14:textId="77777777" w:rsidR="00B01CE4" w:rsidRPr="003B7830" w:rsidRDefault="00B01CE4" w:rsidP="00BA6D3C">
            <w:pPr>
              <w:jc w:val="center"/>
              <w:rPr>
                <w:sz w:val="20"/>
                <w:szCs w:val="20"/>
              </w:rPr>
            </w:pPr>
          </w:p>
        </w:tc>
        <w:tc>
          <w:tcPr>
            <w:tcW w:w="787" w:type="dxa"/>
          </w:tcPr>
          <w:p w14:paraId="27D67183" w14:textId="77777777" w:rsidR="00B01CE4" w:rsidRPr="003B7830" w:rsidRDefault="00B01CE4" w:rsidP="00BA6D3C">
            <w:pPr>
              <w:jc w:val="center"/>
              <w:rPr>
                <w:sz w:val="20"/>
                <w:szCs w:val="20"/>
              </w:rPr>
            </w:pPr>
          </w:p>
        </w:tc>
        <w:tc>
          <w:tcPr>
            <w:tcW w:w="787" w:type="dxa"/>
          </w:tcPr>
          <w:p w14:paraId="68CD6A75" w14:textId="77777777" w:rsidR="00B01CE4" w:rsidRPr="003B7830" w:rsidRDefault="00B01CE4" w:rsidP="00BA6D3C">
            <w:pPr>
              <w:jc w:val="center"/>
              <w:rPr>
                <w:sz w:val="20"/>
                <w:szCs w:val="20"/>
              </w:rPr>
            </w:pPr>
          </w:p>
        </w:tc>
        <w:tc>
          <w:tcPr>
            <w:tcW w:w="787" w:type="dxa"/>
          </w:tcPr>
          <w:p w14:paraId="2B79E95D" w14:textId="77777777" w:rsidR="00B01CE4" w:rsidRPr="003B7830" w:rsidRDefault="00B01CE4" w:rsidP="00BA6D3C">
            <w:pPr>
              <w:jc w:val="center"/>
              <w:rPr>
                <w:sz w:val="20"/>
                <w:szCs w:val="20"/>
              </w:rPr>
            </w:pPr>
          </w:p>
        </w:tc>
        <w:tc>
          <w:tcPr>
            <w:tcW w:w="787" w:type="dxa"/>
          </w:tcPr>
          <w:p w14:paraId="7EFA6CF9" w14:textId="77777777" w:rsidR="00B01CE4" w:rsidRPr="003B7830" w:rsidRDefault="00B01CE4" w:rsidP="00BA6D3C">
            <w:pPr>
              <w:jc w:val="center"/>
              <w:rPr>
                <w:sz w:val="20"/>
                <w:szCs w:val="20"/>
              </w:rPr>
            </w:pPr>
          </w:p>
        </w:tc>
      </w:tr>
      <w:tr w:rsidR="00B01CE4" w:rsidRPr="003B7830" w14:paraId="5E1AC395" w14:textId="77777777" w:rsidTr="00BA6D3C">
        <w:tc>
          <w:tcPr>
            <w:tcW w:w="800" w:type="dxa"/>
          </w:tcPr>
          <w:p w14:paraId="1B746EE8" w14:textId="77777777" w:rsidR="00B01CE4" w:rsidRPr="003B7830" w:rsidRDefault="00B01CE4" w:rsidP="00BA6D3C">
            <w:pPr>
              <w:jc w:val="center"/>
              <w:rPr>
                <w:b/>
                <w:sz w:val="20"/>
                <w:szCs w:val="20"/>
              </w:rPr>
            </w:pPr>
            <w:r w:rsidRPr="003B7830">
              <w:rPr>
                <w:b/>
                <w:sz w:val="20"/>
                <w:szCs w:val="20"/>
              </w:rPr>
              <w:t>Total</w:t>
            </w:r>
          </w:p>
        </w:tc>
        <w:tc>
          <w:tcPr>
            <w:tcW w:w="796" w:type="dxa"/>
          </w:tcPr>
          <w:p w14:paraId="5CCF8043" w14:textId="77777777" w:rsidR="00B01CE4" w:rsidRPr="003B7830" w:rsidRDefault="00B01CE4" w:rsidP="00BA6D3C">
            <w:pPr>
              <w:jc w:val="center"/>
              <w:rPr>
                <w:sz w:val="20"/>
                <w:szCs w:val="20"/>
              </w:rPr>
            </w:pPr>
          </w:p>
        </w:tc>
        <w:tc>
          <w:tcPr>
            <w:tcW w:w="1016" w:type="dxa"/>
          </w:tcPr>
          <w:p w14:paraId="1F787D35" w14:textId="77777777" w:rsidR="00B01CE4" w:rsidRPr="003B7830" w:rsidRDefault="00B01CE4" w:rsidP="00BA6D3C">
            <w:pPr>
              <w:jc w:val="center"/>
              <w:rPr>
                <w:sz w:val="20"/>
                <w:szCs w:val="20"/>
              </w:rPr>
            </w:pPr>
          </w:p>
        </w:tc>
        <w:tc>
          <w:tcPr>
            <w:tcW w:w="797" w:type="dxa"/>
          </w:tcPr>
          <w:p w14:paraId="6C681F30" w14:textId="77777777" w:rsidR="00B01CE4" w:rsidRPr="003B7830" w:rsidRDefault="00B01CE4" w:rsidP="00BA6D3C">
            <w:pPr>
              <w:jc w:val="center"/>
              <w:rPr>
                <w:sz w:val="20"/>
                <w:szCs w:val="20"/>
              </w:rPr>
            </w:pPr>
          </w:p>
        </w:tc>
        <w:tc>
          <w:tcPr>
            <w:tcW w:w="795" w:type="dxa"/>
          </w:tcPr>
          <w:p w14:paraId="71815278" w14:textId="77777777" w:rsidR="00B01CE4" w:rsidRPr="003B7830" w:rsidRDefault="00B01CE4" w:rsidP="00BA6D3C">
            <w:pPr>
              <w:jc w:val="center"/>
              <w:rPr>
                <w:sz w:val="20"/>
                <w:szCs w:val="20"/>
              </w:rPr>
            </w:pPr>
          </w:p>
        </w:tc>
        <w:tc>
          <w:tcPr>
            <w:tcW w:w="791" w:type="dxa"/>
          </w:tcPr>
          <w:p w14:paraId="0945C44D" w14:textId="77777777" w:rsidR="00B01CE4" w:rsidRPr="003B7830" w:rsidRDefault="00B01CE4" w:rsidP="00BA6D3C">
            <w:pPr>
              <w:jc w:val="center"/>
              <w:rPr>
                <w:sz w:val="20"/>
                <w:szCs w:val="20"/>
              </w:rPr>
            </w:pPr>
          </w:p>
        </w:tc>
        <w:tc>
          <w:tcPr>
            <w:tcW w:w="790" w:type="dxa"/>
          </w:tcPr>
          <w:p w14:paraId="54887771" w14:textId="77777777" w:rsidR="00B01CE4" w:rsidRPr="003B7830" w:rsidRDefault="00B01CE4" w:rsidP="00BA6D3C">
            <w:pPr>
              <w:jc w:val="center"/>
              <w:rPr>
                <w:sz w:val="20"/>
                <w:szCs w:val="20"/>
              </w:rPr>
            </w:pPr>
          </w:p>
        </w:tc>
        <w:tc>
          <w:tcPr>
            <w:tcW w:w="791" w:type="dxa"/>
          </w:tcPr>
          <w:p w14:paraId="125B101B" w14:textId="77777777" w:rsidR="00B01CE4" w:rsidRPr="003B7830" w:rsidRDefault="00B01CE4" w:rsidP="00BA6D3C">
            <w:pPr>
              <w:jc w:val="center"/>
              <w:rPr>
                <w:sz w:val="20"/>
                <w:szCs w:val="20"/>
              </w:rPr>
            </w:pPr>
          </w:p>
        </w:tc>
        <w:tc>
          <w:tcPr>
            <w:tcW w:w="790" w:type="dxa"/>
          </w:tcPr>
          <w:p w14:paraId="4A859E6B" w14:textId="77777777" w:rsidR="00B01CE4" w:rsidRPr="003B7830" w:rsidRDefault="00B01CE4" w:rsidP="00BA6D3C">
            <w:pPr>
              <w:jc w:val="center"/>
              <w:rPr>
                <w:sz w:val="20"/>
                <w:szCs w:val="20"/>
              </w:rPr>
            </w:pPr>
          </w:p>
        </w:tc>
        <w:tc>
          <w:tcPr>
            <w:tcW w:w="787" w:type="dxa"/>
          </w:tcPr>
          <w:p w14:paraId="031B5B12" w14:textId="77777777" w:rsidR="00B01CE4" w:rsidRPr="003B7830" w:rsidRDefault="00B01CE4" w:rsidP="00BA6D3C">
            <w:pPr>
              <w:jc w:val="center"/>
              <w:rPr>
                <w:sz w:val="20"/>
                <w:szCs w:val="20"/>
              </w:rPr>
            </w:pPr>
          </w:p>
        </w:tc>
        <w:tc>
          <w:tcPr>
            <w:tcW w:w="787" w:type="dxa"/>
          </w:tcPr>
          <w:p w14:paraId="4B81801B" w14:textId="77777777" w:rsidR="00B01CE4" w:rsidRPr="003B7830" w:rsidRDefault="00B01CE4" w:rsidP="00BA6D3C">
            <w:pPr>
              <w:jc w:val="center"/>
              <w:rPr>
                <w:sz w:val="20"/>
                <w:szCs w:val="20"/>
              </w:rPr>
            </w:pPr>
          </w:p>
        </w:tc>
        <w:tc>
          <w:tcPr>
            <w:tcW w:w="787" w:type="dxa"/>
          </w:tcPr>
          <w:p w14:paraId="421C58FD" w14:textId="77777777" w:rsidR="00B01CE4" w:rsidRPr="003B7830" w:rsidRDefault="00B01CE4" w:rsidP="00BA6D3C">
            <w:pPr>
              <w:jc w:val="center"/>
              <w:rPr>
                <w:sz w:val="20"/>
                <w:szCs w:val="20"/>
              </w:rPr>
            </w:pPr>
          </w:p>
        </w:tc>
        <w:tc>
          <w:tcPr>
            <w:tcW w:w="787" w:type="dxa"/>
          </w:tcPr>
          <w:p w14:paraId="548EAFD6" w14:textId="77777777" w:rsidR="00B01CE4" w:rsidRPr="003B7830" w:rsidRDefault="00B01CE4" w:rsidP="00BA6D3C">
            <w:pPr>
              <w:jc w:val="center"/>
              <w:rPr>
                <w:sz w:val="20"/>
                <w:szCs w:val="20"/>
              </w:rPr>
            </w:pPr>
          </w:p>
        </w:tc>
        <w:tc>
          <w:tcPr>
            <w:tcW w:w="787" w:type="dxa"/>
          </w:tcPr>
          <w:p w14:paraId="00FC7AFD" w14:textId="77777777" w:rsidR="00B01CE4" w:rsidRPr="003B7830" w:rsidRDefault="00B01CE4" w:rsidP="00BA6D3C">
            <w:pPr>
              <w:jc w:val="center"/>
              <w:rPr>
                <w:sz w:val="20"/>
                <w:szCs w:val="20"/>
              </w:rPr>
            </w:pPr>
          </w:p>
        </w:tc>
        <w:tc>
          <w:tcPr>
            <w:tcW w:w="787" w:type="dxa"/>
          </w:tcPr>
          <w:p w14:paraId="7106F201" w14:textId="77777777" w:rsidR="00B01CE4" w:rsidRPr="003B7830" w:rsidRDefault="00B01CE4" w:rsidP="00BA6D3C">
            <w:pPr>
              <w:jc w:val="center"/>
              <w:rPr>
                <w:sz w:val="20"/>
                <w:szCs w:val="20"/>
              </w:rPr>
            </w:pPr>
          </w:p>
        </w:tc>
        <w:tc>
          <w:tcPr>
            <w:tcW w:w="787" w:type="dxa"/>
          </w:tcPr>
          <w:p w14:paraId="327F161D" w14:textId="77777777" w:rsidR="00B01CE4" w:rsidRPr="003B7830" w:rsidRDefault="00B01CE4" w:rsidP="00BA6D3C">
            <w:pPr>
              <w:jc w:val="center"/>
              <w:rPr>
                <w:sz w:val="20"/>
                <w:szCs w:val="20"/>
              </w:rPr>
            </w:pPr>
          </w:p>
        </w:tc>
        <w:tc>
          <w:tcPr>
            <w:tcW w:w="787" w:type="dxa"/>
          </w:tcPr>
          <w:p w14:paraId="50801E64" w14:textId="77777777" w:rsidR="00B01CE4" w:rsidRPr="003B7830" w:rsidRDefault="00B01CE4" w:rsidP="00BA6D3C">
            <w:pPr>
              <w:jc w:val="center"/>
              <w:rPr>
                <w:sz w:val="20"/>
                <w:szCs w:val="20"/>
              </w:rPr>
            </w:pPr>
          </w:p>
        </w:tc>
      </w:tr>
    </w:tbl>
    <w:p w14:paraId="43CE227D" w14:textId="77777777" w:rsidR="00B01CE4" w:rsidRPr="003B7830" w:rsidRDefault="00B01CE4" w:rsidP="00B01CE4"/>
    <w:p w14:paraId="560DFCCF" w14:textId="77777777" w:rsidR="00B01CE4" w:rsidRPr="003B7830" w:rsidRDefault="00B01CE4" w:rsidP="00B01CE4">
      <w:pPr>
        <w:ind w:left="1418"/>
      </w:pPr>
      <w:r w:rsidRPr="003B7830">
        <w:t>Conducător</w:t>
      </w:r>
    </w:p>
    <w:p w14:paraId="71A88483" w14:textId="77777777" w:rsidR="00B01CE4" w:rsidRPr="003B7830" w:rsidRDefault="00B01CE4" w:rsidP="00B01CE4">
      <w:pPr>
        <w:ind w:left="1418"/>
      </w:pPr>
    </w:p>
    <w:p w14:paraId="68F08455" w14:textId="77777777" w:rsidR="00B01CE4" w:rsidRPr="003B7830" w:rsidRDefault="00B01CE4" w:rsidP="00B01CE4">
      <w:pPr>
        <w:ind w:left="1418"/>
      </w:pPr>
    </w:p>
    <w:p w14:paraId="6E119CB3" w14:textId="77777777" w:rsidR="00B01CE4" w:rsidRPr="003B7830" w:rsidRDefault="00B01CE4" w:rsidP="00B01CE4">
      <w:pPr>
        <w:ind w:left="1418"/>
      </w:pPr>
      <w:r w:rsidRPr="003B7830">
        <w:t>Contabil – şef</w:t>
      </w:r>
    </w:p>
    <w:p w14:paraId="34B5677A" w14:textId="77777777" w:rsidR="00B01CE4" w:rsidRPr="003B7830" w:rsidRDefault="00B01CE4" w:rsidP="00B01CE4">
      <w:pPr>
        <w:ind w:left="1418"/>
      </w:pPr>
      <w:r w:rsidRPr="003B7830">
        <w:t xml:space="preserve">                         L.Ş.</w:t>
      </w:r>
    </w:p>
    <w:p w14:paraId="2E4F9541" w14:textId="77777777" w:rsidR="00B01CE4" w:rsidRPr="00B01CE4" w:rsidRDefault="00B01CE4" w:rsidP="00B01CE4">
      <w:pPr>
        <w:rPr>
          <w:noProof w:val="0"/>
          <w:color w:val="FF0000"/>
          <w:sz w:val="16"/>
          <w:szCs w:val="16"/>
        </w:rPr>
      </w:pPr>
    </w:p>
    <w:p w14:paraId="586FA857" w14:textId="77777777" w:rsidR="00616979" w:rsidRPr="007157C1" w:rsidRDefault="00616979" w:rsidP="00616979">
      <w:pPr>
        <w:rPr>
          <w:noProof w:val="0"/>
          <w:sz w:val="16"/>
          <w:szCs w:val="16"/>
        </w:rPr>
        <w:sectPr w:rsidR="00616979" w:rsidRPr="007157C1" w:rsidSect="00616979">
          <w:pgSz w:w="16838" w:h="11906" w:orient="landscape"/>
          <w:pgMar w:top="562" w:right="562" w:bottom="1440" w:left="562" w:header="706" w:footer="706" w:gutter="0"/>
          <w:cols w:space="708"/>
          <w:docGrid w:linePitch="360"/>
        </w:sectPr>
      </w:pPr>
    </w:p>
    <w:p w14:paraId="4E99EF0A" w14:textId="77777777" w:rsidR="00616979" w:rsidRPr="007157C1" w:rsidRDefault="00616979" w:rsidP="00616979">
      <w:pPr>
        <w:ind w:left="6237"/>
        <w:rPr>
          <w:b/>
          <w:i/>
          <w:noProof w:val="0"/>
          <w:color w:val="0000FF"/>
        </w:rPr>
      </w:pPr>
      <w:r w:rsidRPr="007157C1">
        <w:rPr>
          <w:b/>
          <w:i/>
          <w:noProof w:val="0"/>
          <w:color w:val="0000FF"/>
        </w:rPr>
        <w:lastRenderedPageBreak/>
        <w:t>Anexa nr. 4</w:t>
      </w:r>
    </w:p>
    <w:p w14:paraId="02743FE2" w14:textId="77777777" w:rsidR="00616979" w:rsidRPr="007157C1" w:rsidRDefault="00616979" w:rsidP="00616979">
      <w:pPr>
        <w:pStyle w:val="Title"/>
        <w:ind w:left="6237"/>
        <w:jc w:val="both"/>
        <w:rPr>
          <w:b w:val="0"/>
          <w:sz w:val="20"/>
          <w:szCs w:val="20"/>
        </w:rPr>
      </w:pPr>
      <w:r w:rsidRPr="007157C1">
        <w:rPr>
          <w:b w:val="0"/>
          <w:sz w:val="20"/>
          <w:szCs w:val="20"/>
        </w:rPr>
        <w:t>la contractul nr._________</w:t>
      </w:r>
    </w:p>
    <w:p w14:paraId="40C36E22" w14:textId="77777777" w:rsidR="00616979" w:rsidRPr="007157C1" w:rsidRDefault="00616979" w:rsidP="00616979">
      <w:pPr>
        <w:pStyle w:val="Title"/>
        <w:ind w:left="6237"/>
        <w:jc w:val="both"/>
      </w:pPr>
      <w:r w:rsidRPr="007157C1">
        <w:rPr>
          <w:b w:val="0"/>
          <w:sz w:val="20"/>
          <w:szCs w:val="20"/>
        </w:rPr>
        <w:t>din__________________20__</w:t>
      </w:r>
    </w:p>
    <w:p w14:paraId="2464EE90" w14:textId="77777777" w:rsidR="00616979" w:rsidRPr="007157C1" w:rsidRDefault="00616979" w:rsidP="00616979">
      <w:pPr>
        <w:rPr>
          <w:noProof w:val="0"/>
        </w:rPr>
      </w:pPr>
    </w:p>
    <w:p w14:paraId="4F20DD7B" w14:textId="77777777" w:rsidR="00616979" w:rsidRPr="007157C1" w:rsidRDefault="00616979" w:rsidP="00616979">
      <w:pPr>
        <w:rPr>
          <w:noProof w:val="0"/>
        </w:rPr>
      </w:pPr>
    </w:p>
    <w:p w14:paraId="3ADDA95A" w14:textId="77777777" w:rsidR="00616979" w:rsidRPr="007157C1" w:rsidRDefault="00616979" w:rsidP="00616979">
      <w:pPr>
        <w:keepNext/>
        <w:ind w:left="-57"/>
        <w:jc w:val="center"/>
        <w:outlineLvl w:val="3"/>
        <w:rPr>
          <w:rFonts w:eastAsia="Calibri"/>
          <w:b/>
          <w:noProof w:val="0"/>
          <w:sz w:val="28"/>
          <w:szCs w:val="28"/>
          <w:lang w:eastAsia="ru-RU"/>
        </w:rPr>
      </w:pPr>
      <w:r w:rsidRPr="007157C1">
        <w:rPr>
          <w:rFonts w:eastAsia="Calibri"/>
          <w:b/>
          <w:noProof w:val="0"/>
          <w:sz w:val="28"/>
          <w:szCs w:val="28"/>
          <w:lang w:eastAsia="ru-RU"/>
        </w:rPr>
        <w:t xml:space="preserve">Model de act de </w:t>
      </w:r>
      <w:proofErr w:type="spellStart"/>
      <w:r w:rsidRPr="007157C1">
        <w:rPr>
          <w:b/>
          <w:noProof w:val="0"/>
          <w:sz w:val="28"/>
          <w:szCs w:val="28"/>
        </w:rPr>
        <w:t>recepţionare</w:t>
      </w:r>
      <w:proofErr w:type="spellEnd"/>
      <w:r w:rsidRPr="007157C1">
        <w:rPr>
          <w:b/>
          <w:noProof w:val="0"/>
          <w:sz w:val="28"/>
          <w:szCs w:val="28"/>
        </w:rPr>
        <w:t xml:space="preserve"> a serviciilor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45"/>
      </w:tblGrid>
      <w:tr w:rsidR="00616979" w:rsidRPr="007157C1" w14:paraId="2364FE66" w14:textId="77777777" w:rsidTr="00616979">
        <w:trPr>
          <w:jc w:val="center"/>
        </w:trPr>
        <w:tc>
          <w:tcPr>
            <w:tcW w:w="10245" w:type="dxa"/>
          </w:tcPr>
          <w:p w14:paraId="64B6AA39" w14:textId="77777777" w:rsidR="00616979" w:rsidRPr="007157C1" w:rsidRDefault="00616979" w:rsidP="00616979">
            <w:pPr>
              <w:jc w:val="center"/>
              <w:rPr>
                <w:b/>
                <w:bCs/>
                <w:i/>
                <w:noProof w:val="0"/>
                <w:sz w:val="28"/>
                <w:szCs w:val="28"/>
              </w:rPr>
            </w:pPr>
            <w:r w:rsidRPr="007157C1">
              <w:rPr>
                <w:b/>
                <w:noProof w:val="0"/>
                <w:sz w:val="28"/>
                <w:szCs w:val="28"/>
              </w:rPr>
              <w:t>ACT</w:t>
            </w:r>
          </w:p>
          <w:p w14:paraId="4EAD4651" w14:textId="77777777" w:rsidR="00616979" w:rsidRPr="007157C1" w:rsidRDefault="00616979" w:rsidP="00616979">
            <w:pPr>
              <w:tabs>
                <w:tab w:val="left" w:pos="2880"/>
              </w:tabs>
              <w:ind w:left="-57"/>
              <w:jc w:val="center"/>
              <w:rPr>
                <w:b/>
                <w:noProof w:val="0"/>
                <w:sz w:val="28"/>
                <w:szCs w:val="28"/>
              </w:rPr>
            </w:pPr>
            <w:r w:rsidRPr="007157C1">
              <w:rPr>
                <w:b/>
                <w:noProof w:val="0"/>
                <w:sz w:val="28"/>
                <w:szCs w:val="28"/>
              </w:rPr>
              <w:t xml:space="preserve">de </w:t>
            </w:r>
            <w:proofErr w:type="spellStart"/>
            <w:r w:rsidRPr="007157C1">
              <w:rPr>
                <w:b/>
                <w:noProof w:val="0"/>
                <w:sz w:val="28"/>
                <w:szCs w:val="28"/>
              </w:rPr>
              <w:t>recepţionare</w:t>
            </w:r>
            <w:proofErr w:type="spellEnd"/>
            <w:r w:rsidRPr="007157C1">
              <w:rPr>
                <w:b/>
                <w:noProof w:val="0"/>
                <w:sz w:val="28"/>
                <w:szCs w:val="28"/>
              </w:rPr>
              <w:t xml:space="preserve"> a serviciilor</w:t>
            </w:r>
          </w:p>
          <w:p w14:paraId="686F63B2" w14:textId="77777777" w:rsidR="00616979" w:rsidRPr="007157C1" w:rsidRDefault="00616979" w:rsidP="00616979">
            <w:pPr>
              <w:tabs>
                <w:tab w:val="left" w:pos="2880"/>
              </w:tabs>
              <w:ind w:left="-57"/>
              <w:rPr>
                <w:b/>
                <w:bCs/>
                <w:noProof w:val="0"/>
                <w:sz w:val="32"/>
              </w:rPr>
            </w:pPr>
          </w:p>
          <w:p w14:paraId="14508E71" w14:textId="77777777" w:rsidR="00616979" w:rsidRPr="007157C1" w:rsidRDefault="00616979" w:rsidP="00616979">
            <w:pPr>
              <w:pStyle w:val="Header"/>
              <w:tabs>
                <w:tab w:val="left" w:pos="2880"/>
              </w:tabs>
              <w:ind w:left="-57"/>
              <w:rPr>
                <w:lang w:val="ro-RO"/>
              </w:rPr>
            </w:pPr>
            <w:r w:rsidRPr="007157C1">
              <w:rPr>
                <w:lang w:val="ro-RO"/>
              </w:rPr>
              <w:t xml:space="preserve">  </w:t>
            </w:r>
          </w:p>
          <w:p w14:paraId="7175324E" w14:textId="77777777" w:rsidR="00616979" w:rsidRPr="007157C1" w:rsidRDefault="00616979" w:rsidP="00616979">
            <w:pPr>
              <w:pStyle w:val="Header"/>
              <w:tabs>
                <w:tab w:val="left" w:pos="567"/>
              </w:tabs>
              <w:ind w:left="-57"/>
              <w:rPr>
                <w:sz w:val="28"/>
                <w:lang w:val="ro-RO"/>
              </w:rPr>
            </w:pPr>
            <w:r w:rsidRPr="007157C1">
              <w:rPr>
                <w:sz w:val="28"/>
                <w:lang w:val="ro-RO"/>
              </w:rPr>
              <w:tab/>
              <w:t>Prin prezentul act se confirmă executarea serviciilor prevăzute de contractul Nr.________ din  ”_____”__________________20___.</w:t>
            </w:r>
          </w:p>
          <w:p w14:paraId="3817CF73" w14:textId="77777777" w:rsidR="00616979" w:rsidRPr="007157C1" w:rsidRDefault="00616979" w:rsidP="00616979">
            <w:pPr>
              <w:pStyle w:val="Header"/>
              <w:tabs>
                <w:tab w:val="left" w:pos="1440"/>
              </w:tabs>
              <w:ind w:left="-57"/>
              <w:rPr>
                <w:sz w:val="28"/>
                <w:lang w:val="ro-RO"/>
              </w:rPr>
            </w:pPr>
          </w:p>
          <w:p w14:paraId="047E4506" w14:textId="77777777" w:rsidR="00616979" w:rsidRPr="007157C1" w:rsidRDefault="00616979" w:rsidP="00616979">
            <w:pPr>
              <w:pStyle w:val="Header"/>
              <w:tabs>
                <w:tab w:val="left" w:pos="1440"/>
              </w:tabs>
              <w:ind w:left="-57"/>
              <w:rPr>
                <w:sz w:val="28"/>
                <w:lang w:val="ro-RO"/>
              </w:rPr>
            </w:pPr>
            <w:r w:rsidRPr="007157C1">
              <w:rPr>
                <w:sz w:val="28"/>
                <w:lang w:val="ro-RO"/>
              </w:rPr>
              <w:t xml:space="preserve">Se confirmă  faptul că </w:t>
            </w:r>
            <w:r w:rsidRPr="007157C1">
              <w:rPr>
                <w:b/>
                <w:bCs/>
                <w:sz w:val="28"/>
                <w:lang w:val="ro-RO"/>
              </w:rPr>
              <w:t xml:space="preserve"> agentul economic</w:t>
            </w:r>
            <w:r w:rsidRPr="007157C1">
              <w:rPr>
                <w:bCs/>
                <w:sz w:val="28"/>
                <w:lang w:val="ro-RO"/>
              </w:rPr>
              <w:t>____________________________________</w:t>
            </w:r>
            <w:r w:rsidRPr="007157C1">
              <w:rPr>
                <w:sz w:val="28"/>
                <w:lang w:val="ro-RO"/>
              </w:rPr>
              <w:t xml:space="preserve"> </w:t>
            </w:r>
          </w:p>
          <w:p w14:paraId="7B2AAD46" w14:textId="77777777" w:rsidR="00616979" w:rsidRPr="007157C1" w:rsidRDefault="00616979" w:rsidP="00616979">
            <w:pPr>
              <w:pStyle w:val="Header"/>
              <w:tabs>
                <w:tab w:val="left" w:pos="1440"/>
              </w:tabs>
              <w:ind w:left="-57"/>
              <w:rPr>
                <w:b/>
                <w:bCs/>
                <w:sz w:val="28"/>
                <w:lang w:val="ro-RO"/>
              </w:rPr>
            </w:pPr>
            <w:r w:rsidRPr="007157C1">
              <w:rPr>
                <w:sz w:val="28"/>
                <w:lang w:val="ro-RO"/>
              </w:rPr>
              <w:t>a efectuat serviciile/______________________________________________________</w:t>
            </w:r>
          </w:p>
          <w:p w14:paraId="2F465C2E" w14:textId="77777777" w:rsidR="00616979" w:rsidRPr="007157C1" w:rsidRDefault="00616979" w:rsidP="00616979">
            <w:pPr>
              <w:pStyle w:val="Header"/>
              <w:tabs>
                <w:tab w:val="left" w:pos="2880"/>
              </w:tabs>
              <w:ind w:left="-57"/>
              <w:rPr>
                <w:sz w:val="28"/>
                <w:lang w:val="ro-RO"/>
              </w:rPr>
            </w:pPr>
            <w:r w:rsidRPr="007157C1">
              <w:rPr>
                <w:sz w:val="28"/>
                <w:lang w:val="ro-RO"/>
              </w:rPr>
              <w:t>_________________________________________________________________________________________________________________________________________</w:t>
            </w:r>
          </w:p>
          <w:p w14:paraId="394B0D07" w14:textId="77777777" w:rsidR="00616979" w:rsidRPr="007157C1" w:rsidRDefault="00616979" w:rsidP="00616979">
            <w:pPr>
              <w:pStyle w:val="Header"/>
              <w:tabs>
                <w:tab w:val="left" w:pos="2880"/>
              </w:tabs>
              <w:ind w:left="-57"/>
              <w:rPr>
                <w:sz w:val="28"/>
                <w:lang w:val="ro-RO"/>
              </w:rPr>
            </w:pPr>
          </w:p>
          <w:p w14:paraId="0F3FA7DA" w14:textId="77777777" w:rsidR="00616979" w:rsidRPr="007157C1" w:rsidRDefault="00616979" w:rsidP="00616979">
            <w:pPr>
              <w:pStyle w:val="Header"/>
              <w:tabs>
                <w:tab w:val="left" w:pos="2880"/>
              </w:tabs>
              <w:ind w:left="-57"/>
              <w:rPr>
                <w:sz w:val="28"/>
                <w:lang w:val="ro-RO"/>
              </w:rPr>
            </w:pPr>
            <w:r w:rsidRPr="007157C1">
              <w:rPr>
                <w:sz w:val="28"/>
                <w:lang w:val="ro-RO"/>
              </w:rPr>
              <w:t>pe parcursul lunii ______________20__.</w:t>
            </w:r>
          </w:p>
          <w:p w14:paraId="181715AA" w14:textId="77777777" w:rsidR="00616979" w:rsidRPr="007157C1" w:rsidRDefault="00616979" w:rsidP="00616979">
            <w:pPr>
              <w:pStyle w:val="Header"/>
              <w:tabs>
                <w:tab w:val="left" w:pos="2880"/>
              </w:tabs>
              <w:ind w:left="-57"/>
              <w:rPr>
                <w:sz w:val="28"/>
                <w:lang w:val="ro-RO"/>
              </w:rPr>
            </w:pPr>
          </w:p>
          <w:p w14:paraId="48A6C877" w14:textId="77777777" w:rsidR="00616979" w:rsidRPr="007157C1" w:rsidRDefault="00616979" w:rsidP="00616979">
            <w:pPr>
              <w:pStyle w:val="Header"/>
              <w:tabs>
                <w:tab w:val="left" w:pos="1440"/>
              </w:tabs>
              <w:ind w:left="-57"/>
              <w:rPr>
                <w:sz w:val="28"/>
                <w:lang w:val="ro-RO"/>
              </w:rPr>
            </w:pPr>
            <w:r w:rsidRPr="007157C1">
              <w:rPr>
                <w:sz w:val="28"/>
                <w:lang w:val="ro-RO"/>
              </w:rPr>
              <w:t xml:space="preserve">Serviciile au fost efectuate în termen </w:t>
            </w:r>
            <w:proofErr w:type="spellStart"/>
            <w:r w:rsidRPr="007157C1">
              <w:rPr>
                <w:sz w:val="28"/>
                <w:lang w:val="ro-RO"/>
              </w:rPr>
              <w:t>şi</w:t>
            </w:r>
            <w:proofErr w:type="spellEnd"/>
            <w:r w:rsidRPr="007157C1">
              <w:rPr>
                <w:sz w:val="28"/>
                <w:lang w:val="ro-RO"/>
              </w:rPr>
              <w:t xml:space="preserve"> calitativ. </w:t>
            </w:r>
          </w:p>
          <w:p w14:paraId="41654F6D" w14:textId="77777777" w:rsidR="00616979" w:rsidRPr="007157C1" w:rsidRDefault="00616979" w:rsidP="00616979">
            <w:pPr>
              <w:pStyle w:val="Header"/>
              <w:tabs>
                <w:tab w:val="left" w:pos="1440"/>
              </w:tabs>
              <w:ind w:left="-57"/>
              <w:rPr>
                <w:sz w:val="28"/>
                <w:lang w:val="ro-RO"/>
              </w:rPr>
            </w:pPr>
            <w:r w:rsidRPr="007157C1">
              <w:rPr>
                <w:sz w:val="28"/>
                <w:lang w:val="ro-RO"/>
              </w:rPr>
              <w:t xml:space="preserve">Plata pentru serviciile acordate se </w:t>
            </w:r>
            <w:proofErr w:type="spellStart"/>
            <w:r w:rsidRPr="007157C1">
              <w:rPr>
                <w:sz w:val="28"/>
                <w:lang w:val="ro-RO"/>
              </w:rPr>
              <w:t>stabileşte</w:t>
            </w:r>
            <w:proofErr w:type="spellEnd"/>
            <w:r w:rsidRPr="007157C1">
              <w:rPr>
                <w:sz w:val="28"/>
                <w:lang w:val="ro-RO"/>
              </w:rPr>
              <w:t xml:space="preserve"> în sumă de_________________ ______________________lei ________bani.</w:t>
            </w:r>
          </w:p>
          <w:p w14:paraId="66A4EC66" w14:textId="77777777" w:rsidR="00616979" w:rsidRPr="007157C1" w:rsidRDefault="00616979" w:rsidP="00616979">
            <w:pPr>
              <w:pStyle w:val="Header"/>
              <w:tabs>
                <w:tab w:val="left" w:pos="2880"/>
              </w:tabs>
              <w:ind w:left="-57"/>
              <w:jc w:val="both"/>
              <w:rPr>
                <w:sz w:val="28"/>
                <w:lang w:val="ro-RO"/>
              </w:rPr>
            </w:pPr>
          </w:p>
          <w:p w14:paraId="600E0328" w14:textId="77777777" w:rsidR="00616979" w:rsidRPr="007157C1" w:rsidRDefault="00616979" w:rsidP="00616979">
            <w:pPr>
              <w:pStyle w:val="Header"/>
              <w:tabs>
                <w:tab w:val="left" w:pos="2880"/>
              </w:tabs>
              <w:ind w:left="-57"/>
              <w:rPr>
                <w:sz w:val="28"/>
                <w:lang w:val="ro-RO"/>
              </w:rPr>
            </w:pPr>
          </w:p>
          <w:p w14:paraId="149C0A46" w14:textId="77777777" w:rsidR="00616979" w:rsidRPr="007157C1" w:rsidRDefault="00616979" w:rsidP="00616979">
            <w:pPr>
              <w:rPr>
                <w:noProof w:val="0"/>
              </w:rPr>
            </w:pPr>
          </w:p>
          <w:p w14:paraId="4142D2C1" w14:textId="77777777" w:rsidR="00616979" w:rsidRPr="007157C1" w:rsidRDefault="00616979" w:rsidP="00616979">
            <w:pPr>
              <w:pStyle w:val="Heading2"/>
              <w:rPr>
                <w:rFonts w:ascii="Times New Roman" w:hAnsi="Times New Roman"/>
                <w:i/>
                <w:noProof w:val="0"/>
                <w:color w:val="auto"/>
                <w:sz w:val="28"/>
                <w:szCs w:val="28"/>
              </w:rPr>
            </w:pPr>
            <w:r w:rsidRPr="007157C1">
              <w:rPr>
                <w:rFonts w:ascii="Times New Roman" w:hAnsi="Times New Roman"/>
                <w:noProof w:val="0"/>
                <w:color w:val="auto"/>
                <w:sz w:val="28"/>
                <w:szCs w:val="28"/>
              </w:rPr>
              <w:t>Prestator _________________                                 Beneficiar _________________</w:t>
            </w:r>
          </w:p>
          <w:p w14:paraId="3B9C2036" w14:textId="77777777" w:rsidR="00616979" w:rsidRPr="007157C1" w:rsidRDefault="00616979" w:rsidP="00616979">
            <w:pPr>
              <w:pStyle w:val="Heading2"/>
              <w:ind w:left="5670" w:hanging="5185"/>
              <w:rPr>
                <w:rFonts w:ascii="Times New Roman" w:hAnsi="Times New Roman"/>
                <w:i/>
                <w:noProof w:val="0"/>
                <w:color w:val="auto"/>
                <w:sz w:val="16"/>
                <w:szCs w:val="16"/>
              </w:rPr>
            </w:pPr>
            <w:r w:rsidRPr="007157C1">
              <w:rPr>
                <w:rFonts w:ascii="Times New Roman" w:hAnsi="Times New Roman"/>
                <w:noProof w:val="0"/>
                <w:color w:val="auto"/>
                <w:sz w:val="16"/>
                <w:szCs w:val="16"/>
              </w:rPr>
              <w:t xml:space="preserve">                          </w:t>
            </w:r>
            <w:r w:rsidRPr="007157C1">
              <w:rPr>
                <w:rFonts w:ascii="Times New Roman" w:hAnsi="Times New Roman"/>
                <w:b w:val="0"/>
                <w:noProof w:val="0"/>
                <w:color w:val="auto"/>
                <w:sz w:val="16"/>
                <w:szCs w:val="16"/>
              </w:rPr>
              <w:t>Semnătura, F.N.P</w:t>
            </w:r>
            <w:r w:rsidRPr="007157C1">
              <w:rPr>
                <w:rFonts w:ascii="Times New Roman" w:hAnsi="Times New Roman"/>
                <w:i/>
                <w:noProof w:val="0"/>
                <w:color w:val="auto"/>
                <w:sz w:val="16"/>
                <w:szCs w:val="16"/>
              </w:rPr>
              <w:t xml:space="preserve">                                                                                                                                               </w:t>
            </w:r>
            <w:r w:rsidRPr="007157C1">
              <w:rPr>
                <w:rFonts w:ascii="Times New Roman" w:hAnsi="Times New Roman"/>
                <w:b w:val="0"/>
                <w:noProof w:val="0"/>
                <w:color w:val="auto"/>
                <w:sz w:val="16"/>
                <w:szCs w:val="16"/>
              </w:rPr>
              <w:t>Semnătura, F.N.P</w:t>
            </w:r>
          </w:p>
          <w:p w14:paraId="6F8C993F" w14:textId="77777777" w:rsidR="00616979" w:rsidRPr="007157C1" w:rsidRDefault="00616979" w:rsidP="00616979">
            <w:pPr>
              <w:pStyle w:val="Heading2"/>
              <w:tabs>
                <w:tab w:val="left" w:pos="1336"/>
              </w:tabs>
              <w:rPr>
                <w:rFonts w:ascii="Times New Roman" w:hAnsi="Times New Roman"/>
                <w:i/>
                <w:noProof w:val="0"/>
                <w:color w:val="auto"/>
              </w:rPr>
            </w:pPr>
          </w:p>
          <w:p w14:paraId="7FDFF9B9" w14:textId="77777777" w:rsidR="00616979" w:rsidRPr="007157C1" w:rsidRDefault="00616979" w:rsidP="00616979">
            <w:pPr>
              <w:pStyle w:val="Heading2"/>
              <w:tabs>
                <w:tab w:val="left" w:pos="1336"/>
              </w:tabs>
              <w:rPr>
                <w:rFonts w:ascii="Times New Roman" w:hAnsi="Times New Roman"/>
                <w:i/>
                <w:noProof w:val="0"/>
                <w:color w:val="auto"/>
              </w:rPr>
            </w:pPr>
          </w:p>
          <w:p w14:paraId="4E7C2784" w14:textId="77777777" w:rsidR="00616979" w:rsidRPr="007157C1" w:rsidRDefault="00616979" w:rsidP="00616979">
            <w:pPr>
              <w:rPr>
                <w:b/>
                <w:noProof w:val="0"/>
              </w:rPr>
            </w:pPr>
            <w:r w:rsidRPr="007157C1">
              <w:rPr>
                <w:b/>
                <w:noProof w:val="0"/>
              </w:rPr>
              <w:t>Contrasemnat:</w:t>
            </w:r>
          </w:p>
          <w:p w14:paraId="0C04CFCB" w14:textId="77777777" w:rsidR="00616979" w:rsidRPr="007157C1" w:rsidRDefault="00616979" w:rsidP="00616979">
            <w:pPr>
              <w:rPr>
                <w:noProof w:val="0"/>
              </w:rPr>
            </w:pPr>
          </w:p>
          <w:p w14:paraId="2FA4543F" w14:textId="77777777" w:rsidR="00616979" w:rsidRPr="007157C1" w:rsidRDefault="00616979" w:rsidP="00616979">
            <w:pPr>
              <w:rPr>
                <w:noProof w:val="0"/>
              </w:rPr>
            </w:pPr>
          </w:p>
          <w:p w14:paraId="4E40C2E3" w14:textId="77777777" w:rsidR="00616979" w:rsidRPr="007157C1" w:rsidRDefault="00616979" w:rsidP="00616979">
            <w:pPr>
              <w:rPr>
                <w:noProof w:val="0"/>
                <w:sz w:val="28"/>
                <w:szCs w:val="28"/>
              </w:rPr>
            </w:pPr>
            <w:r w:rsidRPr="007157C1">
              <w:rPr>
                <w:noProof w:val="0"/>
                <w:sz w:val="20"/>
                <w:szCs w:val="20"/>
              </w:rPr>
              <w:t xml:space="preserve">„____”_______202__    </w:t>
            </w:r>
            <w:r w:rsidRPr="007157C1">
              <w:rPr>
                <w:noProof w:val="0"/>
                <w:sz w:val="28"/>
                <w:szCs w:val="28"/>
              </w:rPr>
              <w:t>___________  _________________</w:t>
            </w:r>
          </w:p>
          <w:p w14:paraId="25815BAD" w14:textId="77777777" w:rsidR="00616979" w:rsidRPr="007157C1" w:rsidRDefault="00616979" w:rsidP="00616979">
            <w:pPr>
              <w:rPr>
                <w:noProof w:val="0"/>
                <w:sz w:val="16"/>
                <w:szCs w:val="16"/>
              </w:rPr>
            </w:pPr>
            <w:r w:rsidRPr="007157C1">
              <w:rPr>
                <w:noProof w:val="0"/>
                <w:sz w:val="16"/>
                <w:szCs w:val="16"/>
              </w:rPr>
              <w:t xml:space="preserve">                                                          Semnătura                  F.N.P. și funcția persoanei care </w:t>
            </w:r>
          </w:p>
          <w:p w14:paraId="6EA6D430" w14:textId="77777777" w:rsidR="00616979" w:rsidRPr="007157C1" w:rsidRDefault="00616979" w:rsidP="00616979">
            <w:pPr>
              <w:ind w:left="3686" w:hanging="142"/>
              <w:rPr>
                <w:noProof w:val="0"/>
                <w:sz w:val="16"/>
                <w:szCs w:val="16"/>
              </w:rPr>
            </w:pPr>
            <w:r w:rsidRPr="007157C1">
              <w:rPr>
                <w:noProof w:val="0"/>
                <w:sz w:val="16"/>
                <w:szCs w:val="16"/>
              </w:rPr>
              <w:t xml:space="preserve">    a recepționat serviciile</w:t>
            </w:r>
          </w:p>
          <w:p w14:paraId="11271533" w14:textId="77777777" w:rsidR="00616979" w:rsidRPr="007157C1" w:rsidRDefault="00616979" w:rsidP="00616979">
            <w:pPr>
              <w:tabs>
                <w:tab w:val="center" w:pos="4790"/>
              </w:tabs>
              <w:ind w:left="-57"/>
              <w:rPr>
                <w:noProof w:val="0"/>
                <w:sz w:val="20"/>
                <w:szCs w:val="20"/>
                <w:lang w:eastAsia="ru-RU"/>
              </w:rPr>
            </w:pPr>
          </w:p>
        </w:tc>
      </w:tr>
    </w:tbl>
    <w:p w14:paraId="748063B9" w14:textId="77777777" w:rsidR="00616979" w:rsidRPr="007157C1" w:rsidRDefault="00616979" w:rsidP="00616979">
      <w:pPr>
        <w:rPr>
          <w:rFonts w:eastAsia="Calibri"/>
          <w:sz w:val="20"/>
          <w:szCs w:val="20"/>
          <w:lang w:eastAsia="ru-RU"/>
        </w:rPr>
      </w:pPr>
    </w:p>
    <w:p w14:paraId="7C7E93C9" w14:textId="77777777" w:rsidR="00616979" w:rsidRPr="007157C1" w:rsidRDefault="00616979" w:rsidP="00616979">
      <w:pPr>
        <w:rPr>
          <w:rFonts w:eastAsia="Calibri"/>
          <w:sz w:val="20"/>
          <w:szCs w:val="20"/>
          <w:lang w:eastAsia="ru-RU"/>
        </w:rPr>
      </w:pPr>
    </w:p>
    <w:tbl>
      <w:tblPr>
        <w:tblW w:w="0" w:type="auto"/>
        <w:tblLook w:val="04A0" w:firstRow="1" w:lastRow="0" w:firstColumn="1" w:lastColumn="0" w:noHBand="0" w:noVBand="1"/>
      </w:tblPr>
      <w:tblGrid>
        <w:gridCol w:w="4526"/>
        <w:gridCol w:w="4500"/>
      </w:tblGrid>
      <w:tr w:rsidR="00616979" w:rsidRPr="007157C1" w14:paraId="63EDEE8E" w14:textId="77777777" w:rsidTr="00616979">
        <w:trPr>
          <w:trHeight w:val="473"/>
        </w:trPr>
        <w:tc>
          <w:tcPr>
            <w:tcW w:w="4816" w:type="dxa"/>
            <w:vAlign w:val="center"/>
          </w:tcPr>
          <w:p w14:paraId="1EF86F4C" w14:textId="77777777" w:rsidR="00616979" w:rsidRPr="007157C1" w:rsidRDefault="00616979" w:rsidP="00616979">
            <w:pPr>
              <w:rPr>
                <w:b/>
                <w:noProof w:val="0"/>
                <w:szCs w:val="20"/>
                <w:lang w:eastAsia="ru-RU"/>
              </w:rPr>
            </w:pPr>
            <w:r w:rsidRPr="007157C1">
              <w:rPr>
                <w:b/>
                <w:noProof w:val="0"/>
                <w:szCs w:val="20"/>
                <w:lang w:eastAsia="ru-RU"/>
              </w:rPr>
              <w:t xml:space="preserve"> “</w:t>
            </w:r>
            <w:r w:rsidRPr="007157C1">
              <w:rPr>
                <w:b/>
              </w:rPr>
              <w:t xml:space="preserve"> Prestator</w:t>
            </w:r>
            <w:r w:rsidRPr="007157C1">
              <w:rPr>
                <w:b/>
                <w:noProof w:val="0"/>
                <w:szCs w:val="20"/>
                <w:lang w:eastAsia="ru-RU"/>
              </w:rPr>
              <w:t>”: _________________</w:t>
            </w:r>
          </w:p>
        </w:tc>
        <w:tc>
          <w:tcPr>
            <w:tcW w:w="4755" w:type="dxa"/>
            <w:vAlign w:val="center"/>
          </w:tcPr>
          <w:p w14:paraId="3BD27207" w14:textId="77777777" w:rsidR="00616979" w:rsidRDefault="00616979" w:rsidP="00616979">
            <w:pPr>
              <w:rPr>
                <w:b/>
                <w:noProof w:val="0"/>
                <w:szCs w:val="20"/>
                <w:lang w:eastAsia="ru-RU"/>
              </w:rPr>
            </w:pPr>
            <w:r w:rsidRPr="007157C1">
              <w:rPr>
                <w:b/>
                <w:noProof w:val="0"/>
                <w:szCs w:val="20"/>
                <w:lang w:eastAsia="ru-RU"/>
              </w:rPr>
              <w:t xml:space="preserve"> “Beneficiar”</w:t>
            </w:r>
          </w:p>
          <w:p w14:paraId="136D51F5" w14:textId="77777777" w:rsidR="00616979" w:rsidRPr="007157C1" w:rsidRDefault="00D40FBC" w:rsidP="00616979">
            <w:pPr>
              <w:rPr>
                <w:b/>
                <w:noProof w:val="0"/>
                <w:szCs w:val="20"/>
                <w:lang w:eastAsia="ru-RU"/>
              </w:rPr>
            </w:pPr>
            <w:r w:rsidRPr="004A2CC3">
              <w:t>Directo</w:t>
            </w:r>
            <w:r>
              <w:t>a</w:t>
            </w:r>
            <w:r w:rsidRPr="004A2CC3">
              <w:t>r</w:t>
            </w:r>
            <w:r>
              <w:t>e</w:t>
            </w:r>
            <w:r w:rsidRPr="004A2CC3">
              <w:t xml:space="preserve"> general</w:t>
            </w:r>
            <w:r>
              <w:t>ă</w:t>
            </w:r>
            <w:r w:rsidRPr="004A2CC3">
              <w:t xml:space="preserve"> Elena ȚÎBÎRNĂ</w:t>
            </w:r>
            <w:r w:rsidR="00616979" w:rsidRPr="007157C1">
              <w:rPr>
                <w:b/>
                <w:noProof w:val="0"/>
                <w:szCs w:val="20"/>
                <w:lang w:eastAsia="ru-RU"/>
              </w:rPr>
              <w:t>: ___________________</w:t>
            </w:r>
          </w:p>
        </w:tc>
      </w:tr>
      <w:tr w:rsidR="00616979" w:rsidRPr="00D809A5" w14:paraId="705C0774" w14:textId="77777777" w:rsidTr="00616979">
        <w:trPr>
          <w:trHeight w:val="80"/>
        </w:trPr>
        <w:tc>
          <w:tcPr>
            <w:tcW w:w="4816" w:type="dxa"/>
            <w:vAlign w:val="center"/>
          </w:tcPr>
          <w:p w14:paraId="39E5B386" w14:textId="77777777" w:rsidR="00616979" w:rsidRPr="007157C1" w:rsidRDefault="00616979" w:rsidP="00616979">
            <w:pPr>
              <w:jc w:val="center"/>
              <w:rPr>
                <w:noProof w:val="0"/>
                <w:szCs w:val="20"/>
                <w:lang w:eastAsia="ru-RU"/>
              </w:rPr>
            </w:pPr>
            <w:r w:rsidRPr="007157C1">
              <w:rPr>
                <w:noProof w:val="0"/>
                <w:szCs w:val="20"/>
                <w:lang w:eastAsia="ru-RU"/>
              </w:rPr>
              <w:t>L.Ş.</w:t>
            </w:r>
          </w:p>
        </w:tc>
        <w:tc>
          <w:tcPr>
            <w:tcW w:w="4755" w:type="dxa"/>
            <w:vAlign w:val="center"/>
          </w:tcPr>
          <w:p w14:paraId="3C24F1C6" w14:textId="77777777" w:rsidR="00616979" w:rsidRPr="00D809A5" w:rsidRDefault="00616979" w:rsidP="00616979">
            <w:pPr>
              <w:jc w:val="center"/>
              <w:rPr>
                <w:noProof w:val="0"/>
                <w:szCs w:val="20"/>
                <w:lang w:eastAsia="ru-RU"/>
              </w:rPr>
            </w:pPr>
            <w:r w:rsidRPr="007157C1">
              <w:rPr>
                <w:noProof w:val="0"/>
                <w:szCs w:val="20"/>
                <w:lang w:eastAsia="ru-RU"/>
              </w:rPr>
              <w:t>L.Ş.</w:t>
            </w:r>
          </w:p>
        </w:tc>
      </w:tr>
    </w:tbl>
    <w:p w14:paraId="1596D4C5" w14:textId="77777777" w:rsidR="00616979" w:rsidRPr="00D809A5" w:rsidRDefault="00616979" w:rsidP="00616979"/>
    <w:p w14:paraId="566D4522" w14:textId="77777777" w:rsidR="00616979" w:rsidRDefault="00616979" w:rsidP="00616979"/>
    <w:p w14:paraId="390212B4" w14:textId="77777777" w:rsidR="00616979" w:rsidRDefault="00616979" w:rsidP="00616979">
      <w:pPr>
        <w:jc w:val="right"/>
      </w:pPr>
    </w:p>
    <w:sectPr w:rsidR="00616979" w:rsidSect="005C7076">
      <w:footerReference w:type="default" r:id="rId43"/>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92B8E3" w14:textId="77777777" w:rsidR="00A6201E" w:rsidRDefault="00A6201E" w:rsidP="00A20ACF">
      <w:r>
        <w:separator/>
      </w:r>
    </w:p>
  </w:endnote>
  <w:endnote w:type="continuationSeparator" w:id="0">
    <w:p w14:paraId="177022C9" w14:textId="77777777" w:rsidR="00A6201E" w:rsidRDefault="00A6201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C55510" w14:textId="77777777" w:rsidR="0092773C" w:rsidRDefault="009277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9F18F" w14:textId="77777777" w:rsidR="0092773C" w:rsidRDefault="0092773C" w:rsidP="0069279A">
    <w:pPr>
      <w:pStyle w:val="Footer"/>
      <w:jc w:val="center"/>
    </w:pPr>
    <w:r>
      <w:fldChar w:fldCharType="begin"/>
    </w:r>
    <w:r>
      <w:instrText xml:space="preserve"> PAGE   \* MERGEFORMAT </w:instrText>
    </w:r>
    <w:r>
      <w:fldChar w:fldCharType="separate"/>
    </w:r>
    <w:r>
      <w:t>75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ADCDA" w14:textId="77777777" w:rsidR="0092773C" w:rsidRDefault="0092773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4C9008" w14:textId="360BAA33" w:rsidR="0069279A" w:rsidRDefault="0069279A"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14:paraId="323E4119" w14:textId="77777777" w:rsidR="0069279A" w:rsidRDefault="0069279A" w:rsidP="00616979">
    <w:pPr>
      <w:pStyle w:val="Footer"/>
      <w:ind w:right="360"/>
    </w:pPr>
  </w:p>
  <w:p w14:paraId="2A6460F5" w14:textId="77777777" w:rsidR="0069279A" w:rsidRDefault="0069279A"/>
  <w:p w14:paraId="30D63874" w14:textId="77777777" w:rsidR="00FF2508" w:rsidRDefault="00FF250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46C02F" w14:textId="399D8AD4" w:rsidR="0069279A" w:rsidRDefault="0069279A"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01CE4">
      <w:rPr>
        <w:rStyle w:val="PageNumber"/>
      </w:rPr>
      <w:t>134</w:t>
    </w:r>
    <w:r>
      <w:rPr>
        <w:rStyle w:val="PageNumber"/>
      </w:rPr>
      <w:fldChar w:fldCharType="end"/>
    </w:r>
  </w:p>
  <w:p w14:paraId="2E47A883" w14:textId="77777777" w:rsidR="0069279A" w:rsidRDefault="0069279A" w:rsidP="00616979">
    <w:pPr>
      <w:pStyle w:val="Footer"/>
      <w:ind w:right="360"/>
    </w:pPr>
  </w:p>
  <w:p w14:paraId="698B3E97" w14:textId="77777777" w:rsidR="0069279A" w:rsidRDefault="0069279A"/>
  <w:p w14:paraId="0819FC84" w14:textId="77777777" w:rsidR="00FF2508" w:rsidRDefault="00FF2508"/>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FA55A" w14:textId="77777777" w:rsidR="0069279A" w:rsidRDefault="0069279A"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t>4</w:t>
    </w:r>
    <w:r>
      <w:rPr>
        <w:rStyle w:val="PageNumber"/>
      </w:rPr>
      <w:fldChar w:fldCharType="end"/>
    </w:r>
  </w:p>
  <w:p w14:paraId="39974DE7" w14:textId="77777777" w:rsidR="0069279A" w:rsidRDefault="0069279A" w:rsidP="00616979">
    <w:pPr>
      <w:pStyle w:val="Footer"/>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40525" w14:textId="70A0EB51" w:rsidR="0069279A" w:rsidRDefault="0069279A" w:rsidP="006169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B01CE4">
      <w:rPr>
        <w:rStyle w:val="PageNumber"/>
      </w:rPr>
      <w:t>143</w:t>
    </w:r>
    <w:r>
      <w:rPr>
        <w:rStyle w:val="PageNumber"/>
      </w:rPr>
      <w:fldChar w:fldCharType="end"/>
    </w:r>
  </w:p>
  <w:p w14:paraId="20464AAA" w14:textId="77777777" w:rsidR="0069279A" w:rsidRDefault="0069279A" w:rsidP="00616979">
    <w:pPr>
      <w:pStyle w:val="Footer"/>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590D5AB" w14:textId="169334FB" w:rsidR="0069279A" w:rsidRDefault="0069279A">
        <w:pPr>
          <w:pStyle w:val="Footer"/>
          <w:jc w:val="right"/>
        </w:pPr>
        <w:r>
          <w:fldChar w:fldCharType="begin"/>
        </w:r>
        <w:r>
          <w:instrText xml:space="preserve"> PAGE   \* MERGEFORMAT </w:instrText>
        </w:r>
        <w:r>
          <w:fldChar w:fldCharType="separate"/>
        </w:r>
        <w:r w:rsidR="00B01CE4">
          <w:t>148</w:t>
        </w:r>
        <w:r>
          <w:fldChar w:fldCharType="end"/>
        </w:r>
      </w:p>
    </w:sdtContent>
  </w:sdt>
  <w:p w14:paraId="7061C228" w14:textId="77777777" w:rsidR="0069279A" w:rsidRDefault="006927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E94830" w14:textId="77777777" w:rsidR="00A6201E" w:rsidRDefault="00A6201E" w:rsidP="00A20ACF">
      <w:r>
        <w:separator/>
      </w:r>
    </w:p>
  </w:footnote>
  <w:footnote w:type="continuationSeparator" w:id="0">
    <w:p w14:paraId="435E24ED" w14:textId="77777777" w:rsidR="00A6201E" w:rsidRDefault="00A6201E" w:rsidP="00A20A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97354" w14:textId="77777777" w:rsidR="0092773C" w:rsidRDefault="0092773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82D346" w14:textId="77777777" w:rsidR="0092773C" w:rsidRDefault="0092773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053F52" w14:textId="77777777" w:rsidR="0092773C" w:rsidRDefault="0092773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bullet"/>
      <w:lvlText w:val=""/>
      <w:lvlJc w:val="left"/>
      <w:pPr>
        <w:tabs>
          <w:tab w:val="num" w:pos="1068"/>
        </w:tabs>
        <w:ind w:left="1068" w:hanging="360"/>
      </w:pPr>
      <w:rPr>
        <w:rFonts w:ascii="Symbol" w:hAnsi="Symbol"/>
      </w:rPr>
    </w:lvl>
  </w:abstractNum>
  <w:abstractNum w:abstractNumId="1" w15:restartNumberingAfterBreak="0">
    <w:nsid w:val="00000002"/>
    <w:multiLevelType w:val="singleLevel"/>
    <w:tmpl w:val="00000002"/>
    <w:lvl w:ilvl="0">
      <w:start w:val="1"/>
      <w:numFmt w:val="bullet"/>
      <w:lvlText w:val=""/>
      <w:lvlJc w:val="left"/>
      <w:pPr>
        <w:tabs>
          <w:tab w:val="num" w:pos="786"/>
        </w:tabs>
        <w:ind w:left="786" w:hanging="360"/>
      </w:pPr>
      <w:rPr>
        <w:rFonts w:ascii="Symbol" w:hAnsi="Symbol"/>
      </w:rPr>
    </w:lvl>
  </w:abstractNum>
  <w:abstractNum w:abstractNumId="2" w15:restartNumberingAfterBreak="0">
    <w:nsid w:val="00000003"/>
    <w:multiLevelType w:val="singleLevel"/>
    <w:tmpl w:val="00000003"/>
    <w:name w:val="WW8Num3"/>
    <w:lvl w:ilvl="0">
      <w:start w:val="1"/>
      <w:numFmt w:val="bullet"/>
      <w:lvlText w:val=""/>
      <w:lvlJc w:val="left"/>
      <w:pPr>
        <w:tabs>
          <w:tab w:val="num" w:pos="798"/>
        </w:tabs>
        <w:ind w:left="798" w:hanging="360"/>
      </w:pPr>
      <w:rPr>
        <w:rFonts w:ascii="Symbol" w:hAnsi="Symbol"/>
      </w:rPr>
    </w:lvl>
  </w:abstractNum>
  <w:abstractNum w:abstractNumId="3" w15:restartNumberingAfterBreak="0">
    <w:nsid w:val="01107BFA"/>
    <w:multiLevelType w:val="singleLevel"/>
    <w:tmpl w:val="0409000D"/>
    <w:lvl w:ilvl="0">
      <w:start w:val="1"/>
      <w:numFmt w:val="bullet"/>
      <w:lvlText w:val=""/>
      <w:lvlJc w:val="left"/>
      <w:pPr>
        <w:tabs>
          <w:tab w:val="num" w:pos="360"/>
        </w:tabs>
        <w:ind w:left="360" w:hanging="360"/>
      </w:pPr>
      <w:rPr>
        <w:rFonts w:ascii="Wingdings" w:hAnsi="Wingdings" w:hint="default"/>
      </w:rPr>
    </w:lvl>
  </w:abstractNum>
  <w:abstractNum w:abstractNumId="4" w15:restartNumberingAfterBreak="0">
    <w:nsid w:val="0140304E"/>
    <w:multiLevelType w:val="hybridMultilevel"/>
    <w:tmpl w:val="623E42EE"/>
    <w:lvl w:ilvl="0" w:tplc="04190017">
      <w:start w:val="1"/>
      <w:numFmt w:val="lowerLetter"/>
      <w:lvlText w:val="%1)"/>
      <w:lvlJc w:val="left"/>
      <w:pPr>
        <w:tabs>
          <w:tab w:val="num" w:pos="1215"/>
        </w:tabs>
        <w:ind w:left="1215" w:hanging="360"/>
      </w:pPr>
      <w:rPr>
        <w:rFonts w:cs="Times New Roman" w:hint="default"/>
      </w:rPr>
    </w:lvl>
    <w:lvl w:ilvl="1" w:tplc="04190019" w:tentative="1">
      <w:start w:val="1"/>
      <w:numFmt w:val="lowerLetter"/>
      <w:lvlText w:val="%2."/>
      <w:lvlJc w:val="left"/>
      <w:pPr>
        <w:tabs>
          <w:tab w:val="num" w:pos="1935"/>
        </w:tabs>
        <w:ind w:left="1935" w:hanging="360"/>
      </w:pPr>
      <w:rPr>
        <w:rFonts w:cs="Times New Roman"/>
      </w:rPr>
    </w:lvl>
    <w:lvl w:ilvl="2" w:tplc="0419001B" w:tentative="1">
      <w:start w:val="1"/>
      <w:numFmt w:val="lowerRoman"/>
      <w:lvlText w:val="%3."/>
      <w:lvlJc w:val="right"/>
      <w:pPr>
        <w:tabs>
          <w:tab w:val="num" w:pos="2655"/>
        </w:tabs>
        <w:ind w:left="2655" w:hanging="180"/>
      </w:pPr>
      <w:rPr>
        <w:rFonts w:cs="Times New Roman"/>
      </w:rPr>
    </w:lvl>
    <w:lvl w:ilvl="3" w:tplc="0419000F" w:tentative="1">
      <w:start w:val="1"/>
      <w:numFmt w:val="decimal"/>
      <w:lvlText w:val="%4."/>
      <w:lvlJc w:val="left"/>
      <w:pPr>
        <w:tabs>
          <w:tab w:val="num" w:pos="3375"/>
        </w:tabs>
        <w:ind w:left="3375" w:hanging="360"/>
      </w:pPr>
      <w:rPr>
        <w:rFonts w:cs="Times New Roman"/>
      </w:rPr>
    </w:lvl>
    <w:lvl w:ilvl="4" w:tplc="04190019" w:tentative="1">
      <w:start w:val="1"/>
      <w:numFmt w:val="lowerLetter"/>
      <w:lvlText w:val="%5."/>
      <w:lvlJc w:val="left"/>
      <w:pPr>
        <w:tabs>
          <w:tab w:val="num" w:pos="4095"/>
        </w:tabs>
        <w:ind w:left="4095" w:hanging="360"/>
      </w:pPr>
      <w:rPr>
        <w:rFonts w:cs="Times New Roman"/>
      </w:rPr>
    </w:lvl>
    <w:lvl w:ilvl="5" w:tplc="0419001B" w:tentative="1">
      <w:start w:val="1"/>
      <w:numFmt w:val="lowerRoman"/>
      <w:lvlText w:val="%6."/>
      <w:lvlJc w:val="right"/>
      <w:pPr>
        <w:tabs>
          <w:tab w:val="num" w:pos="4815"/>
        </w:tabs>
        <w:ind w:left="4815" w:hanging="180"/>
      </w:pPr>
      <w:rPr>
        <w:rFonts w:cs="Times New Roman"/>
      </w:rPr>
    </w:lvl>
    <w:lvl w:ilvl="6" w:tplc="0419000F" w:tentative="1">
      <w:start w:val="1"/>
      <w:numFmt w:val="decimal"/>
      <w:lvlText w:val="%7."/>
      <w:lvlJc w:val="left"/>
      <w:pPr>
        <w:tabs>
          <w:tab w:val="num" w:pos="5535"/>
        </w:tabs>
        <w:ind w:left="5535" w:hanging="360"/>
      </w:pPr>
      <w:rPr>
        <w:rFonts w:cs="Times New Roman"/>
      </w:rPr>
    </w:lvl>
    <w:lvl w:ilvl="7" w:tplc="04190019" w:tentative="1">
      <w:start w:val="1"/>
      <w:numFmt w:val="lowerLetter"/>
      <w:lvlText w:val="%8."/>
      <w:lvlJc w:val="left"/>
      <w:pPr>
        <w:tabs>
          <w:tab w:val="num" w:pos="6255"/>
        </w:tabs>
        <w:ind w:left="6255" w:hanging="360"/>
      </w:pPr>
      <w:rPr>
        <w:rFonts w:cs="Times New Roman"/>
      </w:rPr>
    </w:lvl>
    <w:lvl w:ilvl="8" w:tplc="0419001B" w:tentative="1">
      <w:start w:val="1"/>
      <w:numFmt w:val="lowerRoman"/>
      <w:lvlText w:val="%9."/>
      <w:lvlJc w:val="right"/>
      <w:pPr>
        <w:tabs>
          <w:tab w:val="num" w:pos="6975"/>
        </w:tabs>
        <w:ind w:left="6975" w:hanging="180"/>
      </w:pPr>
      <w:rPr>
        <w:rFonts w:cs="Times New Roman"/>
      </w:rPr>
    </w:lvl>
  </w:abstractNum>
  <w:abstractNum w:abstractNumId="5" w15:restartNumberingAfterBreak="0">
    <w:nsid w:val="01D5076B"/>
    <w:multiLevelType w:val="singleLevel"/>
    <w:tmpl w:val="182222E4"/>
    <w:lvl w:ilvl="0">
      <w:start w:val="1"/>
      <w:numFmt w:val="lowerLetter"/>
      <w:lvlText w:val="%1)"/>
      <w:lvlJc w:val="left"/>
      <w:pPr>
        <w:tabs>
          <w:tab w:val="num" w:pos="1215"/>
        </w:tabs>
        <w:ind w:left="1215" w:hanging="360"/>
      </w:pPr>
      <w:rPr>
        <w:rFonts w:cs="Times New Roman" w:hint="default"/>
      </w:rPr>
    </w:lvl>
  </w:abstractNum>
  <w:abstractNum w:abstractNumId="6" w15:restartNumberingAfterBreak="0">
    <w:nsid w:val="03FE4E19"/>
    <w:multiLevelType w:val="hybridMultilevel"/>
    <w:tmpl w:val="930A5BB2"/>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7" w15:restartNumberingAfterBreak="0">
    <w:nsid w:val="0506773D"/>
    <w:multiLevelType w:val="hybridMultilevel"/>
    <w:tmpl w:val="22C6919A"/>
    <w:lvl w:ilvl="0" w:tplc="5FF83E94">
      <w:start w:val="2"/>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8" w15:restartNumberingAfterBreak="0">
    <w:nsid w:val="08A54633"/>
    <w:multiLevelType w:val="hybridMultilevel"/>
    <w:tmpl w:val="FB1ADF44"/>
    <w:lvl w:ilvl="0" w:tplc="017A02A0">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08D92921"/>
    <w:multiLevelType w:val="singleLevel"/>
    <w:tmpl w:val="182222E4"/>
    <w:lvl w:ilvl="0">
      <w:start w:val="1"/>
      <w:numFmt w:val="lowerLetter"/>
      <w:lvlText w:val="%1)"/>
      <w:lvlJc w:val="left"/>
      <w:pPr>
        <w:tabs>
          <w:tab w:val="num" w:pos="1215"/>
        </w:tabs>
        <w:ind w:left="1215" w:hanging="360"/>
      </w:pPr>
      <w:rPr>
        <w:rFonts w:cs="Times New Roman" w:hint="default"/>
      </w:rPr>
    </w:lvl>
  </w:abstractNum>
  <w:abstractNum w:abstractNumId="10" w15:restartNumberingAfterBreak="0">
    <w:nsid w:val="0A9A572C"/>
    <w:multiLevelType w:val="hybridMultilevel"/>
    <w:tmpl w:val="0F60134C"/>
    <w:lvl w:ilvl="0" w:tplc="04190001">
      <w:start w:val="1"/>
      <w:numFmt w:val="bullet"/>
      <w:lvlText w:val=""/>
      <w:lvlJc w:val="left"/>
      <w:pPr>
        <w:tabs>
          <w:tab w:val="num" w:pos="3304"/>
        </w:tabs>
        <w:ind w:left="3304"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F6A0D7D"/>
    <w:multiLevelType w:val="hybridMultilevel"/>
    <w:tmpl w:val="7EE4664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747E9C"/>
    <w:multiLevelType w:val="hybridMultilevel"/>
    <w:tmpl w:val="E42C21AE"/>
    <w:lvl w:ilvl="0" w:tplc="7A4E5FEA">
      <w:start w:val="9"/>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145360F7"/>
    <w:multiLevelType w:val="singleLevel"/>
    <w:tmpl w:val="182222E4"/>
    <w:lvl w:ilvl="0">
      <w:start w:val="1"/>
      <w:numFmt w:val="lowerLetter"/>
      <w:lvlText w:val="%1)"/>
      <w:lvlJc w:val="left"/>
      <w:pPr>
        <w:tabs>
          <w:tab w:val="num" w:pos="1215"/>
        </w:tabs>
        <w:ind w:left="1215" w:hanging="360"/>
      </w:pPr>
      <w:rPr>
        <w:rFonts w:cs="Times New Roman" w:hint="default"/>
      </w:rPr>
    </w:lvl>
  </w:abstractNum>
  <w:abstractNum w:abstractNumId="18" w15:restartNumberingAfterBreak="0">
    <w:nsid w:val="14ED0786"/>
    <w:multiLevelType w:val="hybridMultilevel"/>
    <w:tmpl w:val="F30CC7FA"/>
    <w:lvl w:ilvl="0" w:tplc="CB840DC8">
      <w:start w:val="12"/>
      <w:numFmt w:val="bullet"/>
      <w:lvlText w:val="-"/>
      <w:lvlJc w:val="left"/>
      <w:pPr>
        <w:tabs>
          <w:tab w:val="num" w:pos="540"/>
        </w:tabs>
        <w:ind w:left="540" w:hanging="360"/>
      </w:pPr>
      <w:rPr>
        <w:rFonts w:ascii="Times New Roman" w:eastAsia="PMingLiU" w:hAnsi="Times New Roman" w:hint="default"/>
      </w:rPr>
    </w:lvl>
    <w:lvl w:ilvl="1" w:tplc="04190003" w:tentative="1">
      <w:start w:val="1"/>
      <w:numFmt w:val="bullet"/>
      <w:lvlText w:val="o"/>
      <w:lvlJc w:val="left"/>
      <w:pPr>
        <w:tabs>
          <w:tab w:val="num" w:pos="1260"/>
        </w:tabs>
        <w:ind w:left="1260" w:hanging="360"/>
      </w:pPr>
      <w:rPr>
        <w:rFonts w:ascii="Courier New" w:hAnsi="Courier New"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1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173452A9"/>
    <w:multiLevelType w:val="hybridMultilevel"/>
    <w:tmpl w:val="E94EF7E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8BB6AAA"/>
    <w:multiLevelType w:val="hybridMultilevel"/>
    <w:tmpl w:val="B658C4DC"/>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18CE3B83"/>
    <w:multiLevelType w:val="hybridMultilevel"/>
    <w:tmpl w:val="FE849722"/>
    <w:lvl w:ilvl="0" w:tplc="0419000D">
      <w:start w:val="1"/>
      <w:numFmt w:val="bullet"/>
      <w:lvlText w:val=""/>
      <w:lvlJc w:val="left"/>
      <w:pPr>
        <w:ind w:left="360" w:hanging="360"/>
      </w:pPr>
      <w:rPr>
        <w:rFonts w:ascii="Wingdings" w:hAnsi="Wingding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4" w15:restartNumberingAfterBreak="0">
    <w:nsid w:val="1E462275"/>
    <w:multiLevelType w:val="hybridMultilevel"/>
    <w:tmpl w:val="48647D86"/>
    <w:lvl w:ilvl="0" w:tplc="04190001">
      <w:start w:val="1"/>
      <w:numFmt w:val="bullet"/>
      <w:lvlText w:val=""/>
      <w:lvlJc w:val="left"/>
      <w:pPr>
        <w:tabs>
          <w:tab w:val="num" w:pos="792"/>
        </w:tabs>
        <w:ind w:left="792"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5" w15:restartNumberingAfterBreak="0">
    <w:nsid w:val="1EBA6DA8"/>
    <w:multiLevelType w:val="hybridMultilevel"/>
    <w:tmpl w:val="AE7C6496"/>
    <w:lvl w:ilvl="0" w:tplc="314464DC">
      <w:start w:val="1"/>
      <w:numFmt w:val="lowerLetter"/>
      <w:lvlText w:val="%1)"/>
      <w:lvlJc w:val="left"/>
      <w:pPr>
        <w:tabs>
          <w:tab w:val="num" w:pos="720"/>
        </w:tabs>
        <w:ind w:left="72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208369CF"/>
    <w:multiLevelType w:val="hybridMultilevel"/>
    <w:tmpl w:val="D7A0C1F2"/>
    <w:lvl w:ilvl="0" w:tplc="04190001">
      <w:start w:val="1"/>
      <w:numFmt w:val="bullet"/>
      <w:lvlText w:val=""/>
      <w:lvlJc w:val="left"/>
      <w:pPr>
        <w:tabs>
          <w:tab w:val="num" w:pos="360"/>
        </w:tabs>
        <w:ind w:left="360" w:hanging="360"/>
      </w:pPr>
      <w:rPr>
        <w:rFonts w:ascii="Symbol" w:hAnsi="Symbol" w:hint="default"/>
      </w:rPr>
    </w:lvl>
    <w:lvl w:ilvl="1" w:tplc="4D308766">
      <w:start w:val="1"/>
      <w:numFmt w:val="bullet"/>
      <w:lvlText w:val="-"/>
      <w:lvlJc w:val="left"/>
      <w:pPr>
        <w:tabs>
          <w:tab w:val="num" w:pos="1605"/>
        </w:tabs>
        <w:ind w:left="1605" w:hanging="360"/>
      </w:pPr>
      <w:rPr>
        <w:rFonts w:ascii="Times New Roman" w:eastAsia="Times New Roman" w:hAnsi="Times New Roman" w:hint="default"/>
      </w:rPr>
    </w:lvl>
    <w:lvl w:ilvl="2" w:tplc="F94C9126">
      <w:start w:val="3"/>
      <w:numFmt w:val="upperRoman"/>
      <w:lvlText w:val="%3."/>
      <w:lvlJc w:val="left"/>
      <w:pPr>
        <w:tabs>
          <w:tab w:val="num" w:pos="2865"/>
        </w:tabs>
        <w:ind w:left="2865" w:hanging="720"/>
      </w:pPr>
      <w:rPr>
        <w:rFonts w:cs="Times New Roman"/>
      </w:rPr>
    </w:lvl>
    <w:lvl w:ilvl="3" w:tplc="C82CF05A">
      <w:start w:val="1"/>
      <w:numFmt w:val="decimal"/>
      <w:lvlText w:val="%4."/>
      <w:lvlJc w:val="left"/>
      <w:pPr>
        <w:tabs>
          <w:tab w:val="num" w:pos="180"/>
        </w:tabs>
        <w:ind w:left="180" w:hanging="360"/>
      </w:pPr>
      <w:rPr>
        <w:rFonts w:cs="Times New Roman"/>
      </w:rPr>
    </w:lvl>
    <w:lvl w:ilvl="4" w:tplc="04190019">
      <w:start w:val="1"/>
      <w:numFmt w:val="decimal"/>
      <w:lvlText w:val="%5."/>
      <w:lvlJc w:val="left"/>
      <w:pPr>
        <w:tabs>
          <w:tab w:val="num" w:pos="3420"/>
        </w:tabs>
        <w:ind w:left="3420" w:hanging="360"/>
      </w:pPr>
      <w:rPr>
        <w:rFonts w:cs="Times New Roman"/>
      </w:rPr>
    </w:lvl>
    <w:lvl w:ilvl="5" w:tplc="0419001B">
      <w:start w:val="1"/>
      <w:numFmt w:val="decimal"/>
      <w:lvlText w:val="%6."/>
      <w:lvlJc w:val="left"/>
      <w:pPr>
        <w:tabs>
          <w:tab w:val="num" w:pos="4140"/>
        </w:tabs>
        <w:ind w:left="4140" w:hanging="360"/>
      </w:pPr>
      <w:rPr>
        <w:rFonts w:cs="Times New Roman"/>
      </w:rPr>
    </w:lvl>
    <w:lvl w:ilvl="6" w:tplc="0419000F">
      <w:start w:val="1"/>
      <w:numFmt w:val="decimal"/>
      <w:lvlText w:val="%7."/>
      <w:lvlJc w:val="left"/>
      <w:pPr>
        <w:tabs>
          <w:tab w:val="num" w:pos="4860"/>
        </w:tabs>
        <w:ind w:left="4860" w:hanging="360"/>
      </w:pPr>
      <w:rPr>
        <w:rFonts w:cs="Times New Roman"/>
      </w:rPr>
    </w:lvl>
    <w:lvl w:ilvl="7" w:tplc="04190019">
      <w:start w:val="1"/>
      <w:numFmt w:val="decimal"/>
      <w:lvlText w:val="%8."/>
      <w:lvlJc w:val="left"/>
      <w:pPr>
        <w:tabs>
          <w:tab w:val="num" w:pos="5580"/>
        </w:tabs>
        <w:ind w:left="5580" w:hanging="360"/>
      </w:pPr>
      <w:rPr>
        <w:rFonts w:cs="Times New Roman"/>
      </w:rPr>
    </w:lvl>
    <w:lvl w:ilvl="8" w:tplc="0419001B">
      <w:start w:val="1"/>
      <w:numFmt w:val="decimal"/>
      <w:lvlText w:val="%9."/>
      <w:lvlJc w:val="left"/>
      <w:pPr>
        <w:tabs>
          <w:tab w:val="num" w:pos="6300"/>
        </w:tabs>
        <w:ind w:left="6300" w:hanging="360"/>
      </w:pPr>
      <w:rPr>
        <w:rFonts w:cs="Times New Roman"/>
      </w:rPr>
    </w:lvl>
  </w:abstractNum>
  <w:abstractNum w:abstractNumId="2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8" w15:restartNumberingAfterBreak="0">
    <w:nsid w:val="24841A49"/>
    <w:multiLevelType w:val="hybridMultilevel"/>
    <w:tmpl w:val="8AC40A32"/>
    <w:lvl w:ilvl="0" w:tplc="77B61DEE">
      <w:numFmt w:val="bullet"/>
      <w:lvlText w:val="-"/>
      <w:lvlJc w:val="left"/>
      <w:pPr>
        <w:tabs>
          <w:tab w:val="num" w:pos="780"/>
        </w:tabs>
        <w:ind w:left="780" w:hanging="420"/>
      </w:pPr>
      <w:rPr>
        <w:rFonts w:ascii="Times New Roman" w:eastAsia="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256961A2"/>
    <w:multiLevelType w:val="hybridMultilevel"/>
    <w:tmpl w:val="F55A28BA"/>
    <w:lvl w:ilvl="0" w:tplc="04090017">
      <w:start w:val="1"/>
      <w:numFmt w:val="lowerLetter"/>
      <w:lvlText w:val="%1)"/>
      <w:lvlJc w:val="left"/>
      <w:pPr>
        <w:ind w:left="1260" w:hanging="360"/>
      </w:pPr>
    </w:lvl>
    <w:lvl w:ilvl="1" w:tplc="FCBA39AC">
      <w:start w:val="1"/>
      <w:numFmt w:val="lowerLetter"/>
      <w:lvlText w:val="%2)"/>
      <w:lvlJc w:val="left"/>
      <w:pPr>
        <w:ind w:left="785" w:hanging="360"/>
      </w:pPr>
      <w:rPr>
        <w:rFonts w:cs="Times New Roman" w:hint="default"/>
      </w:r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0" w15:restartNumberingAfterBreak="0">
    <w:nsid w:val="2646166C"/>
    <w:multiLevelType w:val="hybridMultilevel"/>
    <w:tmpl w:val="CA4A210E"/>
    <w:lvl w:ilvl="0" w:tplc="56BE1A56">
      <w:start w:val="1"/>
      <w:numFmt w:val="upperRoman"/>
      <w:lvlText w:val="%1."/>
      <w:lvlJc w:val="left"/>
      <w:pPr>
        <w:tabs>
          <w:tab w:val="num" w:pos="4680"/>
        </w:tabs>
        <w:ind w:left="4680" w:hanging="72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26DA27EB"/>
    <w:multiLevelType w:val="hybridMultilevel"/>
    <w:tmpl w:val="63A0499E"/>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2" w15:restartNumberingAfterBreak="0">
    <w:nsid w:val="27954B33"/>
    <w:multiLevelType w:val="singleLevel"/>
    <w:tmpl w:val="71401C68"/>
    <w:lvl w:ilvl="0">
      <w:start w:val="1"/>
      <w:numFmt w:val="lowerLetter"/>
      <w:lvlText w:val="%1)"/>
      <w:lvlJc w:val="left"/>
      <w:pPr>
        <w:tabs>
          <w:tab w:val="num" w:pos="1215"/>
        </w:tabs>
        <w:ind w:left="1215" w:hanging="360"/>
      </w:pPr>
      <w:rPr>
        <w:rFonts w:cs="Times New Roman" w:hint="default"/>
      </w:rPr>
    </w:lvl>
  </w:abstractNum>
  <w:abstractNum w:abstractNumId="33" w15:restartNumberingAfterBreak="0">
    <w:nsid w:val="2C8D54DE"/>
    <w:multiLevelType w:val="hybridMultilevel"/>
    <w:tmpl w:val="903E2C9E"/>
    <w:lvl w:ilvl="0" w:tplc="04090001">
      <w:start w:val="1"/>
      <w:numFmt w:val="bullet"/>
      <w:lvlText w:val=""/>
      <w:lvlJc w:val="left"/>
      <w:pPr>
        <w:tabs>
          <w:tab w:val="num" w:pos="502"/>
        </w:tabs>
        <w:ind w:left="502" w:hanging="360"/>
      </w:pPr>
      <w:rPr>
        <w:rFonts w:ascii="Symbol" w:hAnsi="Symbol" w:hint="default"/>
        <w:b w:val="0"/>
        <w:color w:val="auto"/>
        <w:sz w:val="28"/>
        <w:szCs w:val="28"/>
      </w:rPr>
    </w:lvl>
    <w:lvl w:ilvl="1" w:tplc="9E3CF156">
      <w:start w:val="1"/>
      <w:numFmt w:val="lowerLetter"/>
      <w:lvlText w:val="%2)"/>
      <w:lvlJc w:val="left"/>
      <w:pPr>
        <w:tabs>
          <w:tab w:val="num" w:pos="1402"/>
        </w:tabs>
        <w:ind w:left="1402" w:hanging="360"/>
      </w:pPr>
      <w:rPr>
        <w:rFonts w:cs="Times New Roman" w:hint="default"/>
        <w:b w:val="0"/>
        <w:color w:val="auto"/>
      </w:rPr>
    </w:lvl>
    <w:lvl w:ilvl="2" w:tplc="0419001B" w:tentative="1">
      <w:start w:val="1"/>
      <w:numFmt w:val="lowerRoman"/>
      <w:lvlText w:val="%3."/>
      <w:lvlJc w:val="right"/>
      <w:pPr>
        <w:tabs>
          <w:tab w:val="num" w:pos="2122"/>
        </w:tabs>
        <w:ind w:left="2122" w:hanging="180"/>
      </w:pPr>
      <w:rPr>
        <w:rFonts w:cs="Times New Roman"/>
      </w:rPr>
    </w:lvl>
    <w:lvl w:ilvl="3" w:tplc="0419000F" w:tentative="1">
      <w:start w:val="1"/>
      <w:numFmt w:val="decimal"/>
      <w:lvlText w:val="%4."/>
      <w:lvlJc w:val="left"/>
      <w:pPr>
        <w:tabs>
          <w:tab w:val="num" w:pos="2842"/>
        </w:tabs>
        <w:ind w:left="2842" w:hanging="360"/>
      </w:pPr>
      <w:rPr>
        <w:rFonts w:cs="Times New Roman"/>
      </w:rPr>
    </w:lvl>
    <w:lvl w:ilvl="4" w:tplc="04190019" w:tentative="1">
      <w:start w:val="1"/>
      <w:numFmt w:val="lowerLetter"/>
      <w:lvlText w:val="%5."/>
      <w:lvlJc w:val="left"/>
      <w:pPr>
        <w:tabs>
          <w:tab w:val="num" w:pos="3562"/>
        </w:tabs>
        <w:ind w:left="3562" w:hanging="360"/>
      </w:pPr>
      <w:rPr>
        <w:rFonts w:cs="Times New Roman"/>
      </w:rPr>
    </w:lvl>
    <w:lvl w:ilvl="5" w:tplc="0419001B" w:tentative="1">
      <w:start w:val="1"/>
      <w:numFmt w:val="lowerRoman"/>
      <w:lvlText w:val="%6."/>
      <w:lvlJc w:val="right"/>
      <w:pPr>
        <w:tabs>
          <w:tab w:val="num" w:pos="4282"/>
        </w:tabs>
        <w:ind w:left="4282" w:hanging="180"/>
      </w:pPr>
      <w:rPr>
        <w:rFonts w:cs="Times New Roman"/>
      </w:rPr>
    </w:lvl>
    <w:lvl w:ilvl="6" w:tplc="0419000F" w:tentative="1">
      <w:start w:val="1"/>
      <w:numFmt w:val="decimal"/>
      <w:lvlText w:val="%7."/>
      <w:lvlJc w:val="left"/>
      <w:pPr>
        <w:tabs>
          <w:tab w:val="num" w:pos="5002"/>
        </w:tabs>
        <w:ind w:left="5002" w:hanging="360"/>
      </w:pPr>
      <w:rPr>
        <w:rFonts w:cs="Times New Roman"/>
      </w:rPr>
    </w:lvl>
    <w:lvl w:ilvl="7" w:tplc="04190019" w:tentative="1">
      <w:start w:val="1"/>
      <w:numFmt w:val="lowerLetter"/>
      <w:lvlText w:val="%8."/>
      <w:lvlJc w:val="left"/>
      <w:pPr>
        <w:tabs>
          <w:tab w:val="num" w:pos="5722"/>
        </w:tabs>
        <w:ind w:left="5722" w:hanging="360"/>
      </w:pPr>
      <w:rPr>
        <w:rFonts w:cs="Times New Roman"/>
      </w:rPr>
    </w:lvl>
    <w:lvl w:ilvl="8" w:tplc="0419001B" w:tentative="1">
      <w:start w:val="1"/>
      <w:numFmt w:val="lowerRoman"/>
      <w:lvlText w:val="%9."/>
      <w:lvlJc w:val="right"/>
      <w:pPr>
        <w:tabs>
          <w:tab w:val="num" w:pos="6442"/>
        </w:tabs>
        <w:ind w:left="6442" w:hanging="180"/>
      </w:pPr>
      <w:rPr>
        <w:rFonts w:cs="Times New Roman"/>
      </w:rPr>
    </w:lvl>
  </w:abstractNum>
  <w:abstractNum w:abstractNumId="34" w15:restartNumberingAfterBreak="0">
    <w:nsid w:val="2D46137F"/>
    <w:multiLevelType w:val="hybridMultilevel"/>
    <w:tmpl w:val="667654E4"/>
    <w:lvl w:ilvl="0" w:tplc="5FF83E94">
      <w:start w:val="2"/>
      <w:numFmt w:val="bullet"/>
      <w:lvlText w:val="-"/>
      <w:lvlJc w:val="left"/>
      <w:pPr>
        <w:ind w:left="1068" w:hanging="360"/>
      </w:pPr>
      <w:rPr>
        <w:rFonts w:ascii="Times New Roman" w:eastAsia="Times New Roman" w:hAnsi="Times New Roman"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35" w15:restartNumberingAfterBreak="0">
    <w:nsid w:val="30917555"/>
    <w:multiLevelType w:val="hybridMultilevel"/>
    <w:tmpl w:val="AE7C6496"/>
    <w:lvl w:ilvl="0" w:tplc="314464DC">
      <w:start w:val="1"/>
      <w:numFmt w:val="lowerLetter"/>
      <w:lvlText w:val="%1)"/>
      <w:lvlJc w:val="left"/>
      <w:pPr>
        <w:tabs>
          <w:tab w:val="num" w:pos="720"/>
        </w:tabs>
        <w:ind w:left="720" w:hanging="360"/>
      </w:pPr>
      <w:rPr>
        <w:rFonts w:cs="Times New Roman"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313D3893"/>
    <w:multiLevelType w:val="hybridMultilevel"/>
    <w:tmpl w:val="63A0499E"/>
    <w:lvl w:ilvl="0" w:tplc="0409000F">
      <w:start w:val="1"/>
      <w:numFmt w:val="decimal"/>
      <w:lvlText w:val="%1."/>
      <w:lvlJc w:val="left"/>
      <w:pPr>
        <w:ind w:left="360"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8" w15:restartNumberingAfterBreak="0">
    <w:nsid w:val="3E3D6768"/>
    <w:multiLevelType w:val="hybridMultilevel"/>
    <w:tmpl w:val="BE4AB6AA"/>
    <w:lvl w:ilvl="0" w:tplc="1E62EE62">
      <w:start w:val="1"/>
      <w:numFmt w:val="decimal"/>
      <w:lvlText w:val="%1."/>
      <w:lvlJc w:val="left"/>
      <w:pPr>
        <w:ind w:left="644"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0501006"/>
    <w:multiLevelType w:val="hybridMultilevel"/>
    <w:tmpl w:val="B8367862"/>
    <w:lvl w:ilvl="0" w:tplc="04190001">
      <w:start w:val="1"/>
      <w:numFmt w:val="bullet"/>
      <w:lvlText w:val=""/>
      <w:lvlJc w:val="left"/>
      <w:pPr>
        <w:tabs>
          <w:tab w:val="num" w:pos="1425"/>
        </w:tabs>
        <w:ind w:left="142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0"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lowerLetter"/>
      <w:lvlText w:val="%2."/>
      <w:lvlJc w:val="left"/>
      <w:pPr>
        <w:ind w:left="1789" w:hanging="360"/>
      </w:pPr>
    </w:lvl>
    <w:lvl w:ilvl="2" w:tplc="0818001B">
      <w:start w:val="1"/>
      <w:numFmt w:val="lowerRoman"/>
      <w:lvlText w:val="%3."/>
      <w:lvlJc w:val="right"/>
      <w:pPr>
        <w:ind w:left="2509" w:hanging="180"/>
      </w:pPr>
    </w:lvl>
    <w:lvl w:ilvl="3" w:tplc="0818000F">
      <w:start w:val="1"/>
      <w:numFmt w:val="decimal"/>
      <w:lvlText w:val="%4."/>
      <w:lvlJc w:val="left"/>
      <w:pPr>
        <w:ind w:left="3229" w:hanging="360"/>
      </w:pPr>
    </w:lvl>
    <w:lvl w:ilvl="4" w:tplc="08180019">
      <w:start w:val="1"/>
      <w:numFmt w:val="lowerLetter"/>
      <w:lvlText w:val="%5."/>
      <w:lvlJc w:val="left"/>
      <w:pPr>
        <w:ind w:left="3949" w:hanging="360"/>
      </w:pPr>
    </w:lvl>
    <w:lvl w:ilvl="5" w:tplc="0818001B">
      <w:start w:val="1"/>
      <w:numFmt w:val="lowerRoman"/>
      <w:lvlText w:val="%6."/>
      <w:lvlJc w:val="right"/>
      <w:pPr>
        <w:ind w:left="4669" w:hanging="180"/>
      </w:pPr>
    </w:lvl>
    <w:lvl w:ilvl="6" w:tplc="0818000F">
      <w:start w:val="1"/>
      <w:numFmt w:val="decimal"/>
      <w:lvlText w:val="%7."/>
      <w:lvlJc w:val="left"/>
      <w:pPr>
        <w:ind w:left="5389" w:hanging="360"/>
      </w:pPr>
    </w:lvl>
    <w:lvl w:ilvl="7" w:tplc="08180019">
      <w:start w:val="1"/>
      <w:numFmt w:val="lowerLetter"/>
      <w:lvlText w:val="%8."/>
      <w:lvlJc w:val="left"/>
      <w:pPr>
        <w:ind w:left="6109" w:hanging="360"/>
      </w:pPr>
    </w:lvl>
    <w:lvl w:ilvl="8" w:tplc="0818001B">
      <w:start w:val="1"/>
      <w:numFmt w:val="lowerRoman"/>
      <w:lvlText w:val="%9."/>
      <w:lvlJc w:val="right"/>
      <w:pPr>
        <w:ind w:left="6829" w:hanging="180"/>
      </w:pPr>
    </w:lvl>
  </w:abstractNum>
  <w:abstractNum w:abstractNumId="41" w15:restartNumberingAfterBreak="0">
    <w:nsid w:val="43E913D1"/>
    <w:multiLevelType w:val="hybridMultilevel"/>
    <w:tmpl w:val="306E3CAC"/>
    <w:lvl w:ilvl="0" w:tplc="04190017">
      <w:start w:val="1"/>
      <w:numFmt w:val="lowerLetter"/>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46C53433"/>
    <w:multiLevelType w:val="hybridMultilevel"/>
    <w:tmpl w:val="941A3278"/>
    <w:lvl w:ilvl="0" w:tplc="04190017">
      <w:start w:val="1"/>
      <w:numFmt w:val="lowerLetter"/>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479902AE"/>
    <w:multiLevelType w:val="hybridMultilevel"/>
    <w:tmpl w:val="84F057EE"/>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4B134ACB"/>
    <w:multiLevelType w:val="hybridMultilevel"/>
    <w:tmpl w:val="F0C419C4"/>
    <w:lvl w:ilvl="0" w:tplc="B6AC52B8">
      <w:numFmt w:val="bullet"/>
      <w:lvlText w:val="-"/>
      <w:lvlJc w:val="left"/>
      <w:pPr>
        <w:tabs>
          <w:tab w:val="num" w:pos="1068"/>
        </w:tabs>
        <w:ind w:left="1068" w:hanging="360"/>
      </w:pPr>
      <w:rPr>
        <w:rFonts w:ascii="Times New Roman" w:eastAsia="Times New Roman" w:hAnsi="Times New Roman" w:hint="default"/>
        <w:color w:val="auto"/>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6" w15:restartNumberingAfterBreak="0">
    <w:nsid w:val="503E24BD"/>
    <w:multiLevelType w:val="hybridMultilevel"/>
    <w:tmpl w:val="306E3CAC"/>
    <w:lvl w:ilvl="0" w:tplc="04190017">
      <w:start w:val="1"/>
      <w:numFmt w:val="lowerLetter"/>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51101E28"/>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511B48CD"/>
    <w:multiLevelType w:val="hybridMultilevel"/>
    <w:tmpl w:val="1E9247C2"/>
    <w:lvl w:ilvl="0" w:tplc="F2DED266">
      <w:start w:val="7"/>
      <w:numFmt w:val="decimal"/>
      <w:lvlText w:val="%1."/>
      <w:lvlJc w:val="left"/>
      <w:pPr>
        <w:ind w:left="862"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9" w15:restartNumberingAfterBreak="0">
    <w:nsid w:val="51FE3F1E"/>
    <w:multiLevelType w:val="hybridMultilevel"/>
    <w:tmpl w:val="9E861B28"/>
    <w:lvl w:ilvl="0" w:tplc="04190001">
      <w:start w:val="1"/>
      <w:numFmt w:val="bullet"/>
      <w:lvlText w:val=""/>
      <w:lvlJc w:val="left"/>
      <w:pPr>
        <w:tabs>
          <w:tab w:val="num" w:pos="540"/>
        </w:tabs>
        <w:ind w:left="540" w:hanging="360"/>
      </w:pPr>
      <w:rPr>
        <w:rFonts w:ascii="Symbol" w:hAnsi="Symbol" w:hint="default"/>
      </w:rPr>
    </w:lvl>
    <w:lvl w:ilvl="1" w:tplc="4D308766">
      <w:start w:val="1"/>
      <w:numFmt w:val="bullet"/>
      <w:lvlText w:val="-"/>
      <w:lvlJc w:val="left"/>
      <w:pPr>
        <w:tabs>
          <w:tab w:val="num" w:pos="1785"/>
        </w:tabs>
        <w:ind w:left="1785" w:hanging="360"/>
      </w:pPr>
      <w:rPr>
        <w:rFonts w:ascii="Times New Roman" w:eastAsia="Times New Roman" w:hAnsi="Times New Roman" w:hint="default"/>
      </w:rPr>
    </w:lvl>
    <w:lvl w:ilvl="2" w:tplc="F94C9126">
      <w:start w:val="3"/>
      <w:numFmt w:val="upperRoman"/>
      <w:lvlText w:val="%3."/>
      <w:lvlJc w:val="left"/>
      <w:pPr>
        <w:tabs>
          <w:tab w:val="num" w:pos="3045"/>
        </w:tabs>
        <w:ind w:left="3045" w:hanging="720"/>
      </w:pPr>
      <w:rPr>
        <w:rFonts w:cs="Times New Roman"/>
      </w:rPr>
    </w:lvl>
    <w:lvl w:ilvl="3" w:tplc="C82CF05A">
      <w:start w:val="1"/>
      <w:numFmt w:val="decimal"/>
      <w:lvlText w:val="%4."/>
      <w:lvlJc w:val="left"/>
      <w:pPr>
        <w:tabs>
          <w:tab w:val="num" w:pos="360"/>
        </w:tabs>
        <w:ind w:left="36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50" w15:restartNumberingAfterBreak="0">
    <w:nsid w:val="53650C08"/>
    <w:multiLevelType w:val="singleLevel"/>
    <w:tmpl w:val="91A6FEC2"/>
    <w:lvl w:ilvl="0">
      <w:start w:val="1"/>
      <w:numFmt w:val="lowerLetter"/>
      <w:lvlText w:val="%1)"/>
      <w:lvlJc w:val="left"/>
      <w:pPr>
        <w:tabs>
          <w:tab w:val="num" w:pos="1215"/>
        </w:tabs>
        <w:ind w:left="1215" w:hanging="360"/>
      </w:pPr>
      <w:rPr>
        <w:rFonts w:cs="Times New Roman" w:hint="default"/>
      </w:rPr>
    </w:lvl>
  </w:abstractNum>
  <w:abstractNum w:abstractNumId="5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53" w15:restartNumberingAfterBreak="0">
    <w:nsid w:val="59FC7348"/>
    <w:multiLevelType w:val="hybridMultilevel"/>
    <w:tmpl w:val="7FC29F6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4" w15:restartNumberingAfterBreak="0">
    <w:nsid w:val="5FF21654"/>
    <w:multiLevelType w:val="hybridMultilevel"/>
    <w:tmpl w:val="EE3E7754"/>
    <w:lvl w:ilvl="0" w:tplc="41D01C00">
      <w:start w:val="1"/>
      <w:numFmt w:val="decimal"/>
      <w:lvlText w:val="%1."/>
      <w:lvlJc w:val="left"/>
      <w:pPr>
        <w:ind w:left="540" w:hanging="360"/>
      </w:pPr>
      <w:rPr>
        <w:rFonts w:cs="Times New Roman"/>
        <w:b/>
        <w:sz w:val="26"/>
        <w:szCs w:val="26"/>
      </w:rPr>
    </w:lvl>
    <w:lvl w:ilvl="1" w:tplc="04090019" w:tentative="1">
      <w:start w:val="1"/>
      <w:numFmt w:val="lowerLetter"/>
      <w:lvlText w:val="%2."/>
      <w:lvlJc w:val="left"/>
      <w:pPr>
        <w:ind w:left="1260" w:hanging="360"/>
      </w:pPr>
      <w:rPr>
        <w:rFonts w:cs="Times New Roman"/>
      </w:rPr>
    </w:lvl>
    <w:lvl w:ilvl="2" w:tplc="0409001B" w:tentative="1">
      <w:start w:val="1"/>
      <w:numFmt w:val="lowerRoman"/>
      <w:lvlText w:val="%3."/>
      <w:lvlJc w:val="right"/>
      <w:pPr>
        <w:ind w:left="1980" w:hanging="180"/>
      </w:pPr>
      <w:rPr>
        <w:rFonts w:cs="Times New Roman"/>
      </w:rPr>
    </w:lvl>
    <w:lvl w:ilvl="3" w:tplc="0409000F" w:tentative="1">
      <w:start w:val="1"/>
      <w:numFmt w:val="decimal"/>
      <w:lvlText w:val="%4."/>
      <w:lvlJc w:val="left"/>
      <w:pPr>
        <w:ind w:left="2700" w:hanging="360"/>
      </w:pPr>
      <w:rPr>
        <w:rFonts w:cs="Times New Roman"/>
      </w:rPr>
    </w:lvl>
    <w:lvl w:ilvl="4" w:tplc="04090019" w:tentative="1">
      <w:start w:val="1"/>
      <w:numFmt w:val="lowerLetter"/>
      <w:lvlText w:val="%5."/>
      <w:lvlJc w:val="left"/>
      <w:pPr>
        <w:ind w:left="3420" w:hanging="360"/>
      </w:pPr>
      <w:rPr>
        <w:rFonts w:cs="Times New Roman"/>
      </w:rPr>
    </w:lvl>
    <w:lvl w:ilvl="5" w:tplc="0409001B" w:tentative="1">
      <w:start w:val="1"/>
      <w:numFmt w:val="lowerRoman"/>
      <w:lvlText w:val="%6."/>
      <w:lvlJc w:val="right"/>
      <w:pPr>
        <w:ind w:left="4140" w:hanging="180"/>
      </w:pPr>
      <w:rPr>
        <w:rFonts w:cs="Times New Roman"/>
      </w:rPr>
    </w:lvl>
    <w:lvl w:ilvl="6" w:tplc="0409000F" w:tentative="1">
      <w:start w:val="1"/>
      <w:numFmt w:val="decimal"/>
      <w:lvlText w:val="%7."/>
      <w:lvlJc w:val="left"/>
      <w:pPr>
        <w:ind w:left="4860" w:hanging="360"/>
      </w:pPr>
      <w:rPr>
        <w:rFonts w:cs="Times New Roman"/>
      </w:rPr>
    </w:lvl>
    <w:lvl w:ilvl="7" w:tplc="04090019" w:tentative="1">
      <w:start w:val="1"/>
      <w:numFmt w:val="lowerLetter"/>
      <w:lvlText w:val="%8."/>
      <w:lvlJc w:val="left"/>
      <w:pPr>
        <w:ind w:left="5580" w:hanging="360"/>
      </w:pPr>
      <w:rPr>
        <w:rFonts w:cs="Times New Roman"/>
      </w:rPr>
    </w:lvl>
    <w:lvl w:ilvl="8" w:tplc="0409001B" w:tentative="1">
      <w:start w:val="1"/>
      <w:numFmt w:val="lowerRoman"/>
      <w:lvlText w:val="%9."/>
      <w:lvlJc w:val="right"/>
      <w:pPr>
        <w:ind w:left="6300" w:hanging="180"/>
      </w:pPr>
      <w:rPr>
        <w:rFonts w:cs="Times New Roman"/>
      </w:rPr>
    </w:lvl>
  </w:abstractNum>
  <w:abstractNum w:abstractNumId="5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6" w15:restartNumberingAfterBreak="0">
    <w:nsid w:val="65566F78"/>
    <w:multiLevelType w:val="hybridMultilevel"/>
    <w:tmpl w:val="25AC8158"/>
    <w:lvl w:ilvl="0" w:tplc="3BD48CCA">
      <w:start w:val="1"/>
      <w:numFmt w:val="bullet"/>
      <w:lvlText w:val=""/>
      <w:lvlJc w:val="left"/>
      <w:pPr>
        <w:tabs>
          <w:tab w:val="num" w:pos="1420"/>
        </w:tabs>
        <w:ind w:left="1420" w:hanging="360"/>
      </w:pPr>
      <w:rPr>
        <w:rFonts w:ascii="Symbol" w:hAnsi="Symbol" w:hint="default"/>
      </w:rPr>
    </w:lvl>
    <w:lvl w:ilvl="1" w:tplc="905809B8">
      <w:start w:val="1"/>
      <w:numFmt w:val="decimal"/>
      <w:lvlText w:val="%2."/>
      <w:lvlJc w:val="left"/>
      <w:pPr>
        <w:tabs>
          <w:tab w:val="num" w:pos="1440"/>
        </w:tabs>
        <w:ind w:left="1440" w:hanging="360"/>
      </w:pPr>
      <w:rPr>
        <w:rFonts w:cs="Times New Roman"/>
      </w:rPr>
    </w:lvl>
    <w:lvl w:ilvl="2" w:tplc="0418001B">
      <w:start w:val="1"/>
      <w:numFmt w:val="decimal"/>
      <w:lvlText w:val="%3."/>
      <w:lvlJc w:val="left"/>
      <w:pPr>
        <w:tabs>
          <w:tab w:val="num" w:pos="2160"/>
        </w:tabs>
        <w:ind w:left="2160" w:hanging="360"/>
      </w:pPr>
      <w:rPr>
        <w:rFonts w:cs="Times New Roman"/>
      </w:rPr>
    </w:lvl>
    <w:lvl w:ilvl="3" w:tplc="0418000F">
      <w:start w:val="1"/>
      <w:numFmt w:val="decimal"/>
      <w:lvlText w:val="%4."/>
      <w:lvlJc w:val="left"/>
      <w:pPr>
        <w:tabs>
          <w:tab w:val="num" w:pos="2880"/>
        </w:tabs>
        <w:ind w:left="2880" w:hanging="360"/>
      </w:pPr>
      <w:rPr>
        <w:rFonts w:cs="Times New Roman"/>
      </w:rPr>
    </w:lvl>
    <w:lvl w:ilvl="4" w:tplc="04180019">
      <w:start w:val="1"/>
      <w:numFmt w:val="decimal"/>
      <w:lvlText w:val="%5."/>
      <w:lvlJc w:val="left"/>
      <w:pPr>
        <w:tabs>
          <w:tab w:val="num" w:pos="3600"/>
        </w:tabs>
        <w:ind w:left="3600" w:hanging="360"/>
      </w:pPr>
      <w:rPr>
        <w:rFonts w:cs="Times New Roman"/>
      </w:rPr>
    </w:lvl>
    <w:lvl w:ilvl="5" w:tplc="0418001B">
      <w:start w:val="1"/>
      <w:numFmt w:val="decimal"/>
      <w:lvlText w:val="%6."/>
      <w:lvlJc w:val="left"/>
      <w:pPr>
        <w:tabs>
          <w:tab w:val="num" w:pos="4320"/>
        </w:tabs>
        <w:ind w:left="4320" w:hanging="360"/>
      </w:pPr>
      <w:rPr>
        <w:rFonts w:cs="Times New Roman"/>
      </w:rPr>
    </w:lvl>
    <w:lvl w:ilvl="6" w:tplc="0418000F">
      <w:start w:val="1"/>
      <w:numFmt w:val="decimal"/>
      <w:lvlText w:val="%7."/>
      <w:lvlJc w:val="left"/>
      <w:pPr>
        <w:tabs>
          <w:tab w:val="num" w:pos="5040"/>
        </w:tabs>
        <w:ind w:left="5040" w:hanging="360"/>
      </w:pPr>
      <w:rPr>
        <w:rFonts w:cs="Times New Roman"/>
      </w:rPr>
    </w:lvl>
    <w:lvl w:ilvl="7" w:tplc="04180019">
      <w:start w:val="1"/>
      <w:numFmt w:val="decimal"/>
      <w:lvlText w:val="%8."/>
      <w:lvlJc w:val="left"/>
      <w:pPr>
        <w:tabs>
          <w:tab w:val="num" w:pos="5760"/>
        </w:tabs>
        <w:ind w:left="5760" w:hanging="360"/>
      </w:pPr>
      <w:rPr>
        <w:rFonts w:cs="Times New Roman"/>
      </w:rPr>
    </w:lvl>
    <w:lvl w:ilvl="8" w:tplc="0418001B">
      <w:start w:val="1"/>
      <w:numFmt w:val="decimal"/>
      <w:lvlText w:val="%9."/>
      <w:lvlJc w:val="left"/>
      <w:pPr>
        <w:tabs>
          <w:tab w:val="num" w:pos="6480"/>
        </w:tabs>
        <w:ind w:left="6480" w:hanging="360"/>
      </w:pPr>
      <w:rPr>
        <w:rFonts w:cs="Times New Roman"/>
      </w:rPr>
    </w:lvl>
  </w:abstractNum>
  <w:abstractNum w:abstractNumId="5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8" w15:restartNumberingAfterBreak="0">
    <w:nsid w:val="6B224F5C"/>
    <w:multiLevelType w:val="hybridMultilevel"/>
    <w:tmpl w:val="80A49F7A"/>
    <w:lvl w:ilvl="0" w:tplc="04090017">
      <w:start w:val="1"/>
      <w:numFmt w:val="lowerLetter"/>
      <w:lvlText w:val="%1)"/>
      <w:lvlJc w:val="left"/>
      <w:pPr>
        <w:ind w:left="1260" w:hanging="360"/>
      </w:pPr>
    </w:lvl>
    <w:lvl w:ilvl="1" w:tplc="04190017">
      <w:start w:val="1"/>
      <w:numFmt w:val="lowerLetter"/>
      <w:lvlText w:val="%2)"/>
      <w:lvlJc w:val="left"/>
      <w:pPr>
        <w:ind w:left="785"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59" w15:restartNumberingAfterBreak="0">
    <w:nsid w:val="6DBC13BA"/>
    <w:multiLevelType w:val="hybridMultilevel"/>
    <w:tmpl w:val="84F057EE"/>
    <w:lvl w:ilvl="0" w:tplc="04190017">
      <w:start w:val="1"/>
      <w:numFmt w:val="lowerLetter"/>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0" w15:restartNumberingAfterBreak="0">
    <w:nsid w:val="6EA21B4D"/>
    <w:multiLevelType w:val="hybridMultilevel"/>
    <w:tmpl w:val="1B62F898"/>
    <w:lvl w:ilvl="0" w:tplc="04190017">
      <w:start w:val="1"/>
      <w:numFmt w:val="lowerLetter"/>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1" w15:restartNumberingAfterBreak="0">
    <w:nsid w:val="73031DF7"/>
    <w:multiLevelType w:val="hybridMultilevel"/>
    <w:tmpl w:val="5002D6DC"/>
    <w:lvl w:ilvl="0" w:tplc="3BD48CCA">
      <w:start w:val="1"/>
      <w:numFmt w:val="upperRoman"/>
      <w:lvlText w:val="%1."/>
      <w:lvlJc w:val="left"/>
      <w:pPr>
        <w:ind w:left="720" w:hanging="720"/>
      </w:pPr>
      <w:rPr>
        <w:rFonts w:cs="Times New Roman" w:hint="default"/>
      </w:rPr>
    </w:lvl>
    <w:lvl w:ilvl="1" w:tplc="905809B8" w:tentative="1">
      <w:start w:val="1"/>
      <w:numFmt w:val="lowerLetter"/>
      <w:lvlText w:val="%2."/>
      <w:lvlJc w:val="left"/>
      <w:pPr>
        <w:ind w:left="1935" w:hanging="360"/>
      </w:pPr>
      <w:rPr>
        <w:rFonts w:cs="Times New Roman"/>
      </w:rPr>
    </w:lvl>
    <w:lvl w:ilvl="2" w:tplc="0418001B" w:tentative="1">
      <w:start w:val="1"/>
      <w:numFmt w:val="lowerRoman"/>
      <w:lvlText w:val="%3."/>
      <w:lvlJc w:val="right"/>
      <w:pPr>
        <w:ind w:left="2655" w:hanging="180"/>
      </w:pPr>
      <w:rPr>
        <w:rFonts w:cs="Times New Roman"/>
      </w:rPr>
    </w:lvl>
    <w:lvl w:ilvl="3" w:tplc="0418000F" w:tentative="1">
      <w:start w:val="1"/>
      <w:numFmt w:val="decimal"/>
      <w:lvlText w:val="%4."/>
      <w:lvlJc w:val="left"/>
      <w:pPr>
        <w:ind w:left="3375" w:hanging="360"/>
      </w:pPr>
      <w:rPr>
        <w:rFonts w:cs="Times New Roman"/>
      </w:rPr>
    </w:lvl>
    <w:lvl w:ilvl="4" w:tplc="04180019" w:tentative="1">
      <w:start w:val="1"/>
      <w:numFmt w:val="lowerLetter"/>
      <w:lvlText w:val="%5."/>
      <w:lvlJc w:val="left"/>
      <w:pPr>
        <w:ind w:left="4095" w:hanging="360"/>
      </w:pPr>
      <w:rPr>
        <w:rFonts w:cs="Times New Roman"/>
      </w:rPr>
    </w:lvl>
    <w:lvl w:ilvl="5" w:tplc="0418001B" w:tentative="1">
      <w:start w:val="1"/>
      <w:numFmt w:val="lowerRoman"/>
      <w:lvlText w:val="%6."/>
      <w:lvlJc w:val="right"/>
      <w:pPr>
        <w:ind w:left="4815" w:hanging="180"/>
      </w:pPr>
      <w:rPr>
        <w:rFonts w:cs="Times New Roman"/>
      </w:rPr>
    </w:lvl>
    <w:lvl w:ilvl="6" w:tplc="0418000F" w:tentative="1">
      <w:start w:val="1"/>
      <w:numFmt w:val="decimal"/>
      <w:lvlText w:val="%7."/>
      <w:lvlJc w:val="left"/>
      <w:pPr>
        <w:ind w:left="5535" w:hanging="360"/>
      </w:pPr>
      <w:rPr>
        <w:rFonts w:cs="Times New Roman"/>
      </w:rPr>
    </w:lvl>
    <w:lvl w:ilvl="7" w:tplc="04180019" w:tentative="1">
      <w:start w:val="1"/>
      <w:numFmt w:val="lowerLetter"/>
      <w:lvlText w:val="%8."/>
      <w:lvlJc w:val="left"/>
      <w:pPr>
        <w:ind w:left="6255" w:hanging="360"/>
      </w:pPr>
      <w:rPr>
        <w:rFonts w:cs="Times New Roman"/>
      </w:rPr>
    </w:lvl>
    <w:lvl w:ilvl="8" w:tplc="0418001B" w:tentative="1">
      <w:start w:val="1"/>
      <w:numFmt w:val="lowerRoman"/>
      <w:lvlText w:val="%9."/>
      <w:lvlJc w:val="right"/>
      <w:pPr>
        <w:ind w:left="6975" w:hanging="180"/>
      </w:pPr>
      <w:rPr>
        <w:rFonts w:cs="Times New Roman"/>
      </w:rPr>
    </w:lvl>
  </w:abstractNum>
  <w:abstractNum w:abstractNumId="62" w15:restartNumberingAfterBreak="0">
    <w:nsid w:val="76CD553B"/>
    <w:multiLevelType w:val="hybridMultilevel"/>
    <w:tmpl w:val="EB40795C"/>
    <w:lvl w:ilvl="0" w:tplc="85D47A1E">
      <w:start w:val="1"/>
      <w:numFmt w:val="bullet"/>
      <w:lvlText w:val=""/>
      <w:lvlJc w:val="left"/>
      <w:pPr>
        <w:ind w:left="720" w:hanging="360"/>
      </w:pPr>
      <w:rPr>
        <w:rFonts w:ascii="Symbol" w:hAnsi="Symbol"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63" w15:restartNumberingAfterBreak="0">
    <w:nsid w:val="7C7B4EAB"/>
    <w:multiLevelType w:val="hybridMultilevel"/>
    <w:tmpl w:val="47B07DE8"/>
    <w:lvl w:ilvl="0" w:tplc="189C65C2">
      <w:start w:val="1"/>
      <w:numFmt w:val="lowerLetter"/>
      <w:lvlText w:val="%1)"/>
      <w:lvlJc w:val="left"/>
      <w:pPr>
        <w:tabs>
          <w:tab w:val="num" w:pos="1134"/>
        </w:tabs>
        <w:ind w:firstLine="1077"/>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64" w15:restartNumberingAfterBreak="0">
    <w:nsid w:val="7F507C5D"/>
    <w:multiLevelType w:val="hybridMultilevel"/>
    <w:tmpl w:val="0A3CFED2"/>
    <w:lvl w:ilvl="0" w:tplc="792055BA">
      <w:start w:val="1"/>
      <w:numFmt w:val="decimal"/>
      <w:pStyle w:val="ListParagraph"/>
      <w:lvlText w:val="%1."/>
      <w:lvlJc w:val="left"/>
      <w:pPr>
        <w:ind w:left="9716"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5"/>
  </w:num>
  <w:num w:numId="2">
    <w:abstractNumId w:val="64"/>
  </w:num>
  <w:num w:numId="3">
    <w:abstractNumId w:val="19"/>
  </w:num>
  <w:num w:numId="4">
    <w:abstractNumId w:val="27"/>
  </w:num>
  <w:num w:numId="5">
    <w:abstractNumId w:val="23"/>
  </w:num>
  <w:num w:numId="6">
    <w:abstractNumId w:val="14"/>
  </w:num>
  <w:num w:numId="7">
    <w:abstractNumId w:val="52"/>
  </w:num>
  <w:num w:numId="8">
    <w:abstractNumId w:val="15"/>
  </w:num>
  <w:num w:numId="9">
    <w:abstractNumId w:val="38"/>
  </w:num>
  <w:num w:numId="10">
    <w:abstractNumId w:val="57"/>
  </w:num>
  <w:num w:numId="11">
    <w:abstractNumId w:val="16"/>
  </w:num>
  <w:num w:numId="12">
    <w:abstractNumId w:val="13"/>
  </w:num>
  <w:num w:numId="13">
    <w:abstractNumId w:val="45"/>
  </w:num>
  <w:num w:numId="14">
    <w:abstractNumId w:val="51"/>
  </w:num>
  <w:num w:numId="15">
    <w:abstractNumId w:val="37"/>
  </w:num>
  <w:num w:numId="16">
    <w:abstractNumId w:val="55"/>
    <w:lvlOverride w:ilvl="0">
      <w:startOverride w:val="2"/>
    </w:lvlOverride>
  </w:num>
  <w:num w:numId="17">
    <w:abstractNumId w:val="49"/>
  </w:num>
  <w:num w:numId="18">
    <w:abstractNumId w:val="10"/>
  </w:num>
  <w:num w:numId="19">
    <w:abstractNumId w:val="20"/>
  </w:num>
  <w:num w:numId="20">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num>
  <w:num w:numId="24">
    <w:abstractNumId w:val="49"/>
    <w:lvlOverride w:ilvl="0"/>
    <w:lvlOverride w:ilvl="1"/>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num>
  <w:num w:numId="26">
    <w:abstractNumId w:val="3"/>
  </w:num>
  <w:num w:numId="27">
    <w:abstractNumId w:val="33"/>
  </w:num>
  <w:num w:numId="28">
    <w:abstractNumId w:val="18"/>
  </w:num>
  <w:num w:numId="29">
    <w:abstractNumId w:val="32"/>
    <w:lvlOverride w:ilvl="0">
      <w:startOverride w:val="1"/>
    </w:lvlOverride>
  </w:num>
  <w:num w:numId="30">
    <w:abstractNumId w:val="9"/>
    <w:lvlOverride w:ilvl="0">
      <w:startOverride w:val="1"/>
    </w:lvlOverride>
  </w:num>
  <w:num w:numId="31">
    <w:abstractNumId w:val="4"/>
  </w:num>
  <w:num w:numId="32">
    <w:abstractNumId w:val="28"/>
  </w:num>
  <w:num w:numId="33">
    <w:abstractNumId w:val="1"/>
  </w:num>
  <w:num w:numId="34">
    <w:abstractNumId w:val="30"/>
  </w:num>
  <w:num w:numId="35">
    <w:abstractNumId w:val="61"/>
  </w:num>
  <w:num w:numId="36">
    <w:abstractNumId w:val="50"/>
  </w:num>
  <w:num w:numId="37">
    <w:abstractNumId w:val="5"/>
  </w:num>
  <w:num w:numId="38">
    <w:abstractNumId w:val="17"/>
  </w:num>
  <w:num w:numId="39">
    <w:abstractNumId w:val="7"/>
  </w:num>
  <w:num w:numId="40">
    <w:abstractNumId w:val="34"/>
  </w:num>
  <w:num w:numId="41">
    <w:abstractNumId w:val="54"/>
  </w:num>
  <w:num w:numId="42">
    <w:abstractNumId w:val="21"/>
  </w:num>
  <w:num w:numId="43">
    <w:abstractNumId w:val="6"/>
  </w:num>
  <w:num w:numId="44">
    <w:abstractNumId w:val="53"/>
  </w:num>
  <w:num w:numId="45">
    <w:abstractNumId w:val="44"/>
  </w:num>
  <w:num w:numId="46">
    <w:abstractNumId w:val="0"/>
  </w:num>
  <w:num w:numId="47">
    <w:abstractNumId w:val="8"/>
  </w:num>
  <w:num w:numId="48">
    <w:abstractNumId w:val="2"/>
  </w:num>
  <w:num w:numId="49">
    <w:abstractNumId w:val="48"/>
  </w:num>
  <w:num w:numId="50">
    <w:abstractNumId w:val="12"/>
  </w:num>
  <w:num w:numId="51">
    <w:abstractNumId w:val="31"/>
  </w:num>
  <w:num w:numId="52">
    <w:abstractNumId w:val="62"/>
  </w:num>
  <w:num w:numId="53">
    <w:abstractNumId w:val="22"/>
  </w:num>
  <w:num w:numId="54">
    <w:abstractNumId w:val="11"/>
  </w:num>
  <w:num w:numId="55">
    <w:abstractNumId w:val="47"/>
  </w:num>
  <w:num w:numId="56">
    <w:abstractNumId w:val="63"/>
  </w:num>
  <w:num w:numId="57">
    <w:abstractNumId w:val="41"/>
  </w:num>
  <w:num w:numId="58">
    <w:abstractNumId w:val="29"/>
  </w:num>
  <w:num w:numId="59">
    <w:abstractNumId w:val="25"/>
  </w:num>
  <w:num w:numId="60">
    <w:abstractNumId w:val="35"/>
  </w:num>
  <w:num w:numId="61">
    <w:abstractNumId w:val="60"/>
  </w:num>
  <w:num w:numId="62">
    <w:abstractNumId w:val="42"/>
  </w:num>
  <w:num w:numId="63">
    <w:abstractNumId w:val="46"/>
  </w:num>
  <w:num w:numId="64">
    <w:abstractNumId w:val="43"/>
  </w:num>
  <w:num w:numId="65">
    <w:abstractNumId w:val="59"/>
  </w:num>
  <w:num w:numId="66">
    <w:abstractNumId w:val="4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hyphenationZone w:val="283"/>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6846"/>
    <w:rsid w:val="00037595"/>
    <w:rsid w:val="00037AB3"/>
    <w:rsid w:val="00040B14"/>
    <w:rsid w:val="00040E78"/>
    <w:rsid w:val="000417A9"/>
    <w:rsid w:val="0004670D"/>
    <w:rsid w:val="000508CD"/>
    <w:rsid w:val="00050E70"/>
    <w:rsid w:val="0005316F"/>
    <w:rsid w:val="00054AD8"/>
    <w:rsid w:val="00055A06"/>
    <w:rsid w:val="000565E9"/>
    <w:rsid w:val="00056F96"/>
    <w:rsid w:val="00057663"/>
    <w:rsid w:val="00057F3A"/>
    <w:rsid w:val="00060382"/>
    <w:rsid w:val="00063E8A"/>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15D"/>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39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66C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9B7"/>
    <w:rsid w:val="00135A02"/>
    <w:rsid w:val="00136841"/>
    <w:rsid w:val="0013795E"/>
    <w:rsid w:val="00140091"/>
    <w:rsid w:val="001401CD"/>
    <w:rsid w:val="001407E8"/>
    <w:rsid w:val="00142784"/>
    <w:rsid w:val="00143643"/>
    <w:rsid w:val="0014385D"/>
    <w:rsid w:val="00144066"/>
    <w:rsid w:val="00144AB7"/>
    <w:rsid w:val="00146734"/>
    <w:rsid w:val="001467C0"/>
    <w:rsid w:val="00147538"/>
    <w:rsid w:val="00150F5B"/>
    <w:rsid w:val="00151413"/>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0CD"/>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879"/>
    <w:rsid w:val="001C5A47"/>
    <w:rsid w:val="001C64AC"/>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6F37"/>
    <w:rsid w:val="00227010"/>
    <w:rsid w:val="00227207"/>
    <w:rsid w:val="00227348"/>
    <w:rsid w:val="002301B1"/>
    <w:rsid w:val="00231831"/>
    <w:rsid w:val="00232D6D"/>
    <w:rsid w:val="00233538"/>
    <w:rsid w:val="00234A81"/>
    <w:rsid w:val="0023571C"/>
    <w:rsid w:val="002359F7"/>
    <w:rsid w:val="00235D6F"/>
    <w:rsid w:val="00240DAC"/>
    <w:rsid w:val="0024128A"/>
    <w:rsid w:val="00241479"/>
    <w:rsid w:val="00241B8D"/>
    <w:rsid w:val="002429ED"/>
    <w:rsid w:val="00242CAE"/>
    <w:rsid w:val="00244A30"/>
    <w:rsid w:val="00246C3E"/>
    <w:rsid w:val="002477E2"/>
    <w:rsid w:val="00247A37"/>
    <w:rsid w:val="002514C3"/>
    <w:rsid w:val="00251B8A"/>
    <w:rsid w:val="002539DB"/>
    <w:rsid w:val="00260B38"/>
    <w:rsid w:val="002614DE"/>
    <w:rsid w:val="0026412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990"/>
    <w:rsid w:val="002B4D12"/>
    <w:rsid w:val="002B4DC3"/>
    <w:rsid w:val="002B5DEF"/>
    <w:rsid w:val="002B624D"/>
    <w:rsid w:val="002B7A36"/>
    <w:rsid w:val="002C2210"/>
    <w:rsid w:val="002C2965"/>
    <w:rsid w:val="002C31A1"/>
    <w:rsid w:val="002C4354"/>
    <w:rsid w:val="002C4803"/>
    <w:rsid w:val="002C764E"/>
    <w:rsid w:val="002C7CCD"/>
    <w:rsid w:val="002D1A7E"/>
    <w:rsid w:val="002D1BB6"/>
    <w:rsid w:val="002D2505"/>
    <w:rsid w:val="002D66EB"/>
    <w:rsid w:val="002D6E71"/>
    <w:rsid w:val="002D7857"/>
    <w:rsid w:val="002E14DF"/>
    <w:rsid w:val="002E1640"/>
    <w:rsid w:val="002E183A"/>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4AD9"/>
    <w:rsid w:val="00316769"/>
    <w:rsid w:val="00316C81"/>
    <w:rsid w:val="00316F2D"/>
    <w:rsid w:val="0031777A"/>
    <w:rsid w:val="00317E85"/>
    <w:rsid w:val="003207B4"/>
    <w:rsid w:val="00320A57"/>
    <w:rsid w:val="00320AC6"/>
    <w:rsid w:val="00321728"/>
    <w:rsid w:val="003226E0"/>
    <w:rsid w:val="0032321E"/>
    <w:rsid w:val="00323BE3"/>
    <w:rsid w:val="00324E2A"/>
    <w:rsid w:val="0032570E"/>
    <w:rsid w:val="00327654"/>
    <w:rsid w:val="0033109C"/>
    <w:rsid w:val="003317BE"/>
    <w:rsid w:val="00332F8E"/>
    <w:rsid w:val="003353C8"/>
    <w:rsid w:val="0034089D"/>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571"/>
    <w:rsid w:val="0036564A"/>
    <w:rsid w:val="00365B58"/>
    <w:rsid w:val="00366D59"/>
    <w:rsid w:val="00366E2C"/>
    <w:rsid w:val="00367E05"/>
    <w:rsid w:val="003731FD"/>
    <w:rsid w:val="00373336"/>
    <w:rsid w:val="00373AF9"/>
    <w:rsid w:val="003751BD"/>
    <w:rsid w:val="00377CE0"/>
    <w:rsid w:val="0038163C"/>
    <w:rsid w:val="00381725"/>
    <w:rsid w:val="00381EF2"/>
    <w:rsid w:val="00383FA1"/>
    <w:rsid w:val="00384C2A"/>
    <w:rsid w:val="003854DB"/>
    <w:rsid w:val="003861FA"/>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A714C"/>
    <w:rsid w:val="003B0E90"/>
    <w:rsid w:val="003B1284"/>
    <w:rsid w:val="003B4ACE"/>
    <w:rsid w:val="003B56EF"/>
    <w:rsid w:val="003B7497"/>
    <w:rsid w:val="003B7763"/>
    <w:rsid w:val="003B7830"/>
    <w:rsid w:val="003C027B"/>
    <w:rsid w:val="003C1106"/>
    <w:rsid w:val="003C3AE2"/>
    <w:rsid w:val="003C3B2C"/>
    <w:rsid w:val="003C4159"/>
    <w:rsid w:val="003C456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259B"/>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2C86"/>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285"/>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078C"/>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BF"/>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051"/>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2DF8"/>
    <w:rsid w:val="005F6807"/>
    <w:rsid w:val="00600941"/>
    <w:rsid w:val="006009B2"/>
    <w:rsid w:val="00601A5E"/>
    <w:rsid w:val="00601B8F"/>
    <w:rsid w:val="00602562"/>
    <w:rsid w:val="00602CA6"/>
    <w:rsid w:val="00602F2C"/>
    <w:rsid w:val="00603207"/>
    <w:rsid w:val="00603DE7"/>
    <w:rsid w:val="00604556"/>
    <w:rsid w:val="0060606F"/>
    <w:rsid w:val="00606581"/>
    <w:rsid w:val="006104BA"/>
    <w:rsid w:val="00611887"/>
    <w:rsid w:val="00612081"/>
    <w:rsid w:val="00612956"/>
    <w:rsid w:val="00612F38"/>
    <w:rsid w:val="00613469"/>
    <w:rsid w:val="006155E4"/>
    <w:rsid w:val="00615AE8"/>
    <w:rsid w:val="00615E49"/>
    <w:rsid w:val="0061697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322"/>
    <w:rsid w:val="00647E26"/>
    <w:rsid w:val="006504AB"/>
    <w:rsid w:val="00650510"/>
    <w:rsid w:val="00650958"/>
    <w:rsid w:val="00650E1C"/>
    <w:rsid w:val="006526E7"/>
    <w:rsid w:val="00652C78"/>
    <w:rsid w:val="0065496F"/>
    <w:rsid w:val="00657833"/>
    <w:rsid w:val="00660111"/>
    <w:rsid w:val="00660BA7"/>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79A"/>
    <w:rsid w:val="00694A09"/>
    <w:rsid w:val="00694C64"/>
    <w:rsid w:val="00694C7B"/>
    <w:rsid w:val="00694E99"/>
    <w:rsid w:val="0069507C"/>
    <w:rsid w:val="006957AA"/>
    <w:rsid w:val="00696992"/>
    <w:rsid w:val="00697048"/>
    <w:rsid w:val="006A075A"/>
    <w:rsid w:val="006A0B61"/>
    <w:rsid w:val="006A1387"/>
    <w:rsid w:val="006A13D0"/>
    <w:rsid w:val="006A1B4F"/>
    <w:rsid w:val="006A4DD0"/>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5D5E"/>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558"/>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08BD"/>
    <w:rsid w:val="00780CD1"/>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2E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CB4"/>
    <w:rsid w:val="008655F6"/>
    <w:rsid w:val="00867676"/>
    <w:rsid w:val="00867DA9"/>
    <w:rsid w:val="0087088F"/>
    <w:rsid w:val="00871B4B"/>
    <w:rsid w:val="008726D2"/>
    <w:rsid w:val="00873EA6"/>
    <w:rsid w:val="00873FEF"/>
    <w:rsid w:val="00875CFC"/>
    <w:rsid w:val="00875FEF"/>
    <w:rsid w:val="00876326"/>
    <w:rsid w:val="0088001B"/>
    <w:rsid w:val="00881C9F"/>
    <w:rsid w:val="008823D0"/>
    <w:rsid w:val="00883577"/>
    <w:rsid w:val="00887BE2"/>
    <w:rsid w:val="00887E6E"/>
    <w:rsid w:val="00891872"/>
    <w:rsid w:val="00892692"/>
    <w:rsid w:val="0089355B"/>
    <w:rsid w:val="00893E7C"/>
    <w:rsid w:val="00896119"/>
    <w:rsid w:val="008A07AD"/>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3E2B"/>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73C"/>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023"/>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846"/>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28F"/>
    <w:rsid w:val="00A55E28"/>
    <w:rsid w:val="00A56CE6"/>
    <w:rsid w:val="00A56DD7"/>
    <w:rsid w:val="00A56E57"/>
    <w:rsid w:val="00A60292"/>
    <w:rsid w:val="00A60A69"/>
    <w:rsid w:val="00A60BDD"/>
    <w:rsid w:val="00A61074"/>
    <w:rsid w:val="00A61C31"/>
    <w:rsid w:val="00A6201E"/>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DC2"/>
    <w:rsid w:val="00A93C8E"/>
    <w:rsid w:val="00A946E0"/>
    <w:rsid w:val="00A953D2"/>
    <w:rsid w:val="00A96BD5"/>
    <w:rsid w:val="00A96FA9"/>
    <w:rsid w:val="00A973C8"/>
    <w:rsid w:val="00AA1372"/>
    <w:rsid w:val="00AA2A44"/>
    <w:rsid w:val="00AA3E12"/>
    <w:rsid w:val="00AA698F"/>
    <w:rsid w:val="00AA70E8"/>
    <w:rsid w:val="00AB2528"/>
    <w:rsid w:val="00AB2648"/>
    <w:rsid w:val="00AB634C"/>
    <w:rsid w:val="00AC1F5C"/>
    <w:rsid w:val="00AC2F1E"/>
    <w:rsid w:val="00AC3A7D"/>
    <w:rsid w:val="00AC4562"/>
    <w:rsid w:val="00AC4778"/>
    <w:rsid w:val="00AC4FF7"/>
    <w:rsid w:val="00AC7246"/>
    <w:rsid w:val="00AC78C9"/>
    <w:rsid w:val="00AC7CA8"/>
    <w:rsid w:val="00AD061A"/>
    <w:rsid w:val="00AD3778"/>
    <w:rsid w:val="00AD4A0A"/>
    <w:rsid w:val="00AD5F4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1CE4"/>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70F7"/>
    <w:rsid w:val="00B90D94"/>
    <w:rsid w:val="00B91A34"/>
    <w:rsid w:val="00B927F6"/>
    <w:rsid w:val="00B92FD0"/>
    <w:rsid w:val="00B93561"/>
    <w:rsid w:val="00B936DA"/>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6CC"/>
    <w:rsid w:val="00BE0197"/>
    <w:rsid w:val="00BE2C93"/>
    <w:rsid w:val="00BE32F4"/>
    <w:rsid w:val="00BE362C"/>
    <w:rsid w:val="00BE48D7"/>
    <w:rsid w:val="00BE5425"/>
    <w:rsid w:val="00BE5A1E"/>
    <w:rsid w:val="00BF1E79"/>
    <w:rsid w:val="00BF1FB8"/>
    <w:rsid w:val="00BF2BE1"/>
    <w:rsid w:val="00BF4972"/>
    <w:rsid w:val="00BF4F93"/>
    <w:rsid w:val="00BF5BF3"/>
    <w:rsid w:val="00C005CD"/>
    <w:rsid w:val="00C0172A"/>
    <w:rsid w:val="00C0254C"/>
    <w:rsid w:val="00C056B5"/>
    <w:rsid w:val="00C060AF"/>
    <w:rsid w:val="00C0632C"/>
    <w:rsid w:val="00C06A3D"/>
    <w:rsid w:val="00C06FE7"/>
    <w:rsid w:val="00C074E3"/>
    <w:rsid w:val="00C10538"/>
    <w:rsid w:val="00C10B7C"/>
    <w:rsid w:val="00C121F1"/>
    <w:rsid w:val="00C12A2E"/>
    <w:rsid w:val="00C16E1E"/>
    <w:rsid w:val="00C17D27"/>
    <w:rsid w:val="00C20F59"/>
    <w:rsid w:val="00C21039"/>
    <w:rsid w:val="00C225A6"/>
    <w:rsid w:val="00C23B1D"/>
    <w:rsid w:val="00C24A6E"/>
    <w:rsid w:val="00C25482"/>
    <w:rsid w:val="00C2681E"/>
    <w:rsid w:val="00C312DC"/>
    <w:rsid w:val="00C32433"/>
    <w:rsid w:val="00C325CC"/>
    <w:rsid w:val="00C32620"/>
    <w:rsid w:val="00C329FF"/>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26F6"/>
    <w:rsid w:val="00C67690"/>
    <w:rsid w:val="00C67758"/>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BE4"/>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D7420"/>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587"/>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1C6"/>
    <w:rsid w:val="00D318EB"/>
    <w:rsid w:val="00D31E62"/>
    <w:rsid w:val="00D31EF6"/>
    <w:rsid w:val="00D33322"/>
    <w:rsid w:val="00D34BFF"/>
    <w:rsid w:val="00D370FE"/>
    <w:rsid w:val="00D372D7"/>
    <w:rsid w:val="00D3764E"/>
    <w:rsid w:val="00D379F6"/>
    <w:rsid w:val="00D4075B"/>
    <w:rsid w:val="00D40FBC"/>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E5DF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C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41DF"/>
    <w:rsid w:val="00F7506D"/>
    <w:rsid w:val="00F751A6"/>
    <w:rsid w:val="00F751CD"/>
    <w:rsid w:val="00F75F0C"/>
    <w:rsid w:val="00F76253"/>
    <w:rsid w:val="00F80BB0"/>
    <w:rsid w:val="00F8399A"/>
    <w:rsid w:val="00F83A9F"/>
    <w:rsid w:val="00F85248"/>
    <w:rsid w:val="00F854EA"/>
    <w:rsid w:val="00F85D58"/>
    <w:rsid w:val="00F86700"/>
    <w:rsid w:val="00F90362"/>
    <w:rsid w:val="00F91B0A"/>
    <w:rsid w:val="00F92ACB"/>
    <w:rsid w:val="00F92DE2"/>
    <w:rsid w:val="00F94BAD"/>
    <w:rsid w:val="00F954EF"/>
    <w:rsid w:val="00F95925"/>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50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FFA292A"/>
  <w15:docId w15:val="{A96C5930-36A3-4ED3-A3F9-E019D0518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uiPriority w:val="99"/>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Sub-Clause Sub-paragraph"/>
    <w:basedOn w:val="Normal"/>
    <w:next w:val="Normal"/>
    <w:link w:val="Heading4Char"/>
    <w:uiPriority w:val="99"/>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9"/>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9"/>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Sub-Clause Sub-paragraph Char"/>
    <w:basedOn w:val="DefaultParagraphFont"/>
    <w:link w:val="Heading4"/>
    <w:uiPriority w:val="9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9"/>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qFormat/>
    <w:rsid w:val="00A20ACF"/>
    <w:pPr>
      <w:numPr>
        <w:numId w:val="2"/>
      </w:numPr>
      <w:tabs>
        <w:tab w:val="left" w:pos="1134"/>
      </w:tabs>
      <w:ind w:left="360"/>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uiPriority w:val="99"/>
    <w:qFormat/>
    <w:rsid w:val="00A20ACF"/>
    <w:pPr>
      <w:jc w:val="center"/>
    </w:pPr>
    <w:rPr>
      <w:b/>
      <w:noProof w:val="0"/>
      <w:sz w:val="32"/>
      <w:szCs w:val="20"/>
      <w:lang w:val="en-US" w:eastAsia="ru-RU"/>
    </w:rPr>
  </w:style>
  <w:style w:type="character" w:customStyle="1" w:styleId="SubtitleChar">
    <w:name w:val="Subtitle Char"/>
    <w:basedOn w:val="DefaultParagraphFont"/>
    <w:link w:val="Subtitle"/>
    <w:uiPriority w:val="99"/>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uiPriority w:val="99"/>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uiPriority w:val="99"/>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uiPriority w:val="99"/>
    <w:rsid w:val="00A20ACF"/>
    <w:pPr>
      <w:jc w:val="center"/>
    </w:pPr>
    <w:rPr>
      <w:noProof w:val="0"/>
      <w:lang w:val="ru-RU" w:eastAsia="ru-RU"/>
    </w:rPr>
  </w:style>
  <w:style w:type="paragraph" w:customStyle="1" w:styleId="cb">
    <w:name w:val="cb"/>
    <w:basedOn w:val="Normal"/>
    <w:uiPriority w:val="99"/>
    <w:rsid w:val="00A20ACF"/>
    <w:pPr>
      <w:jc w:val="center"/>
    </w:pPr>
    <w:rPr>
      <w:b/>
      <w:bCs/>
      <w:noProof w:val="0"/>
      <w:lang w:val="ru-RU" w:eastAsia="ru-RU"/>
    </w:rPr>
  </w:style>
  <w:style w:type="paragraph" w:styleId="BodyTextIndent3">
    <w:name w:val="Body Text Indent 3"/>
    <w:basedOn w:val="Normal"/>
    <w:link w:val="BodyTextIndent3Char"/>
    <w:uiPriority w:val="99"/>
    <w:rsid w:val="00A20ACF"/>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uiPriority w:val="99"/>
    <w:rsid w:val="00A20ACF"/>
    <w:pPr>
      <w:jc w:val="center"/>
    </w:pPr>
    <w:rPr>
      <w:b/>
      <w:bCs/>
      <w:noProof w:val="0"/>
      <w:lang w:eastAsia="ru-RU"/>
    </w:rPr>
  </w:style>
  <w:style w:type="paragraph" w:customStyle="1" w:styleId="rg">
    <w:name w:val="rg"/>
    <w:basedOn w:val="Normal"/>
    <w:uiPriority w:val="99"/>
    <w:rsid w:val="00A20ACF"/>
    <w:pPr>
      <w:jc w:val="right"/>
    </w:pPr>
    <w:rPr>
      <w:noProof w:val="0"/>
      <w:lang w:val="ru-RU" w:eastAsia="ru-RU"/>
    </w:rPr>
  </w:style>
  <w:style w:type="paragraph" w:customStyle="1" w:styleId="Listparagraf1">
    <w:name w:val="Listă paragraf1"/>
    <w:basedOn w:val="Normal"/>
    <w:uiPriority w:val="99"/>
    <w:qFormat/>
    <w:rsid w:val="00A20ACF"/>
    <w:pPr>
      <w:ind w:left="708"/>
    </w:pPr>
    <w:rPr>
      <w:noProof w:val="0"/>
      <w:lang w:eastAsia="ru-RU"/>
    </w:rPr>
  </w:style>
  <w:style w:type="paragraph" w:customStyle="1" w:styleId="Sub-ClauseText">
    <w:name w:val="Sub-Clause Text"/>
    <w:basedOn w:val="Normal"/>
    <w:uiPriority w:val="99"/>
    <w:rsid w:val="00A20ACF"/>
    <w:pPr>
      <w:spacing w:before="120" w:after="120"/>
      <w:jc w:val="both"/>
    </w:pPr>
    <w:rPr>
      <w:noProof w:val="0"/>
      <w:spacing w:val="-4"/>
      <w:szCs w:val="20"/>
      <w:lang w:val="en-US"/>
    </w:rPr>
  </w:style>
  <w:style w:type="paragraph" w:customStyle="1" w:styleId="i">
    <w:name w:val="(i)"/>
    <w:basedOn w:val="Normal"/>
    <w:uiPriority w:val="99"/>
    <w:rsid w:val="00A20ACF"/>
    <w:pPr>
      <w:suppressAutoHyphens/>
      <w:jc w:val="both"/>
    </w:pPr>
    <w:rPr>
      <w:rFonts w:ascii="Tms Rmn" w:hAnsi="Tms Rmn"/>
      <w:noProof w:val="0"/>
      <w:szCs w:val="20"/>
      <w:lang w:val="en-US"/>
    </w:rPr>
  </w:style>
  <w:style w:type="paragraph" w:customStyle="1" w:styleId="ListParagraph1">
    <w:name w:val="List Paragraph1"/>
    <w:basedOn w:val="Normal"/>
    <w:uiPriority w:val="99"/>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uiPriority w:val="99"/>
    <w:rsid w:val="00A20ACF"/>
    <w:pPr>
      <w:spacing w:after="240"/>
    </w:pPr>
    <w:rPr>
      <w:noProof w:val="0"/>
      <w:szCs w:val="20"/>
      <w:lang w:val="en-US"/>
    </w:rPr>
  </w:style>
  <w:style w:type="paragraph" w:styleId="TOCHeading">
    <w:name w:val="TOC Heading"/>
    <w:basedOn w:val="Heading1"/>
    <w:next w:val="Normal"/>
    <w:uiPriority w:val="9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9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9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9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uiPriority w:val="99"/>
    <w:rsid w:val="00A20ACF"/>
    <w:pPr>
      <w:jc w:val="both"/>
    </w:pPr>
    <w:rPr>
      <w:noProof w:val="0"/>
      <w:sz w:val="20"/>
      <w:szCs w:val="20"/>
      <w:lang w:val="en-US"/>
    </w:rPr>
  </w:style>
  <w:style w:type="character" w:customStyle="1" w:styleId="FootnoteTextChar">
    <w:name w:val="Footnote Text Char"/>
    <w:basedOn w:val="DefaultParagraphFont"/>
    <w:link w:val="FootnoteText"/>
    <w:uiPriority w:val="99"/>
    <w:rsid w:val="00A20ACF"/>
    <w:rPr>
      <w:rFonts w:ascii="Times New Roman" w:eastAsia="Times New Roman" w:hAnsi="Times New Roman" w:cs="Times New Roman"/>
      <w:sz w:val="20"/>
      <w:szCs w:val="20"/>
      <w:lang w:val="en-US"/>
    </w:rPr>
  </w:style>
  <w:style w:type="character" w:styleId="FootnoteReference">
    <w:name w:val="footnote reference"/>
    <w:uiPriority w:val="99"/>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uiPriority w:val="99"/>
    <w:rsid w:val="00A20ACF"/>
  </w:style>
  <w:style w:type="paragraph" w:customStyle="1" w:styleId="Style3">
    <w:name w:val="Style3"/>
    <w:basedOn w:val="Heading3"/>
    <w:link w:val="Style3Char"/>
    <w:uiPriority w:val="99"/>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uiPriority w:val="99"/>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9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9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9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9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9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9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uiPriority w:val="99"/>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fontstyle01">
    <w:name w:val="fontstyle01"/>
    <w:uiPriority w:val="99"/>
    <w:rsid w:val="00615AE8"/>
    <w:rPr>
      <w:rFonts w:ascii="Times New Roman" w:hAnsi="Times New Roman"/>
      <w:color w:val="000000"/>
      <w:sz w:val="24"/>
    </w:rPr>
  </w:style>
  <w:style w:type="character" w:customStyle="1" w:styleId="docheader1">
    <w:name w:val="doc_header1"/>
    <w:basedOn w:val="DefaultParagraphFont"/>
    <w:uiPriority w:val="99"/>
    <w:rsid w:val="00615AE8"/>
    <w:rPr>
      <w:rFonts w:ascii="Times New Roman" w:hAnsi="Times New Roman" w:cs="Times New Roman"/>
      <w:b/>
      <w:bCs/>
      <w:color w:val="000000"/>
      <w:sz w:val="24"/>
      <w:szCs w:val="24"/>
    </w:rPr>
  </w:style>
  <w:style w:type="character" w:customStyle="1" w:styleId="HTMLPreformattedChar1">
    <w:name w:val="HTML Preformatted Char1"/>
    <w:basedOn w:val="DefaultParagraphFont"/>
    <w:uiPriority w:val="99"/>
    <w:semiHidden/>
    <w:rsid w:val="00615AE8"/>
    <w:rPr>
      <w:rFonts w:ascii="Consolas" w:eastAsia="Times New Roman" w:hAnsi="Consolas" w:cs="Times New Roman"/>
      <w:sz w:val="20"/>
      <w:szCs w:val="20"/>
      <w:lang w:val="ru-RU" w:eastAsia="ru-RU"/>
    </w:rPr>
  </w:style>
  <w:style w:type="paragraph" w:styleId="NoSpacing">
    <w:name w:val="No Spacing"/>
    <w:link w:val="NoSpacingChar"/>
    <w:uiPriority w:val="99"/>
    <w:qFormat/>
    <w:rsid w:val="00615AE8"/>
    <w:pPr>
      <w:spacing w:after="0" w:line="240" w:lineRule="auto"/>
    </w:pPr>
    <w:rPr>
      <w:rFonts w:ascii="Times New Roman" w:eastAsia="Calibri" w:hAnsi="Times New Roman" w:cs="Times New Roman"/>
      <w:lang w:val="ru-RU" w:eastAsia="ru-RU"/>
    </w:rPr>
  </w:style>
  <w:style w:type="character" w:customStyle="1" w:styleId="NoSpacingChar">
    <w:name w:val="No Spacing Char"/>
    <w:link w:val="NoSpacing"/>
    <w:uiPriority w:val="99"/>
    <w:locked/>
    <w:rsid w:val="00615AE8"/>
    <w:rPr>
      <w:rFonts w:ascii="Times New Roman" w:eastAsia="Calibri" w:hAnsi="Times New Roman" w:cs="Times New Roman"/>
      <w:lang w:val="ru-RU" w:eastAsia="ru-RU"/>
    </w:rPr>
  </w:style>
  <w:style w:type="character" w:customStyle="1" w:styleId="BodyTextChar1">
    <w:name w:val="Body Text Char1"/>
    <w:basedOn w:val="DefaultParagraphFont"/>
    <w:uiPriority w:val="99"/>
    <w:locked/>
    <w:rsid w:val="00615AE8"/>
    <w:rPr>
      <w:rFonts w:ascii="Baltica RR" w:hAnsi="Baltica RR" w:cs="Times New Roman"/>
      <w:sz w:val="20"/>
      <w:szCs w:val="20"/>
      <w:lang w:val="ro-RO"/>
    </w:rPr>
  </w:style>
  <w:style w:type="paragraph" w:customStyle="1" w:styleId="TOCHeading1">
    <w:name w:val="TOC Heading1"/>
    <w:basedOn w:val="Heading1"/>
    <w:next w:val="Normal"/>
    <w:uiPriority w:val="99"/>
    <w:rsid w:val="00615AE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longtext">
    <w:name w:val="long_text"/>
    <w:basedOn w:val="DefaultParagraphFont"/>
    <w:uiPriority w:val="99"/>
    <w:rsid w:val="00615AE8"/>
    <w:rPr>
      <w:rFonts w:cs="Times New Roman"/>
    </w:rPr>
  </w:style>
  <w:style w:type="character" w:customStyle="1" w:styleId="hps">
    <w:name w:val="hps"/>
    <w:basedOn w:val="DefaultParagraphFont"/>
    <w:uiPriority w:val="99"/>
    <w:rsid w:val="00615AE8"/>
    <w:rPr>
      <w:rFonts w:cs="Times New Roman"/>
    </w:rPr>
  </w:style>
  <w:style w:type="character" w:customStyle="1" w:styleId="hpsalt-edited">
    <w:name w:val="hps alt-edited"/>
    <w:basedOn w:val="DefaultParagraphFont"/>
    <w:uiPriority w:val="99"/>
    <w:rsid w:val="00615AE8"/>
    <w:rPr>
      <w:rFonts w:cs="Times New Roman"/>
    </w:rPr>
  </w:style>
  <w:style w:type="character" w:customStyle="1" w:styleId="CharChar11">
    <w:name w:val="Char Char11"/>
    <w:basedOn w:val="DefaultParagraphFont"/>
    <w:uiPriority w:val="99"/>
    <w:rsid w:val="00615AE8"/>
    <w:rPr>
      <w:rFonts w:ascii="Calibri" w:eastAsia="PMingLiU" w:hAnsi="Calibri" w:cs="Times New Roman"/>
      <w:sz w:val="22"/>
      <w:szCs w:val="22"/>
      <w:lang w:val="en-US" w:eastAsia="zh-CN"/>
    </w:rPr>
  </w:style>
  <w:style w:type="character" w:customStyle="1" w:styleId="CharChar10">
    <w:name w:val="Char Char10"/>
    <w:basedOn w:val="DefaultParagraphFont"/>
    <w:uiPriority w:val="99"/>
    <w:rsid w:val="00615AE8"/>
    <w:rPr>
      <w:rFonts w:cs="Times New Roman"/>
      <w:sz w:val="24"/>
      <w:szCs w:val="24"/>
    </w:rPr>
  </w:style>
  <w:style w:type="character" w:customStyle="1" w:styleId="CharChar17">
    <w:name w:val="Char Char17"/>
    <w:basedOn w:val="DefaultParagraphFont"/>
    <w:uiPriority w:val="99"/>
    <w:rsid w:val="00615AE8"/>
    <w:rPr>
      <w:rFonts w:eastAsia="Times New Roman" w:cs="Times New Roman"/>
      <w:b/>
      <w:sz w:val="24"/>
      <w:szCs w:val="24"/>
      <w:lang w:val="en-US" w:eastAsia="en-US"/>
    </w:rPr>
  </w:style>
  <w:style w:type="character" w:customStyle="1" w:styleId="CharChar16">
    <w:name w:val="Char Char16"/>
    <w:basedOn w:val="DefaultParagraphFont"/>
    <w:uiPriority w:val="99"/>
    <w:rsid w:val="00615AE8"/>
    <w:rPr>
      <w:rFonts w:ascii="Cambria" w:hAnsi="Cambria" w:cs="Times New Roman"/>
      <w:b/>
      <w:bCs/>
      <w:noProof/>
      <w:color w:val="4F81BD"/>
      <w:sz w:val="26"/>
      <w:szCs w:val="26"/>
      <w:lang w:val="ro-RO" w:eastAsia="en-US"/>
    </w:rPr>
  </w:style>
  <w:style w:type="character" w:customStyle="1" w:styleId="Sub-ClauseSub-paragraphCharChar">
    <w:name w:val="Sub-Clause Sub-paragraph Char Char"/>
    <w:basedOn w:val="DefaultParagraphFont"/>
    <w:uiPriority w:val="99"/>
    <w:rsid w:val="00615AE8"/>
    <w:rPr>
      <w:rFonts w:ascii="Baltica RR" w:hAnsi="Baltica RR" w:cs="Times New Roman"/>
      <w:b/>
      <w:sz w:val="24"/>
      <w:lang w:val="ro-RO"/>
    </w:rPr>
  </w:style>
  <w:style w:type="character" w:customStyle="1" w:styleId="CharChar14">
    <w:name w:val="Char Char14"/>
    <w:basedOn w:val="DefaultParagraphFont"/>
    <w:uiPriority w:val="99"/>
    <w:rsid w:val="00615AE8"/>
    <w:rPr>
      <w:rFonts w:eastAsia="Times New Roman" w:cs="Times New Roman"/>
      <w:sz w:val="28"/>
      <w:lang w:val="ro-RO"/>
    </w:rPr>
  </w:style>
  <w:style w:type="character" w:customStyle="1" w:styleId="CharChar13">
    <w:name w:val="Char Char13"/>
    <w:basedOn w:val="DefaultParagraphFont"/>
    <w:uiPriority w:val="99"/>
    <w:rsid w:val="00615AE8"/>
    <w:rPr>
      <w:rFonts w:ascii="Calibri" w:hAnsi="Calibri" w:cs="Times New Roman"/>
      <w:i/>
      <w:iCs/>
      <w:sz w:val="24"/>
      <w:szCs w:val="24"/>
      <w:lang w:val="ro-RO" w:eastAsia="en-US"/>
    </w:rPr>
  </w:style>
  <w:style w:type="character" w:customStyle="1" w:styleId="CharChar12">
    <w:name w:val="Char Char12"/>
    <w:basedOn w:val="DefaultParagraphFont"/>
    <w:uiPriority w:val="99"/>
    <w:rsid w:val="00615AE8"/>
    <w:rPr>
      <w:rFonts w:ascii="Cambria" w:hAnsi="Cambria" w:cs="Times New Roman"/>
      <w:sz w:val="22"/>
      <w:szCs w:val="22"/>
      <w:lang w:val="ro-RO" w:eastAsia="en-US"/>
    </w:rPr>
  </w:style>
  <w:style w:type="character" w:customStyle="1" w:styleId="CharChar15">
    <w:name w:val="Char Char15"/>
    <w:basedOn w:val="DefaultParagraphFont"/>
    <w:uiPriority w:val="99"/>
    <w:locked/>
    <w:rsid w:val="00615AE8"/>
    <w:rPr>
      <w:rFonts w:cs="Times New Roman"/>
      <w:b/>
      <w:bCs/>
      <w:sz w:val="24"/>
      <w:szCs w:val="24"/>
      <w:lang w:val="en-US" w:eastAsia="en-US"/>
    </w:rPr>
  </w:style>
  <w:style w:type="character" w:customStyle="1" w:styleId="CharChar9">
    <w:name w:val="Char Char9"/>
    <w:basedOn w:val="DefaultParagraphFont"/>
    <w:uiPriority w:val="99"/>
    <w:rsid w:val="00615AE8"/>
    <w:rPr>
      <w:rFonts w:eastAsia="Times New Roman" w:cs="Times New Roman"/>
      <w:noProof/>
      <w:sz w:val="24"/>
      <w:szCs w:val="24"/>
      <w:lang w:val="ro-RO" w:eastAsia="en-US"/>
    </w:rPr>
  </w:style>
  <w:style w:type="character" w:customStyle="1" w:styleId="CharChar8">
    <w:name w:val="Char Char8"/>
    <w:basedOn w:val="DefaultParagraphFont"/>
    <w:uiPriority w:val="99"/>
    <w:rsid w:val="00615AE8"/>
    <w:rPr>
      <w:rFonts w:eastAsia="Times New Roman" w:cs="Times New Roman"/>
    </w:rPr>
  </w:style>
  <w:style w:type="character" w:customStyle="1" w:styleId="CharChar7">
    <w:name w:val="Char Char7"/>
    <w:basedOn w:val="DefaultParagraphFont"/>
    <w:uiPriority w:val="99"/>
    <w:rsid w:val="00615AE8"/>
    <w:rPr>
      <w:rFonts w:eastAsia="Times New Roman" w:cs="Times New Roman"/>
      <w:b/>
      <w:sz w:val="32"/>
      <w:lang w:val="en-US"/>
    </w:rPr>
  </w:style>
  <w:style w:type="character" w:customStyle="1" w:styleId="CharChar6">
    <w:name w:val="Char Char6"/>
    <w:basedOn w:val="DefaultParagraphFont"/>
    <w:uiPriority w:val="99"/>
    <w:rsid w:val="00615AE8"/>
    <w:rPr>
      <w:rFonts w:eastAsia="Times New Roman" w:cs="Times New Roman"/>
      <w:lang w:val="ro-RO"/>
    </w:rPr>
  </w:style>
  <w:style w:type="character" w:customStyle="1" w:styleId="CharChar5">
    <w:name w:val="Char Char5"/>
    <w:basedOn w:val="DefaultParagraphFont"/>
    <w:uiPriority w:val="99"/>
    <w:rsid w:val="00615AE8"/>
    <w:rPr>
      <w:rFonts w:ascii="Baltica RR" w:hAnsi="Baltica RR" w:cs="Times New Roman"/>
      <w:sz w:val="24"/>
      <w:lang w:val="ro-RO"/>
    </w:rPr>
  </w:style>
  <w:style w:type="character" w:customStyle="1" w:styleId="CharChar4">
    <w:name w:val="Char Char4"/>
    <w:basedOn w:val="DefaultParagraphFont"/>
    <w:uiPriority w:val="99"/>
    <w:rsid w:val="00615AE8"/>
    <w:rPr>
      <w:rFonts w:ascii="Tahoma" w:hAnsi="Tahoma" w:cs="Tahoma"/>
      <w:sz w:val="16"/>
      <w:szCs w:val="16"/>
    </w:rPr>
  </w:style>
  <w:style w:type="character" w:customStyle="1" w:styleId="CharChar3">
    <w:name w:val="Char Char3"/>
    <w:basedOn w:val="DefaultParagraphFont"/>
    <w:uiPriority w:val="99"/>
    <w:rsid w:val="00615AE8"/>
    <w:rPr>
      <w:rFonts w:eastAsia="Times New Roman" w:cs="Times New Roman"/>
      <w:sz w:val="16"/>
      <w:szCs w:val="16"/>
      <w:lang w:val="ro-RO" w:eastAsia="en-US"/>
    </w:rPr>
  </w:style>
  <w:style w:type="character" w:customStyle="1" w:styleId="CharChar2">
    <w:name w:val="Char Char2"/>
    <w:basedOn w:val="DefaultParagraphFont"/>
    <w:uiPriority w:val="99"/>
    <w:rsid w:val="00615AE8"/>
    <w:rPr>
      <w:rFonts w:eastAsia="Times New Roman" w:cs="Times New Roman"/>
      <w:lang w:val="en-US" w:eastAsia="en-US"/>
    </w:rPr>
  </w:style>
  <w:style w:type="character" w:customStyle="1" w:styleId="CharChar1">
    <w:name w:val="Char Char1"/>
    <w:basedOn w:val="DefaultParagraphFont"/>
    <w:uiPriority w:val="99"/>
    <w:rsid w:val="00615AE8"/>
    <w:rPr>
      <w:rFonts w:eastAsia="Times New Roman" w:cs="Times New Roman"/>
    </w:rPr>
  </w:style>
  <w:style w:type="character" w:customStyle="1" w:styleId="CharChar">
    <w:name w:val="Char Char"/>
    <w:basedOn w:val="CharChar1"/>
    <w:uiPriority w:val="99"/>
    <w:rsid w:val="00615AE8"/>
    <w:rPr>
      <w:rFonts w:eastAsia="Times New Roman" w:cs="Times New Roman"/>
      <w:b/>
      <w:bCs/>
    </w:rPr>
  </w:style>
  <w:style w:type="paragraph" w:styleId="Title">
    <w:name w:val="Title"/>
    <w:basedOn w:val="Normal"/>
    <w:next w:val="Subtitle"/>
    <w:link w:val="TitleChar1"/>
    <w:uiPriority w:val="99"/>
    <w:qFormat/>
    <w:rsid w:val="00615AE8"/>
    <w:pPr>
      <w:suppressAutoHyphens/>
      <w:jc w:val="center"/>
    </w:pPr>
    <w:rPr>
      <w:b/>
      <w:noProof w:val="0"/>
      <w:sz w:val="28"/>
      <w:lang w:eastAsia="ar-SA"/>
    </w:rPr>
  </w:style>
  <w:style w:type="character" w:customStyle="1" w:styleId="TitleChar">
    <w:name w:val="Title Char"/>
    <w:basedOn w:val="DefaultParagraphFont"/>
    <w:uiPriority w:val="99"/>
    <w:rsid w:val="00615AE8"/>
    <w:rPr>
      <w:rFonts w:asciiTheme="majorHAnsi" w:eastAsiaTheme="majorEastAsia" w:hAnsiTheme="majorHAnsi" w:cstheme="majorBidi"/>
      <w:noProof/>
      <w:color w:val="323E4F" w:themeColor="text2" w:themeShade="BF"/>
      <w:spacing w:val="5"/>
      <w:kern w:val="28"/>
      <w:sz w:val="52"/>
      <w:szCs w:val="52"/>
      <w:lang w:val="ro-RO"/>
    </w:rPr>
  </w:style>
  <w:style w:type="character" w:customStyle="1" w:styleId="TitleChar1">
    <w:name w:val="Title Char1"/>
    <w:basedOn w:val="DefaultParagraphFont"/>
    <w:link w:val="Title"/>
    <w:uiPriority w:val="99"/>
    <w:locked/>
    <w:rsid w:val="00615AE8"/>
    <w:rPr>
      <w:rFonts w:ascii="Times New Roman" w:eastAsia="Times New Roman" w:hAnsi="Times New Roman" w:cs="Times New Roman"/>
      <w:b/>
      <w:sz w:val="28"/>
      <w:szCs w:val="24"/>
      <w:lang w:val="ro-RO" w:eastAsia="ar-SA"/>
    </w:rPr>
  </w:style>
  <w:style w:type="paragraph" w:customStyle="1" w:styleId="Corptext21">
    <w:name w:val="Corp text 21"/>
    <w:basedOn w:val="Normal"/>
    <w:uiPriority w:val="99"/>
    <w:rsid w:val="00615AE8"/>
    <w:pPr>
      <w:suppressAutoHyphens/>
      <w:jc w:val="both"/>
    </w:pPr>
    <w:rPr>
      <w:bCs/>
      <w:noProof w:val="0"/>
      <w:lang w:eastAsia="ar-SA"/>
    </w:rPr>
  </w:style>
  <w:style w:type="character" w:customStyle="1" w:styleId="fontstyle21">
    <w:name w:val="fontstyle21"/>
    <w:uiPriority w:val="99"/>
    <w:rsid w:val="00615AE8"/>
    <w:rPr>
      <w:rFonts w:ascii="Times New Roman" w:hAnsi="Times New Roman"/>
      <w:i/>
      <w:color w:val="000000"/>
      <w:sz w:val="24"/>
    </w:rPr>
  </w:style>
  <w:style w:type="paragraph" w:customStyle="1" w:styleId="21">
    <w:name w:val="Основной текст 21"/>
    <w:basedOn w:val="Normal"/>
    <w:uiPriority w:val="99"/>
    <w:rsid w:val="00615AE8"/>
    <w:pPr>
      <w:suppressAutoHyphens/>
    </w:pPr>
    <w:rPr>
      <w:noProof w:val="0"/>
      <w:sz w:val="28"/>
      <w:lang w:eastAsia="ar-SA"/>
    </w:rPr>
  </w:style>
  <w:style w:type="character" w:customStyle="1" w:styleId="docheader">
    <w:name w:val="doc_header"/>
    <w:uiPriority w:val="99"/>
    <w:rsid w:val="00615AE8"/>
  </w:style>
  <w:style w:type="table" w:customStyle="1" w:styleId="TableGrid1">
    <w:name w:val="Table Grid1"/>
    <w:basedOn w:val="TableNormal"/>
    <w:uiPriority w:val="39"/>
    <w:rsid w:val="00616979"/>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DefaultParagraphFont"/>
    <w:rsid w:val="00616979"/>
  </w:style>
  <w:style w:type="numbering" w:customStyle="1" w:styleId="NoList1">
    <w:name w:val="No List1"/>
    <w:next w:val="NoList"/>
    <w:uiPriority w:val="99"/>
    <w:semiHidden/>
    <w:unhideWhenUsed/>
    <w:rsid w:val="00616979"/>
  </w:style>
  <w:style w:type="table" w:customStyle="1" w:styleId="TableGrid3">
    <w:name w:val="Table Grid3"/>
    <w:basedOn w:val="TableNormal"/>
    <w:next w:val="TableGrid"/>
    <w:uiPriority w:val="39"/>
    <w:rsid w:val="00616979"/>
    <w:pPr>
      <w:spacing w:after="0" w:line="240" w:lineRule="auto"/>
    </w:pPr>
    <w:rPr>
      <w:rFonts w:eastAsia="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lowedHyperlink1">
    <w:name w:val="FollowedHyperlink1"/>
    <w:basedOn w:val="DefaultParagraphFont"/>
    <w:uiPriority w:val="99"/>
    <w:semiHidden/>
    <w:unhideWhenUsed/>
    <w:rsid w:val="00616979"/>
    <w:rPr>
      <w:color w:val="800080"/>
      <w:u w:val="single"/>
    </w:rPr>
  </w:style>
  <w:style w:type="character" w:styleId="FollowedHyperlink">
    <w:name w:val="FollowedHyperlink"/>
    <w:basedOn w:val="DefaultParagraphFont"/>
    <w:uiPriority w:val="99"/>
    <w:semiHidden/>
    <w:unhideWhenUsed/>
    <w:rsid w:val="00616979"/>
    <w:rPr>
      <w:color w:val="954F72" w:themeColor="followedHyperlink"/>
      <w:u w:val="single"/>
    </w:rPr>
  </w:style>
  <w:style w:type="numbering" w:customStyle="1" w:styleId="NoList2">
    <w:name w:val="No List2"/>
    <w:next w:val="NoList"/>
    <w:uiPriority w:val="99"/>
    <w:semiHidden/>
    <w:unhideWhenUsed/>
    <w:rsid w:val="0087088F"/>
  </w:style>
  <w:style w:type="table" w:customStyle="1" w:styleId="TableGrid4">
    <w:name w:val="Table Grid4"/>
    <w:basedOn w:val="TableNormal"/>
    <w:next w:val="TableGrid"/>
    <w:uiPriority w:val="39"/>
    <w:rsid w:val="0087088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87088F"/>
    <w:rPr>
      <w:color w:val="605E5C"/>
      <w:shd w:val="clear" w:color="auto" w:fill="E1DFDD"/>
    </w:rPr>
  </w:style>
  <w:style w:type="numbering" w:customStyle="1" w:styleId="NoList3">
    <w:name w:val="No List3"/>
    <w:next w:val="NoList"/>
    <w:uiPriority w:val="99"/>
    <w:semiHidden/>
    <w:unhideWhenUsed/>
    <w:rsid w:val="0092773C"/>
  </w:style>
  <w:style w:type="table" w:customStyle="1" w:styleId="TableGrid5">
    <w:name w:val="Table Grid5"/>
    <w:basedOn w:val="TableNormal"/>
    <w:next w:val="TableGrid"/>
    <w:uiPriority w:val="39"/>
    <w:rsid w:val="0092773C"/>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92773C"/>
  </w:style>
  <w:style w:type="numbering" w:customStyle="1" w:styleId="NoList21">
    <w:name w:val="No List21"/>
    <w:next w:val="NoList"/>
    <w:uiPriority w:val="99"/>
    <w:semiHidden/>
    <w:unhideWhenUsed/>
    <w:rsid w:val="00927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98560550">
      <w:bodyDiv w:val="1"/>
      <w:marLeft w:val="0"/>
      <w:marRight w:val="0"/>
      <w:marTop w:val="0"/>
      <w:marBottom w:val="0"/>
      <w:divBdr>
        <w:top w:val="none" w:sz="0" w:space="0" w:color="auto"/>
        <w:left w:val="none" w:sz="0" w:space="0" w:color="auto"/>
        <w:bottom w:val="none" w:sz="0" w:space="0" w:color="auto"/>
        <w:right w:val="none" w:sz="0" w:space="0" w:color="auto"/>
      </w:divBdr>
    </w:div>
    <w:div w:id="8191493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2395966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6132671">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36901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ate.gov.md/open/company-details" TargetMode="External"/><Relationship Id="rId18" Type="http://schemas.openxmlformats.org/officeDocument/2006/relationships/image" Target="media/image3.png"/><Relationship Id="rId26" Type="http://schemas.openxmlformats.org/officeDocument/2006/relationships/image" Target="media/image5.jpeg"/><Relationship Id="rId39" Type="http://schemas.openxmlformats.org/officeDocument/2006/relationships/oleObject" Target="embeddings/oleObject4.bin"/><Relationship Id="rId21" Type="http://schemas.openxmlformats.org/officeDocument/2006/relationships/header" Target="header2.xml"/><Relationship Id="rId34" Type="http://schemas.openxmlformats.org/officeDocument/2006/relationships/oleObject" Target="embeddings/oleObject2.bin"/><Relationship Id="rId42" Type="http://schemas.openxmlformats.org/officeDocument/2006/relationships/footer" Target="footer7.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contabilsef.md/term.php?l=ro&amp;term=1078&amp;t=Imobilizari" TargetMode="External"/><Relationship Id="rId29" Type="http://schemas.openxmlformats.org/officeDocument/2006/relationships/hyperlink" Target="https://ro.wikipedia.org/wiki/Salin%C4%8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achizitiicnas@cnas.gov.md" TargetMode="External"/><Relationship Id="rId24" Type="http://schemas.openxmlformats.org/officeDocument/2006/relationships/header" Target="header3.xml"/><Relationship Id="rId32" Type="http://schemas.openxmlformats.org/officeDocument/2006/relationships/image" Target="media/image8.wmf"/><Relationship Id="rId37" Type="http://schemas.openxmlformats.org/officeDocument/2006/relationships/footer" Target="footer5.xml"/><Relationship Id="rId40" Type="http://schemas.openxmlformats.org/officeDocument/2006/relationships/hyperlink" Target="mailto:achizitiicnas@cnas.gov.md"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footer" Target="footer2.xml"/><Relationship Id="rId28" Type="http://schemas.openxmlformats.org/officeDocument/2006/relationships/image" Target="media/image7.jpeg"/><Relationship Id="rId36"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image" Target="media/image4.jpeg"/><Relationship Id="rId31" Type="http://schemas.openxmlformats.org/officeDocument/2006/relationships/hyperlink" Target="http://www.mtender.gov.md"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 Id="rId22" Type="http://schemas.openxmlformats.org/officeDocument/2006/relationships/footer" Target="footer1.xml"/><Relationship Id="rId27" Type="http://schemas.openxmlformats.org/officeDocument/2006/relationships/image" Target="media/image6.jpeg"/><Relationship Id="rId30" Type="http://schemas.openxmlformats.org/officeDocument/2006/relationships/hyperlink" Target="mailto:contestatii@ansc.md" TargetMode="External"/><Relationship Id="rId35" Type="http://schemas.openxmlformats.org/officeDocument/2006/relationships/hyperlink" Target="mailto:achizitiicnas@cnas.gov.md" TargetMode="External"/><Relationship Id="rId43" Type="http://schemas.openxmlformats.org/officeDocument/2006/relationships/footer" Target="footer8.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www.cnas.gov.md" TargetMode="External"/><Relationship Id="rId17" Type="http://schemas.openxmlformats.org/officeDocument/2006/relationships/hyperlink" Target="http://www.contabilsef.md/term.php?l=ro&amp;term=1078&amp;t=Imobilizari" TargetMode="External"/><Relationship Id="rId25" Type="http://schemas.openxmlformats.org/officeDocument/2006/relationships/footer" Target="footer3.xml"/><Relationship Id="rId33" Type="http://schemas.openxmlformats.org/officeDocument/2006/relationships/oleObject" Target="embeddings/oleObject1.bin"/><Relationship Id="rId38" Type="http://schemas.openxmlformats.org/officeDocument/2006/relationships/oleObject" Target="embeddings/oleObject3.bin"/><Relationship Id="rId20" Type="http://schemas.openxmlformats.org/officeDocument/2006/relationships/header" Target="header1.xml"/><Relationship Id="rId41"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WrappedLabelHistory xmlns:xsd="http://www.w3.org/2001/XMLSchema" xmlns:xsi="http://www.w3.org/2001/XMLSchema-instance" xmlns="http://www.boldonjames.com/2016/02/Classifier/internal/wrappedLabelHistory">
  <Value>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</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zIRjDC0WpbnmrQN0KXBSHndOASV9Aq0j36zUWJH/yN0=</DigestValue>
      </Reference>
      <Reference URI="#CLASSIFICATIONHISTORY">
        <DigestMethod Algorithm="http://www.w3.org/2001/04/xmlenc#sha256"/>
        <DigestValue>lqdiloZVfPSWmaE0LZGwTuja5b/Aua1f60QzLjxHrQ0=</DigestValue>
      </Reference>
    </SignedInfo>
    <SignatureValue>SFxQJgutwOUXOQ8AReFiHk0QW9D4NI3q2PuaRft8Knq6M3fvVpoZOtcl3uIiOC0JmumTCH9ZI7ut3Abxu9yz2A==</SignatureValue>
    <Object Id="CLASSIFICATIONHISTORY">
      <ArrayOfString xmlns:xsd="http://www.w3.org/2001/XMLSchema" xmlns:xsi="http://www.w3.org/2001/XMLSchema-instance" xmlns="">
        <string>9/2nLae6xzRCUbOWSdGvHZlbEEi74STB</string>
      </ArrayOfString>
    </Object>
  </Signature>
</WrappedLabelHistory>
</file>

<file path=customXml/item3.xml><?xml version="1.0" encoding="utf-8"?>
<sisl xmlns:xsd="http://www.w3.org/2001/XMLSchema" xmlns:xsi="http://www.w3.org/2001/XMLSchema-instance" xmlns="http://www.boldonjames.com/2008/01/sie/internal/label" sislVersion="0" policy="eb053bfb-2813-4894-b8ed-7ac6cdc17c3c" origin="userSelected">
  <element uid="2b6be98e-2163-4daa-9604-786028aa0e61" value=""/>
</sisl>
</file>

<file path=customXml/item4.xml><?xml version="1.0" encoding="utf-8"?>
<WrappedLabelInfo xmlns:xsd="http://www.w3.org/2001/XMLSchema" xmlns:xsi="http://www.w3.org/2001/XMLSchema-instance" xmlns="http://www.boldonjames.com/2016/02/Classifier/internal/wrappedLabelInfo">
  <Value>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</Value>
  <Signature xmlns="http://www.w3.org/2000/09/xmldsig#">
    <SignedInfo>
      <CanonicalizationMethod Algorithm="http://www.w3.org/TR/2001/REC-xml-c14n-20010315"/>
      <SignatureMethod Algorithm="http://www.w3.org/2001/04/xmldsig-more#rsa-sha256"/>
      <Reference URI="">
        <Transforms>
          <Transform Algorithm="http://www.w3.org/2000/09/xmldsig#enveloped-signature"/>
        </Transforms>
        <DigestMethod Algorithm="http://www.w3.org/2001/04/xmlenc#sha256"/>
        <DigestValue>QI2GgTUMTLwaJAgpbHwy1Phx0XVsb0RVAl7nIY080QQ=</DigestValue>
      </Reference>
      <Reference URI="#INFO">
        <DigestMethod Algorithm="http://www.w3.org/2001/04/xmlenc#sha256"/>
        <DigestValue>Mq/APlG2jcNJ4oq2IhDn/cEtNJDME4nU6LeOj5Pv/tE=</DigestValue>
      </Reference>
    </SignedInfo>
    <SignatureValue>FPyjszyEIuCp8bhA1g6ySoOKRoWqGMoq46k1KMSol3zW1roIudtfol8ejowubJBqZLPad9iOd6RTWqlNlwtGPQ==</SignatureValue>
    <Object Id="INFO">
      <ArrayOfString xmlns:xsd="http://www.w3.org/2001/XMLSchema" xmlns:xsi="http://www.w3.org/2001/XMLSchema-instance" xmlns="">
        <string>NeDdM6FGTuiQKB+DXbba/8aoD5M9wfoq</string>
      </ArrayOfString>
    </Object>
  </Signature>
</WrappedLabelInfo>
</file>

<file path=customXml/itemProps1.xml><?xml version="1.0" encoding="utf-8"?>
<ds:datastoreItem xmlns:ds="http://schemas.openxmlformats.org/officeDocument/2006/customXml" ds:itemID="{BE1DFB38-5C0F-4B4E-B8FC-603E4DE74E09}">
  <ds:schemaRefs>
    <ds:schemaRef ds:uri="http://schemas.openxmlformats.org/officeDocument/2006/bibliography"/>
  </ds:schemaRefs>
</ds:datastoreItem>
</file>

<file path=customXml/itemProps2.xml><?xml version="1.0" encoding="utf-8"?>
<ds:datastoreItem xmlns:ds="http://schemas.openxmlformats.org/officeDocument/2006/customXml" ds:itemID="{3B10A1C2-6863-4419-8DA6-0E40AEAF06AF}">
  <ds:schemaRefs>
    <ds:schemaRef ds:uri="http://www.w3.org/2001/XMLSchema"/>
    <ds:schemaRef ds:uri="http://www.boldonjames.com/2016/02/Classifier/internal/wrappedLabelHistory"/>
    <ds:schemaRef ds:uri="http://www.w3.org/2000/09/xmldsig#"/>
    <ds:schemaRef ds:uri=""/>
  </ds:schemaRefs>
</ds:datastoreItem>
</file>

<file path=customXml/itemProps3.xml><?xml version="1.0" encoding="utf-8"?>
<ds:datastoreItem xmlns:ds="http://schemas.openxmlformats.org/officeDocument/2006/customXml" ds:itemID="{98733A65-FAD0-4CBF-85FD-767F933B077F}">
  <ds:schemaRefs>
    <ds:schemaRef ds:uri="http://www.w3.org/2001/XMLSchema"/>
    <ds:schemaRef ds:uri="http://www.boldonjames.com/2008/01/sie/internal/label"/>
  </ds:schemaRefs>
</ds:datastoreItem>
</file>

<file path=customXml/itemProps4.xml><?xml version="1.0" encoding="utf-8"?>
<ds:datastoreItem xmlns:ds="http://schemas.openxmlformats.org/officeDocument/2006/customXml" ds:itemID="{1D29CDA5-B969-46BA-B39F-1AA7225BEDD5}">
  <ds:schemaRefs>
    <ds:schemaRef ds:uri="http://www.w3.org/2001/XMLSchema"/>
    <ds:schemaRef ds:uri="http://www.boldonjames.com/2016/02/Classifier/internal/wrappedLabelInfo"/>
    <ds:schemaRef ds:uri="http://www.w3.org/2000/09/xmldsig#"/>
    <ds:schemaRef ds:uri=""/>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124</Pages>
  <Words>36720</Words>
  <Characters>239048</Characters>
  <Application>Microsoft Office Word</Application>
  <DocSecurity>0</DocSecurity>
  <Lines>8483</Lines>
  <Paragraphs>3577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280000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Oleg Baxanean</cp:lastModifiedBy>
  <cp:revision>7</cp:revision>
  <cp:lastPrinted>2026-04-10T08:08:00Z</cp:lastPrinted>
  <dcterms:created xsi:type="dcterms:W3CDTF">2026-04-10T07:11:00Z</dcterms:created>
  <dcterms:modified xsi:type="dcterms:W3CDTF">2026-04-10T08:09:00Z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7b9e716e-830b-4d95-94b7-e59ad279d0f0</vt:lpwstr>
  </property>
  <property fmtid="{D5CDD505-2E9C-101B-9397-08002B2CF9AE}" pid="3" name="bjSaver">
    <vt:lpwstr>igE+MluBiVwg+iQWCSTywtsTK1Ph1LPu</vt:lpwstr>
  </property>
  <property fmtid="{D5CDD505-2E9C-101B-9397-08002B2CF9AE}" pid="4" name="bjDocumentLabelXML">
    <vt:lpwstr>&lt;?xml version="1.0" encoding="us-ascii"?&gt;&lt;sisl xmlns:xsd="http://www.w3.org/2001/XMLSchema" xmlns:xsi="http://www.w3.org/2001/XMLSchema-instance" sislVersion="0" policy="eb053bfb-2813-4894-b8ed-7ac6cdc17c3c" origin="userSelected" xmlns="http://www.boldonj</vt:lpwstr>
  </property>
  <property fmtid="{D5CDD505-2E9C-101B-9397-08002B2CF9AE}" pid="5" name="bjDocumentLabelXML-0">
    <vt:lpwstr>ames.com/2008/01/sie/internal/label"&gt;&lt;element uid="2b6be98e-2163-4daa-9604-786028aa0e61" value="" /&gt;&lt;/sisl&gt;</vt:lpwstr>
  </property>
  <property fmtid="{D5CDD505-2E9C-101B-9397-08002B2CF9AE}" pid="6" name="bjDocumentSecurityLabel">
    <vt:lpwstr>Uz Public</vt:lpwstr>
  </property>
  <property fmtid="{D5CDD505-2E9C-101B-9397-08002B2CF9AE}" pid="7" name="bjClsUserRVM">
    <vt:lpwstr>[]</vt:lpwstr>
  </property>
  <property fmtid="{D5CDD505-2E9C-101B-9397-08002B2CF9AE}" pid="8" name="bjpmDocIH">
    <vt:lpwstr>ykt93jqyMMttu7rAgKkVMDiugSRxs67M</vt:lpwstr>
  </property>
  <property fmtid="{D5CDD505-2E9C-101B-9397-08002B2CF9AE}" pid="9" name="bjLabelHistoryID">
    <vt:lpwstr>{3B10A1C2-6863-4419-8DA6-0E40AEAF06AF}</vt:lpwstr>
  </property>
</Properties>
</file>