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0F974C" w14:textId="03920B14" w:rsidR="00C1522A" w:rsidRDefault="00C1522A" w:rsidP="00CB48E6">
      <w:pPr>
        <w:suppressAutoHyphens w:val="0"/>
        <w:ind w:right="253"/>
        <w:jc w:val="right"/>
        <w:rPr>
          <w:b/>
          <w:color w:val="000000"/>
          <w:lang w:val="ro-RO" w:eastAsia="ro-RO"/>
        </w:rPr>
      </w:pPr>
      <w:r>
        <w:rPr>
          <w:b/>
          <w:color w:val="000000"/>
          <w:lang w:val="ro-RO" w:eastAsia="ro-RO"/>
        </w:rPr>
        <w:t xml:space="preserve">Anexa nr. </w:t>
      </w:r>
      <w:r w:rsidR="005B0D15">
        <w:rPr>
          <w:b/>
          <w:color w:val="000000"/>
          <w:lang w:val="ro-RO" w:eastAsia="ro-RO"/>
        </w:rPr>
        <w:t>I</w:t>
      </w:r>
      <w:r w:rsidR="002C3F31">
        <w:rPr>
          <w:b/>
          <w:color w:val="000000"/>
          <w:lang w:val="ro-RO" w:eastAsia="ro-RO"/>
        </w:rPr>
        <w:t>II</w:t>
      </w:r>
    </w:p>
    <w:p w14:paraId="0E2C2471" w14:textId="77777777" w:rsidR="00C1522A" w:rsidRDefault="00C1522A" w:rsidP="00CF43E6">
      <w:pPr>
        <w:suppressAutoHyphens w:val="0"/>
        <w:rPr>
          <w:b/>
          <w:color w:val="000000"/>
          <w:lang w:val="ro-RO" w:eastAsia="ro-RO"/>
        </w:rPr>
      </w:pPr>
    </w:p>
    <w:p w14:paraId="4E7EB0C2" w14:textId="77777777" w:rsidR="00C1522A" w:rsidRPr="00CB48E6" w:rsidRDefault="00C1522A" w:rsidP="00CF43E6">
      <w:pPr>
        <w:suppressAutoHyphens w:val="0"/>
        <w:rPr>
          <w:b/>
          <w:color w:val="000000"/>
          <w:lang w:val="ro-RO" w:eastAsia="ro-RO"/>
        </w:rPr>
      </w:pPr>
    </w:p>
    <w:p w14:paraId="76C1C744" w14:textId="77777777" w:rsidR="00CB48E6" w:rsidRPr="00CB48E6" w:rsidRDefault="00DE6860" w:rsidP="00DE6860">
      <w:pPr>
        <w:jc w:val="center"/>
        <w:rPr>
          <w:b/>
          <w:color w:val="000000"/>
          <w:lang w:val="ro-RO" w:eastAsia="ro-RO"/>
        </w:rPr>
      </w:pPr>
      <w:r w:rsidRPr="00CB48E6">
        <w:rPr>
          <w:b/>
          <w:color w:val="000000"/>
          <w:lang w:val="ro-RO" w:eastAsia="ro-RO"/>
        </w:rPr>
        <w:t>Lista unităților de transport din gestiunea Sectorului auto, Departamentul asistență tehnică</w:t>
      </w:r>
      <w:r w:rsidRPr="00CB48E6">
        <w:rPr>
          <w:b/>
          <w:color w:val="000000"/>
          <w:lang w:val="ro-RO" w:eastAsia="ro-RO"/>
        </w:rPr>
        <w:t xml:space="preserve"> </w:t>
      </w:r>
    </w:p>
    <w:p w14:paraId="2A9EAE4A" w14:textId="30B04E8A" w:rsidR="00B37B78" w:rsidRPr="00CB48E6" w:rsidRDefault="00DE6860" w:rsidP="00DE6860">
      <w:pPr>
        <w:jc w:val="center"/>
        <w:rPr>
          <w:b/>
          <w:color w:val="000000"/>
          <w:lang w:val="ro-RO" w:eastAsia="ro-RO"/>
        </w:rPr>
      </w:pPr>
      <w:r w:rsidRPr="00CB48E6">
        <w:rPr>
          <w:b/>
          <w:color w:val="000000"/>
          <w:lang w:val="ro-RO" w:eastAsia="ro-RO"/>
        </w:rPr>
        <w:t>propuse pentru asigurarea CASCO pentru anul 2024-2025</w:t>
      </w:r>
    </w:p>
    <w:p w14:paraId="71EE1839" w14:textId="77777777" w:rsidR="00DE6860" w:rsidRPr="00CF43E6" w:rsidRDefault="00DE6860" w:rsidP="00DE6860">
      <w:pPr>
        <w:jc w:val="center"/>
        <w:rPr>
          <w:sz w:val="20"/>
          <w:szCs w:val="20"/>
          <w:lang w:val="en-US"/>
        </w:rPr>
      </w:pPr>
    </w:p>
    <w:tbl>
      <w:tblPr>
        <w:tblW w:w="15168" w:type="dxa"/>
        <w:tblInd w:w="-14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1"/>
        <w:gridCol w:w="2410"/>
        <w:gridCol w:w="1559"/>
        <w:gridCol w:w="2219"/>
        <w:gridCol w:w="2601"/>
        <w:gridCol w:w="1842"/>
        <w:gridCol w:w="1701"/>
        <w:gridCol w:w="1985"/>
      </w:tblGrid>
      <w:tr w:rsidR="00DE6860" w:rsidRPr="00EF4086" w14:paraId="618E5756" w14:textId="45E8C7B1" w:rsidTr="00EF4086">
        <w:trPr>
          <w:trHeight w:val="34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CB80C2" w14:textId="77777777" w:rsidR="00DE6860" w:rsidRPr="00EF4086" w:rsidRDefault="00DE6860" w:rsidP="00DE6860">
            <w:pPr>
              <w:pStyle w:val="1"/>
              <w:snapToGrid w:val="0"/>
              <w:jc w:val="center"/>
              <w:rPr>
                <w:b/>
                <w:color w:val="000000"/>
                <w:sz w:val="24"/>
                <w:szCs w:val="24"/>
                <w:lang w:val="ro-RO" w:eastAsia="ro-RO"/>
              </w:rPr>
            </w:pPr>
            <w:r w:rsidRPr="00EF4086">
              <w:rPr>
                <w:b/>
                <w:color w:val="000000"/>
                <w:sz w:val="24"/>
                <w:szCs w:val="24"/>
                <w:lang w:val="ro-RO" w:eastAsia="ro-RO"/>
              </w:rPr>
              <w:t>Nr.</w:t>
            </w:r>
          </w:p>
          <w:p w14:paraId="093601FD" w14:textId="433C0E42" w:rsidR="00DE6860" w:rsidRPr="00EF4086" w:rsidRDefault="00DE6860" w:rsidP="00DE6860">
            <w:pPr>
              <w:pStyle w:val="1"/>
              <w:snapToGrid w:val="0"/>
              <w:jc w:val="center"/>
              <w:rPr>
                <w:sz w:val="24"/>
                <w:szCs w:val="24"/>
                <w:lang w:val="ro-RO" w:eastAsia="ro-RO"/>
              </w:rPr>
            </w:pPr>
            <w:r w:rsidRPr="00EF4086">
              <w:rPr>
                <w:b/>
                <w:color w:val="000000"/>
                <w:sz w:val="24"/>
                <w:szCs w:val="24"/>
                <w:lang w:val="ro-RO" w:eastAsia="ro-RO"/>
              </w:rPr>
              <w:t>d/o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B5F431" w14:textId="6D9DF667" w:rsidR="00DE6860" w:rsidRPr="00EF4086" w:rsidRDefault="00DE6860" w:rsidP="00DE6860">
            <w:pPr>
              <w:pStyle w:val="1"/>
              <w:numPr>
                <w:ilvl w:val="0"/>
                <w:numId w:val="0"/>
              </w:numPr>
              <w:snapToGrid w:val="0"/>
              <w:jc w:val="center"/>
              <w:rPr>
                <w:b/>
                <w:sz w:val="24"/>
                <w:szCs w:val="24"/>
                <w:lang w:val="ro-RO"/>
              </w:rPr>
            </w:pPr>
            <w:r w:rsidRPr="00EF4086">
              <w:rPr>
                <w:b/>
                <w:color w:val="000000"/>
                <w:sz w:val="24"/>
                <w:szCs w:val="24"/>
                <w:lang w:val="ro-RO" w:eastAsia="ro-RO"/>
              </w:rPr>
              <w:t>Model vehicul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65BF9D" w14:textId="1EB2C92B" w:rsidR="00DE6860" w:rsidRPr="00EF4086" w:rsidRDefault="00DE6860" w:rsidP="00DE6860">
            <w:pPr>
              <w:snapToGrid w:val="0"/>
              <w:jc w:val="center"/>
              <w:rPr>
                <w:b/>
                <w:lang w:val="en-GB"/>
              </w:rPr>
            </w:pPr>
            <w:r w:rsidRPr="00EF4086">
              <w:rPr>
                <w:b/>
                <w:color w:val="000000"/>
                <w:lang w:val="ro-RO" w:eastAsia="ro-RO"/>
              </w:rPr>
              <w:t>Număr de înmatriculare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74AC46" w14:textId="51884608" w:rsidR="00DE6860" w:rsidRPr="00EF4086" w:rsidRDefault="00DE6860" w:rsidP="00DE6860">
            <w:pPr>
              <w:snapToGrid w:val="0"/>
              <w:jc w:val="center"/>
              <w:rPr>
                <w:b/>
                <w:lang w:val="en-GB"/>
              </w:rPr>
            </w:pPr>
            <w:r w:rsidRPr="00EF4086">
              <w:rPr>
                <w:b/>
                <w:color w:val="000000"/>
                <w:lang w:val="ro-RO" w:eastAsia="ro-RO"/>
              </w:rPr>
              <w:t>Anul fabricării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01C2C9" w14:textId="6C1C558A" w:rsidR="00DE6860" w:rsidRPr="00EF4086" w:rsidRDefault="00DE6860" w:rsidP="00DE6860">
            <w:pPr>
              <w:snapToGrid w:val="0"/>
              <w:jc w:val="center"/>
              <w:rPr>
                <w:b/>
                <w:lang w:val="ro-RO"/>
              </w:rPr>
            </w:pPr>
            <w:r w:rsidRPr="00EF4086">
              <w:rPr>
                <w:b/>
                <w:color w:val="000000"/>
                <w:lang w:val="ro-RO" w:eastAsia="ro-RO"/>
              </w:rPr>
              <w:t>Numărul caroseriei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9A6C31" w14:textId="32EF62BA" w:rsidR="00DE6860" w:rsidRPr="00EF4086" w:rsidRDefault="00DE6860" w:rsidP="00DE6860">
            <w:pPr>
              <w:snapToGrid w:val="0"/>
              <w:jc w:val="center"/>
              <w:rPr>
                <w:b/>
                <w:lang w:val="en-US"/>
              </w:rPr>
            </w:pPr>
            <w:r w:rsidRPr="00EF4086">
              <w:rPr>
                <w:b/>
                <w:color w:val="000000"/>
                <w:lang w:val="ro-RO" w:eastAsia="ro-RO"/>
              </w:rPr>
              <w:t>Numărul certificatului de înmatriculare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355F1A" w14:textId="197D3096" w:rsidR="00DE6860" w:rsidRPr="00EF4086" w:rsidRDefault="00DE6860" w:rsidP="00DE6860">
            <w:pPr>
              <w:snapToGrid w:val="0"/>
              <w:jc w:val="center"/>
              <w:rPr>
                <w:b/>
                <w:lang w:val="en-US"/>
              </w:rPr>
            </w:pPr>
            <w:r w:rsidRPr="00EF4086">
              <w:rPr>
                <w:b/>
                <w:color w:val="000000"/>
                <w:lang w:val="ro-RO" w:eastAsia="ro-RO"/>
              </w:rPr>
              <w:t>Capacitatea cilindrică a motorului, cm</w:t>
            </w:r>
            <w:r w:rsidRPr="00EF4086">
              <w:rPr>
                <w:b/>
                <w:color w:val="000000"/>
                <w:vertAlign w:val="superscript"/>
                <w:lang w:val="ro-RO" w:eastAsia="ro-RO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1BA47" w14:textId="20074825" w:rsidR="00DE6860" w:rsidRPr="00EF4086" w:rsidRDefault="00DE6860" w:rsidP="00DE6860">
            <w:pPr>
              <w:snapToGrid w:val="0"/>
              <w:jc w:val="center"/>
              <w:rPr>
                <w:b/>
                <w:color w:val="000000"/>
                <w:lang w:val="ro-RO" w:eastAsia="ro-RO"/>
              </w:rPr>
            </w:pPr>
            <w:r w:rsidRPr="00EF4086">
              <w:rPr>
                <w:b/>
                <w:color w:val="000000"/>
                <w:lang w:val="ro-RO" w:eastAsia="ro-RO"/>
              </w:rPr>
              <w:t>Prețul de piață a automobilului, lei</w:t>
            </w:r>
          </w:p>
        </w:tc>
      </w:tr>
      <w:tr w:rsidR="00DE6860" w:rsidRPr="00EF4086" w14:paraId="70C94999" w14:textId="0A93FBA1" w:rsidTr="00EF4086">
        <w:trPr>
          <w:trHeight w:val="225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60F3DD2" w14:textId="1EFB6A91" w:rsidR="00DE6860" w:rsidRPr="00EF4086" w:rsidRDefault="00701BCC" w:rsidP="00DE6860">
            <w:pPr>
              <w:snapToGrid w:val="0"/>
              <w:jc w:val="center"/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37B877" w14:textId="4C33FC6B" w:rsidR="00DE6860" w:rsidRPr="00EF4086" w:rsidRDefault="00DE6860" w:rsidP="00DE6860">
            <w:pPr>
              <w:snapToGrid w:val="0"/>
              <w:rPr>
                <w:lang w:val="en-GB"/>
              </w:rPr>
            </w:pPr>
            <w:r w:rsidRPr="00EF4086">
              <w:rPr>
                <w:lang w:val="en-GB"/>
              </w:rPr>
              <w:t>Dacia Duster Universal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AC9802" w14:textId="66F3D127" w:rsidR="00DE6860" w:rsidRPr="00EF4086" w:rsidRDefault="00DE6860" w:rsidP="00DE6860">
            <w:pPr>
              <w:snapToGrid w:val="0"/>
              <w:jc w:val="center"/>
              <w:rPr>
                <w:lang w:val="ro-RO"/>
              </w:rPr>
            </w:pPr>
            <w:r w:rsidRPr="00EF4086">
              <w:rPr>
                <w:lang w:val="ro-RO"/>
              </w:rPr>
              <w:t>CPS 439</w:t>
            </w:r>
          </w:p>
        </w:tc>
        <w:tc>
          <w:tcPr>
            <w:tcW w:w="22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5031FD" w14:textId="6E910D78" w:rsidR="00DE6860" w:rsidRPr="00EF4086" w:rsidRDefault="00DE6860" w:rsidP="00DE6860">
            <w:pPr>
              <w:snapToGrid w:val="0"/>
              <w:jc w:val="center"/>
              <w:rPr>
                <w:lang w:val="en-GB"/>
              </w:rPr>
            </w:pPr>
            <w:r w:rsidRPr="00EF4086">
              <w:rPr>
                <w:lang w:val="en-GB"/>
              </w:rPr>
              <w:t>2011</w:t>
            </w:r>
          </w:p>
        </w:tc>
        <w:tc>
          <w:tcPr>
            <w:tcW w:w="2601" w:type="dxa"/>
            <w:tcBorders>
              <w:left w:val="single" w:sz="4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59A5F4C" w14:textId="2CBBB8B5" w:rsidR="00DE6860" w:rsidRPr="00EF4086" w:rsidRDefault="00DE6860" w:rsidP="00DE6860">
            <w:pPr>
              <w:snapToGrid w:val="0"/>
              <w:jc w:val="center"/>
              <w:rPr>
                <w:lang w:val="en-GB"/>
              </w:rPr>
            </w:pPr>
            <w:r w:rsidRPr="00EF4086">
              <w:rPr>
                <w:lang w:val="en-GB"/>
              </w:rPr>
              <w:t>UU1HSDACN46122442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46BCC6" w14:textId="761DC115" w:rsidR="00DE6860" w:rsidRPr="00EF4086" w:rsidRDefault="00DE6860" w:rsidP="00DE6860">
            <w:pPr>
              <w:snapToGrid w:val="0"/>
              <w:jc w:val="center"/>
              <w:rPr>
                <w:lang w:val="en-GB"/>
              </w:rPr>
            </w:pPr>
            <w:r w:rsidRPr="00EF4086">
              <w:rPr>
                <w:lang w:val="en-GB"/>
              </w:rPr>
              <w:t>157200048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4F3C8" w14:textId="462FDD5F" w:rsidR="00DE6860" w:rsidRPr="00EF4086" w:rsidRDefault="00DE6860" w:rsidP="00DE6860">
            <w:pPr>
              <w:snapToGrid w:val="0"/>
              <w:jc w:val="center"/>
              <w:rPr>
                <w:lang w:val="en-GB"/>
              </w:rPr>
            </w:pPr>
            <w:r w:rsidRPr="00EF4086">
              <w:rPr>
                <w:lang w:val="en-GB"/>
              </w:rPr>
              <w:t>1461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290E0D" w14:textId="2D7FC90F" w:rsidR="00DE6860" w:rsidRPr="00EF4086" w:rsidRDefault="00DE6860" w:rsidP="00DE6860">
            <w:pPr>
              <w:snapToGrid w:val="0"/>
              <w:jc w:val="center"/>
              <w:rPr>
                <w:lang w:val="en-GB"/>
              </w:rPr>
            </w:pPr>
            <w:r w:rsidRPr="00EF4086">
              <w:rPr>
                <w:lang w:val="en-GB"/>
              </w:rPr>
              <w:t>150000</w:t>
            </w:r>
            <w:r w:rsidR="00EF4086" w:rsidRPr="00EF4086">
              <w:rPr>
                <w:lang w:val="en-GB"/>
              </w:rPr>
              <w:t>,00</w:t>
            </w:r>
          </w:p>
        </w:tc>
      </w:tr>
      <w:tr w:rsidR="00EF4086" w:rsidRPr="00EF4086" w14:paraId="6FB0EF7C" w14:textId="440CFC43" w:rsidTr="00AF0C5F">
        <w:trPr>
          <w:trHeight w:val="225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092B7F6" w14:textId="2E33FF4A" w:rsidR="00EF4086" w:rsidRPr="00EF4086" w:rsidRDefault="00701BCC" w:rsidP="00EF4086">
            <w:pPr>
              <w:snapToGrid w:val="0"/>
              <w:jc w:val="center"/>
              <w:rPr>
                <w:lang w:val="en-GB"/>
              </w:rPr>
            </w:pPr>
            <w:r>
              <w:rPr>
                <w:lang w:val="en-GB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5C256" w14:textId="5D29402F" w:rsidR="00EF4086" w:rsidRPr="00EF4086" w:rsidRDefault="00EF4086" w:rsidP="00EF4086">
            <w:pPr>
              <w:snapToGrid w:val="0"/>
              <w:rPr>
                <w:lang w:val="en-GB"/>
              </w:rPr>
            </w:pPr>
            <w:r w:rsidRPr="00EF4086">
              <w:rPr>
                <w:lang w:val="en-GB"/>
              </w:rPr>
              <w:t>Dacia Duster Universal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D5F18" w14:textId="102A3DC5" w:rsidR="00EF4086" w:rsidRPr="00EF4086" w:rsidRDefault="00EF4086" w:rsidP="00EF4086">
            <w:pPr>
              <w:snapToGrid w:val="0"/>
              <w:jc w:val="center"/>
              <w:rPr>
                <w:lang w:val="ro-RO"/>
              </w:rPr>
            </w:pPr>
            <w:r w:rsidRPr="00EF4086">
              <w:rPr>
                <w:lang w:val="ro-RO"/>
              </w:rPr>
              <w:t>CPS 461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5ED3F" w14:textId="70976DA2" w:rsidR="00EF4086" w:rsidRPr="00EF4086" w:rsidRDefault="00EF4086" w:rsidP="00EF4086">
            <w:pPr>
              <w:snapToGrid w:val="0"/>
              <w:jc w:val="center"/>
              <w:rPr>
                <w:lang w:val="en-GB"/>
              </w:rPr>
            </w:pPr>
            <w:r w:rsidRPr="00EF4086">
              <w:rPr>
                <w:lang w:val="en-GB"/>
              </w:rPr>
              <w:t>2011</w:t>
            </w:r>
          </w:p>
        </w:tc>
        <w:tc>
          <w:tcPr>
            <w:tcW w:w="26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3B2EFB" w14:textId="6108BD51" w:rsidR="00EF4086" w:rsidRPr="00EF4086" w:rsidRDefault="00EF4086" w:rsidP="00EF4086">
            <w:pPr>
              <w:snapToGrid w:val="0"/>
              <w:jc w:val="center"/>
              <w:rPr>
                <w:lang w:val="en-GB"/>
              </w:rPr>
            </w:pPr>
            <w:r w:rsidRPr="00EF4086">
              <w:rPr>
                <w:lang w:val="en-GB"/>
              </w:rPr>
              <w:t>UU1HSDACN46122369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6034B" w14:textId="6C516A16" w:rsidR="00EF4086" w:rsidRPr="00EF4086" w:rsidRDefault="00EF4086" w:rsidP="00EF4086">
            <w:pPr>
              <w:snapToGrid w:val="0"/>
              <w:jc w:val="center"/>
              <w:rPr>
                <w:lang w:val="en-GB"/>
              </w:rPr>
            </w:pPr>
            <w:r w:rsidRPr="00EF4086">
              <w:rPr>
                <w:lang w:val="en-GB"/>
              </w:rPr>
              <w:t>157200051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8F8E3" w14:textId="3E316C35" w:rsidR="00EF4086" w:rsidRPr="00EF4086" w:rsidRDefault="00EF4086" w:rsidP="00EF4086">
            <w:pPr>
              <w:snapToGrid w:val="0"/>
              <w:jc w:val="center"/>
              <w:rPr>
                <w:lang w:val="en-GB"/>
              </w:rPr>
            </w:pPr>
            <w:r w:rsidRPr="00EF4086">
              <w:rPr>
                <w:lang w:val="en-GB"/>
              </w:rPr>
              <w:t>1461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673A0" w14:textId="74DA6E4B" w:rsidR="00EF4086" w:rsidRPr="00EF4086" w:rsidRDefault="00EF4086" w:rsidP="00EF4086">
            <w:pPr>
              <w:snapToGrid w:val="0"/>
              <w:jc w:val="center"/>
              <w:rPr>
                <w:lang w:val="en-GB"/>
              </w:rPr>
            </w:pPr>
            <w:r w:rsidRPr="00EF4086">
              <w:rPr>
                <w:lang w:val="en-GB"/>
              </w:rPr>
              <w:t>150000,00</w:t>
            </w:r>
          </w:p>
        </w:tc>
      </w:tr>
      <w:tr w:rsidR="00EF4086" w:rsidRPr="00EF4086" w14:paraId="29BACEF0" w14:textId="60FEA06F" w:rsidTr="00AF0C5F">
        <w:trPr>
          <w:trHeight w:val="225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D4DAA1A" w14:textId="1BD57FB8" w:rsidR="00EF4086" w:rsidRPr="00EF4086" w:rsidRDefault="00701BCC" w:rsidP="00EF4086">
            <w:pPr>
              <w:snapToGrid w:val="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7E224" w14:textId="1290321B" w:rsidR="00EF4086" w:rsidRPr="00EF4086" w:rsidRDefault="00EF4086" w:rsidP="00EF4086">
            <w:pPr>
              <w:snapToGrid w:val="0"/>
              <w:rPr>
                <w:lang w:val="en-GB"/>
              </w:rPr>
            </w:pPr>
            <w:r w:rsidRPr="00EF4086">
              <w:rPr>
                <w:lang w:val="en-GB"/>
              </w:rPr>
              <w:t>Dacia Duster Universal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B589E" w14:textId="3F90644A" w:rsidR="00EF4086" w:rsidRPr="00EF4086" w:rsidRDefault="00EF4086" w:rsidP="00EF4086">
            <w:pPr>
              <w:snapToGrid w:val="0"/>
              <w:jc w:val="center"/>
              <w:rPr>
                <w:lang w:val="ro-RO"/>
              </w:rPr>
            </w:pPr>
            <w:r w:rsidRPr="00EF4086">
              <w:rPr>
                <w:lang w:val="ro-RO"/>
              </w:rPr>
              <w:t>CPS 462</w:t>
            </w:r>
          </w:p>
        </w:tc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3818F" w14:textId="7C55C560" w:rsidR="00EF4086" w:rsidRPr="00EF4086" w:rsidRDefault="00EF4086" w:rsidP="00EF4086">
            <w:pPr>
              <w:snapToGrid w:val="0"/>
              <w:jc w:val="center"/>
              <w:rPr>
                <w:lang w:val="en-GB"/>
              </w:rPr>
            </w:pPr>
            <w:r w:rsidRPr="00EF4086">
              <w:rPr>
                <w:lang w:val="en-GB"/>
              </w:rPr>
              <w:t>2011</w:t>
            </w:r>
          </w:p>
        </w:tc>
        <w:tc>
          <w:tcPr>
            <w:tcW w:w="26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4E34D3" w14:textId="3BF9DB88" w:rsidR="00EF4086" w:rsidRPr="00EF4086" w:rsidRDefault="00EF4086" w:rsidP="00EF4086">
            <w:pPr>
              <w:snapToGrid w:val="0"/>
              <w:jc w:val="center"/>
              <w:rPr>
                <w:lang w:val="en-GB"/>
              </w:rPr>
            </w:pPr>
            <w:r w:rsidRPr="00EF4086">
              <w:rPr>
                <w:lang w:val="en-GB"/>
              </w:rPr>
              <w:t>UU1HSDACN46122421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D4F61" w14:textId="0A5FBBFE" w:rsidR="00EF4086" w:rsidRPr="00EF4086" w:rsidRDefault="00EF4086" w:rsidP="00EF4086">
            <w:pPr>
              <w:snapToGrid w:val="0"/>
              <w:jc w:val="center"/>
              <w:rPr>
                <w:lang w:val="en-GB"/>
              </w:rPr>
            </w:pPr>
            <w:r w:rsidRPr="00EF4086">
              <w:rPr>
                <w:lang w:val="en-GB"/>
              </w:rPr>
              <w:t>157200052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B1613" w14:textId="0911133C" w:rsidR="00EF4086" w:rsidRPr="00EF4086" w:rsidRDefault="00EF4086" w:rsidP="00EF4086">
            <w:pPr>
              <w:snapToGrid w:val="0"/>
              <w:jc w:val="center"/>
              <w:rPr>
                <w:lang w:val="en-GB"/>
              </w:rPr>
            </w:pPr>
            <w:r w:rsidRPr="00EF4086">
              <w:rPr>
                <w:lang w:val="en-GB"/>
              </w:rPr>
              <w:t>1461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D9DF7" w14:textId="06A80425" w:rsidR="00EF4086" w:rsidRPr="00EF4086" w:rsidRDefault="00EF4086" w:rsidP="00EF4086">
            <w:pPr>
              <w:snapToGrid w:val="0"/>
              <w:jc w:val="center"/>
              <w:rPr>
                <w:lang w:val="ro-RO"/>
              </w:rPr>
            </w:pPr>
            <w:r w:rsidRPr="00EF4086">
              <w:rPr>
                <w:lang w:val="en-GB"/>
              </w:rPr>
              <w:t>150000,00</w:t>
            </w:r>
          </w:p>
        </w:tc>
      </w:tr>
      <w:tr w:rsidR="00EF4086" w:rsidRPr="00EF4086" w14:paraId="7FDFFC83" w14:textId="5981C5D3" w:rsidTr="00AF0C5F">
        <w:trPr>
          <w:trHeight w:val="225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0A3C245" w14:textId="68917468" w:rsidR="00EF4086" w:rsidRPr="00EF4086" w:rsidRDefault="00701BCC" w:rsidP="00EF4086">
            <w:pPr>
              <w:snapToGrid w:val="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049FE" w14:textId="40DEDFEB" w:rsidR="00EF4086" w:rsidRPr="00EF4086" w:rsidRDefault="00EF4086" w:rsidP="00EF4086">
            <w:pPr>
              <w:snapToGrid w:val="0"/>
              <w:rPr>
                <w:lang w:val="en-GB"/>
              </w:rPr>
            </w:pPr>
            <w:r w:rsidRPr="00EF4086">
              <w:rPr>
                <w:lang w:val="en-GB"/>
              </w:rPr>
              <w:t>Dacia Duster Universal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36107" w14:textId="21644DCA" w:rsidR="00EF4086" w:rsidRPr="00EF4086" w:rsidRDefault="00EF4086" w:rsidP="00EF4086">
            <w:pPr>
              <w:snapToGrid w:val="0"/>
              <w:jc w:val="center"/>
              <w:rPr>
                <w:lang w:val="ro-RO"/>
              </w:rPr>
            </w:pPr>
            <w:r w:rsidRPr="00EF4086">
              <w:rPr>
                <w:lang w:val="ro-RO"/>
              </w:rPr>
              <w:t>CRN 548</w:t>
            </w:r>
          </w:p>
        </w:tc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E1586" w14:textId="0181F8E0" w:rsidR="00EF4086" w:rsidRPr="00EF4086" w:rsidRDefault="00EF4086" w:rsidP="00EF4086">
            <w:pPr>
              <w:snapToGrid w:val="0"/>
              <w:jc w:val="center"/>
              <w:rPr>
                <w:lang w:val="en-GB"/>
              </w:rPr>
            </w:pPr>
            <w:r w:rsidRPr="00EF4086">
              <w:rPr>
                <w:lang w:val="en-GB"/>
              </w:rPr>
              <w:t>2014</w:t>
            </w:r>
          </w:p>
        </w:tc>
        <w:tc>
          <w:tcPr>
            <w:tcW w:w="26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1C7032" w14:textId="2EB6E619" w:rsidR="00EF4086" w:rsidRPr="00EF4086" w:rsidRDefault="00EF4086" w:rsidP="00EF4086">
            <w:pPr>
              <w:snapToGrid w:val="0"/>
              <w:jc w:val="center"/>
              <w:rPr>
                <w:lang w:val="en-GB"/>
              </w:rPr>
            </w:pPr>
            <w:r w:rsidRPr="00EF4086">
              <w:rPr>
                <w:lang w:val="en-GB"/>
              </w:rPr>
              <w:t>UU1HSDADG50864426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9290B" w14:textId="15BBA544" w:rsidR="00EF4086" w:rsidRPr="00EF4086" w:rsidRDefault="00EF4086" w:rsidP="00EF4086">
            <w:pPr>
              <w:snapToGrid w:val="0"/>
              <w:jc w:val="center"/>
              <w:rPr>
                <w:lang w:val="en-GB"/>
              </w:rPr>
            </w:pPr>
            <w:r w:rsidRPr="00EF4086">
              <w:rPr>
                <w:lang w:val="en-GB"/>
              </w:rPr>
              <w:t>188000174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88700" w14:textId="6F1BA070" w:rsidR="00EF4086" w:rsidRPr="00EF4086" w:rsidRDefault="00EF4086" w:rsidP="00EF4086">
            <w:pPr>
              <w:snapToGrid w:val="0"/>
              <w:jc w:val="center"/>
              <w:rPr>
                <w:lang w:val="en-GB"/>
              </w:rPr>
            </w:pPr>
            <w:r w:rsidRPr="00EF4086">
              <w:rPr>
                <w:lang w:val="en-GB"/>
              </w:rPr>
              <w:t>1461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8F1939" w14:textId="50E4BED7" w:rsidR="00EF4086" w:rsidRPr="00EF4086" w:rsidRDefault="00EF4086" w:rsidP="00EF4086">
            <w:pPr>
              <w:snapToGrid w:val="0"/>
              <w:jc w:val="center"/>
              <w:rPr>
                <w:lang w:val="ro-RO"/>
              </w:rPr>
            </w:pPr>
            <w:r>
              <w:rPr>
                <w:lang w:val="en-GB"/>
              </w:rPr>
              <w:t>20</w:t>
            </w:r>
            <w:r w:rsidRPr="00EF4086">
              <w:rPr>
                <w:lang w:val="en-GB"/>
              </w:rPr>
              <w:t>0000,00</w:t>
            </w:r>
          </w:p>
        </w:tc>
      </w:tr>
      <w:tr w:rsidR="00EF4086" w:rsidRPr="00EF4086" w14:paraId="6383400F" w14:textId="26C79D4A" w:rsidTr="00AF0C5F">
        <w:trPr>
          <w:trHeight w:val="225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46D0F5C" w14:textId="2F2BAD52" w:rsidR="00EF4086" w:rsidRPr="00EF4086" w:rsidRDefault="00701BCC" w:rsidP="00EF4086">
            <w:pPr>
              <w:snapToGrid w:val="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5AA49" w14:textId="4141175B" w:rsidR="00EF4086" w:rsidRPr="00EF4086" w:rsidRDefault="00EF4086" w:rsidP="00EF4086">
            <w:pPr>
              <w:snapToGrid w:val="0"/>
              <w:rPr>
                <w:lang w:val="en-GB"/>
              </w:rPr>
            </w:pPr>
            <w:r w:rsidRPr="00EF4086">
              <w:rPr>
                <w:lang w:val="en-GB"/>
              </w:rPr>
              <w:t>Dacia Duster Universal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26B9E" w14:textId="20090F3C" w:rsidR="00EF4086" w:rsidRPr="00EF4086" w:rsidRDefault="00EF4086" w:rsidP="00EF4086">
            <w:pPr>
              <w:snapToGrid w:val="0"/>
              <w:jc w:val="center"/>
              <w:rPr>
                <w:lang w:val="ro-RO"/>
              </w:rPr>
            </w:pPr>
            <w:r w:rsidRPr="00EF4086">
              <w:rPr>
                <w:lang w:val="ro-RO"/>
              </w:rPr>
              <w:t>CRN 549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74F9C" w14:textId="72356CBC" w:rsidR="00EF4086" w:rsidRPr="00EF4086" w:rsidRDefault="00EF4086" w:rsidP="00EF4086">
            <w:pPr>
              <w:snapToGrid w:val="0"/>
              <w:jc w:val="center"/>
              <w:rPr>
                <w:lang w:val="en-GB"/>
              </w:rPr>
            </w:pPr>
            <w:r w:rsidRPr="00EF4086">
              <w:rPr>
                <w:lang w:val="en-GB"/>
              </w:rPr>
              <w:t>2014</w:t>
            </w:r>
          </w:p>
        </w:tc>
        <w:tc>
          <w:tcPr>
            <w:tcW w:w="26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A5EAE4" w14:textId="43E1582D" w:rsidR="00EF4086" w:rsidRPr="00EF4086" w:rsidRDefault="00EF4086" w:rsidP="00EF4086">
            <w:pPr>
              <w:snapToGrid w:val="0"/>
              <w:jc w:val="center"/>
              <w:rPr>
                <w:lang w:val="en-GB"/>
              </w:rPr>
            </w:pPr>
            <w:r w:rsidRPr="00EF4086">
              <w:rPr>
                <w:lang w:val="en-GB"/>
              </w:rPr>
              <w:t>UU1HSDADG50904959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0F0CA" w14:textId="5ABFD8B3" w:rsidR="00EF4086" w:rsidRPr="00EF4086" w:rsidRDefault="00EF4086" w:rsidP="00EF4086">
            <w:pPr>
              <w:snapToGrid w:val="0"/>
              <w:jc w:val="center"/>
              <w:rPr>
                <w:lang w:val="en-GB"/>
              </w:rPr>
            </w:pPr>
            <w:r w:rsidRPr="00EF4086">
              <w:rPr>
                <w:lang w:val="en-GB"/>
              </w:rPr>
              <w:t>188000175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2458F" w14:textId="11E6D902" w:rsidR="00EF4086" w:rsidRPr="00EF4086" w:rsidRDefault="00EF4086" w:rsidP="00EF4086">
            <w:pPr>
              <w:snapToGrid w:val="0"/>
              <w:jc w:val="center"/>
              <w:rPr>
                <w:lang w:val="en-GB"/>
              </w:rPr>
            </w:pPr>
            <w:r w:rsidRPr="00EF4086">
              <w:rPr>
                <w:lang w:val="en-GB"/>
              </w:rPr>
              <w:t>1461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9E3D8" w14:textId="1EFE7209" w:rsidR="00EF4086" w:rsidRPr="00EF4086" w:rsidRDefault="00EF4086" w:rsidP="00EF4086">
            <w:pPr>
              <w:snapToGrid w:val="0"/>
              <w:jc w:val="center"/>
              <w:rPr>
                <w:lang w:val="ro-RO"/>
              </w:rPr>
            </w:pPr>
            <w:r>
              <w:rPr>
                <w:lang w:val="en-GB"/>
              </w:rPr>
              <w:t>20</w:t>
            </w:r>
            <w:r w:rsidRPr="00EF4086">
              <w:rPr>
                <w:lang w:val="en-GB"/>
              </w:rPr>
              <w:t>0000,00</w:t>
            </w:r>
          </w:p>
        </w:tc>
      </w:tr>
    </w:tbl>
    <w:p w14:paraId="3B8CCC13" w14:textId="77777777" w:rsidR="00334398" w:rsidRDefault="00334398" w:rsidP="00334398">
      <w:pPr>
        <w:tabs>
          <w:tab w:val="left" w:pos="3795"/>
          <w:tab w:val="center" w:pos="4677"/>
        </w:tabs>
        <w:rPr>
          <w:sz w:val="28"/>
          <w:szCs w:val="28"/>
          <w:lang w:val="en-US"/>
        </w:rPr>
      </w:pPr>
    </w:p>
    <w:sectPr w:rsidR="00334398" w:rsidSect="00EF4086">
      <w:pgSz w:w="16838" w:h="11906" w:orient="landscape"/>
      <w:pgMar w:top="1701" w:right="709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2AF7B" w14:textId="77777777" w:rsidR="00586CF3" w:rsidRDefault="00586CF3" w:rsidP="00C1522A">
      <w:r>
        <w:separator/>
      </w:r>
    </w:p>
  </w:endnote>
  <w:endnote w:type="continuationSeparator" w:id="0">
    <w:p w14:paraId="3B5EF9F4" w14:textId="77777777" w:rsidR="00586CF3" w:rsidRDefault="00586CF3" w:rsidP="00C15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C80ADB" w14:textId="77777777" w:rsidR="00586CF3" w:rsidRDefault="00586CF3" w:rsidP="00C1522A">
      <w:r>
        <w:separator/>
      </w:r>
    </w:p>
  </w:footnote>
  <w:footnote w:type="continuationSeparator" w:id="0">
    <w:p w14:paraId="6C929335" w14:textId="77777777" w:rsidR="00586CF3" w:rsidRDefault="00586CF3" w:rsidP="00C152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514101FD"/>
    <w:multiLevelType w:val="hybridMultilevel"/>
    <w:tmpl w:val="E54059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5004596">
    <w:abstractNumId w:val="0"/>
  </w:num>
  <w:num w:numId="2" w16cid:durableId="1489596357">
    <w:abstractNumId w:val="1"/>
  </w:num>
  <w:num w:numId="3" w16cid:durableId="409934636">
    <w:abstractNumId w:val="2"/>
  </w:num>
  <w:num w:numId="4" w16cid:durableId="1928542166">
    <w:abstractNumId w:val="3"/>
  </w:num>
  <w:num w:numId="5" w16cid:durableId="6729971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CCC"/>
    <w:rsid w:val="00075670"/>
    <w:rsid w:val="000A45A6"/>
    <w:rsid w:val="00116722"/>
    <w:rsid w:val="00124AF8"/>
    <w:rsid w:val="00124EE0"/>
    <w:rsid w:val="00132790"/>
    <w:rsid w:val="002323EA"/>
    <w:rsid w:val="002726B8"/>
    <w:rsid w:val="002C3F31"/>
    <w:rsid w:val="002E3D1C"/>
    <w:rsid w:val="00334398"/>
    <w:rsid w:val="00342F01"/>
    <w:rsid w:val="00380345"/>
    <w:rsid w:val="00396869"/>
    <w:rsid w:val="003A2E40"/>
    <w:rsid w:val="003B76D8"/>
    <w:rsid w:val="003D680B"/>
    <w:rsid w:val="003D6978"/>
    <w:rsid w:val="0041136A"/>
    <w:rsid w:val="004958A4"/>
    <w:rsid w:val="004B2AA6"/>
    <w:rsid w:val="004E5253"/>
    <w:rsid w:val="00516F69"/>
    <w:rsid w:val="00540609"/>
    <w:rsid w:val="0055532E"/>
    <w:rsid w:val="00586CF3"/>
    <w:rsid w:val="00587251"/>
    <w:rsid w:val="005B0D15"/>
    <w:rsid w:val="00612843"/>
    <w:rsid w:val="006F73A0"/>
    <w:rsid w:val="00701BCC"/>
    <w:rsid w:val="0070420B"/>
    <w:rsid w:val="00715828"/>
    <w:rsid w:val="007179EF"/>
    <w:rsid w:val="007A5BF4"/>
    <w:rsid w:val="007D02EE"/>
    <w:rsid w:val="00805991"/>
    <w:rsid w:val="008974F4"/>
    <w:rsid w:val="009411D4"/>
    <w:rsid w:val="009523EB"/>
    <w:rsid w:val="00974EA5"/>
    <w:rsid w:val="009834D0"/>
    <w:rsid w:val="009A3DF9"/>
    <w:rsid w:val="00A753D1"/>
    <w:rsid w:val="00A90321"/>
    <w:rsid w:val="00A97D0A"/>
    <w:rsid w:val="00AB0A17"/>
    <w:rsid w:val="00AB0BA2"/>
    <w:rsid w:val="00AC1723"/>
    <w:rsid w:val="00AC32AD"/>
    <w:rsid w:val="00B07CCC"/>
    <w:rsid w:val="00B37B78"/>
    <w:rsid w:val="00B70C84"/>
    <w:rsid w:val="00B95489"/>
    <w:rsid w:val="00BA4610"/>
    <w:rsid w:val="00BD2994"/>
    <w:rsid w:val="00C1522A"/>
    <w:rsid w:val="00C2713C"/>
    <w:rsid w:val="00C64AA0"/>
    <w:rsid w:val="00C75B90"/>
    <w:rsid w:val="00CB48E6"/>
    <w:rsid w:val="00CF43E6"/>
    <w:rsid w:val="00D27DE1"/>
    <w:rsid w:val="00D65F60"/>
    <w:rsid w:val="00DA7355"/>
    <w:rsid w:val="00DE4B47"/>
    <w:rsid w:val="00DE6860"/>
    <w:rsid w:val="00DF6ED9"/>
    <w:rsid w:val="00E03932"/>
    <w:rsid w:val="00E604EA"/>
    <w:rsid w:val="00E707FE"/>
    <w:rsid w:val="00E84615"/>
    <w:rsid w:val="00EB4F3A"/>
    <w:rsid w:val="00EC7BBC"/>
    <w:rsid w:val="00ED5E2E"/>
    <w:rsid w:val="00EF4086"/>
    <w:rsid w:val="00F135C2"/>
    <w:rsid w:val="00F16C36"/>
    <w:rsid w:val="00F2695A"/>
    <w:rsid w:val="00F70B24"/>
    <w:rsid w:val="00FE1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;"/>
  <w14:docId w14:val="4A6BF1BD"/>
  <w15:chartTrackingRefBased/>
  <w15:docId w15:val="{3F185EDC-76A5-43A1-B1A8-8AF6F297A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MD" w:eastAsia="ru-M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  <w:lang w:val="ru-RU"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outlineLvl w:val="0"/>
    </w:pPr>
    <w:rPr>
      <w:sz w:val="28"/>
      <w:szCs w:val="16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10">
    <w:name w:val="Основной шрифт абзаца1"/>
  </w:style>
  <w:style w:type="paragraph" w:customStyle="1" w:styleId="Titlu">
    <w:name w:val="Titlu"/>
    <w:basedOn w:val="a"/>
    <w:next w:val="a3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3">
    <w:name w:val="Body Text"/>
    <w:basedOn w:val="a"/>
    <w:pPr>
      <w:spacing w:after="120"/>
    </w:pPr>
  </w:style>
  <w:style w:type="paragraph" w:styleId="a4">
    <w:name w:val="List"/>
    <w:basedOn w:val="a3"/>
    <w:rPr>
      <w:rFonts w:cs="Mangal"/>
    </w:rPr>
  </w:style>
  <w:style w:type="paragraph" w:customStyle="1" w:styleId="Subtitrare">
    <w:name w:val="Subtitrare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a"/>
    <w:pPr>
      <w:suppressLineNumbers/>
    </w:pPr>
    <w:rPr>
      <w:rFonts w:cs="Mangal"/>
    </w:rPr>
  </w:style>
  <w:style w:type="paragraph" w:customStyle="1" w:styleId="Coninuttabel">
    <w:name w:val="Conținut tabel"/>
    <w:basedOn w:val="a"/>
    <w:pPr>
      <w:suppressLineNumbers/>
    </w:pPr>
  </w:style>
  <w:style w:type="paragraph" w:customStyle="1" w:styleId="Titludetabel">
    <w:name w:val="Titlu de tabel"/>
    <w:basedOn w:val="Coninuttabel"/>
    <w:pPr>
      <w:jc w:val="center"/>
    </w:pPr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B0B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AB0BA2"/>
    <w:rPr>
      <w:rFonts w:ascii="Segoe UI" w:hAnsi="Segoe UI" w:cs="Segoe UI"/>
      <w:sz w:val="18"/>
      <w:szCs w:val="18"/>
      <w:lang w:eastAsia="ar-SA"/>
    </w:rPr>
  </w:style>
  <w:style w:type="paragraph" w:styleId="a7">
    <w:name w:val="header"/>
    <w:basedOn w:val="a"/>
    <w:link w:val="a8"/>
    <w:uiPriority w:val="99"/>
    <w:unhideWhenUsed/>
    <w:rsid w:val="00C1522A"/>
    <w:pPr>
      <w:tabs>
        <w:tab w:val="center" w:pos="4844"/>
        <w:tab w:val="right" w:pos="9689"/>
      </w:tabs>
    </w:pPr>
  </w:style>
  <w:style w:type="character" w:customStyle="1" w:styleId="a8">
    <w:name w:val="Верхний колонтитул Знак"/>
    <w:link w:val="a7"/>
    <w:uiPriority w:val="99"/>
    <w:rsid w:val="00C1522A"/>
    <w:rPr>
      <w:sz w:val="24"/>
      <w:szCs w:val="24"/>
      <w:lang w:val="ru-RU" w:eastAsia="ar-SA"/>
    </w:rPr>
  </w:style>
  <w:style w:type="paragraph" w:styleId="a9">
    <w:name w:val="footer"/>
    <w:basedOn w:val="a"/>
    <w:link w:val="aa"/>
    <w:uiPriority w:val="99"/>
    <w:unhideWhenUsed/>
    <w:rsid w:val="00C1522A"/>
    <w:pPr>
      <w:tabs>
        <w:tab w:val="center" w:pos="4844"/>
        <w:tab w:val="right" w:pos="9689"/>
      </w:tabs>
    </w:pPr>
  </w:style>
  <w:style w:type="character" w:customStyle="1" w:styleId="aa">
    <w:name w:val="Нижний колонтитул Знак"/>
    <w:link w:val="a9"/>
    <w:uiPriority w:val="99"/>
    <w:rsid w:val="00C1522A"/>
    <w:rPr>
      <w:sz w:val="24"/>
      <w:szCs w:val="24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41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20FBB4-06C1-45C0-837E-BEFDDF75D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Lista transportului auto SAT  pentru asigurarea obligatorie</vt:lpstr>
      <vt:lpstr>  Lista transportului auto SAT  pentru asigurarea obligatorie</vt:lpstr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transportului auto SAT  pentru asigurarea obligatorie</dc:title>
  <dc:subject/>
  <dc:creator>acc-garaj</dc:creator>
  <cp:keywords/>
  <cp:lastModifiedBy>Bulmag Andrei</cp:lastModifiedBy>
  <cp:revision>6</cp:revision>
  <cp:lastPrinted>2024-02-14T13:22:00Z</cp:lastPrinted>
  <dcterms:created xsi:type="dcterms:W3CDTF">2024-02-28T08:33:00Z</dcterms:created>
  <dcterms:modified xsi:type="dcterms:W3CDTF">2024-02-28T08:49:00Z</dcterms:modified>
</cp:coreProperties>
</file>