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1625F7" w:rsidRDefault="004C25C1">
      <w:pPr>
        <w:ind w:left="180"/>
        <w:jc w:val="right"/>
        <w:rPr>
          <w:b/>
          <w:bCs/>
          <w:sz w:val="22"/>
          <w:lang w:val="en-US"/>
        </w:rPr>
      </w:pPr>
      <w:r>
        <w:rPr>
          <w:rFonts w:ascii="Tahoma" w:hAnsi="Tahoma" w:cs="Tahoma"/>
          <w:noProof/>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left:0;text-align:left;margin-left:99.85pt;margin-top:-4.35pt;width:441pt;height:486pt;z-index:-251658752;mso-wrap-edited:f;mso-width-percent:0;mso-height-percent:0;mso-width-percent:0;mso-height-percent:0" wrapcoords="-74 -35 -74 21600 21637 21600 21637 -35 -74 -35" stroked="t" strokecolor="white">
            <v:imagedata r:id="rId7" o:title="" gain="19661f" blacklevel="22938f" grayscale="t"/>
          </v:shape>
          <o:OLEObject Type="Embed" ProgID="CorelDRAW.Graphic.9" ShapeID="_x0000_s2050" DrawAspect="Content" ObjectID="_1806492683" r:id="rId8"/>
        </w:object>
      </w:r>
    </w:p>
    <w:p w:rsidR="001625F7" w:rsidRDefault="001625F7">
      <w:pPr>
        <w:ind w:left="180"/>
        <w:jc w:val="right"/>
        <w:rPr>
          <w:b/>
          <w:bCs/>
          <w:sz w:val="20"/>
          <w:lang w:val="en-US"/>
        </w:rPr>
      </w:pPr>
      <w:r>
        <w:rPr>
          <w:b/>
          <w:bCs/>
          <w:sz w:val="20"/>
          <w:lang w:val="en-US"/>
        </w:rPr>
        <w:t xml:space="preserve"> </w:t>
      </w:r>
    </w:p>
    <w:p w:rsidR="00BD6702" w:rsidRDefault="00BD6702" w:rsidP="0066406A">
      <w:pPr>
        <w:pStyle w:val="7"/>
        <w:tabs>
          <w:tab w:val="left" w:pos="-900"/>
        </w:tabs>
        <w:spacing w:line="360" w:lineRule="auto"/>
        <w:ind w:left="-900" w:right="-180"/>
        <w:rPr>
          <w:rFonts w:ascii="Tahoma" w:hAnsi="Tahoma" w:cs="Tahoma"/>
        </w:rPr>
      </w:pPr>
    </w:p>
    <w:p w:rsidR="001625F7" w:rsidRPr="00BF1525" w:rsidRDefault="003A40D2">
      <w:pPr>
        <w:spacing w:line="360" w:lineRule="auto"/>
        <w:ind w:left="-540" w:right="-180"/>
        <w:jc w:val="center"/>
        <w:rPr>
          <w:rFonts w:ascii="Tahoma" w:hAnsi="Tahoma" w:cs="Tahoma"/>
          <w:b/>
          <w:bCs/>
          <w:sz w:val="48"/>
          <w:szCs w:val="48"/>
          <w:lang w:val="en-US"/>
        </w:rPr>
      </w:pPr>
      <w:proofErr w:type="spellStart"/>
      <w:r w:rsidRPr="00BF1525">
        <w:rPr>
          <w:rFonts w:ascii="Tahoma" w:hAnsi="Tahoma" w:cs="Tahoma"/>
          <w:b/>
          <w:bCs/>
          <w:sz w:val="48"/>
          <w:szCs w:val="48"/>
          <w:lang w:val="en-US"/>
        </w:rPr>
        <w:t>Prezentarea</w:t>
      </w:r>
      <w:proofErr w:type="spellEnd"/>
    </w:p>
    <w:p w:rsidR="001625F7" w:rsidRPr="00BF1525" w:rsidRDefault="001625F7">
      <w:pPr>
        <w:pStyle w:val="3"/>
        <w:tabs>
          <w:tab w:val="left" w:pos="-540"/>
        </w:tabs>
        <w:spacing w:line="360" w:lineRule="auto"/>
        <w:ind w:left="-540" w:right="-180"/>
        <w:rPr>
          <w:rFonts w:ascii="Tahoma" w:hAnsi="Tahoma" w:cs="Tahoma"/>
          <w:sz w:val="48"/>
          <w:szCs w:val="48"/>
        </w:rPr>
      </w:pPr>
      <w:proofErr w:type="spellStart"/>
      <w:r w:rsidRPr="00BF1525">
        <w:rPr>
          <w:rFonts w:ascii="Tahoma" w:hAnsi="Tahoma" w:cs="Tahoma"/>
          <w:sz w:val="48"/>
          <w:szCs w:val="48"/>
        </w:rPr>
        <w:t>Centrului</w:t>
      </w:r>
      <w:proofErr w:type="spellEnd"/>
      <w:r w:rsidRPr="00BF1525">
        <w:rPr>
          <w:rFonts w:ascii="Tahoma" w:hAnsi="Tahoma" w:cs="Tahoma"/>
          <w:sz w:val="48"/>
          <w:szCs w:val="48"/>
        </w:rPr>
        <w:t xml:space="preserve"> de Business </w:t>
      </w:r>
      <w:proofErr w:type="spellStart"/>
      <w:r w:rsidRPr="00BF1525">
        <w:rPr>
          <w:rFonts w:ascii="Tahoma" w:hAnsi="Tahoma" w:cs="Tahoma"/>
          <w:sz w:val="48"/>
          <w:szCs w:val="48"/>
        </w:rPr>
        <w:t>şi</w:t>
      </w:r>
      <w:proofErr w:type="spellEnd"/>
      <w:r w:rsidRPr="00BF1525">
        <w:rPr>
          <w:rFonts w:ascii="Tahoma" w:hAnsi="Tahoma" w:cs="Tahoma"/>
          <w:sz w:val="48"/>
          <w:szCs w:val="48"/>
        </w:rPr>
        <w:t xml:space="preserve"> </w:t>
      </w:r>
      <w:proofErr w:type="spellStart"/>
      <w:r w:rsidRPr="00BF1525">
        <w:rPr>
          <w:rFonts w:ascii="Tahoma" w:hAnsi="Tahoma" w:cs="Tahoma"/>
          <w:sz w:val="48"/>
          <w:szCs w:val="48"/>
        </w:rPr>
        <w:t>Turism</w:t>
      </w:r>
      <w:proofErr w:type="spellEnd"/>
    </w:p>
    <w:p w:rsidR="001625F7" w:rsidRDefault="001625F7">
      <w:pPr>
        <w:pStyle w:val="3"/>
        <w:tabs>
          <w:tab w:val="left" w:pos="-540"/>
        </w:tabs>
        <w:spacing w:line="360" w:lineRule="auto"/>
        <w:ind w:left="-540" w:right="-180"/>
        <w:rPr>
          <w:rFonts w:ascii="Tahoma" w:hAnsi="Tahoma" w:cs="Tahoma"/>
          <w:sz w:val="48"/>
          <w:szCs w:val="48"/>
        </w:rPr>
      </w:pPr>
      <w:r w:rsidRPr="00BF1525">
        <w:rPr>
          <w:rFonts w:ascii="Tahoma" w:hAnsi="Tahoma" w:cs="Tahoma"/>
          <w:sz w:val="48"/>
          <w:szCs w:val="48"/>
        </w:rPr>
        <w:t>„</w:t>
      </w:r>
      <w:proofErr w:type="spellStart"/>
      <w:r w:rsidRPr="00BF1525">
        <w:rPr>
          <w:rFonts w:ascii="Tahoma" w:hAnsi="Tahoma" w:cs="Tahoma"/>
          <w:sz w:val="48"/>
          <w:szCs w:val="48"/>
        </w:rPr>
        <w:t>Cricova</w:t>
      </w:r>
      <w:proofErr w:type="spellEnd"/>
      <w:r w:rsidRPr="00BF1525">
        <w:rPr>
          <w:rFonts w:ascii="Tahoma" w:hAnsi="Tahoma" w:cs="Tahoma"/>
          <w:sz w:val="48"/>
          <w:szCs w:val="48"/>
        </w:rPr>
        <w:t>-Vin” S.A.</w:t>
      </w:r>
    </w:p>
    <w:p w:rsidR="00684C9A" w:rsidRPr="00695FD4" w:rsidRDefault="00684C9A" w:rsidP="00684C9A">
      <w:pPr>
        <w:jc w:val="center"/>
        <w:rPr>
          <w:rFonts w:ascii="Tahoma" w:hAnsi="Tahoma" w:cs="Tahoma"/>
          <w:b/>
          <w:sz w:val="48"/>
          <w:szCs w:val="48"/>
          <w:lang w:val="en-US"/>
        </w:rPr>
      </w:pPr>
      <w:proofErr w:type="spellStart"/>
      <w:r w:rsidRPr="00684C9A">
        <w:rPr>
          <w:rFonts w:ascii="Tahoma" w:hAnsi="Tahoma" w:cs="Tahoma"/>
          <w:b/>
          <w:sz w:val="48"/>
          <w:szCs w:val="48"/>
          <w:lang w:val="en-US"/>
        </w:rPr>
        <w:t>Pentru</w:t>
      </w:r>
      <w:proofErr w:type="spellEnd"/>
      <w:r w:rsidRPr="00684C9A">
        <w:rPr>
          <w:rFonts w:ascii="Tahoma" w:hAnsi="Tahoma" w:cs="Tahoma"/>
          <w:b/>
          <w:sz w:val="48"/>
          <w:szCs w:val="48"/>
          <w:lang w:val="en-US"/>
        </w:rPr>
        <w:t xml:space="preserve"> </w:t>
      </w:r>
      <w:proofErr w:type="spellStart"/>
      <w:r w:rsidRPr="00684C9A">
        <w:rPr>
          <w:rFonts w:ascii="Tahoma" w:hAnsi="Tahoma" w:cs="Tahoma"/>
          <w:b/>
          <w:sz w:val="48"/>
          <w:szCs w:val="48"/>
          <w:lang w:val="en-US"/>
        </w:rPr>
        <w:t>anul</w:t>
      </w:r>
      <w:proofErr w:type="spellEnd"/>
      <w:r w:rsidRPr="00684C9A">
        <w:rPr>
          <w:rFonts w:ascii="Tahoma" w:hAnsi="Tahoma" w:cs="Tahoma"/>
          <w:b/>
          <w:sz w:val="48"/>
          <w:szCs w:val="48"/>
          <w:lang w:val="en-US"/>
        </w:rPr>
        <w:t xml:space="preserve"> 20</w:t>
      </w:r>
      <w:r w:rsidR="00B800A8">
        <w:rPr>
          <w:rFonts w:ascii="Tahoma" w:hAnsi="Tahoma" w:cs="Tahoma"/>
          <w:b/>
          <w:sz w:val="48"/>
          <w:szCs w:val="48"/>
          <w:lang w:val="en-US"/>
        </w:rPr>
        <w:t>25</w:t>
      </w:r>
    </w:p>
    <w:p w:rsidR="00BF1525" w:rsidRDefault="00BF1525" w:rsidP="00BF1525">
      <w:pPr>
        <w:jc w:val="center"/>
        <w:rPr>
          <w:b/>
          <w:caps/>
          <w:sz w:val="48"/>
          <w:szCs w:val="48"/>
          <w:lang w:val="ro-RO"/>
        </w:rPr>
      </w:pPr>
    </w:p>
    <w:p w:rsidR="00695FD4" w:rsidRDefault="00695FD4" w:rsidP="00BF1525">
      <w:pPr>
        <w:jc w:val="right"/>
        <w:rPr>
          <w:sz w:val="48"/>
          <w:szCs w:val="48"/>
        </w:rPr>
      </w:pPr>
    </w:p>
    <w:p w:rsidR="00695FD4" w:rsidRDefault="00695FD4" w:rsidP="00BF1525">
      <w:pPr>
        <w:jc w:val="right"/>
        <w:rPr>
          <w:sz w:val="48"/>
          <w:szCs w:val="48"/>
        </w:rPr>
      </w:pPr>
    </w:p>
    <w:p w:rsidR="00695FD4" w:rsidRDefault="00695FD4" w:rsidP="00BF1525">
      <w:pPr>
        <w:jc w:val="right"/>
        <w:rPr>
          <w:sz w:val="48"/>
          <w:szCs w:val="48"/>
        </w:rPr>
      </w:pPr>
    </w:p>
    <w:p w:rsidR="00BF1525" w:rsidRPr="00BF1525" w:rsidRDefault="00BF1525" w:rsidP="00BF1525">
      <w:pPr>
        <w:jc w:val="right"/>
        <w:rPr>
          <w:sz w:val="48"/>
          <w:szCs w:val="48"/>
          <w:lang w:val="ro-RO"/>
        </w:rPr>
      </w:pPr>
      <w:r w:rsidRPr="00BF1525">
        <w:rPr>
          <w:sz w:val="48"/>
          <w:szCs w:val="48"/>
          <w:lang w:val="ro-RO"/>
        </w:rPr>
        <w:t xml:space="preserve">pentru </w:t>
      </w:r>
      <w:proofErr w:type="spellStart"/>
      <w:r w:rsidRPr="00BF1525">
        <w:rPr>
          <w:sz w:val="48"/>
          <w:szCs w:val="48"/>
          <w:lang w:val="ro-RO"/>
        </w:rPr>
        <w:t>achiziţionarea</w:t>
      </w:r>
      <w:proofErr w:type="spellEnd"/>
      <w:r w:rsidRPr="00BF1525">
        <w:rPr>
          <w:sz w:val="48"/>
          <w:szCs w:val="48"/>
          <w:lang w:val="ro-RO"/>
        </w:rPr>
        <w:t xml:space="preserve"> serviciilor </w:t>
      </w:r>
    </w:p>
    <w:p w:rsidR="00BF1525" w:rsidRPr="00695FD4" w:rsidRDefault="00BF1525" w:rsidP="00BF1525">
      <w:pPr>
        <w:tabs>
          <w:tab w:val="right" w:pos="2694"/>
          <w:tab w:val="left" w:pos="2835"/>
        </w:tabs>
        <w:jc w:val="right"/>
        <w:rPr>
          <w:sz w:val="48"/>
          <w:szCs w:val="48"/>
          <w:lang w:val="ro-RO"/>
        </w:rPr>
      </w:pPr>
      <w:r w:rsidRPr="00BF1525">
        <w:rPr>
          <w:b/>
          <w:sz w:val="48"/>
          <w:szCs w:val="48"/>
          <w:lang w:val="ro-RO"/>
        </w:rPr>
        <w:t xml:space="preserve">Autoritatea contractantă: </w:t>
      </w:r>
      <w:proofErr w:type="spellStart"/>
      <w:r w:rsidR="00B800A8">
        <w:rPr>
          <w:sz w:val="48"/>
          <w:szCs w:val="48"/>
          <w:u w:val="single"/>
          <w:lang w:val="en-US"/>
        </w:rPr>
        <w:t>Consiliul</w:t>
      </w:r>
      <w:proofErr w:type="spellEnd"/>
      <w:r w:rsidR="00B800A8">
        <w:rPr>
          <w:sz w:val="48"/>
          <w:szCs w:val="48"/>
          <w:u w:val="single"/>
          <w:lang w:val="en-US"/>
        </w:rPr>
        <w:t xml:space="preserve"> </w:t>
      </w:r>
      <w:proofErr w:type="spellStart"/>
      <w:r w:rsidR="00B800A8">
        <w:rPr>
          <w:sz w:val="48"/>
          <w:szCs w:val="48"/>
          <w:u w:val="single"/>
          <w:lang w:val="en-US"/>
        </w:rPr>
        <w:t>Audiovizualului</w:t>
      </w:r>
      <w:proofErr w:type="spellEnd"/>
    </w:p>
    <w:p w:rsidR="00BF1525" w:rsidRPr="00BF1525" w:rsidRDefault="00BF1525" w:rsidP="00BF1525">
      <w:pPr>
        <w:jc w:val="center"/>
        <w:rPr>
          <w:rFonts w:eastAsia="SimSun"/>
          <w:b/>
          <w:bCs/>
          <w:sz w:val="48"/>
          <w:szCs w:val="48"/>
          <w:lang w:val="ro-RO" w:eastAsia="zh-CN"/>
        </w:rPr>
      </w:pPr>
      <w:r w:rsidRPr="00BF1525">
        <w:rPr>
          <w:rFonts w:eastAsia="SimSun"/>
          <w:b/>
          <w:bCs/>
          <w:sz w:val="48"/>
          <w:szCs w:val="48"/>
          <w:lang w:val="ro-RO" w:eastAsia="zh-CN"/>
        </w:rPr>
        <w:t xml:space="preserve"> </w:t>
      </w:r>
    </w:p>
    <w:p w:rsidR="00BF1525" w:rsidRPr="00BF1525" w:rsidRDefault="00BF1525" w:rsidP="00BF1525">
      <w:pPr>
        <w:rPr>
          <w:lang w:val="en-US"/>
        </w:rPr>
      </w:pPr>
    </w:p>
    <w:p w:rsidR="008931D6" w:rsidRDefault="008931D6" w:rsidP="008931D6">
      <w:pPr>
        <w:rPr>
          <w:lang w:val="en-US"/>
        </w:rPr>
      </w:pPr>
    </w:p>
    <w:p w:rsidR="00032B7B" w:rsidRPr="008931D6" w:rsidRDefault="00032B7B" w:rsidP="008931D6">
      <w:pPr>
        <w:rPr>
          <w:lang w:val="en-US"/>
        </w:rPr>
      </w:pPr>
    </w:p>
    <w:p w:rsidR="001625F7" w:rsidRPr="003A40D2" w:rsidRDefault="001625F7" w:rsidP="003A40D2">
      <w:pPr>
        <w:spacing w:line="360" w:lineRule="auto"/>
        <w:ind w:left="360" w:right="360" w:firstLine="540"/>
        <w:jc w:val="both"/>
        <w:rPr>
          <w:color w:val="000000"/>
          <w:sz w:val="32"/>
          <w:szCs w:val="32"/>
          <w:lang w:val="ro-RO"/>
        </w:rPr>
      </w:pPr>
    </w:p>
    <w:p w:rsidR="00B800A8" w:rsidRPr="00A763E3" w:rsidRDefault="00B800A8" w:rsidP="00B800A8">
      <w:pPr>
        <w:spacing w:line="360" w:lineRule="auto"/>
        <w:ind w:left="360" w:right="360" w:firstLine="540"/>
        <w:jc w:val="both"/>
        <w:rPr>
          <w:color w:val="000000"/>
          <w:sz w:val="32"/>
          <w:lang w:val="ro-RO"/>
        </w:rPr>
      </w:pPr>
      <w:r>
        <w:rPr>
          <w:color w:val="000000"/>
          <w:sz w:val="32"/>
          <w:lang w:val="ro-RO"/>
        </w:rPr>
        <w:t xml:space="preserve">Întreprinderea Centrul de business </w:t>
      </w:r>
      <w:proofErr w:type="spellStart"/>
      <w:r>
        <w:rPr>
          <w:color w:val="000000"/>
          <w:sz w:val="32"/>
          <w:lang w:val="ro-RO"/>
        </w:rPr>
        <w:t>şi</w:t>
      </w:r>
      <w:proofErr w:type="spellEnd"/>
      <w:r>
        <w:rPr>
          <w:color w:val="000000"/>
          <w:sz w:val="32"/>
          <w:lang w:val="ro-RO"/>
        </w:rPr>
        <w:t xml:space="preserve"> Turism „Cricova-Vin” S.A. înregistrată de către Camera Înregistrării de Stat pe </w:t>
      </w:r>
      <w:proofErr w:type="spellStart"/>
      <w:r>
        <w:rPr>
          <w:color w:val="000000"/>
          <w:sz w:val="32"/>
          <w:lang w:val="ro-RO"/>
        </w:rPr>
        <w:t>lîngă</w:t>
      </w:r>
      <w:proofErr w:type="spellEnd"/>
      <w:r>
        <w:rPr>
          <w:color w:val="000000"/>
          <w:sz w:val="32"/>
          <w:lang w:val="ro-RO"/>
        </w:rPr>
        <w:t xml:space="preserve"> Ministerul </w:t>
      </w:r>
      <w:proofErr w:type="spellStart"/>
      <w:r>
        <w:rPr>
          <w:color w:val="000000"/>
          <w:sz w:val="32"/>
          <w:lang w:val="ro-RO"/>
        </w:rPr>
        <w:t>Justiţiei</w:t>
      </w:r>
      <w:proofErr w:type="spellEnd"/>
      <w:r>
        <w:rPr>
          <w:color w:val="000000"/>
          <w:sz w:val="32"/>
          <w:lang w:val="ro-RO"/>
        </w:rPr>
        <w:t xml:space="preserve"> al Republicii Moldova pe data de 24 decembrie 1998 (nr.103103775), cu capitalul statutar în mărime de 17 383 000,0 </w:t>
      </w:r>
      <w:r w:rsidRPr="00A763E3">
        <w:rPr>
          <w:color w:val="000000"/>
          <w:sz w:val="32"/>
          <w:lang w:val="ro-RO"/>
        </w:rPr>
        <w:t xml:space="preserve">lei (100% </w:t>
      </w:r>
      <w:proofErr w:type="spellStart"/>
      <w:r w:rsidRPr="00A763E3">
        <w:rPr>
          <w:color w:val="000000"/>
          <w:sz w:val="32"/>
          <w:lang w:val="ro-RO"/>
        </w:rPr>
        <w:t>aparţin</w:t>
      </w:r>
      <w:proofErr w:type="spellEnd"/>
      <w:r w:rsidRPr="00A763E3">
        <w:rPr>
          <w:color w:val="000000"/>
          <w:sz w:val="32"/>
          <w:lang w:val="ro-RO"/>
        </w:rPr>
        <w:t xml:space="preserve"> Combinatului de vinuri „Cricova” S.A.).</w:t>
      </w:r>
    </w:p>
    <w:p w:rsidR="001625F7" w:rsidRPr="003A40D2" w:rsidRDefault="001625F7" w:rsidP="003A40D2">
      <w:pPr>
        <w:spacing w:line="360" w:lineRule="auto"/>
        <w:ind w:left="360" w:right="360" w:firstLine="540"/>
        <w:jc w:val="both"/>
        <w:rPr>
          <w:color w:val="000000"/>
          <w:sz w:val="32"/>
          <w:szCs w:val="32"/>
          <w:lang w:val="ro-RO"/>
        </w:rPr>
      </w:pPr>
      <w:r w:rsidRPr="003A40D2">
        <w:rPr>
          <w:color w:val="000000"/>
          <w:sz w:val="32"/>
          <w:szCs w:val="32"/>
          <w:lang w:val="ro-RO"/>
        </w:rPr>
        <w:t xml:space="preserve">Trebuie de </w:t>
      </w:r>
      <w:proofErr w:type="spellStart"/>
      <w:r w:rsidRPr="003A40D2">
        <w:rPr>
          <w:color w:val="000000"/>
          <w:sz w:val="32"/>
          <w:szCs w:val="32"/>
          <w:lang w:val="ro-RO"/>
        </w:rPr>
        <w:t>menţionat</w:t>
      </w:r>
      <w:proofErr w:type="spellEnd"/>
      <w:r w:rsidRPr="003A40D2">
        <w:rPr>
          <w:color w:val="000000"/>
          <w:sz w:val="32"/>
          <w:szCs w:val="32"/>
          <w:lang w:val="ro-RO"/>
        </w:rPr>
        <w:t xml:space="preserve"> că pe parcursul anului</w:t>
      </w:r>
      <w:r w:rsidR="003A40D2" w:rsidRPr="003A40D2">
        <w:rPr>
          <w:color w:val="000000"/>
          <w:sz w:val="32"/>
          <w:szCs w:val="32"/>
          <w:lang w:val="ro-RO"/>
        </w:rPr>
        <w:t xml:space="preserve"> 20</w:t>
      </w:r>
      <w:r w:rsidR="00B800A8">
        <w:rPr>
          <w:color w:val="000000"/>
          <w:sz w:val="32"/>
          <w:szCs w:val="32"/>
          <w:lang w:val="ro-RO"/>
        </w:rPr>
        <w:t>24</w:t>
      </w:r>
      <w:r w:rsidRPr="003A40D2">
        <w:rPr>
          <w:color w:val="000000"/>
          <w:sz w:val="32"/>
          <w:szCs w:val="32"/>
          <w:lang w:val="ro-RO"/>
        </w:rPr>
        <w:t xml:space="preserve"> a</w:t>
      </w:r>
      <w:r w:rsidR="00A66385" w:rsidRPr="003A40D2">
        <w:rPr>
          <w:color w:val="000000"/>
          <w:sz w:val="32"/>
          <w:szCs w:val="32"/>
          <w:lang w:val="ro-RO"/>
        </w:rPr>
        <w:t>u</w:t>
      </w:r>
      <w:r w:rsidRPr="003A40D2">
        <w:rPr>
          <w:color w:val="000000"/>
          <w:sz w:val="32"/>
          <w:szCs w:val="32"/>
          <w:lang w:val="ro-RO"/>
        </w:rPr>
        <w:t xml:space="preserve"> fost </w:t>
      </w:r>
      <w:proofErr w:type="spellStart"/>
      <w:r w:rsidR="00786AB9" w:rsidRPr="003A40D2">
        <w:rPr>
          <w:color w:val="000000"/>
          <w:sz w:val="32"/>
          <w:szCs w:val="32"/>
          <w:lang w:val="ro-RO"/>
        </w:rPr>
        <w:t>primiţi</w:t>
      </w:r>
      <w:proofErr w:type="spellEnd"/>
      <w:r w:rsidR="00786AB9" w:rsidRPr="003A40D2">
        <w:rPr>
          <w:color w:val="000000"/>
          <w:sz w:val="32"/>
          <w:szCs w:val="32"/>
          <w:lang w:val="ro-RO"/>
        </w:rPr>
        <w:t xml:space="preserve"> peste </w:t>
      </w:r>
      <w:r w:rsidR="00695FD4">
        <w:rPr>
          <w:color w:val="000000"/>
          <w:sz w:val="32"/>
          <w:szCs w:val="32"/>
          <w:lang w:val="ro-RO"/>
        </w:rPr>
        <w:t>8</w:t>
      </w:r>
      <w:r w:rsidR="00B800A8">
        <w:rPr>
          <w:color w:val="000000"/>
          <w:sz w:val="32"/>
          <w:szCs w:val="32"/>
          <w:lang w:val="ro-RO"/>
        </w:rPr>
        <w:t>2</w:t>
      </w:r>
      <w:r w:rsidR="00684C9A">
        <w:rPr>
          <w:color w:val="000000"/>
          <w:sz w:val="32"/>
          <w:szCs w:val="32"/>
          <w:lang w:val="ro-RO"/>
        </w:rPr>
        <w:t xml:space="preserve"> </w:t>
      </w:r>
      <w:r w:rsidR="00786AB9" w:rsidRPr="003A40D2">
        <w:rPr>
          <w:color w:val="000000"/>
          <w:sz w:val="32"/>
          <w:szCs w:val="32"/>
          <w:lang w:val="ro-RO"/>
        </w:rPr>
        <w:t xml:space="preserve">mii de </w:t>
      </w:r>
      <w:proofErr w:type="spellStart"/>
      <w:r w:rsidR="00786AB9" w:rsidRPr="003A40D2">
        <w:rPr>
          <w:color w:val="000000"/>
          <w:sz w:val="32"/>
          <w:szCs w:val="32"/>
          <w:lang w:val="ro-RO"/>
        </w:rPr>
        <w:t>turişti</w:t>
      </w:r>
      <w:proofErr w:type="spellEnd"/>
      <w:r w:rsidR="00786AB9" w:rsidRPr="003A40D2">
        <w:rPr>
          <w:color w:val="000000"/>
          <w:sz w:val="32"/>
          <w:szCs w:val="32"/>
          <w:lang w:val="ro-RO"/>
        </w:rPr>
        <w:t xml:space="preserve"> în Complexul de degustare </w:t>
      </w:r>
      <w:proofErr w:type="spellStart"/>
      <w:r w:rsidR="00786AB9" w:rsidRPr="003A40D2">
        <w:rPr>
          <w:color w:val="000000"/>
          <w:sz w:val="32"/>
          <w:szCs w:val="32"/>
          <w:lang w:val="ro-RO"/>
        </w:rPr>
        <w:t>or.Cricova</w:t>
      </w:r>
      <w:proofErr w:type="spellEnd"/>
      <w:r w:rsidR="003A40D2" w:rsidRPr="003A40D2">
        <w:rPr>
          <w:color w:val="000000"/>
          <w:sz w:val="32"/>
          <w:szCs w:val="32"/>
          <w:lang w:val="ro-RO"/>
        </w:rPr>
        <w:t xml:space="preserve"> – este cel mai mare număr de </w:t>
      </w:r>
      <w:proofErr w:type="spellStart"/>
      <w:r w:rsidR="003A40D2" w:rsidRPr="003A40D2">
        <w:rPr>
          <w:color w:val="000000"/>
          <w:sz w:val="32"/>
          <w:szCs w:val="32"/>
          <w:lang w:val="ro-RO"/>
        </w:rPr>
        <w:t>turişti</w:t>
      </w:r>
      <w:proofErr w:type="spellEnd"/>
      <w:r w:rsidR="003A40D2" w:rsidRPr="003A40D2">
        <w:rPr>
          <w:color w:val="000000"/>
          <w:sz w:val="32"/>
          <w:szCs w:val="32"/>
          <w:lang w:val="ro-RO"/>
        </w:rPr>
        <w:t xml:space="preserve"> </w:t>
      </w:r>
      <w:proofErr w:type="spellStart"/>
      <w:r w:rsidR="003A40D2" w:rsidRPr="003A40D2">
        <w:rPr>
          <w:color w:val="000000"/>
          <w:sz w:val="32"/>
          <w:szCs w:val="32"/>
          <w:lang w:val="ro-RO"/>
        </w:rPr>
        <w:t>primiţi</w:t>
      </w:r>
      <w:proofErr w:type="spellEnd"/>
      <w:r w:rsidR="003A40D2" w:rsidRPr="003A40D2">
        <w:rPr>
          <w:color w:val="000000"/>
          <w:sz w:val="32"/>
          <w:szCs w:val="32"/>
          <w:lang w:val="ro-RO"/>
        </w:rPr>
        <w:t xml:space="preserve"> de toate întreprinderile ce prestează servicii turismului vinicol </w:t>
      </w:r>
      <w:proofErr w:type="spellStart"/>
      <w:r w:rsidR="003A40D2" w:rsidRPr="003A40D2">
        <w:rPr>
          <w:color w:val="000000"/>
          <w:sz w:val="32"/>
          <w:szCs w:val="32"/>
          <w:lang w:val="ro-RO"/>
        </w:rPr>
        <w:t>şi</w:t>
      </w:r>
      <w:proofErr w:type="spellEnd"/>
      <w:r w:rsidR="003A40D2" w:rsidRPr="003A40D2">
        <w:rPr>
          <w:color w:val="000000"/>
          <w:sz w:val="32"/>
          <w:szCs w:val="32"/>
          <w:lang w:val="ro-RO"/>
        </w:rPr>
        <w:t xml:space="preserve"> de </w:t>
      </w:r>
      <w:proofErr w:type="spellStart"/>
      <w:r w:rsidR="003A40D2" w:rsidRPr="003A40D2">
        <w:rPr>
          <w:color w:val="000000"/>
          <w:sz w:val="32"/>
          <w:szCs w:val="32"/>
          <w:lang w:val="ro-RO"/>
        </w:rPr>
        <w:t>alimentaţie</w:t>
      </w:r>
      <w:proofErr w:type="spellEnd"/>
      <w:r w:rsidR="003A40D2" w:rsidRPr="003A40D2">
        <w:rPr>
          <w:color w:val="000000"/>
          <w:sz w:val="32"/>
          <w:szCs w:val="32"/>
          <w:lang w:val="ro-RO"/>
        </w:rPr>
        <w:t xml:space="preserve"> publică</w:t>
      </w:r>
      <w:r w:rsidR="00BF1525">
        <w:rPr>
          <w:color w:val="000000"/>
          <w:sz w:val="32"/>
          <w:szCs w:val="32"/>
          <w:lang w:val="ro-RO"/>
        </w:rPr>
        <w:t xml:space="preserve">. </w:t>
      </w:r>
    </w:p>
    <w:p w:rsidR="001625F7" w:rsidRPr="003A40D2" w:rsidRDefault="001625F7" w:rsidP="003A40D2">
      <w:pPr>
        <w:pStyle w:val="14"/>
        <w:ind w:firstLine="540"/>
        <w:rPr>
          <w:color w:val="FF0000"/>
          <w:sz w:val="32"/>
          <w:szCs w:val="32"/>
        </w:rPr>
      </w:pPr>
    </w:p>
    <w:p w:rsidR="00F73ECA" w:rsidRPr="00F73ECA" w:rsidRDefault="00F73ECA" w:rsidP="00F73ECA">
      <w:pPr>
        <w:spacing w:line="360" w:lineRule="auto"/>
        <w:rPr>
          <w:sz w:val="32"/>
          <w:szCs w:val="32"/>
          <w:lang w:val="ro-RO"/>
        </w:rPr>
      </w:pPr>
      <w:r w:rsidRPr="00F73ECA">
        <w:rPr>
          <w:b/>
          <w:sz w:val="32"/>
          <w:szCs w:val="32"/>
          <w:lang w:val="ro-RO"/>
        </w:rPr>
        <w:t>Anul fondării</w:t>
      </w:r>
      <w:r w:rsidRPr="00F73ECA">
        <w:rPr>
          <w:b/>
          <w:color w:val="000000"/>
          <w:sz w:val="32"/>
          <w:szCs w:val="32"/>
          <w:lang w:val="ro-RO"/>
        </w:rPr>
        <w:t xml:space="preserve"> Combinatului de vinuri „Cricova” S.A</w:t>
      </w:r>
      <w:r w:rsidRPr="00F73ECA">
        <w:rPr>
          <w:color w:val="000000"/>
          <w:sz w:val="32"/>
          <w:szCs w:val="32"/>
          <w:lang w:val="ro-RO"/>
        </w:rPr>
        <w:t>.</w:t>
      </w:r>
      <w:r w:rsidRPr="00F73ECA">
        <w:rPr>
          <w:b/>
          <w:sz w:val="32"/>
          <w:szCs w:val="32"/>
          <w:lang w:val="ro-RO"/>
        </w:rPr>
        <w:t>:</w:t>
      </w:r>
      <w:r w:rsidRPr="00F73ECA">
        <w:rPr>
          <w:sz w:val="32"/>
          <w:szCs w:val="32"/>
          <w:lang w:val="ro-RO"/>
        </w:rPr>
        <w:t xml:space="preserve"> 1952</w:t>
      </w:r>
    </w:p>
    <w:p w:rsidR="00F73ECA" w:rsidRPr="00F73ECA" w:rsidRDefault="00F73ECA" w:rsidP="00F73ECA">
      <w:pPr>
        <w:spacing w:line="360" w:lineRule="auto"/>
        <w:rPr>
          <w:sz w:val="32"/>
          <w:szCs w:val="32"/>
          <w:lang w:val="ro-RO"/>
        </w:rPr>
      </w:pPr>
      <w:r w:rsidRPr="00F73ECA">
        <w:rPr>
          <w:b/>
          <w:sz w:val="32"/>
          <w:szCs w:val="32"/>
          <w:lang w:val="ro-RO"/>
        </w:rPr>
        <w:t>Amplasare:</w:t>
      </w:r>
      <w:r w:rsidRPr="00F73ECA">
        <w:rPr>
          <w:sz w:val="32"/>
          <w:szCs w:val="32"/>
          <w:lang w:val="ro-RO"/>
        </w:rPr>
        <w:t xml:space="preserve"> mun. Chi</w:t>
      </w:r>
      <w:r w:rsidRPr="00F73ECA">
        <w:rPr>
          <w:rFonts w:ascii="Tahoma" w:hAnsi="Tahoma"/>
          <w:sz w:val="32"/>
          <w:szCs w:val="32"/>
          <w:lang w:val="ro-RO"/>
        </w:rPr>
        <w:t>ș</w:t>
      </w:r>
      <w:r w:rsidRPr="00F73ECA">
        <w:rPr>
          <w:sz w:val="32"/>
          <w:szCs w:val="32"/>
          <w:lang w:val="ro-RO"/>
        </w:rPr>
        <w:t>inău, or. Cricova</w:t>
      </w:r>
    </w:p>
    <w:p w:rsidR="00F73ECA" w:rsidRPr="00F73ECA" w:rsidRDefault="00F73ECA" w:rsidP="00F73ECA">
      <w:pPr>
        <w:spacing w:line="360" w:lineRule="auto"/>
        <w:rPr>
          <w:sz w:val="32"/>
          <w:szCs w:val="32"/>
          <w:lang w:val="ro-RO"/>
        </w:rPr>
      </w:pPr>
      <w:r w:rsidRPr="00F73ECA">
        <w:rPr>
          <w:b/>
          <w:sz w:val="32"/>
          <w:szCs w:val="32"/>
          <w:lang w:val="ro-RO"/>
        </w:rPr>
        <w:t>Distan</w:t>
      </w:r>
      <w:r w:rsidRPr="00F73ECA">
        <w:rPr>
          <w:rFonts w:ascii="Tahoma" w:hAnsi="Tahoma"/>
          <w:b/>
          <w:sz w:val="32"/>
          <w:szCs w:val="32"/>
          <w:lang w:val="ro-RO"/>
        </w:rPr>
        <w:t>ț</w:t>
      </w:r>
      <w:r w:rsidRPr="00F73ECA">
        <w:rPr>
          <w:b/>
          <w:sz w:val="32"/>
          <w:szCs w:val="32"/>
          <w:lang w:val="ro-RO"/>
        </w:rPr>
        <w:t>ă:</w:t>
      </w:r>
      <w:r w:rsidRPr="00F73ECA">
        <w:rPr>
          <w:sz w:val="32"/>
          <w:szCs w:val="32"/>
          <w:lang w:val="ro-RO"/>
        </w:rPr>
        <w:t xml:space="preserve"> 12 km de la Chi</w:t>
      </w:r>
      <w:r w:rsidRPr="00F73ECA">
        <w:rPr>
          <w:rFonts w:ascii="Tahoma" w:hAnsi="Tahoma"/>
          <w:sz w:val="32"/>
          <w:szCs w:val="32"/>
          <w:lang w:val="ro-RO"/>
        </w:rPr>
        <w:t>ș</w:t>
      </w:r>
      <w:r w:rsidRPr="00F73ECA">
        <w:rPr>
          <w:sz w:val="32"/>
          <w:szCs w:val="32"/>
          <w:lang w:val="ro-RO"/>
        </w:rPr>
        <w:t>inău</w:t>
      </w:r>
    </w:p>
    <w:p w:rsidR="00F73ECA" w:rsidRDefault="00F73ECA" w:rsidP="00F73ECA">
      <w:pPr>
        <w:spacing w:line="360" w:lineRule="auto"/>
        <w:rPr>
          <w:sz w:val="32"/>
          <w:szCs w:val="32"/>
          <w:lang w:val="ro-RO"/>
        </w:rPr>
      </w:pPr>
      <w:r w:rsidRPr="00F73ECA">
        <w:rPr>
          <w:b/>
          <w:bCs/>
          <w:sz w:val="32"/>
          <w:szCs w:val="32"/>
          <w:lang w:val="ro-RO"/>
        </w:rPr>
        <w:t>Tipologia:</w:t>
      </w:r>
      <w:r w:rsidRPr="00F73ECA">
        <w:rPr>
          <w:sz w:val="32"/>
          <w:szCs w:val="32"/>
          <w:lang w:val="ro-RO"/>
        </w:rPr>
        <w:t xml:space="preserve"> cramă </w:t>
      </w:r>
      <w:proofErr w:type="spellStart"/>
      <w:r w:rsidRPr="00F73ECA">
        <w:rPr>
          <w:sz w:val="32"/>
          <w:szCs w:val="32"/>
          <w:lang w:val="ro-RO"/>
        </w:rPr>
        <w:t>viti</w:t>
      </w:r>
      <w:proofErr w:type="spellEnd"/>
      <w:r w:rsidRPr="00F73ECA">
        <w:rPr>
          <w:sz w:val="32"/>
          <w:szCs w:val="32"/>
          <w:lang w:val="ro-RO"/>
        </w:rPr>
        <w:t xml:space="preserve"> – vinicolă cu galerii subterane</w:t>
      </w:r>
      <w:r>
        <w:rPr>
          <w:sz w:val="32"/>
          <w:szCs w:val="32"/>
          <w:lang w:val="ro-RO"/>
        </w:rPr>
        <w:t>,</w:t>
      </w:r>
      <w:r w:rsidR="00695FD4">
        <w:rPr>
          <w:sz w:val="32"/>
          <w:szCs w:val="32"/>
          <w:lang w:val="ro-RO"/>
        </w:rPr>
        <w:t xml:space="preserve"> complex </w:t>
      </w:r>
      <w:proofErr w:type="spellStart"/>
      <w:r w:rsidR="00695FD4">
        <w:rPr>
          <w:sz w:val="32"/>
          <w:szCs w:val="32"/>
          <w:lang w:val="ro-RO"/>
        </w:rPr>
        <w:t>oeno</w:t>
      </w:r>
      <w:proofErr w:type="spellEnd"/>
      <w:r w:rsidR="00695FD4">
        <w:rPr>
          <w:sz w:val="32"/>
          <w:szCs w:val="32"/>
          <w:lang w:val="ro-RO"/>
        </w:rPr>
        <w:t>-gastronomic Regatul Vinului,</w:t>
      </w:r>
      <w:r>
        <w:rPr>
          <w:sz w:val="32"/>
          <w:szCs w:val="32"/>
          <w:lang w:val="ro-RO"/>
        </w:rPr>
        <w:t xml:space="preserve"> co</w:t>
      </w:r>
      <w:r w:rsidR="00695FD4">
        <w:rPr>
          <w:sz w:val="32"/>
          <w:szCs w:val="32"/>
          <w:lang w:val="ro-RO"/>
        </w:rPr>
        <w:t>m</w:t>
      </w:r>
      <w:r>
        <w:rPr>
          <w:sz w:val="32"/>
          <w:szCs w:val="32"/>
          <w:lang w:val="ro-RO"/>
        </w:rPr>
        <w:t xml:space="preserve">plex de degustare, </w:t>
      </w:r>
      <w:r w:rsidR="00B176AA">
        <w:rPr>
          <w:sz w:val="32"/>
          <w:szCs w:val="32"/>
          <w:lang w:val="ro-RO"/>
        </w:rPr>
        <w:t>cinematograf, producerea spumantului clasic, muzeul vinului</w:t>
      </w:r>
      <w:r w:rsidRPr="00F73ECA">
        <w:rPr>
          <w:sz w:val="32"/>
          <w:szCs w:val="32"/>
          <w:lang w:val="ro-RO"/>
        </w:rPr>
        <w:t>.</w:t>
      </w:r>
    </w:p>
    <w:p w:rsidR="0010396C" w:rsidRPr="0010396C" w:rsidRDefault="0010396C" w:rsidP="00F73ECA">
      <w:pPr>
        <w:spacing w:line="360" w:lineRule="auto"/>
        <w:rPr>
          <w:sz w:val="32"/>
          <w:szCs w:val="32"/>
          <w:lang w:val="ro-RO"/>
        </w:rPr>
      </w:pPr>
      <w:r w:rsidRPr="0010396C">
        <w:rPr>
          <w:b/>
          <w:bCs/>
          <w:sz w:val="32"/>
          <w:szCs w:val="32"/>
          <w:lang w:val="ro-RO"/>
        </w:rPr>
        <w:t>Personal</w:t>
      </w:r>
      <w:r w:rsidRPr="0010396C">
        <w:rPr>
          <w:b/>
          <w:bCs/>
          <w:sz w:val="32"/>
          <w:szCs w:val="32"/>
          <w:lang w:val="ro-RO"/>
        </w:rPr>
        <w:t>:</w:t>
      </w:r>
      <w:r>
        <w:rPr>
          <w:b/>
          <w:bCs/>
          <w:sz w:val="32"/>
          <w:szCs w:val="32"/>
          <w:lang w:val="ro-RO"/>
        </w:rPr>
        <w:t xml:space="preserve"> </w:t>
      </w:r>
      <w:r w:rsidRPr="0010396C">
        <w:rPr>
          <w:sz w:val="32"/>
          <w:szCs w:val="32"/>
          <w:lang w:val="ro-RO"/>
        </w:rPr>
        <w:t>Compania dispune de personal calificat și instruit în domeniul alimentației publice</w:t>
      </w:r>
      <w:r>
        <w:rPr>
          <w:sz w:val="32"/>
          <w:szCs w:val="32"/>
          <w:lang w:val="ro-RO"/>
        </w:rPr>
        <w:t xml:space="preserve"> (50 persoane)</w:t>
      </w:r>
      <w:r w:rsidRPr="0010396C">
        <w:rPr>
          <w:sz w:val="32"/>
          <w:szCs w:val="32"/>
          <w:lang w:val="ro-RO"/>
        </w:rPr>
        <w:t xml:space="preserve">, deservirii grupurilor de  turiști </w:t>
      </w:r>
      <w:r>
        <w:rPr>
          <w:sz w:val="32"/>
          <w:szCs w:val="32"/>
          <w:lang w:val="ro-RO"/>
        </w:rPr>
        <w:t xml:space="preserve">(45 persoane) </w:t>
      </w:r>
      <w:r w:rsidRPr="0010396C">
        <w:rPr>
          <w:sz w:val="32"/>
          <w:szCs w:val="32"/>
          <w:lang w:val="ro-RO"/>
        </w:rPr>
        <w:t>și de găzduirea oaspeților</w:t>
      </w:r>
      <w:r>
        <w:rPr>
          <w:sz w:val="32"/>
          <w:szCs w:val="32"/>
          <w:lang w:val="ro-RO"/>
        </w:rPr>
        <w:t xml:space="preserve"> *(20 persoane)</w:t>
      </w:r>
      <w:r w:rsidRPr="0010396C">
        <w:rPr>
          <w:sz w:val="32"/>
          <w:szCs w:val="32"/>
          <w:lang w:val="ro-RO"/>
        </w:rPr>
        <w:t xml:space="preserve">. </w:t>
      </w:r>
    </w:p>
    <w:p w:rsidR="00F73ECA" w:rsidRPr="00F73ECA" w:rsidRDefault="00F73ECA" w:rsidP="00F73ECA">
      <w:pPr>
        <w:spacing w:line="360" w:lineRule="auto"/>
        <w:rPr>
          <w:sz w:val="32"/>
          <w:szCs w:val="32"/>
          <w:lang w:val="ro-RO"/>
        </w:rPr>
      </w:pPr>
      <w:r w:rsidRPr="00F73ECA">
        <w:rPr>
          <w:b/>
          <w:sz w:val="32"/>
          <w:szCs w:val="32"/>
          <w:lang w:val="ro-RO"/>
        </w:rPr>
        <w:t>Alimenta</w:t>
      </w:r>
      <w:r w:rsidRPr="00F73ECA">
        <w:rPr>
          <w:rFonts w:ascii="Tahoma" w:hAnsi="Tahoma"/>
          <w:b/>
          <w:sz w:val="32"/>
          <w:szCs w:val="32"/>
          <w:lang w:val="ro-RO"/>
        </w:rPr>
        <w:t>ț</w:t>
      </w:r>
      <w:r w:rsidRPr="00F73ECA">
        <w:rPr>
          <w:b/>
          <w:sz w:val="32"/>
          <w:szCs w:val="32"/>
          <w:lang w:val="ro-RO"/>
        </w:rPr>
        <w:t>ie:</w:t>
      </w:r>
      <w:r w:rsidRPr="00F73ECA">
        <w:rPr>
          <w:sz w:val="32"/>
          <w:szCs w:val="32"/>
          <w:lang w:val="ro-RO"/>
        </w:rPr>
        <w:t xml:space="preserve"> bucătărie na</w:t>
      </w:r>
      <w:r w:rsidRPr="00F73ECA">
        <w:rPr>
          <w:rFonts w:ascii="Tahoma" w:hAnsi="Tahoma"/>
          <w:sz w:val="32"/>
          <w:szCs w:val="32"/>
          <w:lang w:val="ro-RO"/>
        </w:rPr>
        <w:t>ț</w:t>
      </w:r>
      <w:r w:rsidRPr="00F73ECA">
        <w:rPr>
          <w:sz w:val="32"/>
          <w:szCs w:val="32"/>
          <w:lang w:val="ro-RO"/>
        </w:rPr>
        <w:t>ională, europeană</w:t>
      </w:r>
    </w:p>
    <w:p w:rsidR="00F73ECA" w:rsidRPr="00F73ECA" w:rsidRDefault="00F73ECA" w:rsidP="00F73ECA">
      <w:pPr>
        <w:spacing w:line="360" w:lineRule="auto"/>
        <w:rPr>
          <w:sz w:val="32"/>
          <w:szCs w:val="32"/>
          <w:lang w:val="ro-RO"/>
        </w:rPr>
      </w:pPr>
      <w:r w:rsidRPr="00F73ECA">
        <w:rPr>
          <w:b/>
          <w:sz w:val="32"/>
          <w:szCs w:val="32"/>
          <w:lang w:val="ro-RO"/>
        </w:rPr>
        <w:lastRenderedPageBreak/>
        <w:t>Ghid turistic:</w:t>
      </w:r>
      <w:r w:rsidRPr="00F73ECA">
        <w:rPr>
          <w:sz w:val="32"/>
          <w:szCs w:val="32"/>
          <w:lang w:val="ro-RO"/>
        </w:rPr>
        <w:t xml:space="preserve"> se acordă </w:t>
      </w:r>
    </w:p>
    <w:p w:rsidR="00BF1525" w:rsidRDefault="00F73ECA" w:rsidP="00F73ECA">
      <w:pPr>
        <w:pStyle w:val="ac"/>
        <w:spacing w:line="360" w:lineRule="auto"/>
        <w:ind w:firstLine="851"/>
        <w:jc w:val="left"/>
        <w:rPr>
          <w:rFonts w:ascii="Times New Roman" w:hAnsi="Times New Roman" w:cs="Times New Roman"/>
          <w:b/>
          <w:sz w:val="32"/>
          <w:szCs w:val="32"/>
          <w:lang w:val="ro-RO"/>
        </w:rPr>
      </w:pPr>
      <w:r w:rsidRPr="00F73ECA">
        <w:rPr>
          <w:rFonts w:ascii="Times New Roman" w:hAnsi="Times New Roman" w:cs="Times New Roman"/>
          <w:b/>
          <w:sz w:val="32"/>
          <w:szCs w:val="32"/>
          <w:lang w:val="ro-RO"/>
        </w:rPr>
        <w:t>Descriere:</w:t>
      </w:r>
    </w:p>
    <w:p w:rsidR="00F73ECA" w:rsidRPr="00F73ECA" w:rsidRDefault="00F73ECA" w:rsidP="00F73ECA">
      <w:pPr>
        <w:spacing w:line="360" w:lineRule="auto"/>
        <w:ind w:firstLine="851"/>
        <w:jc w:val="both"/>
        <w:rPr>
          <w:i/>
          <w:sz w:val="28"/>
          <w:szCs w:val="28"/>
          <w:lang w:val="ro-RO"/>
        </w:rPr>
      </w:pPr>
      <w:r w:rsidRPr="00F73ECA">
        <w:rPr>
          <w:rStyle w:val="ad"/>
          <w:sz w:val="28"/>
          <w:szCs w:val="28"/>
          <w:lang w:val="ro-RO"/>
        </w:rPr>
        <w:t xml:space="preserve">Istoria Combinatului “Cricova” a devenit  o parte  a istoriei Moldovei prin aportul său la dezvoltarea </w:t>
      </w:r>
      <w:proofErr w:type="spellStart"/>
      <w:r w:rsidRPr="00F73ECA">
        <w:rPr>
          <w:rStyle w:val="ad"/>
          <w:sz w:val="28"/>
          <w:szCs w:val="28"/>
          <w:lang w:val="ro-RO"/>
        </w:rPr>
        <w:t>şi</w:t>
      </w:r>
      <w:proofErr w:type="spellEnd"/>
      <w:r w:rsidRPr="00F73ECA">
        <w:rPr>
          <w:rStyle w:val="ad"/>
          <w:sz w:val="28"/>
          <w:szCs w:val="28"/>
          <w:lang w:val="ro-RO"/>
        </w:rPr>
        <w:t xml:space="preserve"> afirmarea ramurii </w:t>
      </w:r>
      <w:proofErr w:type="spellStart"/>
      <w:r w:rsidRPr="00F73ECA">
        <w:rPr>
          <w:rStyle w:val="ad"/>
          <w:sz w:val="28"/>
          <w:szCs w:val="28"/>
          <w:lang w:val="ro-RO"/>
        </w:rPr>
        <w:t>viti</w:t>
      </w:r>
      <w:proofErr w:type="spellEnd"/>
      <w:r w:rsidRPr="00F73ECA">
        <w:rPr>
          <w:rStyle w:val="ad"/>
          <w:sz w:val="28"/>
          <w:szCs w:val="28"/>
          <w:lang w:val="ro-RO"/>
        </w:rPr>
        <w:t xml:space="preserve">-vinicole atât pe plan local cât </w:t>
      </w:r>
      <w:proofErr w:type="spellStart"/>
      <w:r w:rsidRPr="00F73ECA">
        <w:rPr>
          <w:rStyle w:val="ad"/>
          <w:sz w:val="28"/>
          <w:szCs w:val="28"/>
          <w:lang w:val="ro-RO"/>
        </w:rPr>
        <w:t>şi</w:t>
      </w:r>
      <w:proofErr w:type="spellEnd"/>
      <w:r w:rsidRPr="00F73ECA">
        <w:rPr>
          <w:rStyle w:val="ad"/>
          <w:sz w:val="28"/>
          <w:szCs w:val="28"/>
          <w:lang w:val="ro-RO"/>
        </w:rPr>
        <w:t xml:space="preserve"> regional, ducând faima </w:t>
      </w:r>
      <w:proofErr w:type="spellStart"/>
      <w:r w:rsidRPr="00F73ECA">
        <w:rPr>
          <w:rStyle w:val="ad"/>
          <w:sz w:val="28"/>
          <w:szCs w:val="28"/>
          <w:lang w:val="ro-RO"/>
        </w:rPr>
        <w:t>ţării</w:t>
      </w:r>
      <w:proofErr w:type="spellEnd"/>
      <w:r w:rsidRPr="00F73ECA">
        <w:rPr>
          <w:rStyle w:val="ad"/>
          <w:sz w:val="28"/>
          <w:szCs w:val="28"/>
          <w:lang w:val="ro-RO"/>
        </w:rPr>
        <w:t xml:space="preserve"> departe peste hotarele ei .</w:t>
      </w:r>
      <w:r w:rsidRPr="00F73ECA">
        <w:rPr>
          <w:i/>
          <w:sz w:val="28"/>
          <w:szCs w:val="28"/>
          <w:lang w:val="ro-RO"/>
        </w:rPr>
        <w:t xml:space="preserve"> </w:t>
      </w:r>
    </w:p>
    <w:p w:rsidR="00F73ECA" w:rsidRPr="00F73ECA" w:rsidRDefault="00F73ECA" w:rsidP="00F73ECA">
      <w:pPr>
        <w:spacing w:line="360" w:lineRule="auto"/>
        <w:ind w:firstLine="851"/>
        <w:jc w:val="both"/>
        <w:rPr>
          <w:rStyle w:val="ad"/>
          <w:bCs/>
          <w:color w:val="FF0000"/>
          <w:sz w:val="28"/>
          <w:szCs w:val="28"/>
          <w:lang w:val="ro-RO"/>
        </w:rPr>
      </w:pPr>
      <w:r w:rsidRPr="00F73ECA">
        <w:rPr>
          <w:i/>
          <w:sz w:val="28"/>
          <w:szCs w:val="28"/>
          <w:lang w:val="ro-RO"/>
        </w:rPr>
        <w:t xml:space="preserve">În ultimele decenii au fost întemeiate numeroase întreprinderi ce concurează, pe bună dreptate, cu cele mai renumite companii vinicole din lume. Printre acestea un loc deosebit îl ocupă Combinatul de Vinuri „Cricova” S.A., numit </w:t>
      </w:r>
      <w:proofErr w:type="spellStart"/>
      <w:r w:rsidRPr="00F73ECA">
        <w:rPr>
          <w:i/>
          <w:sz w:val="28"/>
          <w:szCs w:val="28"/>
          <w:lang w:val="ro-RO"/>
        </w:rPr>
        <w:t>şi</w:t>
      </w:r>
      <w:proofErr w:type="spellEnd"/>
      <w:r w:rsidRPr="00F73ECA">
        <w:rPr>
          <w:i/>
          <w:sz w:val="28"/>
          <w:szCs w:val="28"/>
          <w:lang w:val="ro-RO"/>
        </w:rPr>
        <w:t xml:space="preserve"> </w:t>
      </w:r>
      <w:r w:rsidRPr="00F73ECA">
        <w:rPr>
          <w:i/>
          <w:iCs/>
          <w:sz w:val="28"/>
          <w:szCs w:val="28"/>
          <w:lang w:val="ro-RO"/>
        </w:rPr>
        <w:t>Crama Moldovei.</w:t>
      </w:r>
    </w:p>
    <w:p w:rsidR="00F73ECA" w:rsidRPr="00F73ECA" w:rsidRDefault="00F73ECA" w:rsidP="00F73ECA">
      <w:pPr>
        <w:spacing w:line="360" w:lineRule="auto"/>
        <w:ind w:firstLine="851"/>
        <w:jc w:val="both"/>
        <w:rPr>
          <w:rStyle w:val="ad"/>
          <w:color w:val="C0C0C0"/>
          <w:sz w:val="28"/>
          <w:szCs w:val="28"/>
          <w:lang w:val="ro-RO"/>
        </w:rPr>
      </w:pPr>
      <w:r w:rsidRPr="00F73ECA">
        <w:rPr>
          <w:rStyle w:val="ad"/>
          <w:bCs/>
          <w:sz w:val="28"/>
          <w:szCs w:val="28"/>
          <w:lang w:val="ro-RO"/>
        </w:rPr>
        <w:t xml:space="preserve">În anul 1952 , în galeriile imense din subterana Cricovei a fost </w:t>
      </w:r>
      <w:proofErr w:type="spellStart"/>
      <w:r w:rsidRPr="00F73ECA">
        <w:rPr>
          <w:rStyle w:val="ad"/>
          <w:bCs/>
          <w:sz w:val="28"/>
          <w:szCs w:val="28"/>
          <w:lang w:val="ro-RO"/>
        </w:rPr>
        <w:t>înfiinţat</w:t>
      </w:r>
      <w:proofErr w:type="spellEnd"/>
      <w:r w:rsidRPr="00F73ECA">
        <w:rPr>
          <w:rStyle w:val="ad"/>
          <w:bCs/>
          <w:sz w:val="28"/>
          <w:szCs w:val="28"/>
          <w:lang w:val="ro-RO"/>
        </w:rPr>
        <w:t xml:space="preserve"> Combinatul de Vinuri „Cricova” </w:t>
      </w:r>
      <w:proofErr w:type="spellStart"/>
      <w:r w:rsidRPr="00F73ECA">
        <w:rPr>
          <w:rStyle w:val="ad"/>
          <w:bCs/>
          <w:sz w:val="28"/>
          <w:szCs w:val="28"/>
          <w:lang w:val="ro-RO"/>
        </w:rPr>
        <w:t>und</w:t>
      </w:r>
      <w:proofErr w:type="spellEnd"/>
      <w:r w:rsidRPr="00F73ECA">
        <w:rPr>
          <w:rStyle w:val="ad"/>
          <w:bCs/>
          <w:sz w:val="28"/>
          <w:szCs w:val="28"/>
          <w:lang w:val="en-US"/>
        </w:rPr>
        <w:t>e</w:t>
      </w:r>
      <w:r w:rsidRPr="00F73ECA">
        <w:rPr>
          <w:rStyle w:val="ad"/>
          <w:bCs/>
          <w:sz w:val="28"/>
          <w:szCs w:val="28"/>
          <w:lang w:val="ro-RO"/>
        </w:rPr>
        <w:t>,</w:t>
      </w:r>
      <w:r w:rsidRPr="00F73ECA">
        <w:rPr>
          <w:rStyle w:val="ad"/>
          <w:bCs/>
          <w:sz w:val="28"/>
          <w:szCs w:val="28"/>
          <w:lang w:val="en-US"/>
        </w:rPr>
        <w:t xml:space="preserve"> </w:t>
      </w:r>
      <w:r w:rsidRPr="00F73ECA">
        <w:rPr>
          <w:rStyle w:val="ad"/>
          <w:bCs/>
          <w:sz w:val="28"/>
          <w:szCs w:val="28"/>
          <w:lang w:val="ro-RO"/>
        </w:rPr>
        <w:t xml:space="preserve">mai târziu, </w:t>
      </w:r>
      <w:proofErr w:type="spellStart"/>
      <w:r w:rsidRPr="00F73ECA">
        <w:rPr>
          <w:rStyle w:val="ad"/>
          <w:bCs/>
          <w:sz w:val="28"/>
          <w:szCs w:val="28"/>
          <w:lang w:val="ro-RO"/>
        </w:rPr>
        <w:t>şi</w:t>
      </w:r>
      <w:proofErr w:type="spellEnd"/>
      <w:r w:rsidRPr="00F73ECA">
        <w:rPr>
          <w:rStyle w:val="ad"/>
          <w:bCs/>
          <w:sz w:val="28"/>
          <w:szCs w:val="28"/>
          <w:lang w:val="ro-RO"/>
        </w:rPr>
        <w:t xml:space="preserve">-a găsit adăpost </w:t>
      </w:r>
      <w:proofErr w:type="spellStart"/>
      <w:r w:rsidRPr="00F73ECA">
        <w:rPr>
          <w:rStyle w:val="ad"/>
          <w:bCs/>
          <w:sz w:val="28"/>
          <w:szCs w:val="28"/>
          <w:lang w:val="ro-RO"/>
        </w:rPr>
        <w:t>şi</w:t>
      </w:r>
      <w:proofErr w:type="spellEnd"/>
      <w:r w:rsidRPr="00F73ECA">
        <w:rPr>
          <w:rStyle w:val="ad"/>
          <w:bCs/>
          <w:sz w:val="28"/>
          <w:szCs w:val="28"/>
          <w:lang w:val="ro-RO"/>
        </w:rPr>
        <w:t xml:space="preserve"> </w:t>
      </w:r>
      <w:proofErr w:type="spellStart"/>
      <w:r w:rsidRPr="00F73ECA">
        <w:rPr>
          <w:rStyle w:val="ad"/>
          <w:bCs/>
          <w:sz w:val="28"/>
          <w:szCs w:val="28"/>
          <w:lang w:val="ro-RO"/>
        </w:rPr>
        <w:t>Colecţia</w:t>
      </w:r>
      <w:proofErr w:type="spellEnd"/>
      <w:r w:rsidRPr="00F73ECA">
        <w:rPr>
          <w:rStyle w:val="ad"/>
          <w:bCs/>
          <w:sz w:val="28"/>
          <w:szCs w:val="28"/>
          <w:lang w:val="ro-RO"/>
        </w:rPr>
        <w:t xml:space="preserve"> </w:t>
      </w:r>
      <w:proofErr w:type="spellStart"/>
      <w:r w:rsidRPr="00F73ECA">
        <w:rPr>
          <w:rStyle w:val="ad"/>
          <w:bCs/>
          <w:sz w:val="28"/>
          <w:szCs w:val="28"/>
          <w:lang w:val="ro-RO"/>
        </w:rPr>
        <w:t>Natională</w:t>
      </w:r>
      <w:proofErr w:type="spellEnd"/>
      <w:r w:rsidRPr="00F73ECA">
        <w:rPr>
          <w:rStyle w:val="ad"/>
          <w:bCs/>
          <w:sz w:val="28"/>
          <w:szCs w:val="28"/>
          <w:lang w:val="ro-RO"/>
        </w:rPr>
        <w:t xml:space="preserve"> de Vinuri .</w:t>
      </w:r>
      <w:r w:rsidRPr="00F73ECA">
        <w:rPr>
          <w:rStyle w:val="ad"/>
          <w:color w:val="FF0000"/>
          <w:sz w:val="28"/>
          <w:szCs w:val="28"/>
          <w:lang w:val="ro-RO"/>
        </w:rPr>
        <w:t xml:space="preserve">   </w:t>
      </w:r>
    </w:p>
    <w:p w:rsidR="00F73ECA" w:rsidRPr="00F73ECA" w:rsidRDefault="00F73ECA" w:rsidP="00F73ECA">
      <w:pPr>
        <w:spacing w:line="360" w:lineRule="auto"/>
        <w:ind w:firstLine="851"/>
        <w:jc w:val="both"/>
        <w:rPr>
          <w:i/>
          <w:sz w:val="28"/>
          <w:szCs w:val="28"/>
          <w:lang w:val="ro-RO"/>
        </w:rPr>
      </w:pPr>
      <w:r w:rsidRPr="00F73ECA">
        <w:rPr>
          <w:i/>
          <w:iCs/>
          <w:sz w:val="28"/>
          <w:szCs w:val="28"/>
          <w:lang w:val="ro-RO"/>
        </w:rPr>
        <w:t xml:space="preserve">Pe 28 august 2003 </w:t>
      </w:r>
      <w:r w:rsidRPr="00F73ECA">
        <w:rPr>
          <w:rStyle w:val="ad"/>
          <w:sz w:val="28"/>
          <w:szCs w:val="28"/>
          <w:lang w:val="ro-RO"/>
        </w:rPr>
        <w:t xml:space="preserve">Combinatul de Vinuri « Cricova » a fost declarat </w:t>
      </w:r>
      <w:r w:rsidRPr="00F73ECA">
        <w:rPr>
          <w:i/>
          <w:sz w:val="28"/>
          <w:szCs w:val="28"/>
          <w:lang w:val="ro-RO"/>
        </w:rPr>
        <w:t xml:space="preserve">prin lege: ”Obiect al patrimoniului cultural - </w:t>
      </w:r>
      <w:proofErr w:type="spellStart"/>
      <w:r w:rsidRPr="00F73ECA">
        <w:rPr>
          <w:i/>
          <w:sz w:val="28"/>
          <w:szCs w:val="28"/>
          <w:lang w:val="ro-RO"/>
        </w:rPr>
        <w:t>naţional</w:t>
      </w:r>
      <w:proofErr w:type="spellEnd"/>
      <w:r w:rsidRPr="00F73ECA">
        <w:rPr>
          <w:i/>
          <w:sz w:val="28"/>
          <w:szCs w:val="28"/>
          <w:lang w:val="ro-RO"/>
        </w:rPr>
        <w:t xml:space="preserve"> al Republicii Moldova”, în </w:t>
      </w:r>
      <w:proofErr w:type="spellStart"/>
      <w:r w:rsidRPr="00F73ECA">
        <w:rPr>
          <w:i/>
          <w:sz w:val="28"/>
          <w:szCs w:val="28"/>
          <w:lang w:val="ro-RO"/>
        </w:rPr>
        <w:t>acelaşi</w:t>
      </w:r>
      <w:proofErr w:type="spellEnd"/>
      <w:r w:rsidRPr="00F73ECA">
        <w:rPr>
          <w:i/>
          <w:sz w:val="28"/>
          <w:szCs w:val="28"/>
          <w:lang w:val="ro-RO"/>
        </w:rPr>
        <w:t xml:space="preserve"> timp fiind unica </w:t>
      </w:r>
      <w:proofErr w:type="spellStart"/>
      <w:r w:rsidRPr="00F73ECA">
        <w:rPr>
          <w:i/>
          <w:sz w:val="28"/>
          <w:szCs w:val="28"/>
          <w:lang w:val="ro-RO"/>
        </w:rPr>
        <w:t>interprindere</w:t>
      </w:r>
      <w:proofErr w:type="spellEnd"/>
      <w:r w:rsidRPr="00F73ECA">
        <w:rPr>
          <w:i/>
          <w:sz w:val="28"/>
          <w:szCs w:val="28"/>
          <w:lang w:val="ro-RO"/>
        </w:rPr>
        <w:t xml:space="preserve"> vinicola care </w:t>
      </w:r>
      <w:proofErr w:type="spellStart"/>
      <w:r w:rsidRPr="00F73ECA">
        <w:rPr>
          <w:i/>
          <w:sz w:val="28"/>
          <w:szCs w:val="28"/>
          <w:lang w:val="ro-RO"/>
        </w:rPr>
        <w:t>deţine</w:t>
      </w:r>
      <w:proofErr w:type="spellEnd"/>
      <w:r w:rsidRPr="00F73ECA">
        <w:rPr>
          <w:i/>
          <w:sz w:val="28"/>
          <w:szCs w:val="28"/>
          <w:lang w:val="ro-RO"/>
        </w:rPr>
        <w:t xml:space="preserve"> cea mai înalta </w:t>
      </w:r>
      <w:proofErr w:type="spellStart"/>
      <w:r w:rsidRPr="00F73ECA">
        <w:rPr>
          <w:i/>
          <w:sz w:val="28"/>
          <w:szCs w:val="28"/>
          <w:lang w:val="ro-RO"/>
        </w:rPr>
        <w:t>distincţie</w:t>
      </w:r>
      <w:proofErr w:type="spellEnd"/>
      <w:r w:rsidRPr="00F73ECA">
        <w:rPr>
          <w:i/>
          <w:sz w:val="28"/>
          <w:szCs w:val="28"/>
          <w:lang w:val="ro-RO"/>
        </w:rPr>
        <w:t xml:space="preserve"> de stat - Ordinul Republicii.</w:t>
      </w:r>
      <w:r w:rsidRPr="00F73ECA">
        <w:rPr>
          <w:i/>
          <w:iCs/>
          <w:sz w:val="28"/>
          <w:szCs w:val="28"/>
          <w:lang w:val="ro-RO"/>
        </w:rPr>
        <w:br/>
      </w:r>
      <w:r w:rsidRPr="00F73ECA">
        <w:rPr>
          <w:rStyle w:val="ad"/>
          <w:bCs/>
          <w:color w:val="000000"/>
          <w:sz w:val="28"/>
          <w:szCs w:val="28"/>
          <w:lang w:val="ro-RO"/>
        </w:rPr>
        <w:t xml:space="preserve">    </w:t>
      </w:r>
      <w:r w:rsidRPr="00F73ECA">
        <w:rPr>
          <w:rStyle w:val="ad"/>
          <w:color w:val="000000"/>
          <w:sz w:val="28"/>
          <w:szCs w:val="28"/>
          <w:lang w:val="ro-RO"/>
        </w:rPr>
        <w:t xml:space="preserve">Combinatul “Cricova” mereu a fost si rămâne producătorul unor vinuri remarcabile, fabricate spre a va trezi </w:t>
      </w:r>
      <w:proofErr w:type="spellStart"/>
      <w:r w:rsidRPr="00F73ECA">
        <w:rPr>
          <w:rStyle w:val="ad"/>
          <w:color w:val="000000"/>
          <w:sz w:val="28"/>
          <w:szCs w:val="28"/>
          <w:lang w:val="ro-RO"/>
        </w:rPr>
        <w:t>imaginaţia</w:t>
      </w:r>
      <w:proofErr w:type="spellEnd"/>
      <w:r w:rsidRPr="00F73ECA">
        <w:rPr>
          <w:rStyle w:val="ad"/>
          <w:color w:val="000000"/>
          <w:sz w:val="28"/>
          <w:szCs w:val="28"/>
          <w:lang w:val="ro-RO"/>
        </w:rPr>
        <w:t xml:space="preserve"> si a va aduce plăcere! </w:t>
      </w:r>
    </w:p>
    <w:p w:rsidR="00F73ECA" w:rsidRPr="00F73ECA" w:rsidRDefault="00F73ECA" w:rsidP="00F73ECA">
      <w:pPr>
        <w:spacing w:line="360" w:lineRule="auto"/>
        <w:ind w:firstLine="851"/>
        <w:jc w:val="both"/>
        <w:rPr>
          <w:i/>
          <w:sz w:val="28"/>
          <w:szCs w:val="28"/>
          <w:lang w:val="ro-RO"/>
        </w:rPr>
      </w:pPr>
      <w:r w:rsidRPr="00F73ECA">
        <w:rPr>
          <w:i/>
          <w:sz w:val="28"/>
          <w:szCs w:val="28"/>
          <w:lang w:val="ro-RO"/>
        </w:rPr>
        <w:t xml:space="preserve">Beciurile de la Cricova sunt un loc cu adevărat de neîntrecut în lume, unde istoria, arheologia </w:t>
      </w:r>
      <w:proofErr w:type="spellStart"/>
      <w:r w:rsidRPr="00F73ECA">
        <w:rPr>
          <w:i/>
          <w:sz w:val="28"/>
          <w:szCs w:val="28"/>
          <w:lang w:val="ro-RO"/>
        </w:rPr>
        <w:t>şi</w:t>
      </w:r>
      <w:proofErr w:type="spellEnd"/>
      <w:r w:rsidRPr="00F73ECA">
        <w:rPr>
          <w:i/>
          <w:sz w:val="28"/>
          <w:szCs w:val="28"/>
          <w:lang w:val="ro-RO"/>
        </w:rPr>
        <w:t xml:space="preserve"> arta </w:t>
      </w:r>
      <w:proofErr w:type="spellStart"/>
      <w:r w:rsidRPr="00F73ECA">
        <w:rPr>
          <w:i/>
          <w:sz w:val="28"/>
          <w:szCs w:val="28"/>
          <w:lang w:val="ro-RO"/>
        </w:rPr>
        <w:t>vinificaţiei</w:t>
      </w:r>
      <w:proofErr w:type="spellEnd"/>
      <w:r w:rsidRPr="00F73ECA">
        <w:rPr>
          <w:i/>
          <w:sz w:val="28"/>
          <w:szCs w:val="28"/>
          <w:lang w:val="ro-RO"/>
        </w:rPr>
        <w:t xml:space="preserve"> unite într-un singur, au născut un astfel de miracol ca galeriile subterane. </w:t>
      </w:r>
    </w:p>
    <w:p w:rsidR="00F73ECA" w:rsidRPr="00F73ECA" w:rsidRDefault="00F73ECA" w:rsidP="00F73ECA">
      <w:pPr>
        <w:spacing w:line="360" w:lineRule="auto"/>
        <w:ind w:firstLine="851"/>
        <w:jc w:val="both"/>
        <w:rPr>
          <w:i/>
          <w:sz w:val="28"/>
          <w:szCs w:val="28"/>
          <w:lang w:val="en-US"/>
        </w:rPr>
      </w:pPr>
      <w:r w:rsidRPr="00F73ECA">
        <w:rPr>
          <w:i/>
          <w:sz w:val="28"/>
          <w:szCs w:val="28"/>
          <w:lang w:val="fr-FR"/>
        </w:rPr>
        <w:t xml:space="preserve"> </w:t>
      </w:r>
      <w:proofErr w:type="spellStart"/>
      <w:r w:rsidRPr="00F73ECA">
        <w:rPr>
          <w:i/>
          <w:sz w:val="28"/>
          <w:szCs w:val="28"/>
          <w:lang w:val="en-US"/>
        </w:rPr>
        <w:t>Fiind</w:t>
      </w:r>
      <w:proofErr w:type="spellEnd"/>
      <w:r w:rsidRPr="00F73ECA">
        <w:rPr>
          <w:i/>
          <w:sz w:val="28"/>
          <w:szCs w:val="28"/>
          <w:lang w:val="en-US"/>
        </w:rPr>
        <w:t xml:space="preserve"> </w:t>
      </w:r>
      <w:proofErr w:type="spellStart"/>
      <w:r w:rsidRPr="00F73ECA">
        <w:rPr>
          <w:i/>
          <w:sz w:val="28"/>
          <w:szCs w:val="28"/>
          <w:lang w:val="en-US"/>
        </w:rPr>
        <w:t>amplasate</w:t>
      </w:r>
      <w:proofErr w:type="spellEnd"/>
      <w:r w:rsidRPr="00F73ECA">
        <w:rPr>
          <w:i/>
          <w:sz w:val="28"/>
          <w:szCs w:val="28"/>
          <w:lang w:val="en-US"/>
        </w:rPr>
        <w:t xml:space="preserve"> sub </w:t>
      </w:r>
      <w:proofErr w:type="spellStart"/>
      <w:r w:rsidRPr="00F73ECA">
        <w:rPr>
          <w:i/>
          <w:sz w:val="28"/>
          <w:szCs w:val="28"/>
          <w:lang w:val="en-US"/>
        </w:rPr>
        <w:t>întregul</w:t>
      </w:r>
      <w:proofErr w:type="spellEnd"/>
      <w:r w:rsidRPr="00F73ECA">
        <w:rPr>
          <w:i/>
          <w:sz w:val="28"/>
          <w:szCs w:val="28"/>
          <w:lang w:val="en-US"/>
        </w:rPr>
        <w:t xml:space="preserve"> </w:t>
      </w:r>
      <w:proofErr w:type="spellStart"/>
      <w:r w:rsidRPr="00F73ECA">
        <w:rPr>
          <w:i/>
          <w:sz w:val="28"/>
          <w:szCs w:val="28"/>
          <w:lang w:val="en-US"/>
        </w:rPr>
        <w:t>orasel</w:t>
      </w:r>
      <w:proofErr w:type="spellEnd"/>
      <w:r w:rsidRPr="00F73ECA">
        <w:rPr>
          <w:i/>
          <w:sz w:val="28"/>
          <w:szCs w:val="28"/>
          <w:lang w:val="en-US"/>
        </w:rPr>
        <w:t xml:space="preserve"> </w:t>
      </w:r>
      <w:proofErr w:type="spellStart"/>
      <w:r w:rsidRPr="00F73ECA">
        <w:rPr>
          <w:i/>
          <w:sz w:val="28"/>
          <w:szCs w:val="28"/>
          <w:lang w:val="en-US"/>
        </w:rPr>
        <w:t>Cricova</w:t>
      </w:r>
      <w:proofErr w:type="spellEnd"/>
      <w:r w:rsidRPr="00F73ECA">
        <w:rPr>
          <w:i/>
          <w:sz w:val="28"/>
          <w:szCs w:val="28"/>
          <w:lang w:val="en-US"/>
        </w:rPr>
        <w:t xml:space="preserve">, </w:t>
      </w:r>
      <w:proofErr w:type="spellStart"/>
      <w:r w:rsidRPr="00F73ECA">
        <w:rPr>
          <w:i/>
          <w:sz w:val="28"/>
          <w:szCs w:val="28"/>
          <w:lang w:val="en-US"/>
        </w:rPr>
        <w:t>ele</w:t>
      </w:r>
      <w:proofErr w:type="spellEnd"/>
      <w:r w:rsidRPr="00F73ECA">
        <w:rPr>
          <w:i/>
          <w:sz w:val="28"/>
          <w:szCs w:val="28"/>
          <w:lang w:val="en-US"/>
        </w:rPr>
        <w:t xml:space="preserve"> </w:t>
      </w:r>
      <w:proofErr w:type="spellStart"/>
      <w:r w:rsidRPr="00F73ECA">
        <w:rPr>
          <w:i/>
          <w:sz w:val="28"/>
          <w:szCs w:val="28"/>
          <w:lang w:val="en-US"/>
        </w:rPr>
        <w:t>reprezintă</w:t>
      </w:r>
      <w:proofErr w:type="spellEnd"/>
      <w:r w:rsidRPr="00F73ECA">
        <w:rPr>
          <w:i/>
          <w:sz w:val="28"/>
          <w:szCs w:val="28"/>
          <w:lang w:val="en-US"/>
        </w:rPr>
        <w:t xml:space="preserve"> un </w:t>
      </w:r>
      <w:proofErr w:type="spellStart"/>
      <w:r w:rsidRPr="00F73ECA">
        <w:rPr>
          <w:i/>
          <w:sz w:val="28"/>
          <w:szCs w:val="28"/>
          <w:lang w:val="en-US"/>
        </w:rPr>
        <w:t>adevarat</w:t>
      </w:r>
      <w:proofErr w:type="spellEnd"/>
      <w:r w:rsidRPr="00F73ECA">
        <w:rPr>
          <w:i/>
          <w:sz w:val="28"/>
          <w:szCs w:val="28"/>
          <w:lang w:val="en-US"/>
        </w:rPr>
        <w:t xml:space="preserve"> </w:t>
      </w:r>
      <w:proofErr w:type="spellStart"/>
      <w:r w:rsidRPr="00F73ECA">
        <w:rPr>
          <w:i/>
          <w:sz w:val="28"/>
          <w:szCs w:val="28"/>
          <w:lang w:val="en-US"/>
        </w:rPr>
        <w:t>oras</w:t>
      </w:r>
      <w:proofErr w:type="spellEnd"/>
      <w:r w:rsidRPr="00F73ECA">
        <w:rPr>
          <w:i/>
          <w:sz w:val="28"/>
          <w:szCs w:val="28"/>
          <w:lang w:val="en-US"/>
        </w:rPr>
        <w:t xml:space="preserve"> </w:t>
      </w:r>
      <w:proofErr w:type="spellStart"/>
      <w:r w:rsidRPr="00F73ECA">
        <w:rPr>
          <w:i/>
          <w:sz w:val="28"/>
          <w:szCs w:val="28"/>
          <w:lang w:val="en-US"/>
        </w:rPr>
        <w:t>subteran</w:t>
      </w:r>
      <w:proofErr w:type="spellEnd"/>
      <w:r w:rsidRPr="00F73ECA">
        <w:rPr>
          <w:i/>
          <w:sz w:val="28"/>
          <w:szCs w:val="28"/>
          <w:lang w:val="en-US"/>
        </w:rPr>
        <w:t xml:space="preserve">. </w:t>
      </w:r>
      <w:proofErr w:type="spellStart"/>
      <w:r w:rsidRPr="00F73ECA">
        <w:rPr>
          <w:i/>
          <w:sz w:val="28"/>
          <w:szCs w:val="28"/>
          <w:lang w:val="en-US"/>
        </w:rPr>
        <w:t>Prospecte</w:t>
      </w:r>
      <w:proofErr w:type="spellEnd"/>
      <w:r w:rsidRPr="00F73ECA">
        <w:rPr>
          <w:i/>
          <w:sz w:val="28"/>
          <w:szCs w:val="28"/>
          <w:lang w:val="en-US"/>
        </w:rPr>
        <w:t xml:space="preserve">, </w:t>
      </w:r>
      <w:proofErr w:type="spellStart"/>
      <w:r w:rsidRPr="00F73ECA">
        <w:rPr>
          <w:i/>
          <w:sz w:val="28"/>
          <w:szCs w:val="28"/>
          <w:lang w:val="en-US"/>
        </w:rPr>
        <w:t>străzi</w:t>
      </w:r>
      <w:proofErr w:type="spellEnd"/>
      <w:r w:rsidRPr="00F73ECA">
        <w:rPr>
          <w:i/>
          <w:sz w:val="28"/>
          <w:szCs w:val="28"/>
          <w:lang w:val="en-US"/>
        </w:rPr>
        <w:t xml:space="preserve">, </w:t>
      </w:r>
      <w:proofErr w:type="spellStart"/>
      <w:r w:rsidRPr="00F73ECA">
        <w:rPr>
          <w:i/>
          <w:sz w:val="28"/>
          <w:szCs w:val="28"/>
          <w:lang w:val="en-US"/>
        </w:rPr>
        <w:t>stradele</w:t>
      </w:r>
      <w:proofErr w:type="spellEnd"/>
      <w:r w:rsidRPr="00F73ECA">
        <w:rPr>
          <w:i/>
          <w:sz w:val="28"/>
          <w:szCs w:val="28"/>
          <w:lang w:val="en-US"/>
        </w:rPr>
        <w:t>...</w:t>
      </w:r>
      <w:proofErr w:type="spellStart"/>
      <w:r w:rsidRPr="00F73ECA">
        <w:rPr>
          <w:i/>
          <w:sz w:val="28"/>
          <w:szCs w:val="28"/>
          <w:lang w:val="en-US"/>
        </w:rPr>
        <w:t>Doar</w:t>
      </w:r>
      <w:proofErr w:type="spellEnd"/>
      <w:r w:rsidRPr="00F73ECA">
        <w:rPr>
          <w:i/>
          <w:sz w:val="28"/>
          <w:szCs w:val="28"/>
          <w:lang w:val="en-US"/>
        </w:rPr>
        <w:t xml:space="preserve"> </w:t>
      </w:r>
      <w:proofErr w:type="spellStart"/>
      <w:r w:rsidRPr="00F73ECA">
        <w:rPr>
          <w:i/>
          <w:sz w:val="28"/>
          <w:szCs w:val="28"/>
          <w:lang w:val="en-US"/>
        </w:rPr>
        <w:t>denumirile</w:t>
      </w:r>
      <w:proofErr w:type="spellEnd"/>
      <w:r w:rsidRPr="00F73ECA">
        <w:rPr>
          <w:i/>
          <w:sz w:val="28"/>
          <w:szCs w:val="28"/>
          <w:lang w:val="en-US"/>
        </w:rPr>
        <w:t xml:space="preserve"> pe care le </w:t>
      </w:r>
      <w:proofErr w:type="spellStart"/>
      <w:r w:rsidRPr="00F73ECA">
        <w:rPr>
          <w:i/>
          <w:sz w:val="28"/>
          <w:szCs w:val="28"/>
          <w:lang w:val="en-US"/>
        </w:rPr>
        <w:t>poartă</w:t>
      </w:r>
      <w:proofErr w:type="spellEnd"/>
      <w:r w:rsidRPr="00F73ECA">
        <w:rPr>
          <w:i/>
          <w:sz w:val="28"/>
          <w:szCs w:val="28"/>
          <w:lang w:val="en-US"/>
        </w:rPr>
        <w:t xml:space="preserve"> </w:t>
      </w:r>
      <w:proofErr w:type="gramStart"/>
      <w:r w:rsidRPr="00F73ECA">
        <w:rPr>
          <w:i/>
          <w:sz w:val="28"/>
          <w:szCs w:val="28"/>
          <w:lang w:val="en-US"/>
        </w:rPr>
        <w:t xml:space="preserve">sunt  </w:t>
      </w:r>
      <w:proofErr w:type="spellStart"/>
      <w:r w:rsidRPr="00F73ECA">
        <w:rPr>
          <w:i/>
          <w:sz w:val="28"/>
          <w:szCs w:val="28"/>
          <w:lang w:val="en-US"/>
        </w:rPr>
        <w:t>mai</w:t>
      </w:r>
      <w:proofErr w:type="spellEnd"/>
      <w:proofErr w:type="gramEnd"/>
      <w:r w:rsidRPr="00F73ECA">
        <w:rPr>
          <w:i/>
          <w:sz w:val="28"/>
          <w:szCs w:val="28"/>
          <w:lang w:val="en-US"/>
        </w:rPr>
        <w:t xml:space="preserve"> </w:t>
      </w:r>
      <w:proofErr w:type="spellStart"/>
      <w:r w:rsidRPr="00F73ECA">
        <w:rPr>
          <w:i/>
          <w:sz w:val="28"/>
          <w:szCs w:val="28"/>
          <w:lang w:val="en-US"/>
        </w:rPr>
        <w:t>puţin</w:t>
      </w:r>
      <w:proofErr w:type="spellEnd"/>
      <w:r w:rsidRPr="00F73ECA">
        <w:rPr>
          <w:i/>
          <w:sz w:val="28"/>
          <w:szCs w:val="28"/>
          <w:lang w:val="en-US"/>
        </w:rPr>
        <w:t xml:space="preserve"> </w:t>
      </w:r>
      <w:proofErr w:type="spellStart"/>
      <w:r w:rsidRPr="00F73ECA">
        <w:rPr>
          <w:i/>
          <w:sz w:val="28"/>
          <w:szCs w:val="28"/>
          <w:lang w:val="en-US"/>
        </w:rPr>
        <w:t>obisnuite</w:t>
      </w:r>
      <w:proofErr w:type="spellEnd"/>
      <w:r w:rsidRPr="00F73ECA">
        <w:rPr>
          <w:i/>
          <w:sz w:val="28"/>
          <w:szCs w:val="28"/>
          <w:lang w:val="en-US"/>
        </w:rPr>
        <w:t xml:space="preserve">: Cabernet, Riesling, </w:t>
      </w:r>
      <w:proofErr w:type="spellStart"/>
      <w:r w:rsidRPr="00F73ECA">
        <w:rPr>
          <w:i/>
          <w:sz w:val="28"/>
          <w:szCs w:val="28"/>
          <w:lang w:val="en-US"/>
        </w:rPr>
        <w:t>Feteasca</w:t>
      </w:r>
      <w:proofErr w:type="spellEnd"/>
      <w:r w:rsidRPr="00F73ECA">
        <w:rPr>
          <w:i/>
          <w:sz w:val="28"/>
          <w:szCs w:val="28"/>
          <w:lang w:val="en-US"/>
        </w:rPr>
        <w:t xml:space="preserve">, </w:t>
      </w:r>
      <w:proofErr w:type="spellStart"/>
      <w:r w:rsidRPr="00F73ECA">
        <w:rPr>
          <w:i/>
          <w:sz w:val="28"/>
          <w:szCs w:val="28"/>
          <w:lang w:val="en-US"/>
        </w:rPr>
        <w:t>Aligote</w:t>
      </w:r>
      <w:proofErr w:type="spellEnd"/>
      <w:r w:rsidRPr="00F73ECA">
        <w:rPr>
          <w:i/>
          <w:sz w:val="28"/>
          <w:szCs w:val="28"/>
          <w:lang w:val="en-US"/>
        </w:rPr>
        <w:t xml:space="preserve">, Sauvignon… </w:t>
      </w:r>
      <w:proofErr w:type="spellStart"/>
      <w:r w:rsidRPr="00F73ECA">
        <w:rPr>
          <w:i/>
          <w:sz w:val="28"/>
          <w:szCs w:val="28"/>
          <w:lang w:val="en-US"/>
        </w:rPr>
        <w:t>Fiecărei</w:t>
      </w:r>
      <w:proofErr w:type="spellEnd"/>
      <w:r w:rsidRPr="00F73ECA">
        <w:rPr>
          <w:i/>
          <w:sz w:val="28"/>
          <w:szCs w:val="28"/>
          <w:lang w:val="en-US"/>
        </w:rPr>
        <w:t xml:space="preserve"> </w:t>
      </w:r>
      <w:proofErr w:type="spellStart"/>
      <w:r w:rsidRPr="00F73ECA">
        <w:rPr>
          <w:i/>
          <w:sz w:val="28"/>
          <w:szCs w:val="28"/>
          <w:lang w:val="en-US"/>
        </w:rPr>
        <w:t>străzi</w:t>
      </w:r>
      <w:proofErr w:type="spellEnd"/>
      <w:r w:rsidRPr="00F73ECA">
        <w:rPr>
          <w:i/>
          <w:sz w:val="28"/>
          <w:szCs w:val="28"/>
          <w:lang w:val="en-US"/>
        </w:rPr>
        <w:t xml:space="preserve"> </w:t>
      </w:r>
      <w:proofErr w:type="spellStart"/>
      <w:r w:rsidRPr="00F73ECA">
        <w:rPr>
          <w:i/>
          <w:sz w:val="28"/>
          <w:szCs w:val="28"/>
          <w:lang w:val="en-US"/>
        </w:rPr>
        <w:t>îi</w:t>
      </w:r>
      <w:proofErr w:type="spellEnd"/>
      <w:r w:rsidRPr="00F73ECA">
        <w:rPr>
          <w:i/>
          <w:sz w:val="28"/>
          <w:szCs w:val="28"/>
          <w:lang w:val="en-US"/>
        </w:rPr>
        <w:t xml:space="preserve"> </w:t>
      </w:r>
      <w:proofErr w:type="spellStart"/>
      <w:r w:rsidRPr="00F73ECA">
        <w:rPr>
          <w:i/>
          <w:sz w:val="28"/>
          <w:szCs w:val="28"/>
          <w:lang w:val="en-US"/>
        </w:rPr>
        <w:t>corespunde</w:t>
      </w:r>
      <w:proofErr w:type="spellEnd"/>
      <w:r w:rsidRPr="00F73ECA">
        <w:rPr>
          <w:i/>
          <w:sz w:val="28"/>
          <w:szCs w:val="28"/>
          <w:lang w:val="en-US"/>
        </w:rPr>
        <w:t xml:space="preserve">, </w:t>
      </w:r>
      <w:proofErr w:type="spellStart"/>
      <w:r w:rsidRPr="00F73ECA">
        <w:rPr>
          <w:i/>
          <w:sz w:val="28"/>
          <w:szCs w:val="28"/>
          <w:lang w:val="en-US"/>
        </w:rPr>
        <w:t>astfel</w:t>
      </w:r>
      <w:proofErr w:type="spellEnd"/>
      <w:r w:rsidRPr="00F73ECA">
        <w:rPr>
          <w:i/>
          <w:sz w:val="28"/>
          <w:szCs w:val="28"/>
          <w:lang w:val="en-US"/>
        </w:rPr>
        <w:t xml:space="preserve">, </w:t>
      </w:r>
      <w:proofErr w:type="spellStart"/>
      <w:r w:rsidRPr="00F73ECA">
        <w:rPr>
          <w:i/>
          <w:sz w:val="28"/>
          <w:szCs w:val="28"/>
          <w:lang w:val="en-US"/>
        </w:rPr>
        <w:t>numele</w:t>
      </w:r>
      <w:proofErr w:type="spellEnd"/>
      <w:r w:rsidRPr="00F73ECA">
        <w:rPr>
          <w:i/>
          <w:sz w:val="28"/>
          <w:szCs w:val="28"/>
          <w:lang w:val="en-US"/>
        </w:rPr>
        <w:t xml:space="preserve"> </w:t>
      </w:r>
      <w:proofErr w:type="spellStart"/>
      <w:r w:rsidRPr="00F73ECA">
        <w:rPr>
          <w:i/>
          <w:sz w:val="28"/>
          <w:szCs w:val="28"/>
          <w:lang w:val="en-US"/>
        </w:rPr>
        <w:t>vinului</w:t>
      </w:r>
      <w:proofErr w:type="spellEnd"/>
      <w:r w:rsidRPr="00F73ECA">
        <w:rPr>
          <w:i/>
          <w:sz w:val="28"/>
          <w:szCs w:val="28"/>
          <w:lang w:val="en-US"/>
        </w:rPr>
        <w:t xml:space="preserve"> care se </w:t>
      </w:r>
      <w:proofErr w:type="spellStart"/>
      <w:r w:rsidRPr="00F73ECA">
        <w:rPr>
          <w:i/>
          <w:sz w:val="28"/>
          <w:szCs w:val="28"/>
          <w:lang w:val="en-US"/>
        </w:rPr>
        <w:t>păstrează</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w:t>
      </w:r>
      <w:proofErr w:type="spellStart"/>
      <w:r w:rsidRPr="00F73ECA">
        <w:rPr>
          <w:i/>
          <w:sz w:val="28"/>
          <w:szCs w:val="28"/>
          <w:lang w:val="en-US"/>
        </w:rPr>
        <w:t>nişele</w:t>
      </w:r>
      <w:proofErr w:type="spellEnd"/>
      <w:r w:rsidRPr="00F73ECA">
        <w:rPr>
          <w:i/>
          <w:sz w:val="28"/>
          <w:szCs w:val="28"/>
          <w:lang w:val="en-US"/>
        </w:rPr>
        <w:t xml:space="preserve"> </w:t>
      </w:r>
      <w:proofErr w:type="spellStart"/>
      <w:r w:rsidRPr="00F73ECA">
        <w:rPr>
          <w:i/>
          <w:sz w:val="28"/>
          <w:szCs w:val="28"/>
          <w:lang w:val="en-US"/>
        </w:rPr>
        <w:t>adiacente</w:t>
      </w:r>
      <w:proofErr w:type="spellEnd"/>
      <w:r w:rsidRPr="00F73ECA">
        <w:rPr>
          <w:i/>
          <w:sz w:val="28"/>
          <w:szCs w:val="28"/>
          <w:lang w:val="en-US"/>
        </w:rPr>
        <w:t>.</w:t>
      </w:r>
    </w:p>
    <w:p w:rsidR="00F73ECA" w:rsidRPr="00F73ECA" w:rsidRDefault="00F73ECA" w:rsidP="00F73ECA">
      <w:pPr>
        <w:spacing w:line="360" w:lineRule="auto"/>
        <w:ind w:firstLine="851"/>
        <w:jc w:val="both"/>
        <w:rPr>
          <w:i/>
          <w:sz w:val="28"/>
          <w:szCs w:val="28"/>
          <w:lang w:val="en-US"/>
        </w:rPr>
      </w:pPr>
      <w:r w:rsidRPr="00F73ECA">
        <w:rPr>
          <w:i/>
          <w:sz w:val="28"/>
          <w:szCs w:val="28"/>
          <w:lang w:val="en-US"/>
        </w:rPr>
        <w:lastRenderedPageBreak/>
        <w:t xml:space="preserve">    </w:t>
      </w:r>
      <w:proofErr w:type="spellStart"/>
      <w:r w:rsidRPr="00F73ECA">
        <w:rPr>
          <w:i/>
          <w:sz w:val="28"/>
          <w:szCs w:val="28"/>
          <w:lang w:val="en-US"/>
        </w:rPr>
        <w:t>Apărute</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w:t>
      </w:r>
      <w:proofErr w:type="spellStart"/>
      <w:r w:rsidRPr="00F73ECA">
        <w:rPr>
          <w:i/>
          <w:sz w:val="28"/>
          <w:szCs w:val="28"/>
          <w:lang w:val="en-US"/>
        </w:rPr>
        <w:t>urma</w:t>
      </w:r>
      <w:proofErr w:type="spellEnd"/>
      <w:r w:rsidRPr="00F73ECA">
        <w:rPr>
          <w:i/>
          <w:sz w:val="28"/>
          <w:szCs w:val="28"/>
          <w:lang w:val="en-US"/>
        </w:rPr>
        <w:t xml:space="preserve"> </w:t>
      </w:r>
      <w:proofErr w:type="spellStart"/>
      <w:r w:rsidRPr="00F73ECA">
        <w:rPr>
          <w:i/>
          <w:sz w:val="28"/>
          <w:szCs w:val="28"/>
          <w:lang w:val="en-US"/>
        </w:rPr>
        <w:t>activităţii</w:t>
      </w:r>
      <w:proofErr w:type="spellEnd"/>
      <w:r w:rsidRPr="00F73ECA">
        <w:rPr>
          <w:i/>
          <w:sz w:val="28"/>
          <w:szCs w:val="28"/>
          <w:lang w:val="en-US"/>
        </w:rPr>
        <w:t xml:space="preserve"> extractive, </w:t>
      </w:r>
      <w:proofErr w:type="spellStart"/>
      <w:r w:rsidRPr="00F73ECA">
        <w:rPr>
          <w:i/>
          <w:sz w:val="28"/>
          <w:szCs w:val="28"/>
          <w:lang w:val="en-US"/>
        </w:rPr>
        <w:t>istorice</w:t>
      </w:r>
      <w:proofErr w:type="spellEnd"/>
      <w:r w:rsidRPr="00F73ECA">
        <w:rPr>
          <w:i/>
          <w:sz w:val="28"/>
          <w:szCs w:val="28"/>
          <w:lang w:val="en-US"/>
        </w:rPr>
        <w:t xml:space="preserve"> din </w:t>
      </w:r>
      <w:proofErr w:type="spellStart"/>
      <w:r w:rsidRPr="00F73ECA">
        <w:rPr>
          <w:i/>
          <w:sz w:val="28"/>
          <w:szCs w:val="28"/>
          <w:lang w:val="en-US"/>
        </w:rPr>
        <w:t>aceste</w:t>
      </w:r>
      <w:proofErr w:type="spellEnd"/>
      <w:r w:rsidRPr="00F73ECA">
        <w:rPr>
          <w:i/>
          <w:sz w:val="28"/>
          <w:szCs w:val="28"/>
          <w:lang w:val="en-US"/>
        </w:rPr>
        <w:t xml:space="preserve"> </w:t>
      </w:r>
      <w:proofErr w:type="spellStart"/>
      <w:r w:rsidRPr="00F73ECA">
        <w:rPr>
          <w:i/>
          <w:sz w:val="28"/>
          <w:szCs w:val="28"/>
          <w:lang w:val="en-US"/>
        </w:rPr>
        <w:t>locuri</w:t>
      </w:r>
      <w:proofErr w:type="spellEnd"/>
      <w:r w:rsidRPr="00F73ECA">
        <w:rPr>
          <w:i/>
          <w:sz w:val="28"/>
          <w:szCs w:val="28"/>
          <w:lang w:val="en-US"/>
        </w:rPr>
        <w:t xml:space="preserve">, </w:t>
      </w:r>
      <w:proofErr w:type="spellStart"/>
      <w:r w:rsidRPr="00F73ECA">
        <w:rPr>
          <w:i/>
          <w:sz w:val="28"/>
          <w:szCs w:val="28"/>
          <w:lang w:val="en-US"/>
        </w:rPr>
        <w:t>Beciurile</w:t>
      </w:r>
      <w:proofErr w:type="spellEnd"/>
      <w:r w:rsidRPr="00F73ECA">
        <w:rPr>
          <w:i/>
          <w:sz w:val="28"/>
          <w:szCs w:val="28"/>
          <w:lang w:val="en-US"/>
        </w:rPr>
        <w:t xml:space="preserve"> </w:t>
      </w:r>
      <w:proofErr w:type="spellStart"/>
      <w:r w:rsidRPr="00F73ECA">
        <w:rPr>
          <w:i/>
          <w:sz w:val="28"/>
          <w:szCs w:val="28"/>
          <w:lang w:val="en-US"/>
        </w:rPr>
        <w:t>Cricova</w:t>
      </w:r>
      <w:proofErr w:type="spellEnd"/>
      <w:r w:rsidRPr="00F73ECA">
        <w:rPr>
          <w:i/>
          <w:sz w:val="28"/>
          <w:szCs w:val="28"/>
          <w:lang w:val="en-US"/>
        </w:rPr>
        <w:t xml:space="preserve"> sunt, de </w:t>
      </w:r>
      <w:proofErr w:type="spellStart"/>
      <w:r w:rsidRPr="00F73ECA">
        <w:rPr>
          <w:i/>
          <w:sz w:val="28"/>
          <w:szCs w:val="28"/>
          <w:lang w:val="en-US"/>
        </w:rPr>
        <w:t>fapt</w:t>
      </w:r>
      <w:proofErr w:type="spellEnd"/>
      <w:r w:rsidRPr="00F73ECA">
        <w:rPr>
          <w:i/>
          <w:sz w:val="28"/>
          <w:szCs w:val="28"/>
          <w:lang w:val="en-US"/>
        </w:rPr>
        <w:t xml:space="preserve">, </w:t>
      </w:r>
      <w:proofErr w:type="spellStart"/>
      <w:r w:rsidRPr="00F73ECA">
        <w:rPr>
          <w:i/>
          <w:sz w:val="28"/>
          <w:szCs w:val="28"/>
          <w:lang w:val="en-US"/>
        </w:rPr>
        <w:t>foste</w:t>
      </w:r>
      <w:proofErr w:type="spellEnd"/>
      <w:r w:rsidRPr="00F73ECA">
        <w:rPr>
          <w:i/>
          <w:sz w:val="28"/>
          <w:szCs w:val="28"/>
          <w:lang w:val="en-US"/>
        </w:rPr>
        <w:t xml:space="preserve"> mine de </w:t>
      </w:r>
      <w:proofErr w:type="spellStart"/>
      <w:r w:rsidRPr="00F73ECA">
        <w:rPr>
          <w:i/>
          <w:sz w:val="28"/>
          <w:szCs w:val="28"/>
          <w:lang w:val="en-US"/>
        </w:rPr>
        <w:t>piatră</w:t>
      </w:r>
      <w:proofErr w:type="spellEnd"/>
      <w:r w:rsidRPr="00F73ECA">
        <w:rPr>
          <w:i/>
          <w:sz w:val="28"/>
          <w:szCs w:val="28"/>
          <w:lang w:val="en-US"/>
        </w:rPr>
        <w:t xml:space="preserve"> de </w:t>
      </w:r>
      <w:proofErr w:type="spellStart"/>
      <w:r w:rsidRPr="00F73ECA">
        <w:rPr>
          <w:i/>
          <w:sz w:val="28"/>
          <w:szCs w:val="28"/>
          <w:lang w:val="en-US"/>
        </w:rPr>
        <w:t>construcţie</w:t>
      </w:r>
      <w:proofErr w:type="spellEnd"/>
      <w:r w:rsidRPr="00F73ECA">
        <w:rPr>
          <w:i/>
          <w:sz w:val="28"/>
          <w:szCs w:val="28"/>
          <w:lang w:val="en-US"/>
        </w:rPr>
        <w:t xml:space="preserve">. O mare </w:t>
      </w:r>
      <w:proofErr w:type="spellStart"/>
      <w:r w:rsidRPr="00F73ECA">
        <w:rPr>
          <w:i/>
          <w:sz w:val="28"/>
          <w:szCs w:val="28"/>
          <w:lang w:val="en-US"/>
        </w:rPr>
        <w:t>parte</w:t>
      </w:r>
      <w:proofErr w:type="spellEnd"/>
      <w:r w:rsidRPr="00F73ECA">
        <w:rPr>
          <w:i/>
          <w:sz w:val="28"/>
          <w:szCs w:val="28"/>
          <w:lang w:val="en-US"/>
        </w:rPr>
        <w:t xml:space="preserve"> din </w:t>
      </w:r>
      <w:proofErr w:type="spellStart"/>
      <w:r w:rsidRPr="00F73ECA">
        <w:rPr>
          <w:i/>
          <w:sz w:val="28"/>
          <w:szCs w:val="28"/>
          <w:lang w:val="en-US"/>
        </w:rPr>
        <w:t>clădirile</w:t>
      </w:r>
      <w:proofErr w:type="spellEnd"/>
      <w:r w:rsidRPr="00F73ECA">
        <w:rPr>
          <w:i/>
          <w:sz w:val="28"/>
          <w:szCs w:val="28"/>
          <w:lang w:val="en-US"/>
        </w:rPr>
        <w:t xml:space="preserve"> din </w:t>
      </w:r>
      <w:proofErr w:type="spellStart"/>
      <w:r w:rsidRPr="00F73ECA">
        <w:rPr>
          <w:i/>
          <w:sz w:val="28"/>
          <w:szCs w:val="28"/>
          <w:lang w:val="en-US"/>
        </w:rPr>
        <w:t>Cricova</w:t>
      </w:r>
      <w:proofErr w:type="spellEnd"/>
      <w:r w:rsidRPr="00F73ECA">
        <w:rPr>
          <w:i/>
          <w:sz w:val="28"/>
          <w:szCs w:val="28"/>
          <w:lang w:val="en-US"/>
        </w:rPr>
        <w:t xml:space="preserve">, </w:t>
      </w:r>
      <w:proofErr w:type="spellStart"/>
      <w:r w:rsidRPr="00F73ECA">
        <w:rPr>
          <w:i/>
          <w:sz w:val="28"/>
          <w:szCs w:val="28"/>
          <w:lang w:val="en-US"/>
        </w:rPr>
        <w:t>Chişinău</w:t>
      </w:r>
      <w:proofErr w:type="spellEnd"/>
      <w:r w:rsidRPr="00F73ECA">
        <w:rPr>
          <w:i/>
          <w:sz w:val="28"/>
          <w:szCs w:val="28"/>
          <w:lang w:val="en-US"/>
        </w:rPr>
        <w:t xml:space="preserve">, </w:t>
      </w:r>
      <w:r w:rsidRPr="00F73ECA">
        <w:rPr>
          <w:i/>
          <w:sz w:val="28"/>
          <w:szCs w:val="28"/>
          <w:lang w:val="ro-RO"/>
        </w:rPr>
        <w:t>Bălti</w:t>
      </w:r>
      <w:r w:rsidRPr="00F73ECA">
        <w:rPr>
          <w:i/>
          <w:sz w:val="28"/>
          <w:szCs w:val="28"/>
          <w:lang w:val="en-US"/>
        </w:rPr>
        <w:t xml:space="preserve"> </w:t>
      </w:r>
      <w:proofErr w:type="spellStart"/>
      <w:r w:rsidRPr="00F73ECA">
        <w:rPr>
          <w:i/>
          <w:sz w:val="28"/>
          <w:szCs w:val="28"/>
          <w:lang w:val="en-US"/>
        </w:rPr>
        <w:t>şi</w:t>
      </w:r>
      <w:proofErr w:type="spellEnd"/>
      <w:r w:rsidRPr="00F73ECA">
        <w:rPr>
          <w:i/>
          <w:sz w:val="28"/>
          <w:szCs w:val="28"/>
          <w:lang w:val="en-US"/>
        </w:rPr>
        <w:t xml:space="preserve"> </w:t>
      </w:r>
      <w:proofErr w:type="spellStart"/>
      <w:r w:rsidRPr="00F73ECA">
        <w:rPr>
          <w:i/>
          <w:sz w:val="28"/>
          <w:szCs w:val="28"/>
          <w:lang w:val="en-US"/>
        </w:rPr>
        <w:t>alte</w:t>
      </w:r>
      <w:proofErr w:type="spellEnd"/>
      <w:r w:rsidRPr="00F73ECA">
        <w:rPr>
          <w:i/>
          <w:sz w:val="28"/>
          <w:szCs w:val="28"/>
          <w:lang w:val="en-US"/>
        </w:rPr>
        <w:t xml:space="preserve"> </w:t>
      </w:r>
      <w:proofErr w:type="spellStart"/>
      <w:r w:rsidRPr="00F73ECA">
        <w:rPr>
          <w:i/>
          <w:sz w:val="28"/>
          <w:szCs w:val="28"/>
          <w:lang w:val="en-US"/>
        </w:rPr>
        <w:t>oraşe</w:t>
      </w:r>
      <w:proofErr w:type="spellEnd"/>
      <w:r w:rsidRPr="00F73ECA">
        <w:rPr>
          <w:i/>
          <w:sz w:val="28"/>
          <w:szCs w:val="28"/>
          <w:lang w:val="en-US"/>
        </w:rPr>
        <w:t xml:space="preserve"> ale </w:t>
      </w:r>
      <w:proofErr w:type="spellStart"/>
      <w:r w:rsidRPr="00F73ECA">
        <w:rPr>
          <w:i/>
          <w:sz w:val="28"/>
          <w:szCs w:val="28"/>
          <w:lang w:val="en-US"/>
        </w:rPr>
        <w:t>Republicii</w:t>
      </w:r>
      <w:proofErr w:type="spellEnd"/>
      <w:r w:rsidRPr="00F73ECA">
        <w:rPr>
          <w:i/>
          <w:sz w:val="28"/>
          <w:szCs w:val="28"/>
          <w:lang w:val="en-US"/>
        </w:rPr>
        <w:t xml:space="preserve"> au </w:t>
      </w:r>
      <w:proofErr w:type="spellStart"/>
      <w:r w:rsidRPr="00F73ECA">
        <w:rPr>
          <w:i/>
          <w:sz w:val="28"/>
          <w:szCs w:val="28"/>
          <w:lang w:val="en-US"/>
        </w:rPr>
        <w:t>fost</w:t>
      </w:r>
      <w:proofErr w:type="spellEnd"/>
      <w:r w:rsidRPr="00F73ECA">
        <w:rPr>
          <w:i/>
          <w:sz w:val="28"/>
          <w:szCs w:val="28"/>
          <w:lang w:val="en-US"/>
        </w:rPr>
        <w:t xml:space="preserve"> </w:t>
      </w:r>
      <w:proofErr w:type="spellStart"/>
      <w:r w:rsidRPr="00F73ECA">
        <w:rPr>
          <w:i/>
          <w:sz w:val="28"/>
          <w:szCs w:val="28"/>
          <w:lang w:val="en-US"/>
        </w:rPr>
        <w:t>construite</w:t>
      </w:r>
      <w:proofErr w:type="spellEnd"/>
      <w:r w:rsidRPr="00F73ECA">
        <w:rPr>
          <w:i/>
          <w:sz w:val="28"/>
          <w:szCs w:val="28"/>
          <w:lang w:val="en-US"/>
        </w:rPr>
        <w:t xml:space="preserve"> </w:t>
      </w:r>
      <w:proofErr w:type="spellStart"/>
      <w:r w:rsidRPr="00F73ECA">
        <w:rPr>
          <w:i/>
          <w:sz w:val="28"/>
          <w:szCs w:val="28"/>
          <w:lang w:val="en-US"/>
        </w:rPr>
        <w:t>anume</w:t>
      </w:r>
      <w:proofErr w:type="spellEnd"/>
      <w:r w:rsidRPr="00F73ECA">
        <w:rPr>
          <w:i/>
          <w:sz w:val="28"/>
          <w:szCs w:val="28"/>
          <w:lang w:val="en-US"/>
        </w:rPr>
        <w:t xml:space="preserve"> din </w:t>
      </w:r>
      <w:proofErr w:type="spellStart"/>
      <w:r w:rsidRPr="00F73ECA">
        <w:rPr>
          <w:i/>
          <w:sz w:val="28"/>
          <w:szCs w:val="28"/>
          <w:lang w:val="en-US"/>
        </w:rPr>
        <w:t>calcarul</w:t>
      </w:r>
      <w:proofErr w:type="spellEnd"/>
      <w:r w:rsidRPr="00F73ECA">
        <w:rPr>
          <w:i/>
          <w:sz w:val="28"/>
          <w:szCs w:val="28"/>
          <w:lang w:val="en-US"/>
        </w:rPr>
        <w:t xml:space="preserve"> extras </w:t>
      </w:r>
      <w:proofErr w:type="spellStart"/>
      <w:r w:rsidRPr="00F73ECA">
        <w:rPr>
          <w:i/>
          <w:sz w:val="28"/>
          <w:szCs w:val="28"/>
          <w:lang w:val="en-US"/>
        </w:rPr>
        <w:t>aici</w:t>
      </w:r>
      <w:proofErr w:type="spellEnd"/>
      <w:r w:rsidRPr="00F73ECA">
        <w:rPr>
          <w:i/>
          <w:sz w:val="28"/>
          <w:szCs w:val="28"/>
          <w:lang w:val="en-US"/>
        </w:rPr>
        <w:t xml:space="preserve">. In </w:t>
      </w:r>
      <w:proofErr w:type="spellStart"/>
      <w:r w:rsidRPr="00F73ECA">
        <w:rPr>
          <w:i/>
          <w:sz w:val="28"/>
          <w:szCs w:val="28"/>
          <w:lang w:val="en-US"/>
        </w:rPr>
        <w:t>unele</w:t>
      </w:r>
      <w:proofErr w:type="spellEnd"/>
      <w:r w:rsidRPr="00F73ECA">
        <w:rPr>
          <w:i/>
          <w:sz w:val="28"/>
          <w:szCs w:val="28"/>
          <w:lang w:val="en-US"/>
        </w:rPr>
        <w:t xml:space="preserve"> </w:t>
      </w:r>
      <w:proofErr w:type="spellStart"/>
      <w:r w:rsidRPr="00F73ECA">
        <w:rPr>
          <w:i/>
          <w:sz w:val="28"/>
          <w:szCs w:val="28"/>
          <w:lang w:val="en-US"/>
        </w:rPr>
        <w:t>braţe</w:t>
      </w:r>
      <w:proofErr w:type="spellEnd"/>
      <w:r w:rsidRPr="00F73ECA">
        <w:rPr>
          <w:i/>
          <w:sz w:val="28"/>
          <w:szCs w:val="28"/>
          <w:lang w:val="en-US"/>
        </w:rPr>
        <w:t xml:space="preserve"> ale </w:t>
      </w:r>
      <w:proofErr w:type="spellStart"/>
      <w:r w:rsidRPr="00F73ECA">
        <w:rPr>
          <w:i/>
          <w:sz w:val="28"/>
          <w:szCs w:val="28"/>
          <w:lang w:val="en-US"/>
        </w:rPr>
        <w:t>galeriilor</w:t>
      </w:r>
      <w:proofErr w:type="spellEnd"/>
      <w:r w:rsidRPr="00F73ECA">
        <w:rPr>
          <w:i/>
          <w:sz w:val="28"/>
          <w:szCs w:val="28"/>
          <w:lang w:val="en-US"/>
        </w:rPr>
        <w:t xml:space="preserve"> </w:t>
      </w:r>
      <w:proofErr w:type="spellStart"/>
      <w:r w:rsidRPr="00F73ECA">
        <w:rPr>
          <w:i/>
          <w:sz w:val="28"/>
          <w:szCs w:val="28"/>
          <w:lang w:val="en-US"/>
        </w:rPr>
        <w:t>excavaţiile</w:t>
      </w:r>
      <w:proofErr w:type="spellEnd"/>
      <w:r w:rsidRPr="00F73ECA">
        <w:rPr>
          <w:i/>
          <w:sz w:val="28"/>
          <w:szCs w:val="28"/>
          <w:lang w:val="en-US"/>
        </w:rPr>
        <w:t xml:space="preserve"> sunt </w:t>
      </w:r>
      <w:proofErr w:type="spellStart"/>
      <w:r w:rsidRPr="00F73ECA">
        <w:rPr>
          <w:i/>
          <w:sz w:val="28"/>
          <w:szCs w:val="28"/>
          <w:lang w:val="en-US"/>
        </w:rPr>
        <w:t>încă</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w:t>
      </w:r>
      <w:proofErr w:type="spellStart"/>
      <w:r w:rsidRPr="00F73ECA">
        <w:rPr>
          <w:i/>
          <w:sz w:val="28"/>
          <w:szCs w:val="28"/>
          <w:lang w:val="en-US"/>
        </w:rPr>
        <w:t>plină</w:t>
      </w:r>
      <w:proofErr w:type="spellEnd"/>
      <w:r w:rsidRPr="00F73ECA">
        <w:rPr>
          <w:i/>
          <w:sz w:val="28"/>
          <w:szCs w:val="28"/>
          <w:lang w:val="en-US"/>
        </w:rPr>
        <w:t xml:space="preserve"> </w:t>
      </w:r>
      <w:proofErr w:type="spellStart"/>
      <w:r w:rsidRPr="00F73ECA">
        <w:rPr>
          <w:i/>
          <w:sz w:val="28"/>
          <w:szCs w:val="28"/>
          <w:lang w:val="en-US"/>
        </w:rPr>
        <w:t>funcţiune</w:t>
      </w:r>
      <w:proofErr w:type="spellEnd"/>
      <w:r w:rsidRPr="00F73ECA">
        <w:rPr>
          <w:i/>
          <w:sz w:val="28"/>
          <w:szCs w:val="28"/>
          <w:lang w:val="en-US"/>
        </w:rPr>
        <w:t xml:space="preserve">, </w:t>
      </w:r>
      <w:proofErr w:type="spellStart"/>
      <w:r w:rsidRPr="00F73ECA">
        <w:rPr>
          <w:i/>
          <w:sz w:val="28"/>
          <w:szCs w:val="28"/>
          <w:lang w:val="en-US"/>
        </w:rPr>
        <w:t>astfel</w:t>
      </w:r>
      <w:proofErr w:type="spellEnd"/>
      <w:r w:rsidRPr="00F73ECA">
        <w:rPr>
          <w:i/>
          <w:sz w:val="28"/>
          <w:szCs w:val="28"/>
          <w:lang w:val="en-US"/>
        </w:rPr>
        <w:t xml:space="preserve"> </w:t>
      </w:r>
      <w:proofErr w:type="spellStart"/>
      <w:r w:rsidRPr="00F73ECA">
        <w:rPr>
          <w:i/>
          <w:sz w:val="28"/>
          <w:szCs w:val="28"/>
          <w:lang w:val="en-US"/>
        </w:rPr>
        <w:t>încât</w:t>
      </w:r>
      <w:proofErr w:type="spellEnd"/>
      <w:r w:rsidRPr="00F73ECA">
        <w:rPr>
          <w:i/>
          <w:sz w:val="28"/>
          <w:szCs w:val="28"/>
          <w:lang w:val="en-US"/>
        </w:rPr>
        <w:t xml:space="preserve"> </w:t>
      </w:r>
      <w:proofErr w:type="spellStart"/>
      <w:r w:rsidRPr="00F73ECA">
        <w:rPr>
          <w:i/>
          <w:sz w:val="28"/>
          <w:szCs w:val="28"/>
          <w:lang w:val="en-US"/>
        </w:rPr>
        <w:t>acest</w:t>
      </w:r>
      <w:proofErr w:type="spellEnd"/>
      <w:r w:rsidRPr="00F73ECA">
        <w:rPr>
          <w:i/>
          <w:sz w:val="28"/>
          <w:szCs w:val="28"/>
          <w:lang w:val="en-US"/>
        </w:rPr>
        <w:t xml:space="preserve"> </w:t>
      </w:r>
      <w:proofErr w:type="spellStart"/>
      <w:r w:rsidRPr="00F73ECA">
        <w:rPr>
          <w:i/>
          <w:sz w:val="28"/>
          <w:szCs w:val="28"/>
          <w:lang w:val="en-US"/>
        </w:rPr>
        <w:t>imens</w:t>
      </w:r>
      <w:proofErr w:type="spellEnd"/>
      <w:r w:rsidRPr="00F73ECA">
        <w:rPr>
          <w:i/>
          <w:sz w:val="28"/>
          <w:szCs w:val="28"/>
          <w:lang w:val="en-US"/>
        </w:rPr>
        <w:t xml:space="preserve"> </w:t>
      </w:r>
      <w:proofErr w:type="spellStart"/>
      <w:r w:rsidRPr="00F73ECA">
        <w:rPr>
          <w:i/>
          <w:sz w:val="28"/>
          <w:szCs w:val="28"/>
          <w:lang w:val="en-US"/>
        </w:rPr>
        <w:t>oraş</w:t>
      </w:r>
      <w:proofErr w:type="spellEnd"/>
      <w:r w:rsidRPr="00F73ECA">
        <w:rPr>
          <w:i/>
          <w:sz w:val="28"/>
          <w:szCs w:val="28"/>
          <w:lang w:val="en-US"/>
        </w:rPr>
        <w:t xml:space="preserve"> </w:t>
      </w:r>
      <w:proofErr w:type="spellStart"/>
      <w:r w:rsidRPr="00F73ECA">
        <w:rPr>
          <w:i/>
          <w:sz w:val="28"/>
          <w:szCs w:val="28"/>
          <w:lang w:val="en-US"/>
        </w:rPr>
        <w:t>subteran</w:t>
      </w:r>
      <w:proofErr w:type="spellEnd"/>
      <w:r w:rsidRPr="00F73ECA">
        <w:rPr>
          <w:i/>
          <w:sz w:val="28"/>
          <w:szCs w:val="28"/>
          <w:lang w:val="en-US"/>
        </w:rPr>
        <w:t xml:space="preserve"> </w:t>
      </w:r>
      <w:proofErr w:type="spellStart"/>
      <w:r w:rsidRPr="00F73ECA">
        <w:rPr>
          <w:i/>
          <w:sz w:val="28"/>
          <w:szCs w:val="28"/>
          <w:lang w:val="en-US"/>
        </w:rPr>
        <w:t>continuă</w:t>
      </w:r>
      <w:proofErr w:type="spellEnd"/>
      <w:r w:rsidRPr="00F73ECA">
        <w:rPr>
          <w:i/>
          <w:sz w:val="28"/>
          <w:szCs w:val="28"/>
          <w:lang w:val="en-US"/>
        </w:rPr>
        <w:t xml:space="preserve"> </w:t>
      </w:r>
      <w:proofErr w:type="spellStart"/>
      <w:r w:rsidRPr="00F73ECA">
        <w:rPr>
          <w:i/>
          <w:sz w:val="28"/>
          <w:szCs w:val="28"/>
          <w:lang w:val="en-US"/>
        </w:rPr>
        <w:t>să</w:t>
      </w:r>
      <w:proofErr w:type="spellEnd"/>
      <w:r w:rsidRPr="00F73ECA">
        <w:rPr>
          <w:i/>
          <w:sz w:val="28"/>
          <w:szCs w:val="28"/>
          <w:lang w:val="en-US"/>
        </w:rPr>
        <w:t xml:space="preserve"> </w:t>
      </w:r>
      <w:proofErr w:type="spellStart"/>
      <w:r w:rsidRPr="00F73ECA">
        <w:rPr>
          <w:i/>
          <w:sz w:val="28"/>
          <w:szCs w:val="28"/>
          <w:lang w:val="en-US"/>
        </w:rPr>
        <w:t>crească</w:t>
      </w:r>
      <w:proofErr w:type="spellEnd"/>
      <w:r w:rsidRPr="00F73ECA">
        <w:rPr>
          <w:i/>
          <w:sz w:val="28"/>
          <w:szCs w:val="28"/>
          <w:lang w:val="en-US"/>
        </w:rPr>
        <w:t>!</w:t>
      </w:r>
    </w:p>
    <w:p w:rsidR="00F73ECA" w:rsidRPr="00F73ECA" w:rsidRDefault="00F73ECA" w:rsidP="00F73ECA">
      <w:pPr>
        <w:spacing w:line="360" w:lineRule="auto"/>
        <w:ind w:firstLine="851"/>
        <w:jc w:val="both"/>
        <w:rPr>
          <w:i/>
          <w:sz w:val="28"/>
          <w:szCs w:val="28"/>
          <w:lang w:val="en-US"/>
        </w:rPr>
      </w:pPr>
      <w:r w:rsidRPr="00F73ECA">
        <w:rPr>
          <w:i/>
          <w:sz w:val="28"/>
          <w:szCs w:val="28"/>
          <w:lang w:val="en-US"/>
        </w:rPr>
        <w:t xml:space="preserve">    </w:t>
      </w:r>
      <w:proofErr w:type="spellStart"/>
      <w:r w:rsidRPr="00F73ECA">
        <w:rPr>
          <w:i/>
          <w:sz w:val="28"/>
          <w:szCs w:val="28"/>
          <w:lang w:val="en-US"/>
        </w:rPr>
        <w:t>Fiind</w:t>
      </w:r>
      <w:proofErr w:type="spellEnd"/>
      <w:r w:rsidRPr="00F73ECA">
        <w:rPr>
          <w:i/>
          <w:sz w:val="28"/>
          <w:szCs w:val="28"/>
          <w:lang w:val="en-US"/>
        </w:rPr>
        <w:t xml:space="preserve"> </w:t>
      </w:r>
      <w:proofErr w:type="spellStart"/>
      <w:r w:rsidRPr="00F73ECA">
        <w:rPr>
          <w:i/>
          <w:sz w:val="28"/>
          <w:szCs w:val="28"/>
          <w:lang w:val="en-US"/>
        </w:rPr>
        <w:t>conceput</w:t>
      </w:r>
      <w:proofErr w:type="spellEnd"/>
      <w:r w:rsidRPr="00F73ECA">
        <w:rPr>
          <w:i/>
          <w:sz w:val="28"/>
          <w:szCs w:val="28"/>
          <w:lang w:val="en-US"/>
        </w:rPr>
        <w:t xml:space="preserve"> ca o </w:t>
      </w:r>
      <w:proofErr w:type="spellStart"/>
      <w:r w:rsidRPr="00F73ECA">
        <w:rPr>
          <w:i/>
          <w:sz w:val="28"/>
          <w:szCs w:val="28"/>
          <w:lang w:val="en-US"/>
        </w:rPr>
        <w:t>întreprindere</w:t>
      </w:r>
      <w:proofErr w:type="spellEnd"/>
      <w:r w:rsidRPr="00F73ECA">
        <w:rPr>
          <w:i/>
          <w:sz w:val="28"/>
          <w:szCs w:val="28"/>
          <w:lang w:val="en-US"/>
        </w:rPr>
        <w:t xml:space="preserve"> de </w:t>
      </w:r>
      <w:proofErr w:type="spellStart"/>
      <w:r w:rsidRPr="00F73ECA">
        <w:rPr>
          <w:i/>
          <w:sz w:val="28"/>
          <w:szCs w:val="28"/>
          <w:lang w:val="en-US"/>
        </w:rPr>
        <w:t>producere</w:t>
      </w:r>
      <w:proofErr w:type="spellEnd"/>
      <w:r w:rsidRPr="00F73ECA">
        <w:rPr>
          <w:i/>
          <w:sz w:val="28"/>
          <w:szCs w:val="28"/>
          <w:lang w:val="en-US"/>
        </w:rPr>
        <w:t xml:space="preserve"> a </w:t>
      </w:r>
      <w:proofErr w:type="spellStart"/>
      <w:r w:rsidRPr="00F73ECA">
        <w:rPr>
          <w:i/>
          <w:sz w:val="28"/>
          <w:szCs w:val="28"/>
          <w:lang w:val="en-US"/>
        </w:rPr>
        <w:t>vinurilor</w:t>
      </w:r>
      <w:proofErr w:type="spellEnd"/>
      <w:r w:rsidRPr="00F73ECA">
        <w:rPr>
          <w:i/>
          <w:sz w:val="28"/>
          <w:szCs w:val="28"/>
          <w:lang w:val="en-US"/>
        </w:rPr>
        <w:t xml:space="preserve"> de </w:t>
      </w:r>
      <w:proofErr w:type="spellStart"/>
      <w:r w:rsidRPr="00F73ECA">
        <w:rPr>
          <w:i/>
          <w:sz w:val="28"/>
          <w:szCs w:val="28"/>
          <w:lang w:val="en-US"/>
        </w:rPr>
        <w:t>elită</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w:t>
      </w:r>
      <w:proofErr w:type="spellStart"/>
      <w:r w:rsidRPr="00F73ECA">
        <w:rPr>
          <w:i/>
          <w:sz w:val="28"/>
          <w:szCs w:val="28"/>
          <w:lang w:val="en-US"/>
        </w:rPr>
        <w:t>baza</w:t>
      </w:r>
      <w:proofErr w:type="spellEnd"/>
      <w:r w:rsidRPr="00F73ECA">
        <w:rPr>
          <w:i/>
          <w:sz w:val="28"/>
          <w:szCs w:val="28"/>
          <w:lang w:val="en-US"/>
        </w:rPr>
        <w:t xml:space="preserve"> </w:t>
      </w:r>
      <w:proofErr w:type="spellStart"/>
      <w:r w:rsidRPr="00F73ECA">
        <w:rPr>
          <w:i/>
          <w:sz w:val="28"/>
          <w:szCs w:val="28"/>
          <w:lang w:val="en-US"/>
        </w:rPr>
        <w:t>tehnologiilor</w:t>
      </w:r>
      <w:proofErr w:type="spellEnd"/>
      <w:r w:rsidRPr="00F73ECA">
        <w:rPr>
          <w:i/>
          <w:sz w:val="28"/>
          <w:szCs w:val="28"/>
          <w:lang w:val="en-US"/>
        </w:rPr>
        <w:t xml:space="preserve"> </w:t>
      </w:r>
      <w:proofErr w:type="spellStart"/>
      <w:r w:rsidRPr="00F73ECA">
        <w:rPr>
          <w:i/>
          <w:sz w:val="28"/>
          <w:szCs w:val="28"/>
          <w:lang w:val="en-US"/>
        </w:rPr>
        <w:t>clasice</w:t>
      </w:r>
      <w:proofErr w:type="spellEnd"/>
      <w:r w:rsidRPr="00F73ECA">
        <w:rPr>
          <w:i/>
          <w:sz w:val="28"/>
          <w:szCs w:val="28"/>
          <w:lang w:val="en-US"/>
        </w:rPr>
        <w:t xml:space="preserve"> </w:t>
      </w:r>
      <w:proofErr w:type="spellStart"/>
      <w:r w:rsidRPr="00F73ECA">
        <w:rPr>
          <w:i/>
          <w:sz w:val="28"/>
          <w:szCs w:val="28"/>
          <w:lang w:val="en-US"/>
        </w:rPr>
        <w:t>europene</w:t>
      </w:r>
      <w:proofErr w:type="spellEnd"/>
      <w:r w:rsidRPr="00F73ECA">
        <w:rPr>
          <w:i/>
          <w:sz w:val="28"/>
          <w:szCs w:val="28"/>
          <w:lang w:val="en-US"/>
        </w:rPr>
        <w:t xml:space="preserve">, </w:t>
      </w:r>
      <w:proofErr w:type="spellStart"/>
      <w:r w:rsidRPr="00F73ECA">
        <w:rPr>
          <w:i/>
          <w:sz w:val="28"/>
          <w:szCs w:val="28"/>
          <w:lang w:val="en-US"/>
        </w:rPr>
        <w:t>Combinatul</w:t>
      </w:r>
      <w:proofErr w:type="spellEnd"/>
      <w:r w:rsidRPr="00F73ECA">
        <w:rPr>
          <w:i/>
          <w:sz w:val="28"/>
          <w:szCs w:val="28"/>
          <w:lang w:val="en-US"/>
        </w:rPr>
        <w:t xml:space="preserve"> "</w:t>
      </w:r>
      <w:proofErr w:type="spellStart"/>
      <w:r w:rsidRPr="00F73ECA">
        <w:rPr>
          <w:i/>
          <w:sz w:val="28"/>
          <w:szCs w:val="28"/>
          <w:lang w:val="en-US"/>
        </w:rPr>
        <w:t>Cricova</w:t>
      </w:r>
      <w:proofErr w:type="spellEnd"/>
      <w:r w:rsidRPr="00F73ECA">
        <w:rPr>
          <w:i/>
          <w:sz w:val="28"/>
          <w:szCs w:val="28"/>
          <w:lang w:val="en-US"/>
        </w:rPr>
        <w:t xml:space="preserve">" a </w:t>
      </w:r>
      <w:proofErr w:type="spellStart"/>
      <w:r w:rsidRPr="00F73ECA">
        <w:rPr>
          <w:i/>
          <w:sz w:val="28"/>
          <w:szCs w:val="28"/>
          <w:lang w:val="en-US"/>
        </w:rPr>
        <w:t>folosit</w:t>
      </w:r>
      <w:proofErr w:type="spellEnd"/>
      <w:r w:rsidRPr="00F73ECA">
        <w:rPr>
          <w:i/>
          <w:sz w:val="28"/>
          <w:szCs w:val="28"/>
          <w:lang w:val="en-US"/>
        </w:rPr>
        <w:t xml:space="preserve"> ca fundal </w:t>
      </w:r>
      <w:proofErr w:type="spellStart"/>
      <w:r w:rsidRPr="00F73ECA">
        <w:rPr>
          <w:i/>
          <w:sz w:val="28"/>
          <w:szCs w:val="28"/>
          <w:lang w:val="en-US"/>
        </w:rPr>
        <w:t>pentru</w:t>
      </w:r>
      <w:proofErr w:type="spellEnd"/>
      <w:r w:rsidRPr="00F73ECA">
        <w:rPr>
          <w:i/>
          <w:sz w:val="28"/>
          <w:szCs w:val="28"/>
          <w:lang w:val="en-US"/>
        </w:rPr>
        <w:t xml:space="preserve"> </w:t>
      </w:r>
      <w:proofErr w:type="spellStart"/>
      <w:r w:rsidRPr="00F73ECA">
        <w:rPr>
          <w:i/>
          <w:sz w:val="28"/>
          <w:szCs w:val="28"/>
          <w:lang w:val="en-US"/>
        </w:rPr>
        <w:t>ulterioara</w:t>
      </w:r>
      <w:proofErr w:type="spellEnd"/>
      <w:r w:rsidRPr="00F73ECA">
        <w:rPr>
          <w:i/>
          <w:sz w:val="28"/>
          <w:szCs w:val="28"/>
          <w:lang w:val="en-US"/>
        </w:rPr>
        <w:t xml:space="preserve"> </w:t>
      </w:r>
      <w:proofErr w:type="spellStart"/>
      <w:r w:rsidRPr="00F73ECA">
        <w:rPr>
          <w:i/>
          <w:sz w:val="28"/>
          <w:szCs w:val="28"/>
          <w:lang w:val="en-US"/>
        </w:rPr>
        <w:t>sa</w:t>
      </w:r>
      <w:proofErr w:type="spellEnd"/>
      <w:r w:rsidRPr="00F73ECA">
        <w:rPr>
          <w:i/>
          <w:sz w:val="28"/>
          <w:szCs w:val="28"/>
          <w:lang w:val="en-US"/>
        </w:rPr>
        <w:t xml:space="preserve"> </w:t>
      </w:r>
      <w:proofErr w:type="spellStart"/>
      <w:r w:rsidRPr="00F73ECA">
        <w:rPr>
          <w:i/>
          <w:sz w:val="28"/>
          <w:szCs w:val="28"/>
          <w:lang w:val="en-US"/>
        </w:rPr>
        <w:t>activitate</w:t>
      </w:r>
      <w:proofErr w:type="spellEnd"/>
      <w:r w:rsidRPr="00F73ECA">
        <w:rPr>
          <w:i/>
          <w:sz w:val="28"/>
          <w:szCs w:val="28"/>
          <w:lang w:val="en-US"/>
        </w:rPr>
        <w:t xml:space="preserve"> </w:t>
      </w:r>
      <w:proofErr w:type="spellStart"/>
      <w:r w:rsidRPr="00F73ECA">
        <w:rPr>
          <w:i/>
          <w:sz w:val="28"/>
          <w:szCs w:val="28"/>
          <w:lang w:val="en-US"/>
        </w:rPr>
        <w:t>condiţiile</w:t>
      </w:r>
      <w:proofErr w:type="spellEnd"/>
      <w:r w:rsidRPr="00F73ECA">
        <w:rPr>
          <w:i/>
          <w:sz w:val="28"/>
          <w:szCs w:val="28"/>
          <w:lang w:val="en-US"/>
        </w:rPr>
        <w:t xml:space="preserve"> </w:t>
      </w:r>
      <w:proofErr w:type="spellStart"/>
      <w:r w:rsidRPr="00F73ECA">
        <w:rPr>
          <w:i/>
          <w:sz w:val="28"/>
          <w:szCs w:val="28"/>
          <w:lang w:val="en-US"/>
        </w:rPr>
        <w:t>prospere</w:t>
      </w:r>
      <w:proofErr w:type="spellEnd"/>
      <w:r w:rsidRPr="00F73ECA">
        <w:rPr>
          <w:i/>
          <w:sz w:val="28"/>
          <w:szCs w:val="28"/>
          <w:lang w:val="en-US"/>
        </w:rPr>
        <w:t xml:space="preserve"> </w:t>
      </w:r>
      <w:proofErr w:type="spellStart"/>
      <w:r w:rsidRPr="00F73ECA">
        <w:rPr>
          <w:i/>
          <w:sz w:val="28"/>
          <w:szCs w:val="28"/>
          <w:lang w:val="en-US"/>
        </w:rPr>
        <w:t>originale</w:t>
      </w:r>
      <w:proofErr w:type="spellEnd"/>
      <w:r w:rsidRPr="00F73ECA">
        <w:rPr>
          <w:i/>
          <w:sz w:val="28"/>
          <w:szCs w:val="28"/>
          <w:lang w:val="en-US"/>
        </w:rPr>
        <w:t xml:space="preserve"> ale </w:t>
      </w:r>
      <w:proofErr w:type="spellStart"/>
      <w:r w:rsidRPr="00F73ECA">
        <w:rPr>
          <w:i/>
          <w:sz w:val="28"/>
          <w:szCs w:val="28"/>
          <w:lang w:val="en-US"/>
        </w:rPr>
        <w:t>galeriilor</w:t>
      </w:r>
      <w:proofErr w:type="spellEnd"/>
      <w:r w:rsidRPr="00F73ECA">
        <w:rPr>
          <w:i/>
          <w:sz w:val="28"/>
          <w:szCs w:val="28"/>
          <w:lang w:val="en-US"/>
        </w:rPr>
        <w:t xml:space="preserve"> sale, care se </w:t>
      </w:r>
      <w:proofErr w:type="spellStart"/>
      <w:r w:rsidRPr="00F73ECA">
        <w:rPr>
          <w:i/>
          <w:sz w:val="28"/>
          <w:szCs w:val="28"/>
          <w:lang w:val="en-US"/>
        </w:rPr>
        <w:t>extind</w:t>
      </w:r>
      <w:proofErr w:type="spellEnd"/>
      <w:r w:rsidRPr="00F73ECA">
        <w:rPr>
          <w:i/>
          <w:sz w:val="28"/>
          <w:szCs w:val="28"/>
          <w:lang w:val="en-US"/>
        </w:rPr>
        <w:t xml:space="preserve"> pe o </w:t>
      </w:r>
      <w:proofErr w:type="spellStart"/>
      <w:r w:rsidRPr="00F73ECA">
        <w:rPr>
          <w:i/>
          <w:sz w:val="28"/>
          <w:szCs w:val="28"/>
          <w:lang w:val="en-US"/>
        </w:rPr>
        <w:t>lungime</w:t>
      </w:r>
      <w:proofErr w:type="spellEnd"/>
      <w:r w:rsidRPr="00F73ECA">
        <w:rPr>
          <w:i/>
          <w:sz w:val="28"/>
          <w:szCs w:val="28"/>
          <w:lang w:val="en-US"/>
        </w:rPr>
        <w:t xml:space="preserve"> de 60 km - </w:t>
      </w:r>
      <w:proofErr w:type="spellStart"/>
      <w:r w:rsidRPr="00F73ECA">
        <w:rPr>
          <w:i/>
          <w:sz w:val="28"/>
          <w:szCs w:val="28"/>
          <w:lang w:val="en-US"/>
        </w:rPr>
        <w:t>labirinturi</w:t>
      </w:r>
      <w:proofErr w:type="spellEnd"/>
      <w:r w:rsidRPr="00F73ECA">
        <w:rPr>
          <w:i/>
          <w:sz w:val="28"/>
          <w:szCs w:val="28"/>
          <w:lang w:val="en-US"/>
        </w:rPr>
        <w:t xml:space="preserve"> cu o </w:t>
      </w:r>
      <w:proofErr w:type="spellStart"/>
      <w:r w:rsidRPr="00F73ECA">
        <w:rPr>
          <w:i/>
          <w:sz w:val="28"/>
          <w:szCs w:val="28"/>
          <w:lang w:val="en-US"/>
        </w:rPr>
        <w:t>microclimă</w:t>
      </w:r>
      <w:proofErr w:type="spellEnd"/>
      <w:r w:rsidRPr="00F73ECA">
        <w:rPr>
          <w:i/>
          <w:sz w:val="28"/>
          <w:szCs w:val="28"/>
          <w:lang w:val="en-US"/>
        </w:rPr>
        <w:t xml:space="preserve"> </w:t>
      </w:r>
      <w:proofErr w:type="spellStart"/>
      <w:r w:rsidRPr="00F73ECA">
        <w:rPr>
          <w:i/>
          <w:sz w:val="28"/>
          <w:szCs w:val="28"/>
          <w:lang w:val="en-US"/>
        </w:rPr>
        <w:t>unică</w:t>
      </w:r>
      <w:proofErr w:type="spellEnd"/>
      <w:r w:rsidRPr="00F73ECA">
        <w:rPr>
          <w:i/>
          <w:sz w:val="28"/>
          <w:szCs w:val="28"/>
          <w:lang w:val="en-US"/>
        </w:rPr>
        <w:t xml:space="preserve">. </w:t>
      </w:r>
      <w:proofErr w:type="spellStart"/>
      <w:r w:rsidRPr="00F73ECA">
        <w:rPr>
          <w:i/>
          <w:sz w:val="28"/>
          <w:szCs w:val="28"/>
          <w:lang w:val="en-US"/>
        </w:rPr>
        <w:t>Aici</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w:t>
      </w:r>
      <w:proofErr w:type="spellStart"/>
      <w:r w:rsidRPr="00F73ECA">
        <w:rPr>
          <w:i/>
          <w:sz w:val="28"/>
          <w:szCs w:val="28"/>
          <w:lang w:val="en-US"/>
        </w:rPr>
        <w:t>decursul</w:t>
      </w:r>
      <w:proofErr w:type="spellEnd"/>
      <w:r w:rsidRPr="00F73ECA">
        <w:rPr>
          <w:i/>
          <w:sz w:val="28"/>
          <w:szCs w:val="28"/>
          <w:lang w:val="en-US"/>
        </w:rPr>
        <w:t xml:space="preserve"> </w:t>
      </w:r>
      <w:proofErr w:type="spellStart"/>
      <w:r w:rsidRPr="00F73ECA">
        <w:rPr>
          <w:i/>
          <w:sz w:val="28"/>
          <w:szCs w:val="28"/>
          <w:lang w:val="en-US"/>
        </w:rPr>
        <w:t>întregului</w:t>
      </w:r>
      <w:proofErr w:type="spellEnd"/>
      <w:r w:rsidRPr="00F73ECA">
        <w:rPr>
          <w:i/>
          <w:sz w:val="28"/>
          <w:szCs w:val="28"/>
          <w:lang w:val="en-US"/>
        </w:rPr>
        <w:t xml:space="preserve"> an, </w:t>
      </w:r>
      <w:proofErr w:type="spellStart"/>
      <w:r w:rsidRPr="00F73ECA">
        <w:rPr>
          <w:i/>
          <w:sz w:val="28"/>
          <w:szCs w:val="28"/>
          <w:lang w:val="en-US"/>
        </w:rPr>
        <w:t>temperatura</w:t>
      </w:r>
      <w:proofErr w:type="spellEnd"/>
      <w:r w:rsidRPr="00F73ECA">
        <w:rPr>
          <w:i/>
          <w:sz w:val="28"/>
          <w:szCs w:val="28"/>
          <w:lang w:val="en-US"/>
        </w:rPr>
        <w:t xml:space="preserve"> </w:t>
      </w:r>
      <w:proofErr w:type="spellStart"/>
      <w:r w:rsidRPr="00F73ECA">
        <w:rPr>
          <w:i/>
          <w:sz w:val="28"/>
          <w:szCs w:val="28"/>
          <w:lang w:val="en-US"/>
        </w:rPr>
        <w:t>rămâne</w:t>
      </w:r>
      <w:proofErr w:type="spellEnd"/>
      <w:r w:rsidRPr="00F73ECA">
        <w:rPr>
          <w:i/>
          <w:sz w:val="28"/>
          <w:szCs w:val="28"/>
          <w:lang w:val="en-US"/>
        </w:rPr>
        <w:t xml:space="preserve"> </w:t>
      </w:r>
      <w:proofErr w:type="spellStart"/>
      <w:r w:rsidRPr="00F73ECA">
        <w:rPr>
          <w:i/>
          <w:sz w:val="28"/>
          <w:szCs w:val="28"/>
          <w:lang w:val="en-US"/>
        </w:rPr>
        <w:t>constantă</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w:t>
      </w:r>
      <w:proofErr w:type="spellStart"/>
      <w:r w:rsidRPr="00F73ECA">
        <w:rPr>
          <w:i/>
          <w:sz w:val="28"/>
          <w:szCs w:val="28"/>
          <w:lang w:val="en-US"/>
        </w:rPr>
        <w:t>jur</w:t>
      </w:r>
      <w:proofErr w:type="spellEnd"/>
      <w:r w:rsidRPr="00F73ECA">
        <w:rPr>
          <w:i/>
          <w:sz w:val="28"/>
          <w:szCs w:val="28"/>
          <w:lang w:val="en-US"/>
        </w:rPr>
        <w:t xml:space="preserve"> de +12 - +14°C, pe </w:t>
      </w:r>
      <w:proofErr w:type="spellStart"/>
      <w:r w:rsidRPr="00F73ECA">
        <w:rPr>
          <w:i/>
          <w:sz w:val="28"/>
          <w:szCs w:val="28"/>
          <w:lang w:val="en-US"/>
        </w:rPr>
        <w:t>când</w:t>
      </w:r>
      <w:proofErr w:type="spellEnd"/>
      <w:r w:rsidRPr="00F73ECA">
        <w:rPr>
          <w:i/>
          <w:sz w:val="28"/>
          <w:szCs w:val="28"/>
          <w:lang w:val="en-US"/>
        </w:rPr>
        <w:t xml:space="preserve"> </w:t>
      </w:r>
      <w:proofErr w:type="spellStart"/>
      <w:r w:rsidRPr="00F73ECA">
        <w:rPr>
          <w:i/>
          <w:sz w:val="28"/>
          <w:szCs w:val="28"/>
          <w:lang w:val="en-US"/>
        </w:rPr>
        <w:t>umiditatea</w:t>
      </w:r>
      <w:proofErr w:type="spellEnd"/>
      <w:r w:rsidRPr="00F73ECA">
        <w:rPr>
          <w:i/>
          <w:sz w:val="28"/>
          <w:szCs w:val="28"/>
          <w:lang w:val="en-US"/>
        </w:rPr>
        <w:t xml:space="preserve"> </w:t>
      </w:r>
      <w:proofErr w:type="spellStart"/>
      <w:r w:rsidRPr="00F73ECA">
        <w:rPr>
          <w:i/>
          <w:sz w:val="28"/>
          <w:szCs w:val="28"/>
          <w:lang w:val="en-US"/>
        </w:rPr>
        <w:t>relativă</w:t>
      </w:r>
      <w:proofErr w:type="spellEnd"/>
      <w:r w:rsidRPr="00F73ECA">
        <w:rPr>
          <w:i/>
          <w:sz w:val="28"/>
          <w:szCs w:val="28"/>
          <w:lang w:val="en-US"/>
        </w:rPr>
        <w:t xml:space="preserve"> </w:t>
      </w:r>
      <w:proofErr w:type="gramStart"/>
      <w:r w:rsidRPr="00F73ECA">
        <w:rPr>
          <w:i/>
          <w:sz w:val="28"/>
          <w:szCs w:val="28"/>
          <w:lang w:val="en-US"/>
        </w:rPr>
        <w:t>a</w:t>
      </w:r>
      <w:proofErr w:type="gramEnd"/>
      <w:r w:rsidRPr="00F73ECA">
        <w:rPr>
          <w:i/>
          <w:sz w:val="28"/>
          <w:szCs w:val="28"/>
          <w:lang w:val="en-US"/>
        </w:rPr>
        <w:t xml:space="preserve"> </w:t>
      </w:r>
      <w:proofErr w:type="spellStart"/>
      <w:r w:rsidRPr="00F73ECA">
        <w:rPr>
          <w:i/>
          <w:sz w:val="28"/>
          <w:szCs w:val="28"/>
          <w:lang w:val="en-US"/>
        </w:rPr>
        <w:t>aerului</w:t>
      </w:r>
      <w:proofErr w:type="spellEnd"/>
      <w:r w:rsidRPr="00F73ECA">
        <w:rPr>
          <w:i/>
          <w:sz w:val="28"/>
          <w:szCs w:val="28"/>
          <w:lang w:val="en-US"/>
        </w:rPr>
        <w:t xml:space="preserve"> </w:t>
      </w:r>
      <w:proofErr w:type="spellStart"/>
      <w:r w:rsidRPr="00F73ECA">
        <w:rPr>
          <w:i/>
          <w:sz w:val="28"/>
          <w:szCs w:val="28"/>
          <w:lang w:val="en-US"/>
        </w:rPr>
        <w:t>constituie</w:t>
      </w:r>
      <w:proofErr w:type="spellEnd"/>
      <w:r w:rsidRPr="00F73ECA">
        <w:rPr>
          <w:i/>
          <w:sz w:val="28"/>
          <w:szCs w:val="28"/>
          <w:lang w:val="en-US"/>
        </w:rPr>
        <w:t xml:space="preserve"> circa 97-98%. </w:t>
      </w:r>
      <w:proofErr w:type="spellStart"/>
      <w:r w:rsidRPr="00F73ECA">
        <w:rPr>
          <w:i/>
          <w:sz w:val="28"/>
          <w:szCs w:val="28"/>
          <w:lang w:val="en-US"/>
        </w:rPr>
        <w:t>Anume</w:t>
      </w:r>
      <w:proofErr w:type="spellEnd"/>
      <w:r w:rsidRPr="00F73ECA">
        <w:rPr>
          <w:i/>
          <w:sz w:val="28"/>
          <w:szCs w:val="28"/>
          <w:lang w:val="en-US"/>
        </w:rPr>
        <w:t xml:space="preserve"> </w:t>
      </w:r>
      <w:proofErr w:type="spellStart"/>
      <w:r w:rsidRPr="00F73ECA">
        <w:rPr>
          <w:i/>
          <w:sz w:val="28"/>
          <w:szCs w:val="28"/>
          <w:lang w:val="en-US"/>
        </w:rPr>
        <w:t>datorită</w:t>
      </w:r>
      <w:proofErr w:type="spellEnd"/>
      <w:r w:rsidRPr="00F73ECA">
        <w:rPr>
          <w:i/>
          <w:sz w:val="28"/>
          <w:szCs w:val="28"/>
          <w:lang w:val="en-US"/>
        </w:rPr>
        <w:t xml:space="preserve"> </w:t>
      </w:r>
      <w:proofErr w:type="spellStart"/>
      <w:r w:rsidRPr="00F73ECA">
        <w:rPr>
          <w:i/>
          <w:sz w:val="28"/>
          <w:szCs w:val="28"/>
          <w:lang w:val="en-US"/>
        </w:rPr>
        <w:t>acestor</w:t>
      </w:r>
      <w:proofErr w:type="spellEnd"/>
      <w:r w:rsidRPr="00F73ECA">
        <w:rPr>
          <w:i/>
          <w:sz w:val="28"/>
          <w:szCs w:val="28"/>
          <w:lang w:val="en-US"/>
        </w:rPr>
        <w:t xml:space="preserve"> </w:t>
      </w:r>
      <w:proofErr w:type="spellStart"/>
      <w:r w:rsidRPr="00F73ECA">
        <w:rPr>
          <w:i/>
          <w:sz w:val="28"/>
          <w:szCs w:val="28"/>
          <w:lang w:val="en-US"/>
        </w:rPr>
        <w:t>condiţii</w:t>
      </w:r>
      <w:proofErr w:type="spellEnd"/>
      <w:r w:rsidRPr="00F73ECA">
        <w:rPr>
          <w:i/>
          <w:sz w:val="28"/>
          <w:szCs w:val="28"/>
          <w:lang w:val="en-US"/>
        </w:rPr>
        <w:t xml:space="preserve"> </w:t>
      </w:r>
      <w:proofErr w:type="spellStart"/>
      <w:r w:rsidRPr="00F73ECA">
        <w:rPr>
          <w:i/>
          <w:sz w:val="28"/>
          <w:szCs w:val="28"/>
          <w:lang w:val="en-US"/>
        </w:rPr>
        <w:t>naturale</w:t>
      </w:r>
      <w:proofErr w:type="spellEnd"/>
      <w:r w:rsidRPr="00F73ECA">
        <w:rPr>
          <w:i/>
          <w:sz w:val="28"/>
          <w:szCs w:val="28"/>
          <w:lang w:val="en-US"/>
        </w:rPr>
        <w:t xml:space="preserve"> </w:t>
      </w:r>
      <w:proofErr w:type="spellStart"/>
      <w:r w:rsidRPr="00F73ECA">
        <w:rPr>
          <w:i/>
          <w:sz w:val="28"/>
          <w:szCs w:val="28"/>
          <w:lang w:val="en-US"/>
        </w:rPr>
        <w:t>exclusiv</w:t>
      </w:r>
      <w:proofErr w:type="spellEnd"/>
      <w:r w:rsidRPr="00F73ECA">
        <w:rPr>
          <w:i/>
          <w:sz w:val="28"/>
          <w:szCs w:val="28"/>
          <w:lang w:val="en-US"/>
        </w:rPr>
        <w:t xml:space="preserve"> </w:t>
      </w:r>
      <w:proofErr w:type="spellStart"/>
      <w:r w:rsidRPr="00F73ECA">
        <w:rPr>
          <w:i/>
          <w:sz w:val="28"/>
          <w:szCs w:val="28"/>
          <w:lang w:val="en-US"/>
        </w:rPr>
        <w:t>optimale</w:t>
      </w:r>
      <w:proofErr w:type="spellEnd"/>
      <w:r w:rsidRPr="00F73ECA">
        <w:rPr>
          <w:i/>
          <w:sz w:val="28"/>
          <w:szCs w:val="28"/>
          <w:lang w:val="en-US"/>
        </w:rPr>
        <w:t xml:space="preserve"> </w:t>
      </w:r>
      <w:proofErr w:type="spellStart"/>
      <w:r w:rsidRPr="00F73ECA">
        <w:rPr>
          <w:i/>
          <w:sz w:val="28"/>
          <w:szCs w:val="28"/>
          <w:lang w:val="en-US"/>
        </w:rPr>
        <w:t>este</w:t>
      </w:r>
      <w:proofErr w:type="spellEnd"/>
      <w:r w:rsidRPr="00F73ECA">
        <w:rPr>
          <w:i/>
          <w:sz w:val="28"/>
          <w:szCs w:val="28"/>
          <w:lang w:val="en-US"/>
        </w:rPr>
        <w:t xml:space="preserve"> </w:t>
      </w:r>
      <w:proofErr w:type="spellStart"/>
      <w:r w:rsidRPr="00F73ECA">
        <w:rPr>
          <w:i/>
          <w:sz w:val="28"/>
          <w:szCs w:val="28"/>
          <w:lang w:val="en-US"/>
        </w:rPr>
        <w:t>posibilă</w:t>
      </w:r>
      <w:proofErr w:type="spellEnd"/>
      <w:r w:rsidRPr="00F73ECA">
        <w:rPr>
          <w:i/>
          <w:sz w:val="28"/>
          <w:szCs w:val="28"/>
          <w:lang w:val="en-US"/>
        </w:rPr>
        <w:t xml:space="preserve"> </w:t>
      </w:r>
      <w:proofErr w:type="spellStart"/>
      <w:r w:rsidRPr="00F73ECA">
        <w:rPr>
          <w:i/>
          <w:sz w:val="28"/>
          <w:szCs w:val="28"/>
          <w:lang w:val="en-US"/>
        </w:rPr>
        <w:t>păstrarea</w:t>
      </w:r>
      <w:proofErr w:type="spellEnd"/>
      <w:r w:rsidRPr="00F73ECA">
        <w:rPr>
          <w:i/>
          <w:sz w:val="28"/>
          <w:szCs w:val="28"/>
          <w:lang w:val="en-US"/>
        </w:rPr>
        <w:t xml:space="preserve"> </w:t>
      </w:r>
      <w:proofErr w:type="spellStart"/>
      <w:r w:rsidRPr="00F73ECA">
        <w:rPr>
          <w:i/>
          <w:sz w:val="28"/>
          <w:szCs w:val="28"/>
          <w:lang w:val="en-US"/>
        </w:rPr>
        <w:t>şi</w:t>
      </w:r>
      <w:proofErr w:type="spellEnd"/>
      <w:r w:rsidRPr="00F73ECA">
        <w:rPr>
          <w:i/>
          <w:sz w:val="28"/>
          <w:szCs w:val="28"/>
          <w:lang w:val="en-US"/>
        </w:rPr>
        <w:t xml:space="preserve"> </w:t>
      </w:r>
      <w:proofErr w:type="spellStart"/>
      <w:r w:rsidRPr="00F73ECA">
        <w:rPr>
          <w:i/>
          <w:sz w:val="28"/>
          <w:szCs w:val="28"/>
          <w:lang w:val="en-US"/>
        </w:rPr>
        <w:t>maturarea</w:t>
      </w:r>
      <w:proofErr w:type="spellEnd"/>
      <w:r w:rsidRPr="00F73ECA">
        <w:rPr>
          <w:i/>
          <w:sz w:val="28"/>
          <w:szCs w:val="28"/>
          <w:lang w:val="en-US"/>
        </w:rPr>
        <w:t xml:space="preserve"> </w:t>
      </w:r>
      <w:proofErr w:type="spellStart"/>
      <w:r w:rsidRPr="00F73ECA">
        <w:rPr>
          <w:i/>
          <w:sz w:val="28"/>
          <w:szCs w:val="28"/>
          <w:lang w:val="en-US"/>
        </w:rPr>
        <w:t>vinurilor</w:t>
      </w:r>
      <w:proofErr w:type="spellEnd"/>
      <w:r w:rsidRPr="00F73ECA">
        <w:rPr>
          <w:i/>
          <w:sz w:val="28"/>
          <w:szCs w:val="28"/>
          <w:lang w:val="en-US"/>
        </w:rPr>
        <w:t xml:space="preserve"> de </w:t>
      </w:r>
      <w:proofErr w:type="spellStart"/>
      <w:r w:rsidRPr="00F73ECA">
        <w:rPr>
          <w:i/>
          <w:sz w:val="28"/>
          <w:szCs w:val="28"/>
          <w:lang w:val="en-US"/>
        </w:rPr>
        <w:t>calitate</w:t>
      </w:r>
      <w:proofErr w:type="spellEnd"/>
      <w:r w:rsidRPr="00F73ECA">
        <w:rPr>
          <w:i/>
          <w:sz w:val="28"/>
          <w:szCs w:val="28"/>
          <w:lang w:val="en-US"/>
        </w:rPr>
        <w:t xml:space="preserve"> </w:t>
      </w:r>
      <w:proofErr w:type="spellStart"/>
      <w:r w:rsidRPr="00F73ECA">
        <w:rPr>
          <w:i/>
          <w:sz w:val="28"/>
          <w:szCs w:val="28"/>
          <w:lang w:val="en-US"/>
        </w:rPr>
        <w:t>superioară</w:t>
      </w:r>
      <w:proofErr w:type="spellEnd"/>
      <w:r w:rsidRPr="00F73ECA">
        <w:rPr>
          <w:i/>
          <w:sz w:val="28"/>
          <w:szCs w:val="28"/>
          <w:lang w:val="en-US"/>
        </w:rPr>
        <w:t xml:space="preserve">, precum </w:t>
      </w:r>
      <w:proofErr w:type="spellStart"/>
      <w:r w:rsidRPr="00F73ECA">
        <w:rPr>
          <w:i/>
          <w:sz w:val="28"/>
          <w:szCs w:val="28"/>
          <w:lang w:val="en-US"/>
        </w:rPr>
        <w:t>şi</w:t>
      </w:r>
      <w:proofErr w:type="spellEnd"/>
      <w:r w:rsidRPr="00F73ECA">
        <w:rPr>
          <w:i/>
          <w:sz w:val="28"/>
          <w:szCs w:val="28"/>
          <w:lang w:val="en-US"/>
        </w:rPr>
        <w:t xml:space="preserve"> a </w:t>
      </w:r>
      <w:proofErr w:type="spellStart"/>
      <w:r w:rsidRPr="00F73ECA">
        <w:rPr>
          <w:i/>
          <w:sz w:val="28"/>
          <w:szCs w:val="28"/>
          <w:lang w:val="en-US"/>
        </w:rPr>
        <w:t>spumantului</w:t>
      </w:r>
      <w:proofErr w:type="spellEnd"/>
      <w:r w:rsidRPr="00F73ECA">
        <w:rPr>
          <w:i/>
          <w:sz w:val="28"/>
          <w:szCs w:val="28"/>
          <w:lang w:val="en-US"/>
        </w:rPr>
        <w:t xml:space="preserve"> </w:t>
      </w:r>
      <w:proofErr w:type="spellStart"/>
      <w:r w:rsidRPr="00F73ECA">
        <w:rPr>
          <w:i/>
          <w:sz w:val="28"/>
          <w:szCs w:val="28"/>
          <w:lang w:val="en-US"/>
        </w:rPr>
        <w:t>clasic</w:t>
      </w:r>
      <w:proofErr w:type="spellEnd"/>
      <w:r w:rsidRPr="00F73ECA">
        <w:rPr>
          <w:i/>
          <w:sz w:val="28"/>
          <w:szCs w:val="28"/>
          <w:lang w:val="en-US"/>
        </w:rPr>
        <w:t xml:space="preserve">, cu </w:t>
      </w:r>
      <w:proofErr w:type="spellStart"/>
      <w:r w:rsidRPr="00F73ECA">
        <w:rPr>
          <w:i/>
          <w:sz w:val="28"/>
          <w:szCs w:val="28"/>
          <w:lang w:val="en-US"/>
        </w:rPr>
        <w:t>formarea</w:t>
      </w:r>
      <w:proofErr w:type="spellEnd"/>
      <w:r w:rsidRPr="00F73ECA">
        <w:rPr>
          <w:i/>
          <w:sz w:val="28"/>
          <w:szCs w:val="28"/>
          <w:lang w:val="en-US"/>
        </w:rPr>
        <w:t xml:space="preserve"> </w:t>
      </w:r>
      <w:proofErr w:type="spellStart"/>
      <w:r w:rsidRPr="00F73ECA">
        <w:rPr>
          <w:i/>
          <w:sz w:val="28"/>
          <w:szCs w:val="28"/>
          <w:lang w:val="en-US"/>
        </w:rPr>
        <w:t>caracterului</w:t>
      </w:r>
      <w:proofErr w:type="spellEnd"/>
      <w:r w:rsidRPr="00F73ECA">
        <w:rPr>
          <w:i/>
          <w:sz w:val="28"/>
          <w:szCs w:val="28"/>
          <w:lang w:val="en-US"/>
        </w:rPr>
        <w:t xml:space="preserve"> </w:t>
      </w:r>
      <w:proofErr w:type="spellStart"/>
      <w:r w:rsidRPr="00F73ECA">
        <w:rPr>
          <w:i/>
          <w:sz w:val="28"/>
          <w:szCs w:val="28"/>
          <w:lang w:val="en-US"/>
        </w:rPr>
        <w:t>autentic</w:t>
      </w:r>
      <w:proofErr w:type="spellEnd"/>
      <w:r w:rsidRPr="00F73ECA">
        <w:rPr>
          <w:i/>
          <w:sz w:val="28"/>
          <w:szCs w:val="28"/>
          <w:lang w:val="en-US"/>
        </w:rPr>
        <w:t xml:space="preserve"> al </w:t>
      </w:r>
      <w:proofErr w:type="spellStart"/>
      <w:r w:rsidRPr="00F73ECA">
        <w:rPr>
          <w:i/>
          <w:sz w:val="28"/>
          <w:szCs w:val="28"/>
          <w:lang w:val="en-US"/>
        </w:rPr>
        <w:t>acestora</w:t>
      </w:r>
      <w:proofErr w:type="spellEnd"/>
      <w:r w:rsidRPr="00F73ECA">
        <w:rPr>
          <w:i/>
          <w:sz w:val="28"/>
          <w:szCs w:val="28"/>
          <w:lang w:val="en-US"/>
        </w:rPr>
        <w:t>.</w:t>
      </w:r>
    </w:p>
    <w:p w:rsidR="00F73ECA" w:rsidRPr="00F73ECA" w:rsidRDefault="00F73ECA" w:rsidP="00F73ECA">
      <w:pPr>
        <w:spacing w:line="360" w:lineRule="auto"/>
        <w:ind w:firstLine="851"/>
        <w:jc w:val="both"/>
        <w:rPr>
          <w:i/>
          <w:sz w:val="28"/>
          <w:szCs w:val="28"/>
          <w:lang w:val="en-US"/>
        </w:rPr>
      </w:pPr>
      <w:r w:rsidRPr="00F73ECA">
        <w:rPr>
          <w:i/>
          <w:sz w:val="28"/>
          <w:szCs w:val="28"/>
          <w:lang w:val="en-US"/>
        </w:rPr>
        <w:t xml:space="preserve">    </w:t>
      </w:r>
      <w:proofErr w:type="spellStart"/>
      <w:r w:rsidRPr="00F73ECA">
        <w:rPr>
          <w:i/>
          <w:sz w:val="28"/>
          <w:szCs w:val="28"/>
          <w:lang w:val="en-US"/>
        </w:rPr>
        <w:t>Legea</w:t>
      </w:r>
      <w:proofErr w:type="spellEnd"/>
      <w:r w:rsidRPr="00F73ECA">
        <w:rPr>
          <w:i/>
          <w:sz w:val="28"/>
          <w:szCs w:val="28"/>
          <w:lang w:val="en-US"/>
        </w:rPr>
        <w:t xml:space="preserve"> </w:t>
      </w:r>
      <w:proofErr w:type="spellStart"/>
      <w:r w:rsidRPr="00F73ECA">
        <w:rPr>
          <w:i/>
          <w:sz w:val="28"/>
          <w:szCs w:val="28"/>
          <w:lang w:val="en-US"/>
        </w:rPr>
        <w:t>fundamentală</w:t>
      </w:r>
      <w:proofErr w:type="spellEnd"/>
      <w:r w:rsidRPr="00F73ECA">
        <w:rPr>
          <w:i/>
          <w:sz w:val="28"/>
          <w:szCs w:val="28"/>
          <w:lang w:val="en-US"/>
        </w:rPr>
        <w:t xml:space="preserve"> de “</w:t>
      </w:r>
      <w:proofErr w:type="spellStart"/>
      <w:r w:rsidRPr="00F73ECA">
        <w:rPr>
          <w:i/>
          <w:sz w:val="28"/>
          <w:szCs w:val="28"/>
          <w:lang w:val="en-US"/>
        </w:rPr>
        <w:t>nastere</w:t>
      </w:r>
      <w:proofErr w:type="spellEnd"/>
      <w:r w:rsidRPr="00F73ECA">
        <w:rPr>
          <w:i/>
          <w:sz w:val="28"/>
          <w:szCs w:val="28"/>
          <w:lang w:val="en-US"/>
        </w:rPr>
        <w:t xml:space="preserve">” a </w:t>
      </w:r>
      <w:proofErr w:type="spellStart"/>
      <w:r w:rsidRPr="00F73ECA">
        <w:rPr>
          <w:i/>
          <w:sz w:val="28"/>
          <w:szCs w:val="28"/>
          <w:lang w:val="en-US"/>
        </w:rPr>
        <w:t>vinurilor</w:t>
      </w:r>
      <w:proofErr w:type="spellEnd"/>
      <w:r w:rsidRPr="00F73ECA">
        <w:rPr>
          <w:i/>
          <w:sz w:val="28"/>
          <w:szCs w:val="28"/>
          <w:lang w:val="en-US"/>
        </w:rPr>
        <w:t xml:space="preserve"> de </w:t>
      </w:r>
      <w:proofErr w:type="spellStart"/>
      <w:r w:rsidRPr="00F73ECA">
        <w:rPr>
          <w:i/>
          <w:sz w:val="28"/>
          <w:szCs w:val="28"/>
          <w:lang w:val="en-US"/>
        </w:rPr>
        <w:t>marcă</w:t>
      </w:r>
      <w:proofErr w:type="spellEnd"/>
      <w:r w:rsidRPr="00F73ECA">
        <w:rPr>
          <w:i/>
          <w:sz w:val="28"/>
          <w:szCs w:val="28"/>
          <w:lang w:val="en-US"/>
        </w:rPr>
        <w:t xml:space="preserve"> </w:t>
      </w:r>
      <w:proofErr w:type="spellStart"/>
      <w:r w:rsidRPr="00F73ECA">
        <w:rPr>
          <w:i/>
          <w:sz w:val="28"/>
          <w:szCs w:val="28"/>
          <w:lang w:val="en-US"/>
        </w:rPr>
        <w:t>şi</w:t>
      </w:r>
      <w:proofErr w:type="spellEnd"/>
      <w:r w:rsidRPr="00F73ECA">
        <w:rPr>
          <w:i/>
          <w:sz w:val="28"/>
          <w:szCs w:val="28"/>
          <w:lang w:val="en-US"/>
        </w:rPr>
        <w:t xml:space="preserve"> </w:t>
      </w:r>
      <w:proofErr w:type="spellStart"/>
      <w:r w:rsidRPr="00F73ECA">
        <w:rPr>
          <w:i/>
          <w:sz w:val="28"/>
          <w:szCs w:val="28"/>
          <w:lang w:val="en-US"/>
        </w:rPr>
        <w:t>mai</w:t>
      </w:r>
      <w:proofErr w:type="spellEnd"/>
      <w:r w:rsidRPr="00F73ECA">
        <w:rPr>
          <w:i/>
          <w:sz w:val="28"/>
          <w:szCs w:val="28"/>
          <w:lang w:val="en-US"/>
        </w:rPr>
        <w:t xml:space="preserve"> cu </w:t>
      </w:r>
      <w:proofErr w:type="spellStart"/>
      <w:r w:rsidRPr="00F73ECA">
        <w:rPr>
          <w:i/>
          <w:sz w:val="28"/>
          <w:szCs w:val="28"/>
          <w:lang w:val="en-US"/>
        </w:rPr>
        <w:t>seamă</w:t>
      </w:r>
      <w:proofErr w:type="spellEnd"/>
      <w:r w:rsidRPr="00F73ECA">
        <w:rPr>
          <w:i/>
          <w:sz w:val="28"/>
          <w:szCs w:val="28"/>
          <w:lang w:val="en-US"/>
        </w:rPr>
        <w:t xml:space="preserve"> a </w:t>
      </w:r>
      <w:proofErr w:type="spellStart"/>
      <w:r w:rsidRPr="00F73ECA">
        <w:rPr>
          <w:i/>
          <w:sz w:val="28"/>
          <w:szCs w:val="28"/>
          <w:lang w:val="en-US"/>
        </w:rPr>
        <w:t>celor</w:t>
      </w:r>
      <w:proofErr w:type="spellEnd"/>
      <w:r w:rsidRPr="00F73ECA">
        <w:rPr>
          <w:i/>
          <w:sz w:val="28"/>
          <w:szCs w:val="28"/>
          <w:lang w:val="en-US"/>
        </w:rPr>
        <w:t xml:space="preserve"> de </w:t>
      </w:r>
      <w:proofErr w:type="spellStart"/>
      <w:r w:rsidRPr="00F73ECA">
        <w:rPr>
          <w:i/>
          <w:sz w:val="28"/>
          <w:szCs w:val="28"/>
          <w:lang w:val="en-US"/>
        </w:rPr>
        <w:t>colecţie</w:t>
      </w:r>
      <w:proofErr w:type="spellEnd"/>
      <w:r w:rsidRPr="00F73ECA">
        <w:rPr>
          <w:i/>
          <w:sz w:val="28"/>
          <w:szCs w:val="28"/>
          <w:lang w:val="en-US"/>
        </w:rPr>
        <w:t xml:space="preserve">, </w:t>
      </w:r>
      <w:proofErr w:type="spellStart"/>
      <w:r w:rsidRPr="00F73ECA">
        <w:rPr>
          <w:i/>
          <w:sz w:val="28"/>
          <w:szCs w:val="28"/>
          <w:lang w:val="en-US"/>
        </w:rPr>
        <w:t>evidentiază</w:t>
      </w:r>
      <w:proofErr w:type="spellEnd"/>
      <w:r w:rsidRPr="00F73ECA">
        <w:rPr>
          <w:i/>
          <w:sz w:val="28"/>
          <w:szCs w:val="28"/>
          <w:lang w:val="en-US"/>
        </w:rPr>
        <w:t xml:space="preserve"> </w:t>
      </w:r>
      <w:proofErr w:type="spellStart"/>
      <w:r w:rsidRPr="00F73ECA">
        <w:rPr>
          <w:i/>
          <w:sz w:val="28"/>
          <w:szCs w:val="28"/>
          <w:lang w:val="en-US"/>
        </w:rPr>
        <w:t>rolul</w:t>
      </w:r>
      <w:proofErr w:type="spellEnd"/>
      <w:r w:rsidRPr="00F73ECA">
        <w:rPr>
          <w:i/>
          <w:sz w:val="28"/>
          <w:szCs w:val="28"/>
          <w:lang w:val="en-US"/>
        </w:rPr>
        <w:t xml:space="preserve"> major al </w:t>
      </w:r>
      <w:proofErr w:type="spellStart"/>
      <w:r w:rsidRPr="00F73ECA">
        <w:rPr>
          <w:i/>
          <w:sz w:val="28"/>
          <w:szCs w:val="28"/>
          <w:lang w:val="en-US"/>
        </w:rPr>
        <w:t>variaţiilor</w:t>
      </w:r>
      <w:proofErr w:type="spellEnd"/>
      <w:r w:rsidRPr="00F73ECA">
        <w:rPr>
          <w:i/>
          <w:sz w:val="28"/>
          <w:szCs w:val="28"/>
          <w:lang w:val="en-US"/>
        </w:rPr>
        <w:t xml:space="preserve"> </w:t>
      </w:r>
      <w:proofErr w:type="spellStart"/>
      <w:r w:rsidRPr="00F73ECA">
        <w:rPr>
          <w:i/>
          <w:sz w:val="28"/>
          <w:szCs w:val="28"/>
          <w:lang w:val="en-US"/>
        </w:rPr>
        <w:t>nesemnificative</w:t>
      </w:r>
      <w:proofErr w:type="spellEnd"/>
      <w:r w:rsidRPr="00F73ECA">
        <w:rPr>
          <w:i/>
          <w:sz w:val="28"/>
          <w:szCs w:val="28"/>
          <w:lang w:val="en-US"/>
        </w:rPr>
        <w:t xml:space="preserve"> a </w:t>
      </w:r>
      <w:proofErr w:type="spellStart"/>
      <w:r w:rsidRPr="00F73ECA">
        <w:rPr>
          <w:i/>
          <w:sz w:val="28"/>
          <w:szCs w:val="28"/>
          <w:lang w:val="en-US"/>
        </w:rPr>
        <w:t>temperaturii</w:t>
      </w:r>
      <w:proofErr w:type="spellEnd"/>
      <w:r w:rsidRPr="00F73ECA">
        <w:rPr>
          <w:i/>
          <w:sz w:val="28"/>
          <w:szCs w:val="28"/>
          <w:lang w:val="en-US"/>
        </w:rPr>
        <w:t xml:space="preserve"> </w:t>
      </w:r>
      <w:proofErr w:type="spellStart"/>
      <w:r w:rsidRPr="00F73ECA">
        <w:rPr>
          <w:i/>
          <w:sz w:val="28"/>
          <w:szCs w:val="28"/>
          <w:lang w:val="en-US"/>
        </w:rPr>
        <w:t>mediului</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care are loc </w:t>
      </w:r>
      <w:proofErr w:type="spellStart"/>
      <w:r w:rsidRPr="00F73ECA">
        <w:rPr>
          <w:i/>
          <w:sz w:val="28"/>
          <w:szCs w:val="28"/>
          <w:lang w:val="en-US"/>
        </w:rPr>
        <w:t>maturarea</w:t>
      </w:r>
      <w:proofErr w:type="spellEnd"/>
      <w:r w:rsidRPr="00F73ECA">
        <w:rPr>
          <w:i/>
          <w:sz w:val="28"/>
          <w:szCs w:val="28"/>
          <w:lang w:val="en-US"/>
        </w:rPr>
        <w:t xml:space="preserve"> </w:t>
      </w:r>
      <w:proofErr w:type="spellStart"/>
      <w:r w:rsidRPr="00F73ECA">
        <w:rPr>
          <w:i/>
          <w:sz w:val="28"/>
          <w:szCs w:val="28"/>
          <w:lang w:val="en-US"/>
        </w:rPr>
        <w:t>şi</w:t>
      </w:r>
      <w:proofErr w:type="spellEnd"/>
      <w:r w:rsidRPr="00F73ECA">
        <w:rPr>
          <w:i/>
          <w:sz w:val="28"/>
          <w:szCs w:val="28"/>
          <w:lang w:val="en-US"/>
        </w:rPr>
        <w:t xml:space="preserve"> al </w:t>
      </w:r>
      <w:proofErr w:type="spellStart"/>
      <w:r w:rsidRPr="00F73ECA">
        <w:rPr>
          <w:i/>
          <w:sz w:val="28"/>
          <w:szCs w:val="28"/>
          <w:lang w:val="en-US"/>
        </w:rPr>
        <w:t>umiditaţii</w:t>
      </w:r>
      <w:proofErr w:type="spellEnd"/>
      <w:r w:rsidRPr="00F73ECA">
        <w:rPr>
          <w:i/>
          <w:sz w:val="28"/>
          <w:szCs w:val="28"/>
          <w:lang w:val="en-US"/>
        </w:rPr>
        <w:t xml:space="preserve"> </w:t>
      </w:r>
      <w:proofErr w:type="spellStart"/>
      <w:r w:rsidRPr="00F73ECA">
        <w:rPr>
          <w:i/>
          <w:sz w:val="28"/>
          <w:szCs w:val="28"/>
          <w:lang w:val="en-US"/>
        </w:rPr>
        <w:t>înalte</w:t>
      </w:r>
      <w:proofErr w:type="spellEnd"/>
      <w:r w:rsidRPr="00F73ECA">
        <w:rPr>
          <w:i/>
          <w:sz w:val="28"/>
          <w:szCs w:val="28"/>
          <w:lang w:val="en-US"/>
        </w:rPr>
        <w:t xml:space="preserve">. </w:t>
      </w:r>
      <w:proofErr w:type="spellStart"/>
      <w:r w:rsidRPr="00F73ECA">
        <w:rPr>
          <w:i/>
          <w:sz w:val="28"/>
          <w:szCs w:val="28"/>
          <w:lang w:val="en-US"/>
        </w:rPr>
        <w:t>Odată</w:t>
      </w:r>
      <w:proofErr w:type="spellEnd"/>
      <w:r w:rsidRPr="00F73ECA">
        <w:rPr>
          <w:i/>
          <w:sz w:val="28"/>
          <w:szCs w:val="28"/>
          <w:lang w:val="en-US"/>
        </w:rPr>
        <w:t xml:space="preserve"> cu </w:t>
      </w:r>
      <w:proofErr w:type="spellStart"/>
      <w:r w:rsidRPr="00F73ECA">
        <w:rPr>
          <w:i/>
          <w:sz w:val="28"/>
          <w:szCs w:val="28"/>
          <w:lang w:val="en-US"/>
        </w:rPr>
        <w:t>cresterea</w:t>
      </w:r>
      <w:proofErr w:type="spellEnd"/>
      <w:r w:rsidRPr="00F73ECA">
        <w:rPr>
          <w:i/>
          <w:sz w:val="28"/>
          <w:szCs w:val="28"/>
          <w:lang w:val="en-US"/>
        </w:rPr>
        <w:t xml:space="preserve"> </w:t>
      </w:r>
      <w:proofErr w:type="spellStart"/>
      <w:r w:rsidRPr="00F73ECA">
        <w:rPr>
          <w:i/>
          <w:sz w:val="28"/>
          <w:szCs w:val="28"/>
          <w:lang w:val="en-US"/>
        </w:rPr>
        <w:t>umiditaţii</w:t>
      </w:r>
      <w:proofErr w:type="spellEnd"/>
      <w:r w:rsidRPr="00F73ECA">
        <w:rPr>
          <w:i/>
          <w:sz w:val="28"/>
          <w:szCs w:val="28"/>
          <w:lang w:val="en-US"/>
        </w:rPr>
        <w:t xml:space="preserve"> </w:t>
      </w:r>
      <w:proofErr w:type="spellStart"/>
      <w:r w:rsidRPr="00F73ECA">
        <w:rPr>
          <w:i/>
          <w:sz w:val="28"/>
          <w:szCs w:val="28"/>
          <w:lang w:val="en-US"/>
        </w:rPr>
        <w:t>aerului</w:t>
      </w:r>
      <w:proofErr w:type="spellEnd"/>
      <w:r w:rsidRPr="00F73ECA">
        <w:rPr>
          <w:i/>
          <w:sz w:val="28"/>
          <w:szCs w:val="28"/>
          <w:lang w:val="en-US"/>
        </w:rPr>
        <w:t xml:space="preserve">, </w:t>
      </w:r>
      <w:proofErr w:type="spellStart"/>
      <w:r w:rsidRPr="00F73ECA">
        <w:rPr>
          <w:i/>
          <w:sz w:val="28"/>
          <w:szCs w:val="28"/>
          <w:lang w:val="en-US"/>
        </w:rPr>
        <w:t>pierderile</w:t>
      </w:r>
      <w:proofErr w:type="spellEnd"/>
      <w:r w:rsidRPr="00F73ECA">
        <w:rPr>
          <w:i/>
          <w:sz w:val="28"/>
          <w:szCs w:val="28"/>
          <w:lang w:val="en-US"/>
        </w:rPr>
        <w:t xml:space="preserve"> de vin </w:t>
      </w:r>
      <w:proofErr w:type="spellStart"/>
      <w:r w:rsidRPr="00F73ECA">
        <w:rPr>
          <w:i/>
          <w:sz w:val="28"/>
          <w:szCs w:val="28"/>
          <w:lang w:val="en-US"/>
        </w:rPr>
        <w:t>scad</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w:t>
      </w:r>
      <w:proofErr w:type="spellStart"/>
      <w:r w:rsidRPr="00F73ECA">
        <w:rPr>
          <w:i/>
          <w:sz w:val="28"/>
          <w:szCs w:val="28"/>
          <w:lang w:val="en-US"/>
        </w:rPr>
        <w:t>Beciurile</w:t>
      </w:r>
      <w:proofErr w:type="spellEnd"/>
      <w:r w:rsidRPr="00F73ECA">
        <w:rPr>
          <w:i/>
          <w:sz w:val="28"/>
          <w:szCs w:val="28"/>
          <w:lang w:val="en-US"/>
        </w:rPr>
        <w:t xml:space="preserve"> </w:t>
      </w:r>
      <w:proofErr w:type="spellStart"/>
      <w:r w:rsidRPr="00F73ECA">
        <w:rPr>
          <w:i/>
          <w:sz w:val="28"/>
          <w:szCs w:val="28"/>
          <w:lang w:val="en-US"/>
        </w:rPr>
        <w:t>Cricova</w:t>
      </w:r>
      <w:proofErr w:type="spellEnd"/>
      <w:r w:rsidRPr="00F73ECA">
        <w:rPr>
          <w:i/>
          <w:sz w:val="28"/>
          <w:szCs w:val="28"/>
          <w:lang w:val="en-US"/>
        </w:rPr>
        <w:t xml:space="preserve"> </w:t>
      </w:r>
      <w:proofErr w:type="spellStart"/>
      <w:r w:rsidRPr="00F73ECA">
        <w:rPr>
          <w:i/>
          <w:sz w:val="28"/>
          <w:szCs w:val="28"/>
          <w:lang w:val="en-US"/>
        </w:rPr>
        <w:t>acestea</w:t>
      </w:r>
      <w:proofErr w:type="spellEnd"/>
      <w:r w:rsidRPr="00F73ECA">
        <w:rPr>
          <w:i/>
          <w:sz w:val="28"/>
          <w:szCs w:val="28"/>
          <w:lang w:val="en-US"/>
        </w:rPr>
        <w:t xml:space="preserve"> sunt de 10 </w:t>
      </w:r>
      <w:proofErr w:type="spellStart"/>
      <w:r w:rsidRPr="00F73ECA">
        <w:rPr>
          <w:i/>
          <w:sz w:val="28"/>
          <w:szCs w:val="28"/>
          <w:lang w:val="en-US"/>
        </w:rPr>
        <w:t>ori</w:t>
      </w:r>
      <w:proofErr w:type="spellEnd"/>
      <w:r w:rsidRPr="00F73ECA">
        <w:rPr>
          <w:i/>
          <w:sz w:val="28"/>
          <w:szCs w:val="28"/>
          <w:lang w:val="en-US"/>
        </w:rPr>
        <w:t xml:space="preserve"> </w:t>
      </w:r>
      <w:proofErr w:type="spellStart"/>
      <w:r w:rsidRPr="00F73ECA">
        <w:rPr>
          <w:i/>
          <w:sz w:val="28"/>
          <w:szCs w:val="28"/>
          <w:lang w:val="en-US"/>
        </w:rPr>
        <w:t>mai</w:t>
      </w:r>
      <w:proofErr w:type="spellEnd"/>
      <w:r w:rsidRPr="00F73ECA">
        <w:rPr>
          <w:i/>
          <w:sz w:val="28"/>
          <w:szCs w:val="28"/>
          <w:lang w:val="en-US"/>
        </w:rPr>
        <w:t xml:space="preserve"> </w:t>
      </w:r>
      <w:proofErr w:type="spellStart"/>
      <w:r w:rsidRPr="00F73ECA">
        <w:rPr>
          <w:i/>
          <w:sz w:val="28"/>
          <w:szCs w:val="28"/>
          <w:lang w:val="en-US"/>
        </w:rPr>
        <w:t>mici</w:t>
      </w:r>
      <w:proofErr w:type="spellEnd"/>
      <w:r w:rsidRPr="00F73ECA">
        <w:rPr>
          <w:i/>
          <w:sz w:val="28"/>
          <w:szCs w:val="28"/>
          <w:lang w:val="en-US"/>
        </w:rPr>
        <w:t xml:space="preserve"> ca la </w:t>
      </w:r>
      <w:proofErr w:type="spellStart"/>
      <w:r w:rsidRPr="00F73ECA">
        <w:rPr>
          <w:i/>
          <w:sz w:val="28"/>
          <w:szCs w:val="28"/>
          <w:lang w:val="en-US"/>
        </w:rPr>
        <w:t>suprafată</w:t>
      </w:r>
      <w:proofErr w:type="spellEnd"/>
      <w:r w:rsidRPr="00F73ECA">
        <w:rPr>
          <w:i/>
          <w:sz w:val="28"/>
          <w:szCs w:val="28"/>
          <w:lang w:val="en-US"/>
        </w:rPr>
        <w:t xml:space="preserve">, </w:t>
      </w:r>
      <w:proofErr w:type="spellStart"/>
      <w:r w:rsidRPr="00F73ECA">
        <w:rPr>
          <w:i/>
          <w:sz w:val="28"/>
          <w:szCs w:val="28"/>
          <w:lang w:val="en-US"/>
        </w:rPr>
        <w:t>nefiind</w:t>
      </w:r>
      <w:proofErr w:type="spellEnd"/>
      <w:r w:rsidRPr="00F73ECA">
        <w:rPr>
          <w:i/>
          <w:sz w:val="28"/>
          <w:szCs w:val="28"/>
          <w:lang w:val="en-US"/>
        </w:rPr>
        <w:t xml:space="preserve"> </w:t>
      </w:r>
      <w:proofErr w:type="spellStart"/>
      <w:r w:rsidRPr="00F73ECA">
        <w:rPr>
          <w:i/>
          <w:sz w:val="28"/>
          <w:szCs w:val="28"/>
          <w:lang w:val="en-US"/>
        </w:rPr>
        <w:t>necesare</w:t>
      </w:r>
      <w:proofErr w:type="spellEnd"/>
      <w:r w:rsidRPr="00F73ECA">
        <w:rPr>
          <w:i/>
          <w:sz w:val="28"/>
          <w:szCs w:val="28"/>
          <w:lang w:val="en-US"/>
        </w:rPr>
        <w:t xml:space="preserve"> </w:t>
      </w:r>
      <w:proofErr w:type="spellStart"/>
      <w:r w:rsidRPr="00F73ECA">
        <w:rPr>
          <w:i/>
          <w:sz w:val="28"/>
          <w:szCs w:val="28"/>
          <w:lang w:val="en-US"/>
        </w:rPr>
        <w:t>utilaje</w:t>
      </w:r>
      <w:proofErr w:type="spellEnd"/>
      <w:r w:rsidRPr="00F73ECA">
        <w:rPr>
          <w:i/>
          <w:sz w:val="28"/>
          <w:szCs w:val="28"/>
          <w:lang w:val="en-US"/>
        </w:rPr>
        <w:t xml:space="preserve"> </w:t>
      </w:r>
      <w:proofErr w:type="spellStart"/>
      <w:r w:rsidRPr="00F73ECA">
        <w:rPr>
          <w:i/>
          <w:sz w:val="28"/>
          <w:szCs w:val="28"/>
          <w:lang w:val="en-US"/>
        </w:rPr>
        <w:t>speciale</w:t>
      </w:r>
      <w:proofErr w:type="spellEnd"/>
      <w:r w:rsidRPr="00F73ECA">
        <w:rPr>
          <w:i/>
          <w:sz w:val="28"/>
          <w:szCs w:val="28"/>
          <w:lang w:val="en-US"/>
        </w:rPr>
        <w:t xml:space="preserve"> de </w:t>
      </w:r>
      <w:proofErr w:type="spellStart"/>
      <w:r w:rsidRPr="00F73ECA">
        <w:rPr>
          <w:i/>
          <w:sz w:val="28"/>
          <w:szCs w:val="28"/>
          <w:lang w:val="en-US"/>
        </w:rPr>
        <w:t>ventilare</w:t>
      </w:r>
      <w:proofErr w:type="spellEnd"/>
      <w:r w:rsidRPr="00F73ECA">
        <w:rPr>
          <w:i/>
          <w:sz w:val="28"/>
          <w:szCs w:val="28"/>
          <w:lang w:val="en-US"/>
        </w:rPr>
        <w:t xml:space="preserve"> </w:t>
      </w:r>
      <w:proofErr w:type="spellStart"/>
      <w:r w:rsidRPr="00F73ECA">
        <w:rPr>
          <w:i/>
          <w:sz w:val="28"/>
          <w:szCs w:val="28"/>
          <w:lang w:val="en-US"/>
        </w:rPr>
        <w:t>şi</w:t>
      </w:r>
      <w:proofErr w:type="spellEnd"/>
      <w:r w:rsidRPr="00F73ECA">
        <w:rPr>
          <w:i/>
          <w:sz w:val="28"/>
          <w:szCs w:val="28"/>
          <w:lang w:val="en-US"/>
        </w:rPr>
        <w:t xml:space="preserve"> </w:t>
      </w:r>
      <w:proofErr w:type="spellStart"/>
      <w:r w:rsidRPr="00F73ECA">
        <w:rPr>
          <w:i/>
          <w:sz w:val="28"/>
          <w:szCs w:val="28"/>
          <w:lang w:val="en-US"/>
        </w:rPr>
        <w:t>condiţionare</w:t>
      </w:r>
      <w:proofErr w:type="spellEnd"/>
      <w:r w:rsidRPr="00F73ECA">
        <w:rPr>
          <w:i/>
          <w:sz w:val="28"/>
          <w:szCs w:val="28"/>
          <w:lang w:val="en-US"/>
        </w:rPr>
        <w:t xml:space="preserve">. </w:t>
      </w:r>
    </w:p>
    <w:p w:rsidR="00F73ECA" w:rsidRPr="00F73ECA" w:rsidRDefault="00F73ECA" w:rsidP="00F73ECA">
      <w:pPr>
        <w:spacing w:line="360" w:lineRule="auto"/>
        <w:ind w:firstLine="851"/>
        <w:jc w:val="both"/>
        <w:rPr>
          <w:i/>
          <w:sz w:val="28"/>
          <w:szCs w:val="28"/>
          <w:lang w:val="en-US"/>
        </w:rPr>
      </w:pPr>
      <w:r w:rsidRPr="00F73ECA">
        <w:rPr>
          <w:i/>
          <w:sz w:val="28"/>
          <w:szCs w:val="28"/>
          <w:lang w:val="en-US"/>
        </w:rPr>
        <w:t xml:space="preserve">    </w:t>
      </w:r>
      <w:proofErr w:type="spellStart"/>
      <w:r w:rsidRPr="00F73ECA">
        <w:rPr>
          <w:i/>
          <w:sz w:val="28"/>
          <w:szCs w:val="28"/>
          <w:lang w:val="en-US"/>
        </w:rPr>
        <w:t>Laţimea</w:t>
      </w:r>
      <w:proofErr w:type="spellEnd"/>
      <w:r w:rsidRPr="00F73ECA">
        <w:rPr>
          <w:i/>
          <w:sz w:val="28"/>
          <w:szCs w:val="28"/>
          <w:lang w:val="en-US"/>
        </w:rPr>
        <w:t xml:space="preserve"> </w:t>
      </w:r>
      <w:proofErr w:type="spellStart"/>
      <w:r w:rsidRPr="00F73ECA">
        <w:rPr>
          <w:i/>
          <w:sz w:val="28"/>
          <w:szCs w:val="28"/>
          <w:lang w:val="en-US"/>
        </w:rPr>
        <w:t>galeriilor</w:t>
      </w:r>
      <w:proofErr w:type="spellEnd"/>
      <w:r w:rsidRPr="00F73ECA">
        <w:rPr>
          <w:i/>
          <w:sz w:val="28"/>
          <w:szCs w:val="28"/>
          <w:lang w:val="en-US"/>
        </w:rPr>
        <w:t xml:space="preserve"> </w:t>
      </w:r>
      <w:proofErr w:type="spellStart"/>
      <w:r w:rsidRPr="00F73ECA">
        <w:rPr>
          <w:i/>
          <w:sz w:val="28"/>
          <w:szCs w:val="28"/>
          <w:lang w:val="en-US"/>
        </w:rPr>
        <w:t>variază</w:t>
      </w:r>
      <w:proofErr w:type="spellEnd"/>
      <w:r w:rsidRPr="00F73ECA">
        <w:rPr>
          <w:i/>
          <w:sz w:val="28"/>
          <w:szCs w:val="28"/>
          <w:lang w:val="en-US"/>
        </w:rPr>
        <w:t xml:space="preserve"> de la 6 la 7,5 m, </w:t>
      </w:r>
      <w:proofErr w:type="spellStart"/>
      <w:r w:rsidRPr="00F73ECA">
        <w:rPr>
          <w:i/>
          <w:sz w:val="28"/>
          <w:szCs w:val="28"/>
          <w:lang w:val="en-US"/>
        </w:rPr>
        <w:t>iar</w:t>
      </w:r>
      <w:proofErr w:type="spellEnd"/>
      <w:r w:rsidRPr="00F73ECA">
        <w:rPr>
          <w:i/>
          <w:sz w:val="28"/>
          <w:szCs w:val="28"/>
          <w:lang w:val="en-US"/>
        </w:rPr>
        <w:t xml:space="preserve"> </w:t>
      </w:r>
      <w:proofErr w:type="spellStart"/>
      <w:r w:rsidRPr="00F73ECA">
        <w:rPr>
          <w:i/>
          <w:sz w:val="28"/>
          <w:szCs w:val="28"/>
          <w:lang w:val="en-US"/>
        </w:rPr>
        <w:t>înaltimea</w:t>
      </w:r>
      <w:proofErr w:type="spellEnd"/>
      <w:r w:rsidRPr="00F73ECA">
        <w:rPr>
          <w:i/>
          <w:sz w:val="28"/>
          <w:szCs w:val="28"/>
          <w:lang w:val="en-US"/>
        </w:rPr>
        <w:t xml:space="preserve"> </w:t>
      </w:r>
      <w:proofErr w:type="spellStart"/>
      <w:r w:rsidRPr="00F73ECA">
        <w:rPr>
          <w:i/>
          <w:sz w:val="28"/>
          <w:szCs w:val="28"/>
          <w:lang w:val="en-US"/>
        </w:rPr>
        <w:t>este</w:t>
      </w:r>
      <w:proofErr w:type="spellEnd"/>
      <w:r w:rsidRPr="00F73ECA">
        <w:rPr>
          <w:i/>
          <w:sz w:val="28"/>
          <w:szCs w:val="28"/>
          <w:lang w:val="en-US"/>
        </w:rPr>
        <w:t xml:space="preserve"> de 3- 3,5 m. </w:t>
      </w:r>
      <w:proofErr w:type="spellStart"/>
      <w:r w:rsidRPr="00F73ECA">
        <w:rPr>
          <w:i/>
          <w:sz w:val="28"/>
          <w:szCs w:val="28"/>
          <w:lang w:val="en-US"/>
        </w:rPr>
        <w:t>Adâncimea</w:t>
      </w:r>
      <w:proofErr w:type="spellEnd"/>
      <w:r w:rsidRPr="00F73ECA">
        <w:rPr>
          <w:i/>
          <w:sz w:val="28"/>
          <w:szCs w:val="28"/>
          <w:lang w:val="en-US"/>
        </w:rPr>
        <w:t xml:space="preserve">, la care sunt situate </w:t>
      </w:r>
      <w:proofErr w:type="spellStart"/>
      <w:r w:rsidRPr="00F73ECA">
        <w:rPr>
          <w:i/>
          <w:sz w:val="28"/>
          <w:szCs w:val="28"/>
          <w:lang w:val="en-US"/>
        </w:rPr>
        <w:t>Beciurile</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w:t>
      </w:r>
      <w:proofErr w:type="spellStart"/>
      <w:r w:rsidRPr="00F73ECA">
        <w:rPr>
          <w:i/>
          <w:sz w:val="28"/>
          <w:szCs w:val="28"/>
          <w:lang w:val="en-US"/>
        </w:rPr>
        <w:t>dependenţă</w:t>
      </w:r>
      <w:proofErr w:type="spellEnd"/>
      <w:r w:rsidRPr="00F73ECA">
        <w:rPr>
          <w:i/>
          <w:sz w:val="28"/>
          <w:szCs w:val="28"/>
          <w:lang w:val="en-US"/>
        </w:rPr>
        <w:t xml:space="preserve"> de relief, </w:t>
      </w:r>
      <w:proofErr w:type="spellStart"/>
      <w:r w:rsidRPr="00F73ECA">
        <w:rPr>
          <w:i/>
          <w:sz w:val="28"/>
          <w:szCs w:val="28"/>
          <w:lang w:val="en-US"/>
        </w:rPr>
        <w:t>variază</w:t>
      </w:r>
      <w:proofErr w:type="spellEnd"/>
      <w:r w:rsidRPr="00F73ECA">
        <w:rPr>
          <w:i/>
          <w:sz w:val="28"/>
          <w:szCs w:val="28"/>
          <w:lang w:val="en-US"/>
        </w:rPr>
        <w:t xml:space="preserve"> de la 35 </w:t>
      </w:r>
      <w:proofErr w:type="spellStart"/>
      <w:r w:rsidRPr="00F73ECA">
        <w:rPr>
          <w:i/>
          <w:sz w:val="28"/>
          <w:szCs w:val="28"/>
          <w:lang w:val="en-US"/>
        </w:rPr>
        <w:t>metri</w:t>
      </w:r>
      <w:proofErr w:type="spellEnd"/>
      <w:r w:rsidRPr="00F73ECA">
        <w:rPr>
          <w:i/>
          <w:sz w:val="28"/>
          <w:szCs w:val="28"/>
          <w:lang w:val="en-US"/>
        </w:rPr>
        <w:t xml:space="preserve"> la </w:t>
      </w:r>
      <w:proofErr w:type="spellStart"/>
      <w:r w:rsidRPr="00F73ECA">
        <w:rPr>
          <w:i/>
          <w:sz w:val="28"/>
          <w:szCs w:val="28"/>
          <w:lang w:val="en-US"/>
        </w:rPr>
        <w:t>intrare</w:t>
      </w:r>
      <w:proofErr w:type="spellEnd"/>
      <w:r w:rsidRPr="00F73ECA">
        <w:rPr>
          <w:i/>
          <w:sz w:val="28"/>
          <w:szCs w:val="28"/>
          <w:lang w:val="en-US"/>
        </w:rPr>
        <w:t xml:space="preserve"> </w:t>
      </w:r>
      <w:proofErr w:type="spellStart"/>
      <w:r w:rsidRPr="00F73ECA">
        <w:rPr>
          <w:i/>
          <w:sz w:val="28"/>
          <w:szCs w:val="28"/>
          <w:lang w:val="en-US"/>
        </w:rPr>
        <w:t>până</w:t>
      </w:r>
      <w:proofErr w:type="spellEnd"/>
      <w:r w:rsidRPr="00F73ECA">
        <w:rPr>
          <w:i/>
          <w:sz w:val="28"/>
          <w:szCs w:val="28"/>
          <w:lang w:val="en-US"/>
        </w:rPr>
        <w:t xml:space="preserve"> la 60-80 m. </w:t>
      </w:r>
      <w:proofErr w:type="spellStart"/>
      <w:r w:rsidRPr="00F73ECA">
        <w:rPr>
          <w:i/>
          <w:sz w:val="28"/>
          <w:szCs w:val="28"/>
          <w:lang w:val="en-US"/>
        </w:rPr>
        <w:t>Beciurile</w:t>
      </w:r>
      <w:proofErr w:type="spellEnd"/>
      <w:r w:rsidRPr="00F73ECA">
        <w:rPr>
          <w:i/>
          <w:sz w:val="28"/>
          <w:szCs w:val="28"/>
          <w:lang w:val="en-US"/>
        </w:rPr>
        <w:t xml:space="preserve"> </w:t>
      </w:r>
      <w:proofErr w:type="spellStart"/>
      <w:r w:rsidRPr="00F73ECA">
        <w:rPr>
          <w:i/>
          <w:sz w:val="28"/>
          <w:szCs w:val="28"/>
          <w:lang w:val="en-US"/>
        </w:rPr>
        <w:t>în</w:t>
      </w:r>
      <w:proofErr w:type="spellEnd"/>
      <w:r w:rsidRPr="00F73ECA">
        <w:rPr>
          <w:i/>
          <w:sz w:val="28"/>
          <w:szCs w:val="28"/>
          <w:lang w:val="en-US"/>
        </w:rPr>
        <w:t xml:space="preserve"> </w:t>
      </w:r>
      <w:proofErr w:type="spellStart"/>
      <w:r w:rsidRPr="00F73ECA">
        <w:rPr>
          <w:i/>
          <w:sz w:val="28"/>
          <w:szCs w:val="28"/>
          <w:lang w:val="en-US"/>
        </w:rPr>
        <w:t>totalitate</w:t>
      </w:r>
      <w:proofErr w:type="spellEnd"/>
      <w:r w:rsidRPr="00F73ECA">
        <w:rPr>
          <w:i/>
          <w:sz w:val="28"/>
          <w:szCs w:val="28"/>
          <w:lang w:val="en-US"/>
        </w:rPr>
        <w:t xml:space="preserve">, </w:t>
      </w:r>
      <w:proofErr w:type="spellStart"/>
      <w:r w:rsidRPr="00F73ECA">
        <w:rPr>
          <w:i/>
          <w:sz w:val="28"/>
          <w:szCs w:val="28"/>
          <w:lang w:val="en-US"/>
        </w:rPr>
        <w:t>împreună</w:t>
      </w:r>
      <w:proofErr w:type="spellEnd"/>
      <w:r w:rsidRPr="00F73ECA">
        <w:rPr>
          <w:i/>
          <w:sz w:val="28"/>
          <w:szCs w:val="28"/>
          <w:lang w:val="en-US"/>
        </w:rPr>
        <w:t xml:space="preserve"> cu </w:t>
      </w:r>
      <w:proofErr w:type="spellStart"/>
      <w:r w:rsidRPr="00F73ECA">
        <w:rPr>
          <w:i/>
          <w:sz w:val="28"/>
          <w:szCs w:val="28"/>
          <w:lang w:val="en-US"/>
        </w:rPr>
        <w:t>secţiile</w:t>
      </w:r>
      <w:proofErr w:type="spellEnd"/>
      <w:r w:rsidRPr="00F73ECA">
        <w:rPr>
          <w:i/>
          <w:sz w:val="28"/>
          <w:szCs w:val="28"/>
          <w:lang w:val="en-US"/>
        </w:rPr>
        <w:t xml:space="preserve"> de </w:t>
      </w:r>
      <w:proofErr w:type="spellStart"/>
      <w:r w:rsidRPr="00F73ECA">
        <w:rPr>
          <w:i/>
          <w:sz w:val="28"/>
          <w:szCs w:val="28"/>
          <w:lang w:val="en-US"/>
        </w:rPr>
        <w:t>producere</w:t>
      </w:r>
      <w:proofErr w:type="spellEnd"/>
      <w:r w:rsidRPr="00F73ECA">
        <w:rPr>
          <w:i/>
          <w:sz w:val="28"/>
          <w:szCs w:val="28"/>
          <w:lang w:val="en-US"/>
        </w:rPr>
        <w:t xml:space="preserve">, </w:t>
      </w:r>
      <w:proofErr w:type="spellStart"/>
      <w:r w:rsidRPr="00F73ECA">
        <w:rPr>
          <w:i/>
          <w:sz w:val="28"/>
          <w:szCs w:val="28"/>
          <w:lang w:val="en-US"/>
        </w:rPr>
        <w:t>ocupă</w:t>
      </w:r>
      <w:proofErr w:type="spellEnd"/>
      <w:r w:rsidRPr="00F73ECA">
        <w:rPr>
          <w:i/>
          <w:sz w:val="28"/>
          <w:szCs w:val="28"/>
          <w:lang w:val="en-US"/>
        </w:rPr>
        <w:t xml:space="preserve"> circa 53 ha de </w:t>
      </w:r>
      <w:proofErr w:type="spellStart"/>
      <w:r w:rsidRPr="00F73ECA">
        <w:rPr>
          <w:i/>
          <w:sz w:val="28"/>
          <w:szCs w:val="28"/>
          <w:lang w:val="en-US"/>
        </w:rPr>
        <w:t>spaţiu</w:t>
      </w:r>
      <w:proofErr w:type="spellEnd"/>
      <w:r w:rsidRPr="00F73ECA">
        <w:rPr>
          <w:i/>
          <w:sz w:val="28"/>
          <w:szCs w:val="28"/>
          <w:lang w:val="en-US"/>
        </w:rPr>
        <w:t xml:space="preserve"> </w:t>
      </w:r>
      <w:proofErr w:type="spellStart"/>
      <w:r w:rsidRPr="00F73ECA">
        <w:rPr>
          <w:i/>
          <w:sz w:val="28"/>
          <w:szCs w:val="28"/>
          <w:lang w:val="en-US"/>
        </w:rPr>
        <w:t>subteran</w:t>
      </w:r>
      <w:proofErr w:type="spellEnd"/>
      <w:r w:rsidRPr="00F73ECA">
        <w:rPr>
          <w:i/>
          <w:sz w:val="28"/>
          <w:szCs w:val="28"/>
          <w:lang w:val="en-US"/>
        </w:rPr>
        <w:t>.</w:t>
      </w:r>
    </w:p>
    <w:p w:rsidR="00F73ECA" w:rsidRPr="00F73ECA" w:rsidRDefault="00F73ECA" w:rsidP="00F73ECA">
      <w:pPr>
        <w:spacing w:line="360" w:lineRule="auto"/>
        <w:ind w:firstLine="851"/>
        <w:jc w:val="both"/>
        <w:rPr>
          <w:i/>
          <w:sz w:val="28"/>
          <w:szCs w:val="28"/>
          <w:lang w:val="ro-RO"/>
        </w:rPr>
      </w:pPr>
      <w:r w:rsidRPr="00F73ECA">
        <w:rPr>
          <w:i/>
          <w:sz w:val="28"/>
          <w:szCs w:val="28"/>
          <w:lang w:val="en-US"/>
        </w:rPr>
        <w:t xml:space="preserve">    </w:t>
      </w:r>
      <w:proofErr w:type="spellStart"/>
      <w:r w:rsidRPr="00F73ECA">
        <w:rPr>
          <w:i/>
          <w:sz w:val="28"/>
          <w:szCs w:val="28"/>
          <w:lang w:val="en-US"/>
        </w:rPr>
        <w:t>Unicitatea</w:t>
      </w:r>
      <w:proofErr w:type="spellEnd"/>
      <w:r w:rsidRPr="00F73ECA">
        <w:rPr>
          <w:i/>
          <w:sz w:val="28"/>
          <w:szCs w:val="28"/>
          <w:lang w:val="en-US"/>
        </w:rPr>
        <w:t xml:space="preserve"> </w:t>
      </w:r>
      <w:proofErr w:type="spellStart"/>
      <w:r w:rsidRPr="00F73ECA">
        <w:rPr>
          <w:i/>
          <w:sz w:val="28"/>
          <w:szCs w:val="28"/>
          <w:lang w:val="en-US"/>
        </w:rPr>
        <w:t>subsolurilor</w:t>
      </w:r>
      <w:proofErr w:type="spellEnd"/>
      <w:r w:rsidRPr="00F73ECA">
        <w:rPr>
          <w:i/>
          <w:sz w:val="28"/>
          <w:szCs w:val="28"/>
          <w:lang w:val="en-US"/>
        </w:rPr>
        <w:t xml:space="preserve"> </w:t>
      </w:r>
      <w:proofErr w:type="spellStart"/>
      <w:r w:rsidRPr="00F73ECA">
        <w:rPr>
          <w:i/>
          <w:sz w:val="28"/>
          <w:szCs w:val="28"/>
          <w:lang w:val="en-US"/>
        </w:rPr>
        <w:t>este</w:t>
      </w:r>
      <w:proofErr w:type="spellEnd"/>
      <w:r w:rsidRPr="00F73ECA">
        <w:rPr>
          <w:i/>
          <w:sz w:val="28"/>
          <w:szCs w:val="28"/>
          <w:lang w:val="en-US"/>
        </w:rPr>
        <w:t xml:space="preserve"> </w:t>
      </w:r>
      <w:proofErr w:type="spellStart"/>
      <w:r w:rsidRPr="00F73ECA">
        <w:rPr>
          <w:i/>
          <w:sz w:val="28"/>
          <w:szCs w:val="28"/>
          <w:lang w:val="en-US"/>
        </w:rPr>
        <w:t>determinată</w:t>
      </w:r>
      <w:proofErr w:type="spellEnd"/>
      <w:r w:rsidRPr="00F73ECA">
        <w:rPr>
          <w:i/>
          <w:sz w:val="28"/>
          <w:szCs w:val="28"/>
          <w:lang w:val="en-US"/>
        </w:rPr>
        <w:t xml:space="preserve"> </w:t>
      </w:r>
      <w:proofErr w:type="spellStart"/>
      <w:r w:rsidRPr="00F73ECA">
        <w:rPr>
          <w:i/>
          <w:sz w:val="28"/>
          <w:szCs w:val="28"/>
          <w:lang w:val="en-US"/>
        </w:rPr>
        <w:t>şi</w:t>
      </w:r>
      <w:proofErr w:type="spellEnd"/>
      <w:r w:rsidRPr="00F73ECA">
        <w:rPr>
          <w:i/>
          <w:sz w:val="28"/>
          <w:szCs w:val="28"/>
          <w:lang w:val="en-US"/>
        </w:rPr>
        <w:t xml:space="preserve"> de </w:t>
      </w:r>
      <w:proofErr w:type="spellStart"/>
      <w:r w:rsidRPr="00F73ECA">
        <w:rPr>
          <w:i/>
          <w:sz w:val="28"/>
          <w:szCs w:val="28"/>
          <w:lang w:val="en-US"/>
        </w:rPr>
        <w:t>sălile</w:t>
      </w:r>
      <w:proofErr w:type="spellEnd"/>
      <w:r w:rsidRPr="00F73ECA">
        <w:rPr>
          <w:i/>
          <w:sz w:val="28"/>
          <w:szCs w:val="28"/>
          <w:lang w:val="en-US"/>
        </w:rPr>
        <w:t xml:space="preserve"> de </w:t>
      </w:r>
      <w:proofErr w:type="spellStart"/>
      <w:r w:rsidRPr="00F73ECA">
        <w:rPr>
          <w:i/>
          <w:sz w:val="28"/>
          <w:szCs w:val="28"/>
          <w:lang w:val="en-US"/>
        </w:rPr>
        <w:t>degustare</w:t>
      </w:r>
      <w:proofErr w:type="spellEnd"/>
      <w:r w:rsidRPr="00F73ECA">
        <w:rPr>
          <w:i/>
          <w:sz w:val="28"/>
          <w:szCs w:val="28"/>
          <w:lang w:val="en-US"/>
        </w:rPr>
        <w:t xml:space="preserve"> </w:t>
      </w:r>
      <w:proofErr w:type="spellStart"/>
      <w:r w:rsidRPr="00F73ECA">
        <w:rPr>
          <w:i/>
          <w:sz w:val="28"/>
          <w:szCs w:val="28"/>
          <w:lang w:val="en-US"/>
        </w:rPr>
        <w:t>subterane</w:t>
      </w:r>
      <w:proofErr w:type="spellEnd"/>
      <w:r w:rsidRPr="00F73ECA">
        <w:rPr>
          <w:i/>
          <w:sz w:val="28"/>
          <w:szCs w:val="28"/>
          <w:lang w:val="en-US"/>
        </w:rPr>
        <w:t xml:space="preserve"> de care </w:t>
      </w:r>
      <w:proofErr w:type="spellStart"/>
      <w:r w:rsidRPr="00F73ECA">
        <w:rPr>
          <w:i/>
          <w:sz w:val="28"/>
          <w:szCs w:val="28"/>
          <w:lang w:val="en-US"/>
        </w:rPr>
        <w:t>dispun</w:t>
      </w:r>
      <w:proofErr w:type="spellEnd"/>
      <w:r w:rsidRPr="00F73ECA">
        <w:rPr>
          <w:i/>
          <w:sz w:val="28"/>
          <w:szCs w:val="28"/>
          <w:lang w:val="en-US"/>
        </w:rPr>
        <w:t xml:space="preserve">, </w:t>
      </w:r>
      <w:proofErr w:type="spellStart"/>
      <w:r w:rsidRPr="00F73ECA">
        <w:rPr>
          <w:i/>
          <w:sz w:val="28"/>
          <w:szCs w:val="28"/>
          <w:lang w:val="en-US"/>
        </w:rPr>
        <w:t>formând</w:t>
      </w:r>
      <w:proofErr w:type="spellEnd"/>
      <w:r w:rsidRPr="00F73ECA">
        <w:rPr>
          <w:i/>
          <w:sz w:val="28"/>
          <w:szCs w:val="28"/>
          <w:lang w:val="en-US"/>
        </w:rPr>
        <w:t xml:space="preserve"> un complex </w:t>
      </w:r>
      <w:proofErr w:type="spellStart"/>
      <w:r w:rsidRPr="00F73ECA">
        <w:rPr>
          <w:i/>
          <w:sz w:val="28"/>
          <w:szCs w:val="28"/>
          <w:lang w:val="en-US"/>
        </w:rPr>
        <w:t>integru</w:t>
      </w:r>
      <w:proofErr w:type="spellEnd"/>
      <w:r w:rsidRPr="00F73ECA">
        <w:rPr>
          <w:i/>
          <w:sz w:val="28"/>
          <w:szCs w:val="28"/>
          <w:lang w:val="en-US"/>
        </w:rPr>
        <w:t xml:space="preserve">. </w:t>
      </w:r>
      <w:proofErr w:type="spellStart"/>
      <w:r w:rsidRPr="00F73ECA">
        <w:rPr>
          <w:i/>
          <w:sz w:val="28"/>
          <w:szCs w:val="28"/>
          <w:lang w:val="en-US"/>
        </w:rPr>
        <w:t>Printre</w:t>
      </w:r>
      <w:proofErr w:type="spellEnd"/>
      <w:r w:rsidRPr="00F73ECA">
        <w:rPr>
          <w:i/>
          <w:sz w:val="28"/>
          <w:szCs w:val="28"/>
          <w:lang w:val="en-US"/>
        </w:rPr>
        <w:t xml:space="preserve"> </w:t>
      </w:r>
      <w:proofErr w:type="spellStart"/>
      <w:r w:rsidRPr="00F73ECA">
        <w:rPr>
          <w:i/>
          <w:sz w:val="28"/>
          <w:szCs w:val="28"/>
          <w:lang w:val="en-US"/>
        </w:rPr>
        <w:t>acestea</w:t>
      </w:r>
      <w:proofErr w:type="spellEnd"/>
      <w:r w:rsidRPr="00F73ECA">
        <w:rPr>
          <w:i/>
          <w:sz w:val="28"/>
          <w:szCs w:val="28"/>
          <w:lang w:val="en-US"/>
        </w:rPr>
        <w:t xml:space="preserve"> se </w:t>
      </w:r>
      <w:proofErr w:type="spellStart"/>
      <w:r w:rsidRPr="00F73ECA">
        <w:rPr>
          <w:i/>
          <w:sz w:val="28"/>
          <w:szCs w:val="28"/>
          <w:lang w:val="en-US"/>
        </w:rPr>
        <w:t>numară</w:t>
      </w:r>
      <w:proofErr w:type="spellEnd"/>
      <w:r w:rsidRPr="00F73ECA">
        <w:rPr>
          <w:i/>
          <w:sz w:val="28"/>
          <w:szCs w:val="28"/>
          <w:lang w:val="en-US"/>
        </w:rPr>
        <w:t xml:space="preserve">: “Sala </w:t>
      </w:r>
      <w:proofErr w:type="spellStart"/>
      <w:r w:rsidRPr="00F73ECA">
        <w:rPr>
          <w:i/>
          <w:sz w:val="28"/>
          <w:szCs w:val="28"/>
          <w:lang w:val="en-US"/>
        </w:rPr>
        <w:t>Prezidenţială</w:t>
      </w:r>
      <w:proofErr w:type="spellEnd"/>
      <w:r w:rsidRPr="00F73ECA">
        <w:rPr>
          <w:i/>
          <w:sz w:val="28"/>
          <w:szCs w:val="28"/>
          <w:lang w:val="en-US"/>
        </w:rPr>
        <w:t>”, “Casa Mare”, “</w:t>
      </w:r>
      <w:proofErr w:type="spellStart"/>
      <w:r w:rsidRPr="00F73ECA">
        <w:rPr>
          <w:i/>
          <w:sz w:val="28"/>
          <w:szCs w:val="28"/>
          <w:lang w:val="en-US"/>
        </w:rPr>
        <w:t>Fundul</w:t>
      </w:r>
      <w:proofErr w:type="spellEnd"/>
      <w:r w:rsidRPr="00F73ECA">
        <w:rPr>
          <w:i/>
          <w:sz w:val="28"/>
          <w:szCs w:val="28"/>
          <w:lang w:val="en-US"/>
        </w:rPr>
        <w:t xml:space="preserve"> </w:t>
      </w:r>
      <w:proofErr w:type="spellStart"/>
      <w:r w:rsidRPr="00F73ECA">
        <w:rPr>
          <w:i/>
          <w:sz w:val="28"/>
          <w:szCs w:val="28"/>
          <w:lang w:val="en-US"/>
        </w:rPr>
        <w:t>Mării</w:t>
      </w:r>
      <w:proofErr w:type="spellEnd"/>
      <w:r w:rsidRPr="00F73ECA">
        <w:rPr>
          <w:i/>
          <w:sz w:val="28"/>
          <w:szCs w:val="28"/>
          <w:lang w:val="en-US"/>
        </w:rPr>
        <w:t xml:space="preserve">” </w:t>
      </w:r>
      <w:proofErr w:type="spellStart"/>
      <w:r w:rsidRPr="00F73ECA">
        <w:rPr>
          <w:i/>
          <w:sz w:val="28"/>
          <w:szCs w:val="28"/>
          <w:lang w:val="en-US"/>
        </w:rPr>
        <w:t>s.a.</w:t>
      </w:r>
      <w:proofErr w:type="spellEnd"/>
    </w:p>
    <w:p w:rsidR="00F73ECA" w:rsidRPr="00F73ECA" w:rsidRDefault="00F73ECA" w:rsidP="00F73ECA">
      <w:pPr>
        <w:spacing w:line="360" w:lineRule="auto"/>
        <w:ind w:firstLine="851"/>
        <w:jc w:val="both"/>
        <w:rPr>
          <w:i/>
          <w:sz w:val="28"/>
          <w:szCs w:val="28"/>
          <w:lang w:val="en-US"/>
        </w:rPr>
      </w:pPr>
      <w:r w:rsidRPr="00F73ECA">
        <w:rPr>
          <w:i/>
          <w:sz w:val="28"/>
          <w:szCs w:val="28"/>
          <w:lang w:val="en-US"/>
        </w:rPr>
        <w:lastRenderedPageBreak/>
        <w:t xml:space="preserve"> </w:t>
      </w:r>
      <w:proofErr w:type="spellStart"/>
      <w:r w:rsidRPr="00F73ECA">
        <w:rPr>
          <w:i/>
          <w:sz w:val="28"/>
          <w:szCs w:val="28"/>
          <w:lang w:val="en-US"/>
        </w:rPr>
        <w:t>Acestea</w:t>
      </w:r>
      <w:proofErr w:type="spellEnd"/>
      <w:r w:rsidRPr="00F73ECA">
        <w:rPr>
          <w:i/>
          <w:sz w:val="28"/>
          <w:szCs w:val="28"/>
          <w:lang w:val="en-US"/>
        </w:rPr>
        <w:t xml:space="preserve"> sunt </w:t>
      </w:r>
      <w:proofErr w:type="spellStart"/>
      <w:r w:rsidRPr="00F73ECA">
        <w:rPr>
          <w:i/>
          <w:sz w:val="28"/>
          <w:szCs w:val="28"/>
          <w:lang w:val="en-US"/>
        </w:rPr>
        <w:t>locul</w:t>
      </w:r>
      <w:proofErr w:type="spellEnd"/>
      <w:r w:rsidRPr="00F73ECA">
        <w:rPr>
          <w:i/>
          <w:sz w:val="28"/>
          <w:szCs w:val="28"/>
          <w:lang w:val="en-US"/>
        </w:rPr>
        <w:t xml:space="preserve"> de </w:t>
      </w:r>
      <w:proofErr w:type="spellStart"/>
      <w:r w:rsidRPr="00F73ECA">
        <w:rPr>
          <w:i/>
          <w:sz w:val="28"/>
          <w:szCs w:val="28"/>
          <w:lang w:val="en-US"/>
        </w:rPr>
        <w:t>petrecere</w:t>
      </w:r>
      <w:proofErr w:type="spellEnd"/>
      <w:r w:rsidRPr="00F73ECA">
        <w:rPr>
          <w:i/>
          <w:sz w:val="28"/>
          <w:szCs w:val="28"/>
          <w:lang w:val="en-US"/>
        </w:rPr>
        <w:t xml:space="preserve"> a </w:t>
      </w:r>
      <w:proofErr w:type="spellStart"/>
      <w:r w:rsidRPr="00F73ECA">
        <w:rPr>
          <w:i/>
          <w:sz w:val="28"/>
          <w:szCs w:val="28"/>
          <w:lang w:val="en-US"/>
        </w:rPr>
        <w:t>diverselor</w:t>
      </w:r>
      <w:proofErr w:type="spellEnd"/>
      <w:r w:rsidRPr="00F73ECA">
        <w:rPr>
          <w:i/>
          <w:sz w:val="28"/>
          <w:szCs w:val="28"/>
          <w:lang w:val="en-US"/>
        </w:rPr>
        <w:t xml:space="preserve"> </w:t>
      </w:r>
      <w:proofErr w:type="spellStart"/>
      <w:r w:rsidRPr="00F73ECA">
        <w:rPr>
          <w:i/>
          <w:sz w:val="28"/>
          <w:szCs w:val="28"/>
          <w:lang w:val="en-US"/>
        </w:rPr>
        <w:t>degustări</w:t>
      </w:r>
      <w:proofErr w:type="spellEnd"/>
      <w:r w:rsidRPr="00F73ECA">
        <w:rPr>
          <w:i/>
          <w:sz w:val="28"/>
          <w:szCs w:val="28"/>
          <w:lang w:val="en-US"/>
        </w:rPr>
        <w:t xml:space="preserve"> </w:t>
      </w:r>
      <w:proofErr w:type="spellStart"/>
      <w:r w:rsidRPr="00F73ECA">
        <w:rPr>
          <w:i/>
          <w:sz w:val="28"/>
          <w:szCs w:val="28"/>
          <w:lang w:val="en-US"/>
        </w:rPr>
        <w:t>naţionale</w:t>
      </w:r>
      <w:proofErr w:type="spellEnd"/>
      <w:r w:rsidRPr="00F73ECA">
        <w:rPr>
          <w:i/>
          <w:sz w:val="28"/>
          <w:szCs w:val="28"/>
          <w:lang w:val="en-US"/>
        </w:rPr>
        <w:t xml:space="preserve"> </w:t>
      </w:r>
      <w:proofErr w:type="spellStart"/>
      <w:r w:rsidRPr="00F73ECA">
        <w:rPr>
          <w:i/>
          <w:sz w:val="28"/>
          <w:szCs w:val="28"/>
          <w:lang w:val="en-US"/>
        </w:rPr>
        <w:t>şi</w:t>
      </w:r>
      <w:proofErr w:type="spellEnd"/>
      <w:r w:rsidRPr="00F73ECA">
        <w:rPr>
          <w:i/>
          <w:sz w:val="28"/>
          <w:szCs w:val="28"/>
          <w:lang w:val="en-US"/>
        </w:rPr>
        <w:t xml:space="preserve"> </w:t>
      </w:r>
      <w:proofErr w:type="spellStart"/>
      <w:r w:rsidRPr="00F73ECA">
        <w:rPr>
          <w:i/>
          <w:sz w:val="28"/>
          <w:szCs w:val="28"/>
          <w:lang w:val="en-US"/>
        </w:rPr>
        <w:t>internaţionale</w:t>
      </w:r>
      <w:proofErr w:type="spellEnd"/>
      <w:r w:rsidRPr="00F73ECA">
        <w:rPr>
          <w:i/>
          <w:sz w:val="28"/>
          <w:szCs w:val="28"/>
          <w:lang w:val="en-US"/>
        </w:rPr>
        <w:t xml:space="preserve">, precum </w:t>
      </w:r>
      <w:proofErr w:type="spellStart"/>
      <w:r w:rsidRPr="00F73ECA">
        <w:rPr>
          <w:i/>
          <w:sz w:val="28"/>
          <w:szCs w:val="28"/>
          <w:lang w:val="en-US"/>
        </w:rPr>
        <w:t>si</w:t>
      </w:r>
      <w:proofErr w:type="spellEnd"/>
      <w:r w:rsidRPr="00F73ECA">
        <w:rPr>
          <w:i/>
          <w:sz w:val="28"/>
          <w:szCs w:val="28"/>
          <w:lang w:val="en-US"/>
        </w:rPr>
        <w:t xml:space="preserve"> al </w:t>
      </w:r>
      <w:proofErr w:type="spellStart"/>
      <w:r w:rsidRPr="00F73ECA">
        <w:rPr>
          <w:i/>
          <w:sz w:val="28"/>
          <w:szCs w:val="28"/>
          <w:lang w:val="en-US"/>
        </w:rPr>
        <w:t>întrunirilor</w:t>
      </w:r>
      <w:proofErr w:type="spellEnd"/>
      <w:r w:rsidRPr="00F73ECA">
        <w:rPr>
          <w:i/>
          <w:sz w:val="28"/>
          <w:szCs w:val="28"/>
          <w:lang w:val="en-US"/>
        </w:rPr>
        <w:t xml:space="preserve"> de </w:t>
      </w:r>
      <w:proofErr w:type="spellStart"/>
      <w:r w:rsidRPr="00F73ECA">
        <w:rPr>
          <w:i/>
          <w:sz w:val="28"/>
          <w:szCs w:val="28"/>
          <w:lang w:val="en-US"/>
        </w:rPr>
        <w:t>cel</w:t>
      </w:r>
      <w:proofErr w:type="spellEnd"/>
      <w:r w:rsidRPr="00F73ECA">
        <w:rPr>
          <w:i/>
          <w:sz w:val="28"/>
          <w:szCs w:val="28"/>
          <w:lang w:val="en-US"/>
        </w:rPr>
        <w:t xml:space="preserve"> </w:t>
      </w:r>
      <w:proofErr w:type="spellStart"/>
      <w:r w:rsidRPr="00F73ECA">
        <w:rPr>
          <w:i/>
          <w:sz w:val="28"/>
          <w:szCs w:val="28"/>
          <w:lang w:val="en-US"/>
        </w:rPr>
        <w:t>mai</w:t>
      </w:r>
      <w:proofErr w:type="spellEnd"/>
      <w:r w:rsidRPr="00F73ECA">
        <w:rPr>
          <w:i/>
          <w:sz w:val="28"/>
          <w:szCs w:val="28"/>
          <w:lang w:val="en-US"/>
        </w:rPr>
        <w:t xml:space="preserve"> </w:t>
      </w:r>
      <w:proofErr w:type="spellStart"/>
      <w:r w:rsidRPr="00F73ECA">
        <w:rPr>
          <w:i/>
          <w:sz w:val="28"/>
          <w:szCs w:val="28"/>
          <w:lang w:val="en-US"/>
        </w:rPr>
        <w:t>înalt</w:t>
      </w:r>
      <w:proofErr w:type="spellEnd"/>
      <w:r w:rsidRPr="00F73ECA">
        <w:rPr>
          <w:i/>
          <w:sz w:val="28"/>
          <w:szCs w:val="28"/>
          <w:lang w:val="en-US"/>
        </w:rPr>
        <w:t xml:space="preserve"> </w:t>
      </w:r>
      <w:proofErr w:type="spellStart"/>
      <w:r w:rsidRPr="00F73ECA">
        <w:rPr>
          <w:i/>
          <w:sz w:val="28"/>
          <w:szCs w:val="28"/>
          <w:lang w:val="en-US"/>
        </w:rPr>
        <w:t>nivel</w:t>
      </w:r>
      <w:proofErr w:type="spellEnd"/>
      <w:r w:rsidRPr="00F73ECA">
        <w:rPr>
          <w:i/>
          <w:sz w:val="28"/>
          <w:szCs w:val="28"/>
          <w:lang w:val="en-US"/>
        </w:rPr>
        <w:t>.</w:t>
      </w:r>
    </w:p>
    <w:p w:rsidR="00F73ECA" w:rsidRPr="00F73ECA" w:rsidRDefault="00F73ECA" w:rsidP="00F73ECA">
      <w:pPr>
        <w:spacing w:line="360" w:lineRule="auto"/>
        <w:ind w:firstLine="851"/>
        <w:jc w:val="both"/>
        <w:rPr>
          <w:bCs/>
          <w:i/>
          <w:sz w:val="28"/>
          <w:szCs w:val="28"/>
          <w:lang w:val="ro-RO"/>
        </w:rPr>
      </w:pPr>
      <w:r w:rsidRPr="00F73ECA">
        <w:rPr>
          <w:i/>
          <w:sz w:val="28"/>
          <w:szCs w:val="28"/>
          <w:lang w:val="en-US"/>
        </w:rPr>
        <w:t xml:space="preserve">       </w:t>
      </w:r>
      <w:r w:rsidRPr="00F73ECA">
        <w:rPr>
          <w:i/>
          <w:sz w:val="28"/>
          <w:szCs w:val="28"/>
          <w:lang w:val="ro-RO"/>
        </w:rPr>
        <w:t xml:space="preserve">La data de 03.07.2007 Combinatul de vinuri "Cricova" a fost reinaugurat după </w:t>
      </w:r>
      <w:proofErr w:type="spellStart"/>
      <w:r w:rsidRPr="00F73ECA">
        <w:rPr>
          <w:i/>
          <w:sz w:val="28"/>
          <w:szCs w:val="28"/>
          <w:lang w:val="ro-RO"/>
        </w:rPr>
        <w:t>reconstrucţie</w:t>
      </w:r>
      <w:proofErr w:type="spellEnd"/>
      <w:r w:rsidRPr="00F73ECA">
        <w:rPr>
          <w:i/>
          <w:sz w:val="28"/>
          <w:szCs w:val="28"/>
          <w:lang w:val="ro-RO"/>
        </w:rPr>
        <w:t xml:space="preserve">. Vizitatorii se pot bucura de renovările efectuate în vestitul Complex Subteran, care a fost completat cu diferite opere de artă. Atât vitraliile, </w:t>
      </w:r>
      <w:proofErr w:type="spellStart"/>
      <w:r w:rsidRPr="00F73ECA">
        <w:rPr>
          <w:i/>
          <w:sz w:val="28"/>
          <w:szCs w:val="28"/>
          <w:lang w:val="ro-RO"/>
        </w:rPr>
        <w:t>tapiţeriile</w:t>
      </w:r>
      <w:proofErr w:type="spellEnd"/>
      <w:r w:rsidRPr="00F73ECA">
        <w:rPr>
          <w:i/>
          <w:sz w:val="28"/>
          <w:szCs w:val="28"/>
          <w:lang w:val="ro-RO"/>
        </w:rPr>
        <w:t xml:space="preserve">  </w:t>
      </w:r>
      <w:proofErr w:type="spellStart"/>
      <w:r w:rsidRPr="00F73ECA">
        <w:rPr>
          <w:i/>
          <w:sz w:val="28"/>
          <w:szCs w:val="28"/>
          <w:lang w:val="ro-RO"/>
        </w:rPr>
        <w:t>cît</w:t>
      </w:r>
      <w:proofErr w:type="spellEnd"/>
      <w:r w:rsidRPr="00F73ECA">
        <w:rPr>
          <w:i/>
          <w:sz w:val="28"/>
          <w:szCs w:val="28"/>
          <w:lang w:val="ro-RO"/>
        </w:rPr>
        <w:t xml:space="preserve"> </w:t>
      </w:r>
      <w:proofErr w:type="spellStart"/>
      <w:r w:rsidRPr="00F73ECA">
        <w:rPr>
          <w:i/>
          <w:sz w:val="28"/>
          <w:szCs w:val="28"/>
          <w:lang w:val="ro-RO"/>
        </w:rPr>
        <w:t>şi</w:t>
      </w:r>
      <w:proofErr w:type="spellEnd"/>
      <w:r w:rsidRPr="00F73ECA">
        <w:rPr>
          <w:i/>
          <w:sz w:val="28"/>
          <w:szCs w:val="28"/>
          <w:lang w:val="ro-RO"/>
        </w:rPr>
        <w:t xml:space="preserve"> sculpturile efectuate în lemn </w:t>
      </w:r>
      <w:proofErr w:type="spellStart"/>
      <w:r w:rsidRPr="00F73ECA">
        <w:rPr>
          <w:i/>
          <w:sz w:val="28"/>
          <w:szCs w:val="28"/>
          <w:lang w:val="ro-RO"/>
        </w:rPr>
        <w:t>şi</w:t>
      </w:r>
      <w:proofErr w:type="spellEnd"/>
      <w:r w:rsidRPr="00F73ECA">
        <w:rPr>
          <w:i/>
          <w:sz w:val="28"/>
          <w:szCs w:val="28"/>
          <w:lang w:val="ro-RO"/>
        </w:rPr>
        <w:t xml:space="preserve"> în piatra vor bucura cu adevărat  </w:t>
      </w:r>
      <w:proofErr w:type="spellStart"/>
      <w:r w:rsidRPr="00F73ECA">
        <w:rPr>
          <w:i/>
          <w:sz w:val="28"/>
          <w:szCs w:val="28"/>
          <w:lang w:val="ro-RO"/>
        </w:rPr>
        <w:t>oaspeţii</w:t>
      </w:r>
      <w:proofErr w:type="spellEnd"/>
      <w:r w:rsidRPr="00F73ECA">
        <w:rPr>
          <w:i/>
          <w:sz w:val="28"/>
          <w:szCs w:val="28"/>
          <w:lang w:val="ro-RO"/>
        </w:rPr>
        <w:t xml:space="preserve"> </w:t>
      </w:r>
      <w:proofErr w:type="spellStart"/>
      <w:r w:rsidRPr="00F73ECA">
        <w:rPr>
          <w:i/>
          <w:sz w:val="28"/>
          <w:szCs w:val="28"/>
          <w:lang w:val="ro-RO"/>
        </w:rPr>
        <w:t>noştri</w:t>
      </w:r>
      <w:proofErr w:type="spellEnd"/>
      <w:r w:rsidRPr="00F73ECA">
        <w:rPr>
          <w:i/>
          <w:sz w:val="28"/>
          <w:szCs w:val="28"/>
          <w:lang w:val="ro-RO"/>
        </w:rPr>
        <w:t>.</w:t>
      </w:r>
    </w:p>
    <w:p w:rsidR="00F73ECA" w:rsidRPr="00F73ECA" w:rsidRDefault="00F73ECA" w:rsidP="00F73ECA">
      <w:pPr>
        <w:pStyle w:val="ae"/>
        <w:spacing w:line="360" w:lineRule="auto"/>
        <w:ind w:firstLine="851"/>
        <w:jc w:val="both"/>
        <w:rPr>
          <w:i/>
          <w:sz w:val="28"/>
          <w:szCs w:val="28"/>
          <w:lang w:val="ro-RO"/>
        </w:rPr>
      </w:pPr>
      <w:r w:rsidRPr="00F73ECA">
        <w:rPr>
          <w:i/>
          <w:sz w:val="28"/>
          <w:szCs w:val="28"/>
          <w:lang w:val="ro-RO"/>
        </w:rPr>
        <w:t xml:space="preserve">Valentin Bodiul, director general al Combinatului, a </w:t>
      </w:r>
      <w:proofErr w:type="spellStart"/>
      <w:r w:rsidRPr="00F73ECA">
        <w:rPr>
          <w:i/>
          <w:sz w:val="28"/>
          <w:szCs w:val="28"/>
          <w:lang w:val="ro-RO"/>
        </w:rPr>
        <w:t>menţionat</w:t>
      </w:r>
      <w:proofErr w:type="spellEnd"/>
      <w:r w:rsidRPr="00F73ECA">
        <w:rPr>
          <w:i/>
          <w:sz w:val="28"/>
          <w:szCs w:val="28"/>
          <w:lang w:val="ro-RO"/>
        </w:rPr>
        <w:t xml:space="preserve">, în cadrul ceremoniei de inaugurare, ca:” </w:t>
      </w:r>
      <w:proofErr w:type="spellStart"/>
      <w:r w:rsidRPr="00F73ECA">
        <w:rPr>
          <w:i/>
          <w:sz w:val="28"/>
          <w:szCs w:val="28"/>
          <w:lang w:val="ro-RO"/>
        </w:rPr>
        <w:t>reconstrucţia</w:t>
      </w:r>
      <w:proofErr w:type="spellEnd"/>
      <w:r w:rsidRPr="00F73ECA">
        <w:rPr>
          <w:i/>
          <w:sz w:val="28"/>
          <w:szCs w:val="28"/>
          <w:lang w:val="ro-RO"/>
        </w:rPr>
        <w:t xml:space="preserve"> combinatului va marca începutul unei noi etape în activitatea Complexului. </w:t>
      </w:r>
    </w:p>
    <w:p w:rsidR="00F73ECA" w:rsidRPr="00F73ECA" w:rsidRDefault="00F73ECA" w:rsidP="00F73ECA">
      <w:pPr>
        <w:spacing w:line="360" w:lineRule="auto"/>
        <w:ind w:firstLine="851"/>
        <w:jc w:val="both"/>
        <w:rPr>
          <w:i/>
          <w:color w:val="000000"/>
          <w:sz w:val="28"/>
          <w:szCs w:val="28"/>
          <w:lang w:val="fr-FR"/>
        </w:rPr>
      </w:pPr>
      <w:r w:rsidRPr="00F73ECA">
        <w:rPr>
          <w:i/>
          <w:sz w:val="28"/>
          <w:szCs w:val="28"/>
          <w:lang w:val="ro-RO"/>
        </w:rPr>
        <w:t xml:space="preserve">Aceasta etapa va fi deosebită prin calitatea serviciilor oferite , diversificarea sortimentului de vinuri, crearea unei baze </w:t>
      </w:r>
      <w:proofErr w:type="spellStart"/>
      <w:r w:rsidRPr="00F73ECA">
        <w:rPr>
          <w:i/>
          <w:sz w:val="28"/>
          <w:szCs w:val="28"/>
          <w:lang w:val="ro-RO"/>
        </w:rPr>
        <w:t>viti</w:t>
      </w:r>
      <w:proofErr w:type="spellEnd"/>
      <w:r w:rsidRPr="00F73ECA">
        <w:rPr>
          <w:i/>
          <w:sz w:val="28"/>
          <w:szCs w:val="28"/>
          <w:lang w:val="ro-RO"/>
        </w:rPr>
        <w:t xml:space="preserve">-vinicole care să rămână drept </w:t>
      </w:r>
      <w:proofErr w:type="spellStart"/>
      <w:r w:rsidRPr="00F73ECA">
        <w:rPr>
          <w:i/>
          <w:sz w:val="28"/>
          <w:szCs w:val="28"/>
          <w:lang w:val="ro-RO"/>
        </w:rPr>
        <w:t>moştenire</w:t>
      </w:r>
      <w:proofErr w:type="spellEnd"/>
      <w:r w:rsidRPr="00F73ECA">
        <w:rPr>
          <w:i/>
          <w:sz w:val="28"/>
          <w:szCs w:val="28"/>
          <w:lang w:val="ro-RO"/>
        </w:rPr>
        <w:t xml:space="preserve"> </w:t>
      </w:r>
      <w:proofErr w:type="spellStart"/>
      <w:r w:rsidRPr="00F73ECA">
        <w:rPr>
          <w:i/>
          <w:sz w:val="28"/>
          <w:szCs w:val="28"/>
          <w:lang w:val="ro-RO"/>
        </w:rPr>
        <w:t>urmaşilor</w:t>
      </w:r>
      <w:proofErr w:type="spellEnd"/>
      <w:r w:rsidRPr="00F73ECA">
        <w:rPr>
          <w:i/>
          <w:sz w:val="28"/>
          <w:szCs w:val="28"/>
          <w:lang w:val="ro-RO"/>
        </w:rPr>
        <w:t>.</w:t>
      </w:r>
      <w:r w:rsidRPr="00F73ECA">
        <w:rPr>
          <w:i/>
          <w:color w:val="000000"/>
          <w:sz w:val="28"/>
          <w:szCs w:val="28"/>
          <w:lang w:val="ro-RO"/>
        </w:rPr>
        <w:t xml:space="preserve"> Complexul de Degustare de la Cricova</w:t>
      </w:r>
      <w:r w:rsidRPr="00F73ECA">
        <w:rPr>
          <w:i/>
          <w:color w:val="000000"/>
          <w:sz w:val="28"/>
          <w:szCs w:val="28"/>
          <w:lang w:val="fr-FR"/>
        </w:rPr>
        <w:t xml:space="preserve"> </w:t>
      </w:r>
      <w:proofErr w:type="spellStart"/>
      <w:r w:rsidRPr="00F73ECA">
        <w:rPr>
          <w:i/>
          <w:color w:val="000000"/>
          <w:sz w:val="28"/>
          <w:szCs w:val="28"/>
          <w:lang w:val="fr-FR"/>
        </w:rPr>
        <w:t>cuprinde</w:t>
      </w:r>
      <w:proofErr w:type="spellEnd"/>
      <w:r w:rsidRPr="00F73ECA">
        <w:rPr>
          <w:i/>
          <w:color w:val="000000"/>
          <w:sz w:val="28"/>
          <w:szCs w:val="28"/>
          <w:lang w:val="fr-FR"/>
        </w:rPr>
        <w:t xml:space="preserve"> </w:t>
      </w:r>
      <w:proofErr w:type="spellStart"/>
      <w:r w:rsidRPr="00F73ECA">
        <w:rPr>
          <w:i/>
          <w:color w:val="000000"/>
          <w:sz w:val="28"/>
          <w:szCs w:val="28"/>
          <w:lang w:val="fr-FR"/>
        </w:rPr>
        <w:t>cinci</w:t>
      </w:r>
      <w:proofErr w:type="spellEnd"/>
      <w:r w:rsidRPr="00F73ECA">
        <w:rPr>
          <w:i/>
          <w:color w:val="000000"/>
          <w:sz w:val="28"/>
          <w:szCs w:val="28"/>
          <w:lang w:val="fr-FR"/>
        </w:rPr>
        <w:t xml:space="preserve"> sali mari, </w:t>
      </w:r>
      <w:proofErr w:type="spellStart"/>
      <w:r w:rsidRPr="00F73ECA">
        <w:rPr>
          <w:i/>
          <w:color w:val="000000"/>
          <w:sz w:val="28"/>
          <w:szCs w:val="28"/>
          <w:lang w:val="fr-FR"/>
        </w:rPr>
        <w:t>spaţioase</w:t>
      </w:r>
      <w:proofErr w:type="spellEnd"/>
      <w:r w:rsidRPr="00F73ECA">
        <w:rPr>
          <w:i/>
          <w:color w:val="000000"/>
          <w:sz w:val="28"/>
          <w:szCs w:val="28"/>
          <w:lang w:val="fr-FR"/>
        </w:rPr>
        <w:t xml:space="preserve"> </w:t>
      </w:r>
      <w:proofErr w:type="spellStart"/>
      <w:r w:rsidRPr="00F73ECA">
        <w:rPr>
          <w:i/>
          <w:color w:val="000000"/>
          <w:sz w:val="28"/>
          <w:szCs w:val="28"/>
          <w:lang w:val="fr-FR"/>
        </w:rPr>
        <w:t>şi</w:t>
      </w:r>
      <w:proofErr w:type="spellEnd"/>
      <w:r w:rsidRPr="00F73ECA">
        <w:rPr>
          <w:i/>
          <w:color w:val="000000"/>
          <w:sz w:val="28"/>
          <w:szCs w:val="28"/>
          <w:lang w:val="fr-FR"/>
        </w:rPr>
        <w:t xml:space="preserve"> </w:t>
      </w:r>
      <w:proofErr w:type="spellStart"/>
      <w:r w:rsidRPr="00F73ECA">
        <w:rPr>
          <w:i/>
          <w:color w:val="000000"/>
          <w:sz w:val="28"/>
          <w:szCs w:val="28"/>
          <w:lang w:val="fr-FR"/>
        </w:rPr>
        <w:t>impunătoare</w:t>
      </w:r>
      <w:proofErr w:type="spellEnd"/>
      <w:r w:rsidRPr="00F73ECA">
        <w:rPr>
          <w:i/>
          <w:color w:val="000000"/>
          <w:sz w:val="28"/>
          <w:szCs w:val="28"/>
          <w:lang w:val="fr-FR"/>
        </w:rPr>
        <w:t xml:space="preserve">, </w:t>
      </w:r>
      <w:proofErr w:type="spellStart"/>
      <w:r w:rsidRPr="00F73ECA">
        <w:rPr>
          <w:i/>
          <w:color w:val="000000"/>
          <w:sz w:val="28"/>
          <w:szCs w:val="28"/>
          <w:lang w:val="fr-FR"/>
        </w:rPr>
        <w:t>în</w:t>
      </w:r>
      <w:proofErr w:type="spellEnd"/>
      <w:r w:rsidRPr="00F73ECA">
        <w:rPr>
          <w:i/>
          <w:color w:val="000000"/>
          <w:sz w:val="28"/>
          <w:szCs w:val="28"/>
          <w:lang w:val="fr-FR"/>
        </w:rPr>
        <w:t xml:space="preserve"> care se </w:t>
      </w:r>
      <w:proofErr w:type="spellStart"/>
      <w:r w:rsidRPr="00F73ECA">
        <w:rPr>
          <w:i/>
          <w:color w:val="000000"/>
          <w:sz w:val="28"/>
          <w:szCs w:val="28"/>
          <w:lang w:val="fr-FR"/>
        </w:rPr>
        <w:t>împletesc</w:t>
      </w:r>
      <w:proofErr w:type="spellEnd"/>
      <w:r w:rsidRPr="00F73ECA">
        <w:rPr>
          <w:i/>
          <w:color w:val="000000"/>
          <w:sz w:val="28"/>
          <w:szCs w:val="28"/>
          <w:lang w:val="fr-FR"/>
        </w:rPr>
        <w:t xml:space="preserve"> </w:t>
      </w:r>
      <w:proofErr w:type="spellStart"/>
      <w:r w:rsidRPr="00F73ECA">
        <w:rPr>
          <w:i/>
          <w:color w:val="000000"/>
          <w:sz w:val="28"/>
          <w:szCs w:val="28"/>
          <w:lang w:val="fr-FR"/>
        </w:rPr>
        <w:t>elemente</w:t>
      </w:r>
      <w:proofErr w:type="spellEnd"/>
      <w:r w:rsidRPr="00F73ECA">
        <w:rPr>
          <w:i/>
          <w:color w:val="000000"/>
          <w:sz w:val="28"/>
          <w:szCs w:val="28"/>
          <w:lang w:val="fr-FR"/>
        </w:rPr>
        <w:t xml:space="preserve"> de </w:t>
      </w:r>
      <w:proofErr w:type="spellStart"/>
      <w:r w:rsidRPr="00F73ECA">
        <w:rPr>
          <w:i/>
          <w:color w:val="000000"/>
          <w:sz w:val="28"/>
          <w:szCs w:val="28"/>
          <w:lang w:val="fr-FR"/>
        </w:rPr>
        <w:t>arhitectură</w:t>
      </w:r>
      <w:proofErr w:type="spellEnd"/>
      <w:r w:rsidRPr="00F73ECA">
        <w:rPr>
          <w:i/>
          <w:color w:val="000000"/>
          <w:sz w:val="28"/>
          <w:szCs w:val="28"/>
          <w:lang w:val="fr-FR"/>
        </w:rPr>
        <w:t xml:space="preserve"> </w:t>
      </w:r>
      <w:proofErr w:type="spellStart"/>
      <w:r w:rsidRPr="00F73ECA">
        <w:rPr>
          <w:i/>
          <w:color w:val="000000"/>
          <w:sz w:val="28"/>
          <w:szCs w:val="28"/>
          <w:lang w:val="fr-FR"/>
        </w:rPr>
        <w:t>clasică</w:t>
      </w:r>
      <w:proofErr w:type="spellEnd"/>
      <w:r w:rsidRPr="00F73ECA">
        <w:rPr>
          <w:i/>
          <w:color w:val="000000"/>
          <w:sz w:val="28"/>
          <w:szCs w:val="28"/>
          <w:lang w:val="fr-FR"/>
        </w:rPr>
        <w:t xml:space="preserve">, </w:t>
      </w:r>
      <w:proofErr w:type="spellStart"/>
      <w:r w:rsidRPr="00F73ECA">
        <w:rPr>
          <w:i/>
          <w:color w:val="000000"/>
          <w:sz w:val="28"/>
          <w:szCs w:val="28"/>
          <w:lang w:val="fr-FR"/>
        </w:rPr>
        <w:t>cu</w:t>
      </w:r>
      <w:proofErr w:type="spellEnd"/>
      <w:r w:rsidRPr="00F73ECA">
        <w:rPr>
          <w:i/>
          <w:color w:val="000000"/>
          <w:sz w:val="28"/>
          <w:szCs w:val="28"/>
          <w:lang w:val="fr-FR"/>
        </w:rPr>
        <w:t xml:space="preserve"> </w:t>
      </w:r>
      <w:proofErr w:type="spellStart"/>
      <w:r w:rsidRPr="00F73ECA">
        <w:rPr>
          <w:i/>
          <w:color w:val="000000"/>
          <w:sz w:val="28"/>
          <w:szCs w:val="28"/>
          <w:lang w:val="fr-FR"/>
        </w:rPr>
        <w:t>detalii</w:t>
      </w:r>
      <w:proofErr w:type="spellEnd"/>
      <w:r w:rsidRPr="00F73ECA">
        <w:rPr>
          <w:i/>
          <w:color w:val="000000"/>
          <w:sz w:val="28"/>
          <w:szCs w:val="28"/>
          <w:lang w:val="fr-FR"/>
        </w:rPr>
        <w:t xml:space="preserve"> </w:t>
      </w:r>
      <w:proofErr w:type="spellStart"/>
      <w:r w:rsidRPr="00F73ECA">
        <w:rPr>
          <w:i/>
          <w:color w:val="000000"/>
          <w:sz w:val="28"/>
          <w:szCs w:val="28"/>
          <w:lang w:val="fr-FR"/>
        </w:rPr>
        <w:t>plastice</w:t>
      </w:r>
      <w:proofErr w:type="spellEnd"/>
      <w:r w:rsidRPr="00F73ECA">
        <w:rPr>
          <w:i/>
          <w:color w:val="000000"/>
          <w:sz w:val="28"/>
          <w:szCs w:val="28"/>
          <w:lang w:val="fr-FR"/>
        </w:rPr>
        <w:t xml:space="preserve"> de </w:t>
      </w:r>
      <w:proofErr w:type="spellStart"/>
      <w:r w:rsidRPr="00F73ECA">
        <w:rPr>
          <w:i/>
          <w:color w:val="000000"/>
          <w:sz w:val="28"/>
          <w:szCs w:val="28"/>
          <w:lang w:val="fr-FR"/>
        </w:rPr>
        <w:t>factură</w:t>
      </w:r>
      <w:proofErr w:type="spellEnd"/>
      <w:r w:rsidRPr="00F73ECA">
        <w:rPr>
          <w:i/>
          <w:color w:val="000000"/>
          <w:sz w:val="28"/>
          <w:szCs w:val="28"/>
          <w:lang w:val="fr-FR"/>
        </w:rPr>
        <w:t xml:space="preserve"> </w:t>
      </w:r>
      <w:proofErr w:type="spellStart"/>
      <w:r w:rsidRPr="00F73ECA">
        <w:rPr>
          <w:i/>
          <w:color w:val="000000"/>
          <w:sz w:val="28"/>
          <w:szCs w:val="28"/>
          <w:lang w:val="fr-FR"/>
        </w:rPr>
        <w:t>modernă</w:t>
      </w:r>
      <w:proofErr w:type="spellEnd"/>
      <w:r w:rsidRPr="00F73ECA">
        <w:rPr>
          <w:i/>
          <w:color w:val="000000"/>
          <w:sz w:val="28"/>
          <w:szCs w:val="28"/>
          <w:lang w:val="fr-FR"/>
        </w:rPr>
        <w:t xml:space="preserve"> </w:t>
      </w:r>
      <w:proofErr w:type="spellStart"/>
      <w:r w:rsidRPr="00F73ECA">
        <w:rPr>
          <w:i/>
          <w:color w:val="000000"/>
          <w:sz w:val="28"/>
          <w:szCs w:val="28"/>
          <w:lang w:val="fr-FR"/>
        </w:rPr>
        <w:t>şi</w:t>
      </w:r>
      <w:proofErr w:type="spellEnd"/>
      <w:r w:rsidRPr="00F73ECA">
        <w:rPr>
          <w:i/>
          <w:color w:val="000000"/>
          <w:sz w:val="28"/>
          <w:szCs w:val="28"/>
          <w:lang w:val="fr-FR"/>
        </w:rPr>
        <w:t xml:space="preserve"> </w:t>
      </w:r>
      <w:proofErr w:type="spellStart"/>
      <w:r w:rsidRPr="00F73ECA">
        <w:rPr>
          <w:i/>
          <w:color w:val="000000"/>
          <w:sz w:val="28"/>
          <w:szCs w:val="28"/>
          <w:lang w:val="fr-FR"/>
        </w:rPr>
        <w:t>sunt</w:t>
      </w:r>
      <w:proofErr w:type="spellEnd"/>
      <w:r w:rsidRPr="00F73ECA">
        <w:rPr>
          <w:i/>
          <w:color w:val="000000"/>
          <w:sz w:val="28"/>
          <w:szCs w:val="28"/>
          <w:lang w:val="fr-FR"/>
        </w:rPr>
        <w:t xml:space="preserve"> </w:t>
      </w:r>
      <w:proofErr w:type="spellStart"/>
      <w:r w:rsidRPr="00F73ECA">
        <w:rPr>
          <w:i/>
          <w:color w:val="000000"/>
          <w:sz w:val="28"/>
          <w:szCs w:val="28"/>
          <w:lang w:val="fr-FR"/>
        </w:rPr>
        <w:t>împodobite</w:t>
      </w:r>
      <w:proofErr w:type="spellEnd"/>
      <w:r w:rsidRPr="00F73ECA">
        <w:rPr>
          <w:i/>
          <w:color w:val="000000"/>
          <w:sz w:val="28"/>
          <w:szCs w:val="28"/>
          <w:lang w:val="fr-FR"/>
        </w:rPr>
        <w:t xml:space="preserve"> </w:t>
      </w:r>
      <w:proofErr w:type="spellStart"/>
      <w:r w:rsidRPr="00F73ECA">
        <w:rPr>
          <w:i/>
          <w:color w:val="000000"/>
          <w:sz w:val="28"/>
          <w:szCs w:val="28"/>
          <w:lang w:val="fr-FR"/>
        </w:rPr>
        <w:t>cu</w:t>
      </w:r>
      <w:proofErr w:type="spellEnd"/>
      <w:r w:rsidRPr="00F73ECA">
        <w:rPr>
          <w:i/>
          <w:color w:val="000000"/>
          <w:sz w:val="28"/>
          <w:szCs w:val="28"/>
          <w:lang w:val="fr-FR"/>
        </w:rPr>
        <w:t xml:space="preserve"> </w:t>
      </w:r>
      <w:proofErr w:type="spellStart"/>
      <w:r w:rsidRPr="00F73ECA">
        <w:rPr>
          <w:i/>
          <w:color w:val="000000"/>
          <w:sz w:val="28"/>
          <w:szCs w:val="28"/>
          <w:lang w:val="fr-FR"/>
        </w:rPr>
        <w:t>vitralii</w:t>
      </w:r>
      <w:proofErr w:type="spellEnd"/>
      <w:r w:rsidRPr="00F73ECA">
        <w:rPr>
          <w:i/>
          <w:color w:val="000000"/>
          <w:sz w:val="28"/>
          <w:szCs w:val="28"/>
          <w:lang w:val="fr-FR"/>
        </w:rPr>
        <w:t xml:space="preserve">, </w:t>
      </w:r>
      <w:proofErr w:type="spellStart"/>
      <w:r w:rsidRPr="00F73ECA">
        <w:rPr>
          <w:i/>
          <w:color w:val="000000"/>
          <w:sz w:val="28"/>
          <w:szCs w:val="28"/>
          <w:lang w:val="fr-FR"/>
        </w:rPr>
        <w:t>basoreliefuri</w:t>
      </w:r>
      <w:proofErr w:type="spellEnd"/>
      <w:r w:rsidRPr="00F73ECA">
        <w:rPr>
          <w:i/>
          <w:color w:val="000000"/>
          <w:sz w:val="28"/>
          <w:szCs w:val="28"/>
          <w:lang w:val="fr-FR"/>
        </w:rPr>
        <w:t xml:space="preserve">, </w:t>
      </w:r>
      <w:proofErr w:type="spellStart"/>
      <w:r w:rsidRPr="00F73ECA">
        <w:rPr>
          <w:i/>
          <w:color w:val="000000"/>
          <w:sz w:val="28"/>
          <w:szCs w:val="28"/>
          <w:lang w:val="fr-FR"/>
        </w:rPr>
        <w:t>elemente</w:t>
      </w:r>
      <w:proofErr w:type="spellEnd"/>
      <w:r w:rsidRPr="00F73ECA">
        <w:rPr>
          <w:i/>
          <w:color w:val="000000"/>
          <w:sz w:val="28"/>
          <w:szCs w:val="28"/>
          <w:lang w:val="fr-FR"/>
        </w:rPr>
        <w:t xml:space="preserve"> </w:t>
      </w:r>
      <w:proofErr w:type="spellStart"/>
      <w:r w:rsidRPr="00F73ECA">
        <w:rPr>
          <w:i/>
          <w:color w:val="000000"/>
          <w:sz w:val="28"/>
          <w:szCs w:val="28"/>
          <w:lang w:val="fr-FR"/>
        </w:rPr>
        <w:t>decorative</w:t>
      </w:r>
      <w:proofErr w:type="spellEnd"/>
      <w:r w:rsidRPr="00F73ECA">
        <w:rPr>
          <w:i/>
          <w:color w:val="000000"/>
          <w:sz w:val="28"/>
          <w:szCs w:val="28"/>
          <w:lang w:val="fr-FR"/>
        </w:rPr>
        <w:t xml:space="preserve"> de </w:t>
      </w:r>
      <w:proofErr w:type="spellStart"/>
      <w:r w:rsidRPr="00F73ECA">
        <w:rPr>
          <w:i/>
          <w:color w:val="000000"/>
          <w:sz w:val="28"/>
          <w:szCs w:val="28"/>
          <w:lang w:val="fr-FR"/>
        </w:rPr>
        <w:t>mare</w:t>
      </w:r>
      <w:proofErr w:type="spellEnd"/>
      <w:r w:rsidRPr="00F73ECA">
        <w:rPr>
          <w:i/>
          <w:color w:val="000000"/>
          <w:sz w:val="28"/>
          <w:szCs w:val="28"/>
          <w:lang w:val="fr-FR"/>
        </w:rPr>
        <w:t xml:space="preserve"> </w:t>
      </w:r>
      <w:proofErr w:type="spellStart"/>
      <w:r w:rsidRPr="00F73ECA">
        <w:rPr>
          <w:i/>
          <w:color w:val="000000"/>
          <w:sz w:val="28"/>
          <w:szCs w:val="28"/>
          <w:lang w:val="fr-FR"/>
        </w:rPr>
        <w:t>rafinament</w:t>
      </w:r>
      <w:proofErr w:type="spellEnd"/>
      <w:r w:rsidRPr="00F73ECA">
        <w:rPr>
          <w:i/>
          <w:color w:val="000000"/>
          <w:sz w:val="28"/>
          <w:szCs w:val="28"/>
          <w:lang w:val="fr-FR"/>
        </w:rPr>
        <w:t xml:space="preserve">, </w:t>
      </w:r>
      <w:proofErr w:type="spellStart"/>
      <w:r w:rsidRPr="00F73ECA">
        <w:rPr>
          <w:i/>
          <w:color w:val="000000"/>
          <w:sz w:val="28"/>
          <w:szCs w:val="28"/>
          <w:lang w:val="fr-FR"/>
        </w:rPr>
        <w:t>opere</w:t>
      </w:r>
      <w:proofErr w:type="spellEnd"/>
      <w:r w:rsidRPr="00F73ECA">
        <w:rPr>
          <w:i/>
          <w:color w:val="000000"/>
          <w:sz w:val="28"/>
          <w:szCs w:val="28"/>
          <w:lang w:val="fr-FR"/>
        </w:rPr>
        <w:t xml:space="preserve"> de </w:t>
      </w:r>
      <w:proofErr w:type="spellStart"/>
      <w:r w:rsidRPr="00F73ECA">
        <w:rPr>
          <w:i/>
          <w:color w:val="000000"/>
          <w:sz w:val="28"/>
          <w:szCs w:val="28"/>
          <w:lang w:val="fr-FR"/>
        </w:rPr>
        <w:t>artă</w:t>
      </w:r>
      <w:proofErr w:type="spellEnd"/>
      <w:r w:rsidRPr="00F73ECA">
        <w:rPr>
          <w:i/>
          <w:color w:val="000000"/>
          <w:sz w:val="28"/>
          <w:szCs w:val="28"/>
          <w:lang w:val="fr-FR"/>
        </w:rPr>
        <w:t xml:space="preserve"> </w:t>
      </w:r>
      <w:proofErr w:type="spellStart"/>
      <w:r w:rsidRPr="00F73ECA">
        <w:rPr>
          <w:i/>
          <w:color w:val="000000"/>
          <w:sz w:val="28"/>
          <w:szCs w:val="28"/>
          <w:lang w:val="fr-FR"/>
        </w:rPr>
        <w:t>şi</w:t>
      </w:r>
      <w:proofErr w:type="spellEnd"/>
      <w:r w:rsidRPr="00F73ECA">
        <w:rPr>
          <w:i/>
          <w:color w:val="000000"/>
          <w:sz w:val="28"/>
          <w:szCs w:val="28"/>
          <w:lang w:val="fr-FR"/>
        </w:rPr>
        <w:t xml:space="preserve"> mobilier de </w:t>
      </w:r>
      <w:proofErr w:type="spellStart"/>
      <w:r w:rsidRPr="00F73ECA">
        <w:rPr>
          <w:i/>
          <w:color w:val="000000"/>
          <w:sz w:val="28"/>
          <w:szCs w:val="28"/>
          <w:lang w:val="fr-FR"/>
        </w:rPr>
        <w:t>valoare</w:t>
      </w:r>
      <w:proofErr w:type="spellEnd"/>
      <w:r w:rsidRPr="00F73ECA">
        <w:rPr>
          <w:i/>
          <w:color w:val="000000"/>
          <w:sz w:val="28"/>
          <w:szCs w:val="28"/>
          <w:lang w:val="fr-FR"/>
        </w:rPr>
        <w:t>.</w:t>
      </w:r>
    </w:p>
    <w:p w:rsidR="00F73ECA" w:rsidRPr="00F73ECA" w:rsidRDefault="00F73ECA" w:rsidP="00F73ECA">
      <w:pPr>
        <w:spacing w:line="360" w:lineRule="auto"/>
        <w:ind w:firstLine="851"/>
        <w:jc w:val="both"/>
        <w:rPr>
          <w:i/>
          <w:sz w:val="28"/>
          <w:szCs w:val="28"/>
          <w:lang w:val="ro-RO"/>
        </w:rPr>
      </w:pPr>
    </w:p>
    <w:p w:rsidR="00F73ECA" w:rsidRPr="00F73ECA" w:rsidRDefault="00F73ECA" w:rsidP="00F73ECA">
      <w:pPr>
        <w:shd w:val="clear" w:color="auto" w:fill="FFFFFF"/>
        <w:spacing w:line="360" w:lineRule="auto"/>
        <w:ind w:firstLine="851"/>
        <w:jc w:val="both"/>
        <w:rPr>
          <w:i/>
          <w:sz w:val="28"/>
          <w:szCs w:val="28"/>
          <w:lang w:val="ro-RO"/>
        </w:rPr>
      </w:pPr>
      <w:r w:rsidRPr="00F73ECA">
        <w:rPr>
          <w:i/>
          <w:sz w:val="28"/>
          <w:szCs w:val="28"/>
          <w:lang w:val="ro-RO"/>
        </w:rPr>
        <w:t xml:space="preserve">Vestita sală „Europeana”   este amenajată cu vitralii ce redau </w:t>
      </w:r>
      <w:proofErr w:type="spellStart"/>
      <w:r w:rsidRPr="00F73ECA">
        <w:rPr>
          <w:i/>
          <w:sz w:val="28"/>
          <w:szCs w:val="28"/>
          <w:lang w:val="ro-RO"/>
        </w:rPr>
        <w:t>viţa</w:t>
      </w:r>
      <w:proofErr w:type="spellEnd"/>
      <w:r w:rsidRPr="00F73ECA">
        <w:rPr>
          <w:i/>
          <w:sz w:val="28"/>
          <w:szCs w:val="28"/>
          <w:lang w:val="ro-RO"/>
        </w:rPr>
        <w:t xml:space="preserve"> de vie în diverse ipostaze ale anotimpului . Drept completare a sălii, este realizat </w:t>
      </w:r>
      <w:proofErr w:type="spellStart"/>
      <w:r w:rsidRPr="00F73ECA">
        <w:rPr>
          <w:i/>
          <w:sz w:val="28"/>
          <w:szCs w:val="28"/>
          <w:lang w:val="ro-RO"/>
        </w:rPr>
        <w:t>şi</w:t>
      </w:r>
      <w:proofErr w:type="spellEnd"/>
      <w:r w:rsidRPr="00F73ECA">
        <w:rPr>
          <w:i/>
          <w:sz w:val="28"/>
          <w:szCs w:val="28"/>
          <w:lang w:val="ro-RO"/>
        </w:rPr>
        <w:t xml:space="preserve"> un panou din sticlă ce reprezintă </w:t>
      </w:r>
      <w:proofErr w:type="spellStart"/>
      <w:r w:rsidRPr="00F73ECA">
        <w:rPr>
          <w:i/>
          <w:sz w:val="28"/>
          <w:szCs w:val="28"/>
          <w:lang w:val="ro-RO"/>
        </w:rPr>
        <w:t>landşaftul</w:t>
      </w:r>
      <w:proofErr w:type="spellEnd"/>
      <w:r w:rsidRPr="00F73ECA">
        <w:rPr>
          <w:i/>
          <w:sz w:val="28"/>
          <w:szCs w:val="28"/>
          <w:lang w:val="ro-RO"/>
        </w:rPr>
        <w:t xml:space="preserve"> Cricovei. </w:t>
      </w:r>
      <w:r w:rsidRPr="00F73ECA">
        <w:rPr>
          <w:i/>
          <w:sz w:val="28"/>
          <w:szCs w:val="28"/>
          <w:lang w:val="fr-FR"/>
        </w:rPr>
        <w:t>Sala "</w:t>
      </w:r>
      <w:r w:rsidRPr="00F73ECA">
        <w:rPr>
          <w:i/>
          <w:sz w:val="28"/>
          <w:szCs w:val="28"/>
          <w:lang w:val="ro-RO"/>
        </w:rPr>
        <w:t xml:space="preserve">Europeana” </w:t>
      </w:r>
      <w:proofErr w:type="spellStart"/>
      <w:r w:rsidRPr="00F73ECA">
        <w:rPr>
          <w:i/>
          <w:sz w:val="28"/>
          <w:szCs w:val="28"/>
          <w:lang w:val="fr-FR"/>
        </w:rPr>
        <w:t>oferă</w:t>
      </w:r>
      <w:proofErr w:type="spellEnd"/>
      <w:r w:rsidRPr="00F73ECA">
        <w:rPr>
          <w:i/>
          <w:sz w:val="28"/>
          <w:szCs w:val="28"/>
          <w:lang w:val="fr-FR"/>
        </w:rPr>
        <w:t xml:space="preserve"> </w:t>
      </w:r>
      <w:proofErr w:type="spellStart"/>
      <w:r w:rsidRPr="00F73ECA">
        <w:rPr>
          <w:i/>
          <w:sz w:val="28"/>
          <w:szCs w:val="28"/>
          <w:lang w:val="fr-FR"/>
        </w:rPr>
        <w:t>facilităţi</w:t>
      </w:r>
      <w:proofErr w:type="spellEnd"/>
      <w:r w:rsidRPr="00F73ECA">
        <w:rPr>
          <w:i/>
          <w:sz w:val="28"/>
          <w:szCs w:val="28"/>
          <w:lang w:val="fr-FR"/>
        </w:rPr>
        <w:t xml:space="preserve"> moderne </w:t>
      </w:r>
      <w:proofErr w:type="spellStart"/>
      <w:r w:rsidRPr="00F73ECA">
        <w:rPr>
          <w:i/>
          <w:sz w:val="28"/>
          <w:szCs w:val="28"/>
          <w:lang w:val="fr-FR"/>
        </w:rPr>
        <w:t>pentru</w:t>
      </w:r>
      <w:proofErr w:type="spellEnd"/>
      <w:r w:rsidRPr="00F73ECA">
        <w:rPr>
          <w:i/>
          <w:sz w:val="28"/>
          <w:szCs w:val="28"/>
          <w:lang w:val="fr-FR"/>
        </w:rPr>
        <w:t xml:space="preserve"> </w:t>
      </w:r>
      <w:proofErr w:type="spellStart"/>
      <w:r w:rsidRPr="00F73ECA">
        <w:rPr>
          <w:i/>
          <w:sz w:val="28"/>
          <w:szCs w:val="28"/>
          <w:lang w:val="fr-FR"/>
        </w:rPr>
        <w:t>organizarea</w:t>
      </w:r>
      <w:proofErr w:type="spellEnd"/>
      <w:r w:rsidRPr="00F73ECA">
        <w:rPr>
          <w:i/>
          <w:sz w:val="28"/>
          <w:szCs w:val="28"/>
          <w:lang w:val="fr-FR"/>
        </w:rPr>
        <w:t xml:space="preserve"> de </w:t>
      </w:r>
      <w:proofErr w:type="spellStart"/>
      <w:r w:rsidRPr="00F73ECA">
        <w:rPr>
          <w:i/>
          <w:sz w:val="28"/>
          <w:szCs w:val="28"/>
          <w:lang w:val="fr-FR"/>
        </w:rPr>
        <w:t>congrese</w:t>
      </w:r>
      <w:proofErr w:type="spellEnd"/>
      <w:r w:rsidRPr="00F73ECA">
        <w:rPr>
          <w:i/>
          <w:sz w:val="28"/>
          <w:szCs w:val="28"/>
          <w:lang w:val="fr-FR"/>
        </w:rPr>
        <w:t xml:space="preserve">, </w:t>
      </w:r>
      <w:proofErr w:type="spellStart"/>
      <w:r w:rsidRPr="00F73ECA">
        <w:rPr>
          <w:i/>
          <w:sz w:val="28"/>
          <w:szCs w:val="28"/>
          <w:lang w:val="fr-FR"/>
        </w:rPr>
        <w:t>simpozioane</w:t>
      </w:r>
      <w:proofErr w:type="spellEnd"/>
      <w:r w:rsidRPr="00F73ECA">
        <w:rPr>
          <w:i/>
          <w:sz w:val="28"/>
          <w:szCs w:val="28"/>
          <w:lang w:val="fr-FR"/>
        </w:rPr>
        <w:t xml:space="preserve">, </w:t>
      </w:r>
      <w:proofErr w:type="spellStart"/>
      <w:r w:rsidRPr="00F73ECA">
        <w:rPr>
          <w:i/>
          <w:sz w:val="28"/>
          <w:szCs w:val="28"/>
          <w:lang w:val="fr-FR"/>
        </w:rPr>
        <w:t>întalniri</w:t>
      </w:r>
      <w:proofErr w:type="spellEnd"/>
      <w:r w:rsidRPr="00F73ECA">
        <w:rPr>
          <w:i/>
          <w:sz w:val="28"/>
          <w:szCs w:val="28"/>
          <w:lang w:val="fr-FR"/>
        </w:rPr>
        <w:t xml:space="preserve"> de </w:t>
      </w:r>
      <w:proofErr w:type="spellStart"/>
      <w:proofErr w:type="gramStart"/>
      <w:r w:rsidRPr="00F73ECA">
        <w:rPr>
          <w:i/>
          <w:sz w:val="28"/>
          <w:szCs w:val="28"/>
          <w:lang w:val="fr-FR"/>
        </w:rPr>
        <w:t>afaceri</w:t>
      </w:r>
      <w:proofErr w:type="spellEnd"/>
      <w:r w:rsidRPr="00F73ECA">
        <w:rPr>
          <w:i/>
          <w:sz w:val="28"/>
          <w:szCs w:val="28"/>
          <w:lang w:val="fr-FR"/>
        </w:rPr>
        <w:t xml:space="preserve">,  </w:t>
      </w:r>
      <w:proofErr w:type="spellStart"/>
      <w:r w:rsidRPr="00F73ECA">
        <w:rPr>
          <w:i/>
          <w:sz w:val="28"/>
          <w:szCs w:val="28"/>
          <w:lang w:val="fr-FR"/>
        </w:rPr>
        <w:t>mese</w:t>
      </w:r>
      <w:proofErr w:type="spellEnd"/>
      <w:proofErr w:type="gramEnd"/>
      <w:r w:rsidRPr="00F73ECA">
        <w:rPr>
          <w:i/>
          <w:sz w:val="28"/>
          <w:szCs w:val="28"/>
          <w:lang w:val="fr-FR"/>
        </w:rPr>
        <w:t xml:space="preserve"> </w:t>
      </w:r>
      <w:proofErr w:type="spellStart"/>
      <w:r w:rsidRPr="00F73ECA">
        <w:rPr>
          <w:i/>
          <w:sz w:val="28"/>
          <w:szCs w:val="28"/>
          <w:lang w:val="fr-FR"/>
        </w:rPr>
        <w:t>rotunde</w:t>
      </w:r>
      <w:proofErr w:type="spellEnd"/>
      <w:r w:rsidRPr="00F73ECA">
        <w:rPr>
          <w:i/>
          <w:sz w:val="28"/>
          <w:szCs w:val="28"/>
          <w:lang w:val="fr-FR"/>
        </w:rPr>
        <w:t xml:space="preserve"> </w:t>
      </w:r>
      <w:proofErr w:type="spellStart"/>
      <w:r w:rsidRPr="00F73ECA">
        <w:rPr>
          <w:i/>
          <w:sz w:val="28"/>
          <w:szCs w:val="28"/>
          <w:lang w:val="fr-FR"/>
        </w:rPr>
        <w:t>ş.a</w:t>
      </w:r>
      <w:proofErr w:type="spellEnd"/>
      <w:r w:rsidRPr="00F73ECA">
        <w:rPr>
          <w:i/>
          <w:sz w:val="28"/>
          <w:szCs w:val="28"/>
          <w:lang w:val="fr-FR"/>
        </w:rPr>
        <w:t>.</w:t>
      </w:r>
    </w:p>
    <w:p w:rsidR="00F73ECA" w:rsidRPr="00F73ECA" w:rsidRDefault="00F73ECA" w:rsidP="00F73ECA">
      <w:pPr>
        <w:spacing w:line="360" w:lineRule="auto"/>
        <w:ind w:firstLine="851"/>
        <w:jc w:val="both"/>
        <w:rPr>
          <w:i/>
          <w:sz w:val="28"/>
          <w:szCs w:val="28"/>
          <w:lang w:val="ro-RO"/>
        </w:rPr>
      </w:pPr>
    </w:p>
    <w:p w:rsidR="00F73ECA" w:rsidRPr="00F73ECA" w:rsidRDefault="00F73ECA" w:rsidP="00F73ECA">
      <w:pPr>
        <w:spacing w:line="360" w:lineRule="auto"/>
        <w:ind w:firstLine="851"/>
        <w:jc w:val="both"/>
        <w:rPr>
          <w:i/>
          <w:color w:val="000000"/>
          <w:sz w:val="28"/>
          <w:szCs w:val="28"/>
          <w:lang w:val="ro-RO"/>
        </w:rPr>
      </w:pPr>
      <w:r w:rsidRPr="00F73ECA">
        <w:rPr>
          <w:i/>
          <w:sz w:val="28"/>
          <w:szCs w:val="28"/>
          <w:lang w:val="ro-RO"/>
        </w:rPr>
        <w:t xml:space="preserve">Sala de degustări „Fundul Marii” .  Originalitatea acestei săli constă în motivul plafonului care se reflectă ca într-o oglindă în decorul acvatic cu </w:t>
      </w:r>
      <w:proofErr w:type="spellStart"/>
      <w:r w:rsidRPr="00F73ECA">
        <w:rPr>
          <w:i/>
          <w:sz w:val="28"/>
          <w:szCs w:val="28"/>
          <w:lang w:val="ro-RO"/>
        </w:rPr>
        <w:t>nuanţe</w:t>
      </w:r>
      <w:proofErr w:type="spellEnd"/>
      <w:r w:rsidRPr="00F73ECA">
        <w:rPr>
          <w:i/>
          <w:sz w:val="28"/>
          <w:szCs w:val="28"/>
          <w:lang w:val="ro-RO"/>
        </w:rPr>
        <w:t xml:space="preserve"> albăstrii- verzui.</w:t>
      </w:r>
      <w:r w:rsidRPr="00F73ECA">
        <w:rPr>
          <w:i/>
          <w:color w:val="000000"/>
          <w:sz w:val="28"/>
          <w:szCs w:val="28"/>
          <w:lang w:val="ro-RO"/>
        </w:rPr>
        <w:t xml:space="preserve"> </w:t>
      </w:r>
      <w:proofErr w:type="spellStart"/>
      <w:r w:rsidRPr="00F73ECA">
        <w:rPr>
          <w:i/>
          <w:color w:val="000000"/>
          <w:sz w:val="28"/>
          <w:szCs w:val="28"/>
          <w:lang w:val="ro-RO"/>
        </w:rPr>
        <w:t>Pereţii</w:t>
      </w:r>
      <w:proofErr w:type="spellEnd"/>
      <w:r w:rsidRPr="00F73ECA">
        <w:rPr>
          <w:i/>
          <w:color w:val="000000"/>
          <w:sz w:val="28"/>
          <w:szCs w:val="28"/>
          <w:lang w:val="ro-RO"/>
        </w:rPr>
        <w:t xml:space="preserve"> sunt </w:t>
      </w:r>
      <w:proofErr w:type="spellStart"/>
      <w:r w:rsidRPr="00F73ECA">
        <w:rPr>
          <w:i/>
          <w:color w:val="000000"/>
          <w:sz w:val="28"/>
          <w:szCs w:val="28"/>
          <w:lang w:val="ro-RO"/>
        </w:rPr>
        <w:t>înfrumuseţaţi</w:t>
      </w:r>
      <w:proofErr w:type="spellEnd"/>
      <w:r w:rsidRPr="00F73ECA">
        <w:rPr>
          <w:i/>
          <w:color w:val="000000"/>
          <w:sz w:val="28"/>
          <w:szCs w:val="28"/>
          <w:lang w:val="ro-RO"/>
        </w:rPr>
        <w:t xml:space="preserve"> cu acvarii decorative ce dau încăperii o </w:t>
      </w:r>
      <w:r w:rsidRPr="00F73ECA">
        <w:rPr>
          <w:i/>
          <w:color w:val="000000"/>
          <w:sz w:val="28"/>
          <w:szCs w:val="28"/>
          <w:lang w:val="ro-MD"/>
        </w:rPr>
        <w:t xml:space="preserve">extravaganţă </w:t>
      </w:r>
      <w:r w:rsidRPr="00F73ECA">
        <w:rPr>
          <w:i/>
          <w:color w:val="000000"/>
          <w:sz w:val="28"/>
          <w:szCs w:val="28"/>
          <w:lang w:val="ro-RO"/>
        </w:rPr>
        <w:lastRenderedPageBreak/>
        <w:t>deosebita. T</w:t>
      </w:r>
      <w:r w:rsidRPr="00F73ECA">
        <w:rPr>
          <w:i/>
          <w:color w:val="000033"/>
          <w:sz w:val="28"/>
          <w:szCs w:val="28"/>
          <w:lang w:val="ro-RO"/>
        </w:rPr>
        <w:t>otodată sala</w:t>
      </w:r>
      <w:r w:rsidRPr="00F73ECA">
        <w:rPr>
          <w:i/>
          <w:color w:val="000000"/>
          <w:sz w:val="28"/>
          <w:szCs w:val="28"/>
          <w:lang w:val="ro-RO"/>
        </w:rPr>
        <w:t xml:space="preserve"> este înzestrată cu</w:t>
      </w:r>
      <w:r w:rsidRPr="00F73ECA">
        <w:rPr>
          <w:i/>
          <w:color w:val="000033"/>
          <w:sz w:val="28"/>
          <w:szCs w:val="28"/>
          <w:lang w:val="ro-RO"/>
        </w:rPr>
        <w:t xml:space="preserve"> tehnică modernă datorită </w:t>
      </w:r>
      <w:proofErr w:type="spellStart"/>
      <w:r w:rsidRPr="00F73ECA">
        <w:rPr>
          <w:i/>
          <w:color w:val="000033"/>
          <w:sz w:val="28"/>
          <w:szCs w:val="28"/>
          <w:lang w:val="ro-RO"/>
        </w:rPr>
        <w:t>căreea</w:t>
      </w:r>
      <w:proofErr w:type="spellEnd"/>
      <w:r w:rsidRPr="00F73ECA">
        <w:rPr>
          <w:i/>
          <w:color w:val="000033"/>
          <w:sz w:val="28"/>
          <w:szCs w:val="28"/>
          <w:lang w:val="ro-RO"/>
        </w:rPr>
        <w:t xml:space="preserve"> se pot face auzite </w:t>
      </w:r>
      <w:proofErr w:type="spellStart"/>
      <w:r w:rsidRPr="00F73ECA">
        <w:rPr>
          <w:i/>
          <w:color w:val="000033"/>
          <w:sz w:val="28"/>
          <w:szCs w:val="28"/>
          <w:lang w:val="ro-RO"/>
        </w:rPr>
        <w:t>şi</w:t>
      </w:r>
      <w:proofErr w:type="spellEnd"/>
      <w:r w:rsidRPr="00F73ECA">
        <w:rPr>
          <w:i/>
          <w:color w:val="000033"/>
          <w:sz w:val="28"/>
          <w:szCs w:val="28"/>
          <w:lang w:val="ro-RO"/>
        </w:rPr>
        <w:t xml:space="preserve"> văzute adevăratele mistere ale mării.</w:t>
      </w:r>
    </w:p>
    <w:p w:rsidR="00F73ECA" w:rsidRPr="00F73ECA" w:rsidRDefault="00F73ECA" w:rsidP="00F73ECA">
      <w:pPr>
        <w:spacing w:line="360" w:lineRule="auto"/>
        <w:ind w:firstLine="851"/>
        <w:jc w:val="both"/>
        <w:rPr>
          <w:i/>
          <w:sz w:val="28"/>
          <w:szCs w:val="28"/>
          <w:lang w:val="ro-RO"/>
        </w:rPr>
      </w:pPr>
    </w:p>
    <w:p w:rsidR="00F73ECA" w:rsidRPr="00F73ECA" w:rsidRDefault="00F73ECA" w:rsidP="00F73ECA">
      <w:pPr>
        <w:spacing w:line="360" w:lineRule="auto"/>
        <w:ind w:firstLine="851"/>
        <w:jc w:val="both"/>
        <w:rPr>
          <w:i/>
          <w:spacing w:val="1"/>
          <w:sz w:val="28"/>
          <w:szCs w:val="28"/>
          <w:lang w:val="ro-RO"/>
        </w:rPr>
      </w:pPr>
      <w:r w:rsidRPr="00F73ECA">
        <w:rPr>
          <w:i/>
          <w:sz w:val="28"/>
          <w:szCs w:val="28"/>
          <w:lang w:val="ro-RO"/>
        </w:rPr>
        <w:t xml:space="preserve">„Sala </w:t>
      </w:r>
      <w:proofErr w:type="spellStart"/>
      <w:r w:rsidRPr="00F73ECA">
        <w:rPr>
          <w:i/>
          <w:sz w:val="28"/>
          <w:szCs w:val="28"/>
          <w:lang w:val="ro-RO"/>
        </w:rPr>
        <w:t>Prezidenţială</w:t>
      </w:r>
      <w:proofErr w:type="spellEnd"/>
      <w:r w:rsidRPr="00F73ECA">
        <w:rPr>
          <w:i/>
          <w:sz w:val="28"/>
          <w:szCs w:val="28"/>
          <w:lang w:val="ro-RO"/>
        </w:rPr>
        <w:t xml:space="preserve">” – Însemnătatea </w:t>
      </w:r>
      <w:r w:rsidRPr="00F73ECA">
        <w:rPr>
          <w:i/>
          <w:spacing w:val="-1"/>
          <w:sz w:val="28"/>
          <w:szCs w:val="28"/>
          <w:lang w:val="ro-RO"/>
        </w:rPr>
        <w:t xml:space="preserve">sălii  constă în </w:t>
      </w:r>
      <w:r w:rsidRPr="00F73ECA">
        <w:rPr>
          <w:i/>
          <w:color w:val="000000"/>
          <w:sz w:val="28"/>
          <w:szCs w:val="28"/>
          <w:lang w:val="ro-RO"/>
        </w:rPr>
        <w:t>evenimentele istorice petrecute aici</w:t>
      </w:r>
      <w:r w:rsidRPr="00F73ECA">
        <w:rPr>
          <w:i/>
          <w:spacing w:val="-1"/>
          <w:sz w:val="28"/>
          <w:szCs w:val="28"/>
          <w:lang w:val="ro-RO"/>
        </w:rPr>
        <w:t xml:space="preserve"> între cei mai de vază</w:t>
      </w:r>
      <w:r w:rsidRPr="00F73ECA">
        <w:rPr>
          <w:i/>
          <w:color w:val="000000"/>
          <w:sz w:val="28"/>
          <w:szCs w:val="28"/>
          <w:lang w:val="ro-RO"/>
        </w:rPr>
        <w:t xml:space="preserve"> demnitari ai statului nostru </w:t>
      </w:r>
      <w:proofErr w:type="spellStart"/>
      <w:r w:rsidRPr="00F73ECA">
        <w:rPr>
          <w:i/>
          <w:color w:val="000000"/>
          <w:sz w:val="28"/>
          <w:szCs w:val="28"/>
          <w:lang w:val="ro-RO"/>
        </w:rPr>
        <w:t>şi</w:t>
      </w:r>
      <w:proofErr w:type="spellEnd"/>
      <w:r w:rsidRPr="00F73ECA">
        <w:rPr>
          <w:i/>
          <w:color w:val="000000"/>
          <w:sz w:val="28"/>
          <w:szCs w:val="28"/>
          <w:lang w:val="ro-RO"/>
        </w:rPr>
        <w:t xml:space="preserve"> ale celor vecine.</w:t>
      </w:r>
      <w:r w:rsidRPr="00F73ECA">
        <w:rPr>
          <w:i/>
          <w:sz w:val="28"/>
          <w:szCs w:val="28"/>
          <w:lang w:val="ro-RO"/>
        </w:rPr>
        <w:t xml:space="preserve"> Încăperea </w:t>
      </w:r>
      <w:proofErr w:type="spellStart"/>
      <w:r w:rsidRPr="00F73ECA">
        <w:rPr>
          <w:i/>
          <w:sz w:val="28"/>
          <w:szCs w:val="28"/>
          <w:lang w:val="ro-RO"/>
        </w:rPr>
        <w:t>spaţioasă</w:t>
      </w:r>
      <w:proofErr w:type="spellEnd"/>
      <w:r w:rsidRPr="00F73ECA">
        <w:rPr>
          <w:i/>
          <w:sz w:val="28"/>
          <w:szCs w:val="28"/>
          <w:lang w:val="ro-RO"/>
        </w:rPr>
        <w:t xml:space="preserve"> cuprinde imagini tematic legate de viticultura </w:t>
      </w:r>
      <w:proofErr w:type="spellStart"/>
      <w:r w:rsidRPr="00F73ECA">
        <w:rPr>
          <w:i/>
          <w:sz w:val="28"/>
          <w:szCs w:val="28"/>
          <w:lang w:val="ro-RO"/>
        </w:rPr>
        <w:t>şi</w:t>
      </w:r>
      <w:proofErr w:type="spellEnd"/>
      <w:r w:rsidRPr="00F73ECA">
        <w:rPr>
          <w:i/>
          <w:sz w:val="28"/>
          <w:szCs w:val="28"/>
          <w:lang w:val="ro-RO"/>
        </w:rPr>
        <w:t xml:space="preserve">  </w:t>
      </w:r>
      <w:proofErr w:type="spellStart"/>
      <w:r w:rsidRPr="00F73ECA">
        <w:rPr>
          <w:i/>
          <w:sz w:val="28"/>
          <w:szCs w:val="28"/>
          <w:lang w:val="ro-RO"/>
        </w:rPr>
        <w:t>vinificaţia</w:t>
      </w:r>
      <w:proofErr w:type="spellEnd"/>
      <w:r w:rsidRPr="00F73ECA">
        <w:rPr>
          <w:i/>
          <w:sz w:val="28"/>
          <w:szCs w:val="28"/>
          <w:lang w:val="ro-RO"/>
        </w:rPr>
        <w:t xml:space="preserve"> Republicii Moldova</w:t>
      </w:r>
      <w:r w:rsidRPr="00F73ECA">
        <w:rPr>
          <w:i/>
          <w:spacing w:val="1"/>
          <w:sz w:val="28"/>
          <w:szCs w:val="28"/>
          <w:lang w:val="ro-RO"/>
        </w:rPr>
        <w:t xml:space="preserve">. </w:t>
      </w:r>
      <w:proofErr w:type="spellStart"/>
      <w:r w:rsidRPr="00F73ECA">
        <w:rPr>
          <w:i/>
          <w:spacing w:val="1"/>
          <w:sz w:val="28"/>
          <w:szCs w:val="28"/>
          <w:lang w:val="ro-RO"/>
        </w:rPr>
        <w:t>Artiştii</w:t>
      </w:r>
      <w:proofErr w:type="spellEnd"/>
      <w:r w:rsidRPr="00F73ECA">
        <w:rPr>
          <w:i/>
          <w:spacing w:val="1"/>
          <w:sz w:val="28"/>
          <w:szCs w:val="28"/>
          <w:lang w:val="ro-RO"/>
        </w:rPr>
        <w:t xml:space="preserve"> plastici au creat o întreagă viziune, care corespunde timpului antic prin</w:t>
      </w:r>
      <w:r w:rsidRPr="00F73ECA">
        <w:rPr>
          <w:i/>
          <w:spacing w:val="-1"/>
          <w:sz w:val="28"/>
          <w:szCs w:val="28"/>
          <w:lang w:val="ro-RO"/>
        </w:rPr>
        <w:t xml:space="preserve"> panourile prezente în această sală , executate  într-o </w:t>
      </w:r>
      <w:r w:rsidRPr="00F73ECA">
        <w:rPr>
          <w:i/>
          <w:sz w:val="28"/>
          <w:szCs w:val="28"/>
          <w:lang w:val="ro-RO"/>
        </w:rPr>
        <w:t xml:space="preserve">gamă luminoasă, bogată, plină de </w:t>
      </w:r>
      <w:proofErr w:type="spellStart"/>
      <w:r w:rsidRPr="00F73ECA">
        <w:rPr>
          <w:i/>
          <w:sz w:val="28"/>
          <w:szCs w:val="28"/>
          <w:lang w:val="ro-RO"/>
        </w:rPr>
        <w:t>eleganţă</w:t>
      </w:r>
      <w:proofErr w:type="spellEnd"/>
      <w:r w:rsidRPr="00F73ECA">
        <w:rPr>
          <w:i/>
          <w:sz w:val="28"/>
          <w:szCs w:val="28"/>
          <w:lang w:val="ro-RO"/>
        </w:rPr>
        <w:t xml:space="preserve"> </w:t>
      </w:r>
      <w:proofErr w:type="spellStart"/>
      <w:r w:rsidRPr="00F73ECA">
        <w:rPr>
          <w:i/>
          <w:sz w:val="28"/>
          <w:szCs w:val="28"/>
          <w:lang w:val="ro-RO"/>
        </w:rPr>
        <w:t>şi</w:t>
      </w:r>
      <w:proofErr w:type="spellEnd"/>
      <w:r w:rsidRPr="00F73ECA">
        <w:rPr>
          <w:i/>
          <w:sz w:val="28"/>
          <w:szCs w:val="28"/>
          <w:lang w:val="ro-RO"/>
        </w:rPr>
        <w:t xml:space="preserve"> rafinament. </w:t>
      </w:r>
      <w:r w:rsidRPr="00F73ECA">
        <w:rPr>
          <w:i/>
          <w:spacing w:val="-1"/>
          <w:sz w:val="28"/>
          <w:szCs w:val="28"/>
          <w:lang w:val="ro-RO"/>
        </w:rPr>
        <w:t xml:space="preserve">Lucrările sunt concepute în tehnica basorelief, cu </w:t>
      </w:r>
      <w:proofErr w:type="spellStart"/>
      <w:r w:rsidRPr="00F73ECA">
        <w:rPr>
          <w:i/>
          <w:spacing w:val="-1"/>
          <w:sz w:val="28"/>
          <w:szCs w:val="28"/>
          <w:lang w:val="ro-RO"/>
        </w:rPr>
        <w:t>tradiţiile</w:t>
      </w:r>
      <w:proofErr w:type="spellEnd"/>
      <w:r w:rsidRPr="00F73ECA">
        <w:rPr>
          <w:i/>
          <w:spacing w:val="-1"/>
          <w:sz w:val="28"/>
          <w:szCs w:val="28"/>
          <w:lang w:val="ro-RO"/>
        </w:rPr>
        <w:t xml:space="preserve"> clasice ale reliefului antic. </w:t>
      </w:r>
      <w:r w:rsidRPr="00F73ECA">
        <w:rPr>
          <w:i/>
          <w:color w:val="000000"/>
          <w:sz w:val="28"/>
          <w:szCs w:val="28"/>
          <w:lang w:val="ro-RO"/>
        </w:rPr>
        <w:t xml:space="preserve">Operele de artă </w:t>
      </w:r>
      <w:proofErr w:type="spellStart"/>
      <w:r w:rsidRPr="00F73ECA">
        <w:rPr>
          <w:i/>
          <w:color w:val="000000"/>
          <w:sz w:val="28"/>
          <w:szCs w:val="28"/>
          <w:lang w:val="ro-RO"/>
        </w:rPr>
        <w:t>şi</w:t>
      </w:r>
      <w:proofErr w:type="spellEnd"/>
      <w:r w:rsidRPr="00F73ECA">
        <w:rPr>
          <w:i/>
          <w:color w:val="000000"/>
          <w:sz w:val="28"/>
          <w:szCs w:val="28"/>
          <w:lang w:val="ro-RO"/>
        </w:rPr>
        <w:t xml:space="preserve"> mobilierul  din lemn sunt de o mare valoare pentru decorul solemn al încăperii. </w:t>
      </w:r>
      <w:r w:rsidRPr="00F73ECA">
        <w:rPr>
          <w:i/>
          <w:sz w:val="28"/>
          <w:szCs w:val="28"/>
          <w:lang w:val="ro-RO"/>
        </w:rPr>
        <w:t xml:space="preserve">Alte elemente ce participă la arhitectura interioară a sălii sunt </w:t>
      </w:r>
      <w:proofErr w:type="spellStart"/>
      <w:r w:rsidRPr="00F73ECA">
        <w:rPr>
          <w:i/>
          <w:sz w:val="28"/>
          <w:szCs w:val="28"/>
          <w:lang w:val="ro-RO"/>
        </w:rPr>
        <w:t>uşile</w:t>
      </w:r>
      <w:proofErr w:type="spellEnd"/>
      <w:r w:rsidRPr="00F73ECA">
        <w:rPr>
          <w:i/>
          <w:sz w:val="28"/>
          <w:szCs w:val="28"/>
          <w:lang w:val="ro-RO"/>
        </w:rPr>
        <w:t xml:space="preserve"> monumentale sculptate cu motive decorative, încadrate în rame de marmură, bogat ornamentate. </w:t>
      </w:r>
    </w:p>
    <w:p w:rsidR="00F73ECA" w:rsidRPr="00F73ECA" w:rsidRDefault="00F73ECA" w:rsidP="00F73ECA">
      <w:pPr>
        <w:pStyle w:val="ae"/>
        <w:shd w:val="clear" w:color="auto" w:fill="F8FCFF"/>
        <w:spacing w:line="360" w:lineRule="auto"/>
        <w:ind w:firstLine="851"/>
        <w:jc w:val="both"/>
        <w:rPr>
          <w:i/>
          <w:sz w:val="28"/>
          <w:szCs w:val="28"/>
          <w:lang w:val="fr-FR"/>
        </w:rPr>
      </w:pPr>
      <w:r w:rsidRPr="00F73ECA">
        <w:rPr>
          <w:i/>
          <w:sz w:val="28"/>
          <w:szCs w:val="28"/>
          <w:lang w:val="ro-RO"/>
        </w:rPr>
        <w:t xml:space="preserve"> „Casa Mare” –  </w:t>
      </w:r>
      <w:proofErr w:type="spellStart"/>
      <w:r w:rsidRPr="00F73ECA">
        <w:rPr>
          <w:i/>
          <w:sz w:val="28"/>
          <w:szCs w:val="28"/>
          <w:lang w:val="fr-FR"/>
        </w:rPr>
        <w:t>cea</w:t>
      </w:r>
      <w:proofErr w:type="spellEnd"/>
      <w:r w:rsidRPr="00F73ECA">
        <w:rPr>
          <w:i/>
          <w:sz w:val="28"/>
          <w:szCs w:val="28"/>
          <w:lang w:val="fr-FR"/>
        </w:rPr>
        <w:t xml:space="preserve"> mai </w:t>
      </w:r>
      <w:proofErr w:type="spellStart"/>
      <w:r w:rsidRPr="00F73ECA">
        <w:rPr>
          <w:i/>
          <w:sz w:val="28"/>
          <w:szCs w:val="28"/>
          <w:lang w:val="fr-FR"/>
        </w:rPr>
        <w:t>frumoasa</w:t>
      </w:r>
      <w:proofErr w:type="spellEnd"/>
      <w:r w:rsidRPr="00F73ECA">
        <w:rPr>
          <w:i/>
          <w:sz w:val="28"/>
          <w:szCs w:val="28"/>
          <w:lang w:val="fr-FR"/>
        </w:rPr>
        <w:t xml:space="preserve"> </w:t>
      </w:r>
      <w:proofErr w:type="spellStart"/>
      <w:r w:rsidRPr="00F73ECA">
        <w:rPr>
          <w:i/>
          <w:sz w:val="28"/>
          <w:szCs w:val="28"/>
          <w:lang w:val="fr-FR"/>
        </w:rPr>
        <w:t>odaie</w:t>
      </w:r>
      <w:proofErr w:type="spellEnd"/>
      <w:r w:rsidRPr="00F73ECA">
        <w:rPr>
          <w:i/>
          <w:sz w:val="28"/>
          <w:szCs w:val="28"/>
          <w:lang w:val="fr-FR"/>
        </w:rPr>
        <w:t xml:space="preserve"> </w:t>
      </w:r>
      <w:proofErr w:type="spellStart"/>
      <w:r w:rsidRPr="00F73ECA">
        <w:rPr>
          <w:i/>
          <w:sz w:val="28"/>
          <w:szCs w:val="28"/>
          <w:lang w:val="fr-FR"/>
        </w:rPr>
        <w:t>dintr</w:t>
      </w:r>
      <w:proofErr w:type="spellEnd"/>
      <w:r w:rsidRPr="00F73ECA">
        <w:rPr>
          <w:i/>
          <w:sz w:val="28"/>
          <w:szCs w:val="28"/>
          <w:lang w:val="fr-FR"/>
        </w:rPr>
        <w:t xml:space="preserve">-o casa </w:t>
      </w:r>
      <w:proofErr w:type="spellStart"/>
      <w:r w:rsidRPr="00F73ECA">
        <w:rPr>
          <w:i/>
          <w:sz w:val="28"/>
          <w:szCs w:val="28"/>
          <w:lang w:val="fr-FR"/>
        </w:rPr>
        <w:t>moldoveneasca</w:t>
      </w:r>
      <w:proofErr w:type="spellEnd"/>
      <w:r w:rsidRPr="00F73ECA">
        <w:rPr>
          <w:i/>
          <w:sz w:val="28"/>
          <w:szCs w:val="28"/>
          <w:lang w:val="fr-FR"/>
        </w:rPr>
        <w:t xml:space="preserve">. </w:t>
      </w:r>
      <w:r w:rsidRPr="00F73ECA">
        <w:rPr>
          <w:i/>
          <w:sz w:val="28"/>
          <w:szCs w:val="28"/>
          <w:lang w:val="fr-FR"/>
        </w:rPr>
        <w:br/>
        <w:t>S</w:t>
      </w:r>
      <w:r w:rsidRPr="00F73ECA">
        <w:rPr>
          <w:i/>
          <w:sz w:val="28"/>
          <w:szCs w:val="28"/>
          <w:lang w:val="ro-RO"/>
        </w:rPr>
        <w:t xml:space="preserve">ala este decorată cu un mobilier din lemn de stejar, bogat ornamentat cu motive decorativ- </w:t>
      </w:r>
      <w:proofErr w:type="spellStart"/>
      <w:r w:rsidRPr="00F73ECA">
        <w:rPr>
          <w:i/>
          <w:sz w:val="28"/>
          <w:szCs w:val="28"/>
          <w:lang w:val="ro-RO"/>
        </w:rPr>
        <w:t>naţionale</w:t>
      </w:r>
      <w:proofErr w:type="spellEnd"/>
      <w:r w:rsidRPr="00F73ECA">
        <w:rPr>
          <w:i/>
          <w:color w:val="000000"/>
          <w:sz w:val="28"/>
          <w:szCs w:val="28"/>
          <w:lang w:val="ro-RO"/>
        </w:rPr>
        <w:t xml:space="preserve">, ce ne readuce în istoria </w:t>
      </w:r>
      <w:proofErr w:type="spellStart"/>
      <w:r w:rsidRPr="00F73ECA">
        <w:rPr>
          <w:i/>
          <w:color w:val="000000"/>
          <w:sz w:val="28"/>
          <w:szCs w:val="28"/>
          <w:lang w:val="ro-RO"/>
        </w:rPr>
        <w:t>şi</w:t>
      </w:r>
      <w:proofErr w:type="spellEnd"/>
      <w:r w:rsidRPr="00F73ECA">
        <w:rPr>
          <w:i/>
          <w:color w:val="000000"/>
          <w:sz w:val="28"/>
          <w:szCs w:val="28"/>
          <w:lang w:val="ro-RO"/>
        </w:rPr>
        <w:t xml:space="preserve"> </w:t>
      </w:r>
      <w:proofErr w:type="spellStart"/>
      <w:r w:rsidRPr="00F73ECA">
        <w:rPr>
          <w:i/>
          <w:color w:val="000000"/>
          <w:sz w:val="28"/>
          <w:szCs w:val="28"/>
          <w:lang w:val="ro-RO"/>
        </w:rPr>
        <w:t>tradiţia</w:t>
      </w:r>
      <w:proofErr w:type="spellEnd"/>
      <w:r w:rsidRPr="00F73ECA">
        <w:rPr>
          <w:i/>
          <w:color w:val="000000"/>
          <w:sz w:val="28"/>
          <w:szCs w:val="28"/>
          <w:lang w:val="ro-RO"/>
        </w:rPr>
        <w:t xml:space="preserve"> poporului nostru.</w:t>
      </w:r>
      <w:r w:rsidRPr="00F73ECA">
        <w:rPr>
          <w:i/>
          <w:sz w:val="28"/>
          <w:szCs w:val="28"/>
          <w:lang w:val="ro-RO"/>
        </w:rPr>
        <w:t xml:space="preserve"> Atmosfera rustică predomină în această sală datorită plafonului din lemn cu grinzi care dau impresia de vechime. </w:t>
      </w:r>
      <w:proofErr w:type="spellStart"/>
      <w:r w:rsidRPr="00F73ECA">
        <w:rPr>
          <w:i/>
          <w:sz w:val="28"/>
          <w:szCs w:val="28"/>
          <w:lang w:val="fr-FR"/>
        </w:rPr>
        <w:t>Sărbătorile</w:t>
      </w:r>
      <w:proofErr w:type="spellEnd"/>
      <w:r w:rsidRPr="00F73ECA">
        <w:rPr>
          <w:i/>
          <w:sz w:val="28"/>
          <w:szCs w:val="28"/>
          <w:lang w:val="fr-FR"/>
        </w:rPr>
        <w:t xml:space="preserve"> </w:t>
      </w:r>
      <w:proofErr w:type="spellStart"/>
      <w:r w:rsidRPr="00F73ECA">
        <w:rPr>
          <w:i/>
          <w:sz w:val="28"/>
          <w:szCs w:val="28"/>
          <w:lang w:val="fr-FR"/>
        </w:rPr>
        <w:t>moldovenilor</w:t>
      </w:r>
      <w:proofErr w:type="spellEnd"/>
      <w:r w:rsidRPr="00F73ECA">
        <w:rPr>
          <w:i/>
          <w:sz w:val="28"/>
          <w:szCs w:val="28"/>
          <w:lang w:val="fr-FR"/>
        </w:rPr>
        <w:t xml:space="preserve"> </w:t>
      </w:r>
      <w:proofErr w:type="spellStart"/>
      <w:r w:rsidRPr="00F73ECA">
        <w:rPr>
          <w:i/>
          <w:sz w:val="28"/>
          <w:szCs w:val="28"/>
          <w:lang w:val="fr-FR"/>
        </w:rPr>
        <w:t>sunt</w:t>
      </w:r>
      <w:proofErr w:type="spellEnd"/>
      <w:r w:rsidRPr="00F73ECA">
        <w:rPr>
          <w:i/>
          <w:sz w:val="28"/>
          <w:szCs w:val="28"/>
          <w:lang w:val="fr-FR"/>
        </w:rPr>
        <w:t xml:space="preserve"> </w:t>
      </w:r>
      <w:proofErr w:type="spellStart"/>
      <w:r w:rsidRPr="00F73ECA">
        <w:rPr>
          <w:i/>
          <w:sz w:val="28"/>
          <w:szCs w:val="28"/>
          <w:lang w:val="fr-FR"/>
        </w:rPr>
        <w:t>mereu</w:t>
      </w:r>
      <w:proofErr w:type="spellEnd"/>
      <w:r w:rsidRPr="00F73ECA">
        <w:rPr>
          <w:i/>
          <w:sz w:val="28"/>
          <w:szCs w:val="28"/>
          <w:lang w:val="fr-FR"/>
        </w:rPr>
        <w:t xml:space="preserve"> </w:t>
      </w:r>
      <w:proofErr w:type="spellStart"/>
      <w:r w:rsidRPr="00F73ECA">
        <w:rPr>
          <w:i/>
          <w:sz w:val="28"/>
          <w:szCs w:val="28"/>
          <w:lang w:val="fr-FR"/>
        </w:rPr>
        <w:t>desfăşurate</w:t>
      </w:r>
      <w:proofErr w:type="spellEnd"/>
      <w:r w:rsidRPr="00F73ECA">
        <w:rPr>
          <w:i/>
          <w:sz w:val="28"/>
          <w:szCs w:val="28"/>
          <w:lang w:val="fr-FR"/>
        </w:rPr>
        <w:t xml:space="preserve"> </w:t>
      </w:r>
      <w:proofErr w:type="spellStart"/>
      <w:r w:rsidRPr="00F73ECA">
        <w:rPr>
          <w:i/>
          <w:sz w:val="28"/>
          <w:szCs w:val="28"/>
          <w:lang w:val="fr-FR"/>
        </w:rPr>
        <w:t>în</w:t>
      </w:r>
      <w:proofErr w:type="spellEnd"/>
      <w:r w:rsidRPr="00F73ECA">
        <w:rPr>
          <w:i/>
          <w:sz w:val="28"/>
          <w:szCs w:val="28"/>
          <w:lang w:val="fr-FR"/>
        </w:rPr>
        <w:t xml:space="preserve"> “Casa mare”. </w:t>
      </w:r>
      <w:proofErr w:type="spellStart"/>
      <w:r w:rsidRPr="00F73ECA">
        <w:rPr>
          <w:i/>
          <w:sz w:val="28"/>
          <w:szCs w:val="28"/>
          <w:lang w:val="fr-FR"/>
        </w:rPr>
        <w:t>Pastrând</w:t>
      </w:r>
      <w:proofErr w:type="spellEnd"/>
      <w:r w:rsidRPr="00F73ECA">
        <w:rPr>
          <w:i/>
          <w:sz w:val="28"/>
          <w:szCs w:val="28"/>
          <w:lang w:val="fr-FR"/>
        </w:rPr>
        <w:t xml:space="preserve"> o </w:t>
      </w:r>
      <w:proofErr w:type="spellStart"/>
      <w:r w:rsidRPr="00F73ECA">
        <w:rPr>
          <w:i/>
          <w:sz w:val="28"/>
          <w:szCs w:val="28"/>
          <w:lang w:val="fr-FR"/>
        </w:rPr>
        <w:t>veche</w:t>
      </w:r>
      <w:proofErr w:type="spellEnd"/>
      <w:r w:rsidRPr="00F73ECA">
        <w:rPr>
          <w:i/>
          <w:sz w:val="28"/>
          <w:szCs w:val="28"/>
          <w:lang w:val="fr-FR"/>
        </w:rPr>
        <w:t xml:space="preserve"> </w:t>
      </w:r>
      <w:proofErr w:type="spellStart"/>
      <w:r w:rsidRPr="00F73ECA">
        <w:rPr>
          <w:i/>
          <w:sz w:val="28"/>
          <w:szCs w:val="28"/>
          <w:lang w:val="fr-FR"/>
        </w:rPr>
        <w:t>tradiţie</w:t>
      </w:r>
      <w:proofErr w:type="spellEnd"/>
      <w:r w:rsidRPr="00F73ECA">
        <w:rPr>
          <w:i/>
          <w:sz w:val="28"/>
          <w:szCs w:val="28"/>
          <w:lang w:val="fr-FR"/>
        </w:rPr>
        <w:t xml:space="preserve">, un </w:t>
      </w:r>
      <w:proofErr w:type="spellStart"/>
      <w:proofErr w:type="gramStart"/>
      <w:r w:rsidRPr="00F73ECA">
        <w:rPr>
          <w:i/>
          <w:sz w:val="28"/>
          <w:szCs w:val="28"/>
          <w:lang w:val="fr-FR"/>
        </w:rPr>
        <w:t>moldovean</w:t>
      </w:r>
      <w:proofErr w:type="spellEnd"/>
      <w:r w:rsidRPr="00F73ECA">
        <w:rPr>
          <w:i/>
          <w:sz w:val="28"/>
          <w:szCs w:val="28"/>
          <w:lang w:val="fr-FR"/>
        </w:rPr>
        <w:t xml:space="preserve">  </w:t>
      </w:r>
      <w:proofErr w:type="spellStart"/>
      <w:r w:rsidRPr="00F73ECA">
        <w:rPr>
          <w:i/>
          <w:sz w:val="28"/>
          <w:szCs w:val="28"/>
          <w:lang w:val="fr-FR"/>
        </w:rPr>
        <w:t>işi</w:t>
      </w:r>
      <w:proofErr w:type="spellEnd"/>
      <w:proofErr w:type="gramEnd"/>
      <w:r w:rsidRPr="00F73ECA">
        <w:rPr>
          <w:i/>
          <w:sz w:val="28"/>
          <w:szCs w:val="28"/>
          <w:lang w:val="fr-FR"/>
        </w:rPr>
        <w:t xml:space="preserve"> va </w:t>
      </w:r>
      <w:proofErr w:type="spellStart"/>
      <w:r w:rsidRPr="00F73ECA">
        <w:rPr>
          <w:i/>
          <w:sz w:val="28"/>
          <w:szCs w:val="28"/>
          <w:lang w:val="fr-FR"/>
        </w:rPr>
        <w:t>împodobi</w:t>
      </w:r>
      <w:proofErr w:type="spellEnd"/>
      <w:r w:rsidRPr="00F73ECA">
        <w:rPr>
          <w:i/>
          <w:sz w:val="28"/>
          <w:szCs w:val="28"/>
          <w:lang w:val="fr-FR"/>
        </w:rPr>
        <w:t xml:space="preserve"> “casa mare” </w:t>
      </w:r>
      <w:proofErr w:type="spellStart"/>
      <w:r w:rsidRPr="00F73ECA">
        <w:rPr>
          <w:i/>
          <w:sz w:val="28"/>
          <w:szCs w:val="28"/>
          <w:lang w:val="fr-FR"/>
        </w:rPr>
        <w:t>şi</w:t>
      </w:r>
      <w:proofErr w:type="spellEnd"/>
      <w:r w:rsidRPr="00F73ECA">
        <w:rPr>
          <w:i/>
          <w:sz w:val="28"/>
          <w:szCs w:val="28"/>
          <w:lang w:val="fr-FR"/>
        </w:rPr>
        <w:t xml:space="preserve"> </w:t>
      </w:r>
      <w:proofErr w:type="spellStart"/>
      <w:r w:rsidRPr="00F73ECA">
        <w:rPr>
          <w:i/>
          <w:sz w:val="28"/>
          <w:szCs w:val="28"/>
          <w:lang w:val="fr-FR"/>
        </w:rPr>
        <w:t>işi</w:t>
      </w:r>
      <w:proofErr w:type="spellEnd"/>
      <w:r w:rsidRPr="00F73ECA">
        <w:rPr>
          <w:i/>
          <w:sz w:val="28"/>
          <w:szCs w:val="28"/>
          <w:lang w:val="fr-FR"/>
        </w:rPr>
        <w:t xml:space="preserve"> va invita </w:t>
      </w:r>
      <w:proofErr w:type="spellStart"/>
      <w:r w:rsidRPr="00F73ECA">
        <w:rPr>
          <w:i/>
          <w:sz w:val="28"/>
          <w:szCs w:val="28"/>
          <w:lang w:val="fr-FR"/>
        </w:rPr>
        <w:t>aici</w:t>
      </w:r>
      <w:proofErr w:type="spellEnd"/>
      <w:r w:rsidRPr="00F73ECA">
        <w:rPr>
          <w:i/>
          <w:sz w:val="28"/>
          <w:szCs w:val="28"/>
          <w:lang w:val="fr-FR"/>
        </w:rPr>
        <w:t xml:space="preserve"> </w:t>
      </w:r>
      <w:proofErr w:type="spellStart"/>
      <w:r w:rsidRPr="00F73ECA">
        <w:rPr>
          <w:i/>
          <w:sz w:val="28"/>
          <w:szCs w:val="28"/>
          <w:lang w:val="fr-FR"/>
        </w:rPr>
        <w:t>rudele</w:t>
      </w:r>
      <w:proofErr w:type="spellEnd"/>
      <w:r w:rsidRPr="00F73ECA">
        <w:rPr>
          <w:i/>
          <w:sz w:val="28"/>
          <w:szCs w:val="28"/>
          <w:lang w:val="fr-FR"/>
        </w:rPr>
        <w:t xml:space="preserve">, </w:t>
      </w:r>
      <w:proofErr w:type="spellStart"/>
      <w:r w:rsidRPr="00F73ECA">
        <w:rPr>
          <w:i/>
          <w:sz w:val="28"/>
          <w:szCs w:val="28"/>
          <w:lang w:val="fr-FR"/>
        </w:rPr>
        <w:t>prietenii</w:t>
      </w:r>
      <w:proofErr w:type="spellEnd"/>
      <w:r w:rsidRPr="00F73ECA">
        <w:rPr>
          <w:i/>
          <w:sz w:val="28"/>
          <w:szCs w:val="28"/>
          <w:lang w:val="fr-FR"/>
        </w:rPr>
        <w:t xml:space="preserve">, </w:t>
      </w:r>
      <w:proofErr w:type="spellStart"/>
      <w:r w:rsidRPr="00F73ECA">
        <w:rPr>
          <w:i/>
          <w:sz w:val="28"/>
          <w:szCs w:val="28"/>
          <w:lang w:val="fr-FR"/>
        </w:rPr>
        <w:t>vecinii</w:t>
      </w:r>
      <w:proofErr w:type="spellEnd"/>
      <w:r w:rsidRPr="00F73ECA">
        <w:rPr>
          <w:i/>
          <w:sz w:val="28"/>
          <w:szCs w:val="28"/>
          <w:lang w:val="fr-FR"/>
        </w:rPr>
        <w:t xml:space="preserve"> </w:t>
      </w:r>
      <w:proofErr w:type="spellStart"/>
      <w:r w:rsidRPr="00F73ECA">
        <w:rPr>
          <w:i/>
          <w:sz w:val="28"/>
          <w:szCs w:val="28"/>
          <w:lang w:val="fr-FR"/>
        </w:rPr>
        <w:t>şi</w:t>
      </w:r>
      <w:proofErr w:type="spellEnd"/>
      <w:r w:rsidRPr="00F73ECA">
        <w:rPr>
          <w:i/>
          <w:sz w:val="28"/>
          <w:szCs w:val="28"/>
          <w:lang w:val="fr-FR"/>
        </w:rPr>
        <w:t xml:space="preserve"> </w:t>
      </w:r>
      <w:proofErr w:type="spellStart"/>
      <w:r w:rsidRPr="00F73ECA">
        <w:rPr>
          <w:i/>
          <w:sz w:val="28"/>
          <w:szCs w:val="28"/>
          <w:lang w:val="fr-FR"/>
        </w:rPr>
        <w:t>cunostinţele</w:t>
      </w:r>
      <w:proofErr w:type="spellEnd"/>
      <w:r w:rsidRPr="00F73ECA">
        <w:rPr>
          <w:i/>
          <w:sz w:val="28"/>
          <w:szCs w:val="28"/>
          <w:lang w:val="fr-FR"/>
        </w:rPr>
        <w:t xml:space="preserve">. “Casa mare” nu e </w:t>
      </w:r>
      <w:proofErr w:type="spellStart"/>
      <w:r w:rsidRPr="00F73ECA">
        <w:rPr>
          <w:i/>
          <w:sz w:val="28"/>
          <w:szCs w:val="28"/>
          <w:lang w:val="fr-FR"/>
        </w:rPr>
        <w:t>doar</w:t>
      </w:r>
      <w:proofErr w:type="spellEnd"/>
      <w:r w:rsidRPr="00F73ECA">
        <w:rPr>
          <w:i/>
          <w:sz w:val="28"/>
          <w:szCs w:val="28"/>
          <w:lang w:val="fr-FR"/>
        </w:rPr>
        <w:t xml:space="preserve"> camera de </w:t>
      </w:r>
      <w:proofErr w:type="spellStart"/>
      <w:r w:rsidRPr="00F73ECA">
        <w:rPr>
          <w:i/>
          <w:sz w:val="28"/>
          <w:szCs w:val="28"/>
          <w:lang w:val="fr-FR"/>
        </w:rPr>
        <w:t>zi</w:t>
      </w:r>
      <w:proofErr w:type="spellEnd"/>
      <w:r w:rsidRPr="00F73ECA">
        <w:rPr>
          <w:i/>
          <w:sz w:val="28"/>
          <w:szCs w:val="28"/>
          <w:lang w:val="fr-FR"/>
        </w:rPr>
        <w:t xml:space="preserve">, este de </w:t>
      </w:r>
      <w:proofErr w:type="spellStart"/>
      <w:r w:rsidRPr="00F73ECA">
        <w:rPr>
          <w:i/>
          <w:sz w:val="28"/>
          <w:szCs w:val="28"/>
          <w:lang w:val="fr-FR"/>
        </w:rPr>
        <w:t>asemenea</w:t>
      </w:r>
      <w:proofErr w:type="spellEnd"/>
      <w:r w:rsidRPr="00F73ECA">
        <w:rPr>
          <w:i/>
          <w:sz w:val="28"/>
          <w:szCs w:val="28"/>
          <w:lang w:val="fr-FR"/>
        </w:rPr>
        <w:t xml:space="preserve"> un </w:t>
      </w:r>
      <w:proofErr w:type="spellStart"/>
      <w:r w:rsidRPr="00F73ECA">
        <w:rPr>
          <w:i/>
          <w:sz w:val="28"/>
          <w:szCs w:val="28"/>
          <w:lang w:val="fr-FR"/>
        </w:rPr>
        <w:t>loc</w:t>
      </w:r>
      <w:proofErr w:type="spellEnd"/>
      <w:r w:rsidRPr="00F73ECA">
        <w:rPr>
          <w:i/>
          <w:sz w:val="28"/>
          <w:szCs w:val="28"/>
          <w:lang w:val="fr-FR"/>
        </w:rPr>
        <w:t xml:space="preserve"> al </w:t>
      </w:r>
      <w:proofErr w:type="spellStart"/>
      <w:r w:rsidRPr="00F73ECA">
        <w:rPr>
          <w:i/>
          <w:sz w:val="28"/>
          <w:szCs w:val="28"/>
          <w:lang w:val="fr-FR"/>
        </w:rPr>
        <w:t>memoriei</w:t>
      </w:r>
      <w:proofErr w:type="spellEnd"/>
      <w:r w:rsidRPr="00F73ECA">
        <w:rPr>
          <w:i/>
          <w:sz w:val="28"/>
          <w:szCs w:val="28"/>
          <w:lang w:val="fr-FR"/>
        </w:rPr>
        <w:t xml:space="preserve"> </w:t>
      </w:r>
      <w:proofErr w:type="spellStart"/>
      <w:r w:rsidRPr="00F73ECA">
        <w:rPr>
          <w:i/>
          <w:sz w:val="28"/>
          <w:szCs w:val="28"/>
          <w:lang w:val="fr-FR"/>
        </w:rPr>
        <w:t>pentru</w:t>
      </w:r>
      <w:proofErr w:type="spellEnd"/>
      <w:r w:rsidRPr="00F73ECA">
        <w:rPr>
          <w:i/>
          <w:sz w:val="28"/>
          <w:szCs w:val="28"/>
          <w:lang w:val="fr-FR"/>
        </w:rPr>
        <w:t xml:space="preserve"> rude. </w:t>
      </w:r>
      <w:proofErr w:type="spellStart"/>
      <w:r w:rsidRPr="00F73ECA">
        <w:rPr>
          <w:i/>
          <w:sz w:val="28"/>
          <w:szCs w:val="28"/>
          <w:lang w:val="fr-FR"/>
        </w:rPr>
        <w:t>Pereţii</w:t>
      </w:r>
      <w:proofErr w:type="spellEnd"/>
      <w:r w:rsidRPr="00F73ECA">
        <w:rPr>
          <w:i/>
          <w:sz w:val="28"/>
          <w:szCs w:val="28"/>
          <w:lang w:val="fr-FR"/>
        </w:rPr>
        <w:t xml:space="preserve"> </w:t>
      </w:r>
      <w:proofErr w:type="spellStart"/>
      <w:r w:rsidRPr="00F73ECA">
        <w:rPr>
          <w:i/>
          <w:sz w:val="28"/>
          <w:szCs w:val="28"/>
          <w:lang w:val="fr-FR"/>
        </w:rPr>
        <w:t>sunt</w:t>
      </w:r>
      <w:proofErr w:type="spellEnd"/>
      <w:r w:rsidRPr="00F73ECA">
        <w:rPr>
          <w:i/>
          <w:sz w:val="28"/>
          <w:szCs w:val="28"/>
          <w:lang w:val="fr-FR"/>
        </w:rPr>
        <w:t xml:space="preserve"> </w:t>
      </w:r>
      <w:proofErr w:type="spellStart"/>
      <w:r w:rsidRPr="00F73ECA">
        <w:rPr>
          <w:i/>
          <w:sz w:val="28"/>
          <w:szCs w:val="28"/>
          <w:lang w:val="fr-FR"/>
        </w:rPr>
        <w:t>decoraţi</w:t>
      </w:r>
      <w:proofErr w:type="spellEnd"/>
      <w:r w:rsidRPr="00F73ECA">
        <w:rPr>
          <w:i/>
          <w:sz w:val="28"/>
          <w:szCs w:val="28"/>
          <w:lang w:val="fr-FR"/>
        </w:rPr>
        <w:t xml:space="preserve"> </w:t>
      </w:r>
      <w:proofErr w:type="spellStart"/>
      <w:r w:rsidRPr="00F73ECA">
        <w:rPr>
          <w:i/>
          <w:sz w:val="28"/>
          <w:szCs w:val="28"/>
          <w:lang w:val="fr-FR"/>
        </w:rPr>
        <w:t>cu</w:t>
      </w:r>
      <w:proofErr w:type="spellEnd"/>
      <w:r w:rsidRPr="00F73ECA">
        <w:rPr>
          <w:i/>
          <w:sz w:val="28"/>
          <w:szCs w:val="28"/>
          <w:lang w:val="fr-FR"/>
        </w:rPr>
        <w:t xml:space="preserve"> </w:t>
      </w:r>
      <w:proofErr w:type="spellStart"/>
      <w:r w:rsidRPr="00F73ECA">
        <w:rPr>
          <w:i/>
          <w:sz w:val="28"/>
          <w:szCs w:val="28"/>
          <w:lang w:val="fr-FR"/>
        </w:rPr>
        <w:t>prosoape</w:t>
      </w:r>
      <w:proofErr w:type="spellEnd"/>
      <w:r w:rsidRPr="00F73ECA">
        <w:rPr>
          <w:i/>
          <w:sz w:val="28"/>
          <w:szCs w:val="28"/>
          <w:lang w:val="fr-FR"/>
        </w:rPr>
        <w:t xml:space="preserve"> </w:t>
      </w:r>
      <w:proofErr w:type="spellStart"/>
      <w:r w:rsidRPr="00F73ECA">
        <w:rPr>
          <w:i/>
          <w:sz w:val="28"/>
          <w:szCs w:val="28"/>
          <w:lang w:val="fr-FR"/>
        </w:rPr>
        <w:t>brodate</w:t>
      </w:r>
      <w:proofErr w:type="spellEnd"/>
      <w:r w:rsidRPr="00F73ECA">
        <w:rPr>
          <w:i/>
          <w:sz w:val="28"/>
          <w:szCs w:val="28"/>
          <w:lang w:val="fr-FR"/>
        </w:rPr>
        <w:t xml:space="preserve"> </w:t>
      </w:r>
      <w:proofErr w:type="spellStart"/>
      <w:r w:rsidRPr="00F73ECA">
        <w:rPr>
          <w:i/>
          <w:sz w:val="28"/>
          <w:szCs w:val="28"/>
          <w:lang w:val="fr-FR"/>
        </w:rPr>
        <w:t>din</w:t>
      </w:r>
      <w:proofErr w:type="spellEnd"/>
      <w:r w:rsidRPr="00F73ECA">
        <w:rPr>
          <w:i/>
          <w:sz w:val="28"/>
          <w:szCs w:val="28"/>
          <w:lang w:val="fr-FR"/>
        </w:rPr>
        <w:t xml:space="preserve"> </w:t>
      </w:r>
      <w:proofErr w:type="spellStart"/>
      <w:r w:rsidRPr="00F73ECA">
        <w:rPr>
          <w:i/>
          <w:sz w:val="28"/>
          <w:szCs w:val="28"/>
          <w:lang w:val="fr-FR"/>
        </w:rPr>
        <w:t>stofă</w:t>
      </w:r>
      <w:proofErr w:type="spellEnd"/>
      <w:r w:rsidRPr="00F73ECA">
        <w:rPr>
          <w:i/>
          <w:sz w:val="28"/>
          <w:szCs w:val="28"/>
          <w:lang w:val="fr-FR"/>
        </w:rPr>
        <w:t xml:space="preserve"> de </w:t>
      </w:r>
      <w:proofErr w:type="spellStart"/>
      <w:r w:rsidRPr="00F73ECA">
        <w:rPr>
          <w:i/>
          <w:sz w:val="28"/>
          <w:szCs w:val="28"/>
          <w:lang w:val="fr-FR"/>
        </w:rPr>
        <w:t>casă</w:t>
      </w:r>
      <w:proofErr w:type="spellEnd"/>
      <w:r w:rsidRPr="00F73ECA">
        <w:rPr>
          <w:i/>
          <w:sz w:val="28"/>
          <w:szCs w:val="28"/>
          <w:lang w:val="fr-FR"/>
        </w:rPr>
        <w:t xml:space="preserve"> </w:t>
      </w:r>
      <w:proofErr w:type="spellStart"/>
      <w:r w:rsidRPr="00F73ECA">
        <w:rPr>
          <w:i/>
          <w:sz w:val="28"/>
          <w:szCs w:val="28"/>
          <w:lang w:val="fr-FR"/>
        </w:rPr>
        <w:t>şi</w:t>
      </w:r>
      <w:proofErr w:type="spellEnd"/>
      <w:r w:rsidRPr="00F73ECA">
        <w:rPr>
          <w:i/>
          <w:sz w:val="28"/>
          <w:szCs w:val="28"/>
          <w:lang w:val="fr-FR"/>
        </w:rPr>
        <w:t xml:space="preserve"> </w:t>
      </w:r>
      <w:proofErr w:type="spellStart"/>
      <w:r w:rsidRPr="00F73ECA">
        <w:rPr>
          <w:i/>
          <w:sz w:val="28"/>
          <w:szCs w:val="28"/>
          <w:lang w:val="fr-FR"/>
        </w:rPr>
        <w:t>covoraşe</w:t>
      </w:r>
      <w:proofErr w:type="spellEnd"/>
      <w:r w:rsidRPr="00F73ECA">
        <w:rPr>
          <w:i/>
          <w:sz w:val="28"/>
          <w:szCs w:val="28"/>
          <w:lang w:val="fr-FR"/>
        </w:rPr>
        <w:t xml:space="preserve"> </w:t>
      </w:r>
      <w:proofErr w:type="spellStart"/>
      <w:r w:rsidRPr="00F73ECA">
        <w:rPr>
          <w:i/>
          <w:sz w:val="28"/>
          <w:szCs w:val="28"/>
          <w:lang w:val="fr-FR"/>
        </w:rPr>
        <w:t>ţesute</w:t>
      </w:r>
      <w:proofErr w:type="spellEnd"/>
      <w:r w:rsidRPr="00F73ECA">
        <w:rPr>
          <w:i/>
          <w:sz w:val="28"/>
          <w:szCs w:val="28"/>
          <w:lang w:val="fr-FR"/>
        </w:rPr>
        <w:t xml:space="preserve"> </w:t>
      </w:r>
      <w:proofErr w:type="spellStart"/>
      <w:r w:rsidRPr="00F73ECA">
        <w:rPr>
          <w:i/>
          <w:sz w:val="28"/>
          <w:szCs w:val="28"/>
          <w:lang w:val="fr-FR"/>
        </w:rPr>
        <w:t>din</w:t>
      </w:r>
      <w:proofErr w:type="spellEnd"/>
      <w:r w:rsidRPr="00F73ECA">
        <w:rPr>
          <w:i/>
          <w:sz w:val="28"/>
          <w:szCs w:val="28"/>
          <w:lang w:val="fr-FR"/>
        </w:rPr>
        <w:t xml:space="preserve"> </w:t>
      </w:r>
      <w:proofErr w:type="spellStart"/>
      <w:r w:rsidRPr="00F73ECA">
        <w:rPr>
          <w:i/>
          <w:sz w:val="28"/>
          <w:szCs w:val="28"/>
          <w:lang w:val="fr-FR"/>
        </w:rPr>
        <w:t>lână</w:t>
      </w:r>
      <w:proofErr w:type="spellEnd"/>
      <w:r w:rsidRPr="00F73ECA">
        <w:rPr>
          <w:i/>
          <w:sz w:val="28"/>
          <w:szCs w:val="28"/>
          <w:lang w:val="fr-FR"/>
        </w:rPr>
        <w:t xml:space="preserve">, </w:t>
      </w:r>
      <w:r w:rsidRPr="00F73ECA">
        <w:rPr>
          <w:i/>
          <w:sz w:val="28"/>
          <w:szCs w:val="28"/>
          <w:lang w:val="ro-RO"/>
        </w:rPr>
        <w:t xml:space="preserve">ornamente cu elemente geometrice </w:t>
      </w:r>
      <w:proofErr w:type="spellStart"/>
      <w:r w:rsidRPr="00F73ECA">
        <w:rPr>
          <w:i/>
          <w:sz w:val="28"/>
          <w:szCs w:val="28"/>
          <w:lang w:val="ro-RO"/>
        </w:rPr>
        <w:t>şi</w:t>
      </w:r>
      <w:proofErr w:type="spellEnd"/>
      <w:r w:rsidRPr="00F73ECA">
        <w:rPr>
          <w:i/>
          <w:sz w:val="28"/>
          <w:szCs w:val="28"/>
          <w:lang w:val="ro-RO"/>
        </w:rPr>
        <w:t xml:space="preserve"> florale.</w:t>
      </w:r>
    </w:p>
    <w:p w:rsidR="00F73ECA" w:rsidRDefault="00F73ECA" w:rsidP="00F73ECA">
      <w:pPr>
        <w:pStyle w:val="ae"/>
        <w:spacing w:line="360" w:lineRule="auto"/>
        <w:ind w:firstLine="851"/>
        <w:jc w:val="both"/>
        <w:rPr>
          <w:i/>
          <w:sz w:val="28"/>
          <w:szCs w:val="28"/>
          <w:lang w:val="ro-RO"/>
        </w:rPr>
      </w:pPr>
      <w:r w:rsidRPr="00F73ECA">
        <w:rPr>
          <w:i/>
          <w:sz w:val="28"/>
          <w:szCs w:val="28"/>
          <w:lang w:val="ro-RO"/>
        </w:rPr>
        <w:lastRenderedPageBreak/>
        <w:t xml:space="preserve"> „Sala </w:t>
      </w:r>
      <w:r w:rsidR="00695FD4">
        <w:rPr>
          <w:i/>
          <w:sz w:val="28"/>
          <w:szCs w:val="28"/>
          <w:lang w:val="ro-RO"/>
        </w:rPr>
        <w:t>cu șemineu</w:t>
      </w:r>
      <w:r w:rsidRPr="00F73ECA">
        <w:rPr>
          <w:i/>
          <w:sz w:val="28"/>
          <w:szCs w:val="28"/>
          <w:lang w:val="ro-RO"/>
        </w:rPr>
        <w:t xml:space="preserve">” – Cu interiorul sau nobil, încăperea redă o impresie nemaipomenită. Un element predominant în decorul sălii este  </w:t>
      </w:r>
      <w:proofErr w:type="spellStart"/>
      <w:r w:rsidRPr="00F73ECA">
        <w:rPr>
          <w:i/>
          <w:sz w:val="28"/>
          <w:szCs w:val="28"/>
          <w:lang w:val="ro-RO"/>
        </w:rPr>
        <w:t>şemineul</w:t>
      </w:r>
      <w:proofErr w:type="spellEnd"/>
      <w:r w:rsidRPr="00F73ECA">
        <w:rPr>
          <w:i/>
          <w:sz w:val="28"/>
          <w:szCs w:val="28"/>
          <w:lang w:val="ro-RO"/>
        </w:rPr>
        <w:t xml:space="preserve">, ce creează  o atmosferă caldă </w:t>
      </w:r>
      <w:proofErr w:type="spellStart"/>
      <w:r w:rsidRPr="00F73ECA">
        <w:rPr>
          <w:i/>
          <w:sz w:val="28"/>
          <w:szCs w:val="28"/>
          <w:lang w:val="ro-RO"/>
        </w:rPr>
        <w:t>şi</w:t>
      </w:r>
      <w:proofErr w:type="spellEnd"/>
      <w:r w:rsidRPr="00F73ECA">
        <w:rPr>
          <w:i/>
          <w:sz w:val="28"/>
          <w:szCs w:val="28"/>
          <w:lang w:val="ro-RO"/>
        </w:rPr>
        <w:t xml:space="preserve">  relaxantă</w:t>
      </w:r>
      <w:r w:rsidR="00695FD4">
        <w:rPr>
          <w:i/>
          <w:sz w:val="28"/>
          <w:szCs w:val="28"/>
          <w:lang w:val="ro-RO"/>
        </w:rPr>
        <w:t>.</w:t>
      </w:r>
      <w:r w:rsidRPr="00F73ECA">
        <w:rPr>
          <w:i/>
          <w:sz w:val="28"/>
          <w:szCs w:val="28"/>
          <w:lang w:val="ro-RO"/>
        </w:rPr>
        <w:t xml:space="preserve">   </w:t>
      </w:r>
    </w:p>
    <w:p w:rsidR="00695FD4" w:rsidRDefault="00695FD4" w:rsidP="00695FD4">
      <w:pPr>
        <w:shd w:val="clear" w:color="auto" w:fill="FFFFFF"/>
        <w:spacing w:line="360" w:lineRule="auto"/>
        <w:ind w:firstLine="851"/>
        <w:jc w:val="both"/>
        <w:rPr>
          <w:i/>
          <w:sz w:val="28"/>
          <w:szCs w:val="28"/>
          <w:lang w:val="fr-FR"/>
        </w:rPr>
      </w:pPr>
      <w:r w:rsidRPr="00F73ECA">
        <w:rPr>
          <w:i/>
          <w:sz w:val="28"/>
          <w:szCs w:val="28"/>
          <w:lang w:val="ro-RO"/>
        </w:rPr>
        <w:t xml:space="preserve"> „</w:t>
      </w:r>
      <w:r>
        <w:rPr>
          <w:i/>
          <w:sz w:val="28"/>
          <w:szCs w:val="28"/>
          <w:lang w:val="ro-RO"/>
        </w:rPr>
        <w:t>Sala Bolta Cerească</w:t>
      </w:r>
      <w:r w:rsidR="00B75223">
        <w:rPr>
          <w:i/>
          <w:sz w:val="28"/>
          <w:szCs w:val="28"/>
          <w:lang w:val="ro-RO"/>
        </w:rPr>
        <w:t>”  -  în anul 2019 a fost deschisă publicului</w:t>
      </w:r>
      <w:r w:rsidRPr="00F73ECA">
        <w:rPr>
          <w:i/>
          <w:sz w:val="28"/>
          <w:szCs w:val="28"/>
          <w:lang w:val="ro-RO"/>
        </w:rPr>
        <w:t xml:space="preserve">. </w:t>
      </w:r>
      <w:r w:rsidR="00F935D3">
        <w:rPr>
          <w:i/>
          <w:sz w:val="28"/>
          <w:szCs w:val="28"/>
          <w:lang w:val="ro-RO"/>
        </w:rPr>
        <w:t xml:space="preserve">Frapează oaspeții prin tavanul și pereții ce formează  cerul înstelat, prin jocul de lumini, multicolor, a peste 2000 de fascicole. </w:t>
      </w:r>
      <w:r w:rsidR="00B75223">
        <w:rPr>
          <w:i/>
          <w:sz w:val="28"/>
          <w:szCs w:val="28"/>
          <w:lang w:val="ro-RO"/>
        </w:rPr>
        <w:t>Se deosebește prin abordarea modernă a procesului de degustare a vinurilor</w:t>
      </w:r>
      <w:r w:rsidRPr="00F73ECA">
        <w:rPr>
          <w:i/>
          <w:sz w:val="28"/>
          <w:szCs w:val="28"/>
          <w:lang w:val="fr-FR"/>
        </w:rPr>
        <w:t>.</w:t>
      </w:r>
      <w:r w:rsidR="00B75223">
        <w:rPr>
          <w:i/>
          <w:sz w:val="28"/>
          <w:szCs w:val="28"/>
          <w:lang w:val="fr-FR"/>
        </w:rPr>
        <w:t xml:space="preserve"> Este </w:t>
      </w:r>
      <w:proofErr w:type="spellStart"/>
      <w:r w:rsidR="00B75223">
        <w:rPr>
          <w:i/>
          <w:sz w:val="28"/>
          <w:szCs w:val="28"/>
          <w:lang w:val="fr-FR"/>
        </w:rPr>
        <w:t>dotată</w:t>
      </w:r>
      <w:proofErr w:type="spellEnd"/>
      <w:r w:rsidR="00B75223">
        <w:rPr>
          <w:i/>
          <w:sz w:val="28"/>
          <w:szCs w:val="28"/>
          <w:lang w:val="fr-FR"/>
        </w:rPr>
        <w:t xml:space="preserve"> </w:t>
      </w:r>
      <w:proofErr w:type="spellStart"/>
      <w:r w:rsidR="00B75223">
        <w:rPr>
          <w:i/>
          <w:sz w:val="28"/>
          <w:szCs w:val="28"/>
          <w:lang w:val="fr-FR"/>
        </w:rPr>
        <w:t>cu</w:t>
      </w:r>
      <w:proofErr w:type="spellEnd"/>
      <w:r w:rsidR="00B75223">
        <w:rPr>
          <w:i/>
          <w:sz w:val="28"/>
          <w:szCs w:val="28"/>
          <w:lang w:val="fr-FR"/>
        </w:rPr>
        <w:t xml:space="preserve"> un minibar </w:t>
      </w:r>
      <w:proofErr w:type="spellStart"/>
      <w:r w:rsidR="00B75223">
        <w:rPr>
          <w:i/>
          <w:sz w:val="28"/>
          <w:szCs w:val="28"/>
          <w:lang w:val="fr-FR"/>
        </w:rPr>
        <w:t>ceea</w:t>
      </w:r>
      <w:proofErr w:type="spellEnd"/>
      <w:r w:rsidR="00B75223">
        <w:rPr>
          <w:i/>
          <w:sz w:val="28"/>
          <w:szCs w:val="28"/>
          <w:lang w:val="fr-FR"/>
        </w:rPr>
        <w:t xml:space="preserve"> ce face </w:t>
      </w:r>
      <w:proofErr w:type="gramStart"/>
      <w:r w:rsidR="00B75223">
        <w:rPr>
          <w:i/>
          <w:sz w:val="28"/>
          <w:szCs w:val="28"/>
          <w:lang w:val="fr-FR"/>
        </w:rPr>
        <w:t>ca</w:t>
      </w:r>
      <w:proofErr w:type="gramEnd"/>
      <w:r w:rsidR="00B75223">
        <w:rPr>
          <w:i/>
          <w:sz w:val="28"/>
          <w:szCs w:val="28"/>
          <w:lang w:val="fr-FR"/>
        </w:rPr>
        <w:t xml:space="preserve"> </w:t>
      </w:r>
      <w:proofErr w:type="spellStart"/>
      <w:r w:rsidR="00B75223">
        <w:rPr>
          <w:i/>
          <w:sz w:val="28"/>
          <w:szCs w:val="28"/>
          <w:lang w:val="fr-FR"/>
        </w:rPr>
        <w:t>deservirea</w:t>
      </w:r>
      <w:proofErr w:type="spellEnd"/>
      <w:r w:rsidR="00B75223">
        <w:rPr>
          <w:i/>
          <w:sz w:val="28"/>
          <w:szCs w:val="28"/>
          <w:lang w:val="fr-FR"/>
        </w:rPr>
        <w:t xml:space="preserve"> </w:t>
      </w:r>
      <w:proofErr w:type="spellStart"/>
      <w:r w:rsidR="00B75223">
        <w:rPr>
          <w:i/>
          <w:sz w:val="28"/>
          <w:szCs w:val="28"/>
          <w:lang w:val="fr-FR"/>
        </w:rPr>
        <w:t>să</w:t>
      </w:r>
      <w:proofErr w:type="spellEnd"/>
      <w:r w:rsidR="00B75223">
        <w:rPr>
          <w:i/>
          <w:sz w:val="28"/>
          <w:szCs w:val="28"/>
          <w:lang w:val="fr-FR"/>
        </w:rPr>
        <w:t xml:space="preserve"> fie mai </w:t>
      </w:r>
      <w:proofErr w:type="spellStart"/>
      <w:r w:rsidR="00B75223">
        <w:rPr>
          <w:i/>
          <w:sz w:val="28"/>
          <w:szCs w:val="28"/>
          <w:lang w:val="fr-FR"/>
        </w:rPr>
        <w:t>adaptată</w:t>
      </w:r>
      <w:proofErr w:type="spellEnd"/>
      <w:r w:rsidR="00B75223">
        <w:rPr>
          <w:i/>
          <w:sz w:val="28"/>
          <w:szCs w:val="28"/>
          <w:lang w:val="fr-FR"/>
        </w:rPr>
        <w:t xml:space="preserve"> </w:t>
      </w:r>
      <w:proofErr w:type="spellStart"/>
      <w:r w:rsidR="00B75223">
        <w:rPr>
          <w:i/>
          <w:sz w:val="28"/>
          <w:szCs w:val="28"/>
          <w:lang w:val="fr-FR"/>
        </w:rPr>
        <w:t>cerințelor</w:t>
      </w:r>
      <w:proofErr w:type="spellEnd"/>
      <w:r w:rsidR="00B75223">
        <w:rPr>
          <w:i/>
          <w:sz w:val="28"/>
          <w:szCs w:val="28"/>
          <w:lang w:val="fr-FR"/>
        </w:rPr>
        <w:t xml:space="preserve"> </w:t>
      </w:r>
      <w:proofErr w:type="spellStart"/>
      <w:r w:rsidR="00B75223">
        <w:rPr>
          <w:i/>
          <w:sz w:val="28"/>
          <w:szCs w:val="28"/>
          <w:lang w:val="fr-FR"/>
        </w:rPr>
        <w:t>vizitatorilor</w:t>
      </w:r>
      <w:proofErr w:type="spellEnd"/>
      <w:r w:rsidR="00B75223">
        <w:rPr>
          <w:i/>
          <w:sz w:val="28"/>
          <w:szCs w:val="28"/>
          <w:lang w:val="fr-FR"/>
        </w:rPr>
        <w:t xml:space="preserve">. </w:t>
      </w:r>
      <w:proofErr w:type="spellStart"/>
      <w:r w:rsidR="00B75223">
        <w:rPr>
          <w:i/>
          <w:sz w:val="28"/>
          <w:szCs w:val="28"/>
          <w:lang w:val="fr-FR"/>
        </w:rPr>
        <w:t>Ușor</w:t>
      </w:r>
      <w:proofErr w:type="spellEnd"/>
      <w:r w:rsidR="00B75223">
        <w:rPr>
          <w:i/>
          <w:sz w:val="28"/>
          <w:szCs w:val="28"/>
          <w:lang w:val="fr-FR"/>
        </w:rPr>
        <w:t xml:space="preserve"> se </w:t>
      </w:r>
      <w:proofErr w:type="spellStart"/>
      <w:r w:rsidR="00B75223">
        <w:rPr>
          <w:i/>
          <w:sz w:val="28"/>
          <w:szCs w:val="28"/>
          <w:lang w:val="fr-FR"/>
        </w:rPr>
        <w:t>transformă</w:t>
      </w:r>
      <w:proofErr w:type="spellEnd"/>
      <w:r w:rsidR="00B75223">
        <w:rPr>
          <w:i/>
          <w:sz w:val="28"/>
          <w:szCs w:val="28"/>
          <w:lang w:val="fr-FR"/>
        </w:rPr>
        <w:t xml:space="preserve"> </w:t>
      </w:r>
      <w:proofErr w:type="spellStart"/>
      <w:r w:rsidR="00B75223">
        <w:rPr>
          <w:i/>
          <w:sz w:val="28"/>
          <w:szCs w:val="28"/>
          <w:lang w:val="fr-FR"/>
        </w:rPr>
        <w:t>în</w:t>
      </w:r>
      <w:proofErr w:type="spellEnd"/>
      <w:r w:rsidR="00B75223">
        <w:rPr>
          <w:i/>
          <w:sz w:val="28"/>
          <w:szCs w:val="28"/>
          <w:lang w:val="fr-FR"/>
        </w:rPr>
        <w:t xml:space="preserve"> sala de </w:t>
      </w:r>
      <w:proofErr w:type="spellStart"/>
      <w:r w:rsidR="00B75223">
        <w:rPr>
          <w:i/>
          <w:sz w:val="28"/>
          <w:szCs w:val="28"/>
          <w:lang w:val="fr-FR"/>
        </w:rPr>
        <w:t>conferințe</w:t>
      </w:r>
      <w:proofErr w:type="spellEnd"/>
      <w:r w:rsidR="00B75223">
        <w:rPr>
          <w:i/>
          <w:sz w:val="28"/>
          <w:szCs w:val="28"/>
          <w:lang w:val="fr-FR"/>
        </w:rPr>
        <w:t xml:space="preserve">, </w:t>
      </w:r>
      <w:proofErr w:type="spellStart"/>
      <w:r w:rsidR="00B75223">
        <w:rPr>
          <w:i/>
          <w:sz w:val="28"/>
          <w:szCs w:val="28"/>
          <w:lang w:val="fr-FR"/>
        </w:rPr>
        <w:t>prezentari</w:t>
      </w:r>
      <w:proofErr w:type="spellEnd"/>
      <w:r w:rsidR="00B75223">
        <w:rPr>
          <w:i/>
          <w:sz w:val="28"/>
          <w:szCs w:val="28"/>
          <w:lang w:val="fr-FR"/>
        </w:rPr>
        <w:t xml:space="preserve">, </w:t>
      </w:r>
      <w:proofErr w:type="spellStart"/>
      <w:r w:rsidR="00B75223">
        <w:rPr>
          <w:i/>
          <w:sz w:val="28"/>
          <w:szCs w:val="28"/>
          <w:lang w:val="fr-FR"/>
        </w:rPr>
        <w:t>întâlniri</w:t>
      </w:r>
      <w:proofErr w:type="spellEnd"/>
      <w:r w:rsidR="00B75223">
        <w:rPr>
          <w:i/>
          <w:sz w:val="28"/>
          <w:szCs w:val="28"/>
          <w:lang w:val="fr-FR"/>
        </w:rPr>
        <w:t xml:space="preserve"> </w:t>
      </w:r>
      <w:proofErr w:type="spellStart"/>
      <w:r w:rsidR="00B75223">
        <w:rPr>
          <w:i/>
          <w:sz w:val="28"/>
          <w:szCs w:val="28"/>
          <w:lang w:val="fr-FR"/>
        </w:rPr>
        <w:t>cu</w:t>
      </w:r>
      <w:proofErr w:type="spellEnd"/>
      <w:r w:rsidR="00B75223">
        <w:rPr>
          <w:i/>
          <w:sz w:val="28"/>
          <w:szCs w:val="28"/>
          <w:lang w:val="fr-FR"/>
        </w:rPr>
        <w:t xml:space="preserve"> </w:t>
      </w:r>
      <w:proofErr w:type="spellStart"/>
      <w:r w:rsidR="00B75223">
        <w:rPr>
          <w:i/>
          <w:sz w:val="28"/>
          <w:szCs w:val="28"/>
          <w:lang w:val="fr-FR"/>
        </w:rPr>
        <w:t>presa</w:t>
      </w:r>
      <w:proofErr w:type="spellEnd"/>
      <w:r w:rsidR="00B75223">
        <w:rPr>
          <w:i/>
          <w:sz w:val="28"/>
          <w:szCs w:val="28"/>
          <w:lang w:val="fr-FR"/>
        </w:rPr>
        <w:t xml:space="preserve"> etc.</w:t>
      </w:r>
    </w:p>
    <w:p w:rsidR="00F935D3" w:rsidRPr="00F935D3" w:rsidRDefault="00F935D3" w:rsidP="00F935D3">
      <w:pPr>
        <w:spacing w:line="360" w:lineRule="auto"/>
        <w:ind w:firstLine="1134"/>
        <w:jc w:val="both"/>
        <w:rPr>
          <w:i/>
          <w:sz w:val="28"/>
          <w:szCs w:val="28"/>
          <w:lang w:val="ro-RO"/>
        </w:rPr>
      </w:pPr>
      <w:r>
        <w:rPr>
          <w:i/>
          <w:sz w:val="28"/>
          <w:szCs w:val="28"/>
          <w:lang w:val="en-US"/>
        </w:rPr>
        <w:t xml:space="preserve">La </w:t>
      </w:r>
      <w:proofErr w:type="spellStart"/>
      <w:r>
        <w:rPr>
          <w:i/>
          <w:sz w:val="28"/>
          <w:szCs w:val="28"/>
          <w:lang w:val="en-US"/>
        </w:rPr>
        <w:t>fel</w:t>
      </w:r>
      <w:proofErr w:type="spellEnd"/>
      <w:r>
        <w:rPr>
          <w:i/>
          <w:sz w:val="28"/>
          <w:szCs w:val="28"/>
          <w:lang w:val="en-US"/>
        </w:rPr>
        <w:t xml:space="preserve"> </w:t>
      </w:r>
      <w:proofErr w:type="spellStart"/>
      <w:r>
        <w:rPr>
          <w:i/>
          <w:sz w:val="28"/>
          <w:szCs w:val="28"/>
          <w:lang w:val="en-US"/>
        </w:rPr>
        <w:t>în</w:t>
      </w:r>
      <w:proofErr w:type="spellEnd"/>
      <w:r>
        <w:rPr>
          <w:i/>
          <w:sz w:val="28"/>
          <w:szCs w:val="28"/>
          <w:lang w:val="en-US"/>
        </w:rPr>
        <w:t xml:space="preserve"> </w:t>
      </w:r>
      <w:proofErr w:type="spellStart"/>
      <w:r>
        <w:rPr>
          <w:i/>
          <w:sz w:val="28"/>
          <w:szCs w:val="28"/>
          <w:lang w:val="en-US"/>
        </w:rPr>
        <w:t>anul</w:t>
      </w:r>
      <w:proofErr w:type="spellEnd"/>
      <w:r>
        <w:rPr>
          <w:i/>
          <w:sz w:val="28"/>
          <w:szCs w:val="28"/>
          <w:lang w:val="en-US"/>
        </w:rPr>
        <w:t xml:space="preserve"> 2019 </w:t>
      </w:r>
      <w:proofErr w:type="spellStart"/>
      <w:r w:rsidRPr="00F935D3">
        <w:rPr>
          <w:i/>
          <w:sz w:val="28"/>
          <w:szCs w:val="28"/>
          <w:lang w:val="en-US"/>
        </w:rPr>
        <w:t>Combinatul</w:t>
      </w:r>
      <w:proofErr w:type="spellEnd"/>
      <w:r w:rsidRPr="00F935D3">
        <w:rPr>
          <w:i/>
          <w:sz w:val="28"/>
          <w:szCs w:val="28"/>
          <w:lang w:val="en-US"/>
        </w:rPr>
        <w:t xml:space="preserve"> de </w:t>
      </w:r>
      <w:proofErr w:type="spellStart"/>
      <w:r w:rsidRPr="00F935D3">
        <w:rPr>
          <w:i/>
          <w:sz w:val="28"/>
          <w:szCs w:val="28"/>
          <w:lang w:val="en-US"/>
        </w:rPr>
        <w:t>vinuri</w:t>
      </w:r>
      <w:proofErr w:type="spellEnd"/>
      <w:r w:rsidRPr="00F935D3">
        <w:rPr>
          <w:i/>
          <w:sz w:val="28"/>
          <w:szCs w:val="28"/>
          <w:lang w:val="en-US"/>
        </w:rPr>
        <w:t xml:space="preserve"> “</w:t>
      </w:r>
      <w:proofErr w:type="spellStart"/>
      <w:r w:rsidRPr="00F935D3">
        <w:rPr>
          <w:i/>
          <w:sz w:val="28"/>
          <w:szCs w:val="28"/>
          <w:lang w:val="en-US"/>
        </w:rPr>
        <w:t>Cricova</w:t>
      </w:r>
      <w:proofErr w:type="spellEnd"/>
      <w:r w:rsidRPr="00F935D3">
        <w:rPr>
          <w:i/>
          <w:sz w:val="28"/>
          <w:szCs w:val="28"/>
          <w:lang w:val="en-US"/>
        </w:rPr>
        <w:t xml:space="preserve">” </w:t>
      </w:r>
      <w:proofErr w:type="spellStart"/>
      <w:r w:rsidRPr="00F935D3">
        <w:rPr>
          <w:i/>
          <w:sz w:val="28"/>
          <w:szCs w:val="28"/>
          <w:lang w:val="en-US"/>
        </w:rPr>
        <w:t>marchează</w:t>
      </w:r>
      <w:proofErr w:type="spellEnd"/>
      <w:r w:rsidRPr="00F935D3">
        <w:rPr>
          <w:i/>
          <w:sz w:val="28"/>
          <w:szCs w:val="28"/>
          <w:lang w:val="en-US"/>
        </w:rPr>
        <w:t xml:space="preserve"> o </w:t>
      </w:r>
      <w:proofErr w:type="spellStart"/>
      <w:r w:rsidRPr="00F935D3">
        <w:rPr>
          <w:i/>
          <w:sz w:val="28"/>
          <w:szCs w:val="28"/>
          <w:lang w:val="en-US"/>
        </w:rPr>
        <w:t>nouă</w:t>
      </w:r>
      <w:proofErr w:type="spellEnd"/>
      <w:r w:rsidRPr="00F935D3">
        <w:rPr>
          <w:i/>
          <w:sz w:val="28"/>
          <w:szCs w:val="28"/>
          <w:lang w:val="en-US"/>
        </w:rPr>
        <w:t xml:space="preserve"> </w:t>
      </w:r>
      <w:proofErr w:type="spellStart"/>
      <w:r w:rsidRPr="00F935D3">
        <w:rPr>
          <w:i/>
          <w:sz w:val="28"/>
          <w:szCs w:val="28"/>
          <w:lang w:val="en-US"/>
        </w:rPr>
        <w:t>etapă</w:t>
      </w:r>
      <w:proofErr w:type="spellEnd"/>
      <w:r w:rsidRPr="00F935D3">
        <w:rPr>
          <w:i/>
          <w:sz w:val="28"/>
          <w:szCs w:val="28"/>
          <w:lang w:val="en-US"/>
        </w:rPr>
        <w:t xml:space="preserve"> </w:t>
      </w:r>
      <w:proofErr w:type="spellStart"/>
      <w:r w:rsidRPr="00F935D3">
        <w:rPr>
          <w:i/>
          <w:sz w:val="28"/>
          <w:szCs w:val="28"/>
          <w:lang w:val="en-US"/>
        </w:rPr>
        <w:t>în</w:t>
      </w:r>
      <w:proofErr w:type="spellEnd"/>
      <w:r w:rsidRPr="00F935D3">
        <w:rPr>
          <w:i/>
          <w:sz w:val="28"/>
          <w:szCs w:val="28"/>
          <w:lang w:val="en-US"/>
        </w:rPr>
        <w:t xml:space="preserve"> </w:t>
      </w:r>
      <w:proofErr w:type="spellStart"/>
      <w:r w:rsidRPr="00F935D3">
        <w:rPr>
          <w:i/>
          <w:sz w:val="28"/>
          <w:szCs w:val="28"/>
          <w:lang w:val="en-US"/>
        </w:rPr>
        <w:t>istoria</w:t>
      </w:r>
      <w:proofErr w:type="spellEnd"/>
      <w:r w:rsidRPr="00F935D3">
        <w:rPr>
          <w:i/>
          <w:sz w:val="28"/>
          <w:szCs w:val="28"/>
          <w:lang w:val="en-US"/>
        </w:rPr>
        <w:t xml:space="preserve"> </w:t>
      </w:r>
      <w:proofErr w:type="spellStart"/>
      <w:r w:rsidRPr="00F935D3">
        <w:rPr>
          <w:i/>
          <w:sz w:val="28"/>
          <w:szCs w:val="28"/>
          <w:lang w:val="en-US"/>
        </w:rPr>
        <w:t>activităţii</w:t>
      </w:r>
      <w:proofErr w:type="spellEnd"/>
      <w:r w:rsidRPr="00F935D3">
        <w:rPr>
          <w:i/>
          <w:sz w:val="28"/>
          <w:szCs w:val="28"/>
          <w:lang w:val="en-US"/>
        </w:rPr>
        <w:t xml:space="preserve"> sale</w:t>
      </w:r>
      <w:r w:rsidRPr="00F935D3">
        <w:rPr>
          <w:i/>
          <w:sz w:val="28"/>
          <w:szCs w:val="28"/>
          <w:lang w:val="ro-RO"/>
        </w:rPr>
        <w:t xml:space="preserve">, prin inaugurarea unui complex subteran </w:t>
      </w:r>
      <w:r w:rsidRPr="00F935D3">
        <w:rPr>
          <w:i/>
          <w:sz w:val="28"/>
          <w:szCs w:val="28"/>
          <w:lang w:val="en-US"/>
        </w:rPr>
        <w:t>“</w:t>
      </w:r>
      <w:r w:rsidRPr="00F935D3">
        <w:rPr>
          <w:i/>
          <w:sz w:val="28"/>
          <w:szCs w:val="28"/>
          <w:lang w:val="ro-RO"/>
        </w:rPr>
        <w:t xml:space="preserve">Regatul Vinului”, cu un design unic </w:t>
      </w:r>
      <w:proofErr w:type="spellStart"/>
      <w:r w:rsidRPr="00F935D3">
        <w:rPr>
          <w:i/>
          <w:sz w:val="28"/>
          <w:szCs w:val="28"/>
          <w:lang w:val="ro-RO"/>
        </w:rPr>
        <w:t>şi</w:t>
      </w:r>
      <w:proofErr w:type="spellEnd"/>
      <w:r w:rsidRPr="00F935D3">
        <w:rPr>
          <w:i/>
          <w:sz w:val="28"/>
          <w:szCs w:val="28"/>
          <w:lang w:val="ro-RO"/>
        </w:rPr>
        <w:t xml:space="preserve"> o varietate de delicii specifice bucătăriei </w:t>
      </w:r>
      <w:proofErr w:type="spellStart"/>
      <w:r w:rsidRPr="00F935D3">
        <w:rPr>
          <w:i/>
          <w:sz w:val="28"/>
          <w:szCs w:val="28"/>
          <w:lang w:val="ro-RO"/>
        </w:rPr>
        <w:t>tradiţionale</w:t>
      </w:r>
      <w:proofErr w:type="spellEnd"/>
      <w:r w:rsidRPr="00F935D3">
        <w:rPr>
          <w:i/>
          <w:sz w:val="28"/>
          <w:szCs w:val="28"/>
          <w:lang w:val="ro-RO"/>
        </w:rPr>
        <w:t xml:space="preserve"> </w:t>
      </w:r>
      <w:proofErr w:type="spellStart"/>
      <w:r w:rsidRPr="00F935D3">
        <w:rPr>
          <w:i/>
          <w:sz w:val="28"/>
          <w:szCs w:val="28"/>
          <w:lang w:val="ro-RO"/>
        </w:rPr>
        <w:t>moldoveneşti</w:t>
      </w:r>
      <w:proofErr w:type="spellEnd"/>
      <w:r w:rsidRPr="00F935D3">
        <w:rPr>
          <w:i/>
          <w:sz w:val="28"/>
          <w:szCs w:val="28"/>
          <w:lang w:val="ro-RO"/>
        </w:rPr>
        <w:t xml:space="preserve">, dar </w:t>
      </w:r>
      <w:proofErr w:type="spellStart"/>
      <w:r w:rsidRPr="00F935D3">
        <w:rPr>
          <w:i/>
          <w:sz w:val="28"/>
          <w:szCs w:val="28"/>
          <w:lang w:val="ro-RO"/>
        </w:rPr>
        <w:t>şi</w:t>
      </w:r>
      <w:proofErr w:type="spellEnd"/>
      <w:r w:rsidRPr="00F935D3">
        <w:rPr>
          <w:i/>
          <w:sz w:val="28"/>
          <w:szCs w:val="28"/>
          <w:lang w:val="ro-RO"/>
        </w:rPr>
        <w:t xml:space="preserve"> europene.  </w:t>
      </w:r>
    </w:p>
    <w:p w:rsidR="00F935D3" w:rsidRPr="00F935D3" w:rsidRDefault="00F935D3" w:rsidP="00F935D3">
      <w:pPr>
        <w:spacing w:line="360" w:lineRule="auto"/>
        <w:ind w:firstLine="1134"/>
        <w:jc w:val="both"/>
        <w:rPr>
          <w:i/>
          <w:sz w:val="28"/>
          <w:szCs w:val="28"/>
          <w:shd w:val="clear" w:color="auto" w:fill="FFFFFF"/>
          <w:lang w:val="en-US"/>
        </w:rPr>
      </w:pPr>
      <w:r w:rsidRPr="00F935D3">
        <w:rPr>
          <w:i/>
          <w:sz w:val="28"/>
          <w:szCs w:val="28"/>
          <w:shd w:val="clear" w:color="auto" w:fill="FFFFFF"/>
          <w:lang w:val="en-US"/>
        </w:rPr>
        <w:t xml:space="preserve">  </w:t>
      </w:r>
      <w:proofErr w:type="spellStart"/>
      <w:r w:rsidRPr="00F935D3">
        <w:rPr>
          <w:i/>
          <w:sz w:val="28"/>
          <w:szCs w:val="28"/>
          <w:shd w:val="clear" w:color="auto" w:fill="FFFFFF"/>
          <w:lang w:val="en-US"/>
        </w:rPr>
        <w:t>În</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sala</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Albă</w:t>
      </w:r>
      <w:proofErr w:type="spellEnd"/>
      <w:r w:rsidRPr="00F935D3">
        <w:rPr>
          <w:i/>
          <w:sz w:val="28"/>
          <w:szCs w:val="28"/>
          <w:shd w:val="clear" w:color="auto" w:fill="FFFFFF"/>
          <w:lang w:val="en-US"/>
        </w:rPr>
        <w:t xml:space="preserve">, care </w:t>
      </w:r>
      <w:proofErr w:type="spellStart"/>
      <w:r w:rsidRPr="00F935D3">
        <w:rPr>
          <w:i/>
          <w:sz w:val="28"/>
          <w:szCs w:val="28"/>
          <w:shd w:val="clear" w:color="auto" w:fill="FFFFFF"/>
          <w:lang w:val="en-US"/>
        </w:rPr>
        <w:t>este</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și</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sala</w:t>
      </w:r>
      <w:proofErr w:type="spellEnd"/>
      <w:r w:rsidRPr="00F935D3">
        <w:rPr>
          <w:i/>
          <w:sz w:val="28"/>
          <w:szCs w:val="28"/>
          <w:shd w:val="clear" w:color="auto" w:fill="FFFFFF"/>
          <w:lang w:val="en-US"/>
        </w:rPr>
        <w:t xml:space="preserve"> de </w:t>
      </w:r>
      <w:proofErr w:type="spellStart"/>
      <w:r w:rsidRPr="00F935D3">
        <w:rPr>
          <w:i/>
          <w:sz w:val="28"/>
          <w:szCs w:val="28"/>
          <w:shd w:val="clear" w:color="auto" w:fill="FFFFFF"/>
          <w:lang w:val="en-US"/>
        </w:rPr>
        <w:t>banchet</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aveti</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posibilitatea</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să</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celebrați</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cele</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mai</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frumoase</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evenimente</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creând</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amintiri</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frumoase</w:t>
      </w:r>
      <w:proofErr w:type="spellEnd"/>
      <w:r w:rsidRPr="00F935D3">
        <w:rPr>
          <w:i/>
          <w:sz w:val="28"/>
          <w:szCs w:val="28"/>
          <w:shd w:val="clear" w:color="auto" w:fill="FFFFFF"/>
          <w:lang w:val="en-US"/>
        </w:rPr>
        <w:t xml:space="preserve">. De </w:t>
      </w:r>
      <w:proofErr w:type="spellStart"/>
      <w:r w:rsidRPr="00F935D3">
        <w:rPr>
          <w:i/>
          <w:sz w:val="28"/>
          <w:szCs w:val="28"/>
          <w:shd w:val="clear" w:color="auto" w:fill="FFFFFF"/>
          <w:lang w:val="en-US"/>
        </w:rPr>
        <w:t>asemenea</w:t>
      </w:r>
      <w:proofErr w:type="spellEnd"/>
      <w:r w:rsidRPr="00F935D3">
        <w:rPr>
          <w:i/>
          <w:sz w:val="28"/>
          <w:szCs w:val="28"/>
          <w:shd w:val="clear" w:color="auto" w:fill="FFFFFF"/>
          <w:lang w:val="en-US"/>
        </w:rPr>
        <w:t xml:space="preserve">, </w:t>
      </w:r>
      <w:proofErr w:type="spellStart"/>
      <w:r w:rsidRPr="00F935D3">
        <w:rPr>
          <w:i/>
          <w:sz w:val="28"/>
          <w:szCs w:val="28"/>
          <w:shd w:val="clear" w:color="auto" w:fill="FFFFFF"/>
          <w:lang w:val="en-US"/>
        </w:rPr>
        <w:t>puteți</w:t>
      </w:r>
      <w:proofErr w:type="spellEnd"/>
      <w:r w:rsidRPr="00F935D3">
        <w:rPr>
          <w:i/>
          <w:sz w:val="28"/>
          <w:szCs w:val="28"/>
          <w:shd w:val="clear" w:color="auto" w:fill="FFFFFF"/>
          <w:lang w:val="en-US"/>
        </w:rPr>
        <w:t xml:space="preserve"> </w:t>
      </w:r>
      <w:r w:rsidRPr="00F935D3">
        <w:rPr>
          <w:i/>
          <w:sz w:val="28"/>
          <w:szCs w:val="28"/>
          <w:lang w:val="ro-RO"/>
        </w:rPr>
        <w:t xml:space="preserve">să </w:t>
      </w:r>
      <w:proofErr w:type="spellStart"/>
      <w:r w:rsidRPr="00F935D3">
        <w:rPr>
          <w:i/>
          <w:sz w:val="28"/>
          <w:szCs w:val="28"/>
          <w:lang w:val="ro-RO"/>
        </w:rPr>
        <w:t>lăsaţi</w:t>
      </w:r>
      <w:proofErr w:type="spellEnd"/>
      <w:r w:rsidRPr="00F935D3">
        <w:rPr>
          <w:i/>
          <w:sz w:val="28"/>
          <w:szCs w:val="28"/>
          <w:lang w:val="ro-RO"/>
        </w:rPr>
        <w:t xml:space="preserve"> departe </w:t>
      </w:r>
      <w:proofErr w:type="spellStart"/>
      <w:r w:rsidRPr="00F935D3">
        <w:rPr>
          <w:i/>
          <w:sz w:val="28"/>
          <w:szCs w:val="28"/>
          <w:lang w:val="ro-RO"/>
        </w:rPr>
        <w:t>agitaţia</w:t>
      </w:r>
      <w:proofErr w:type="spellEnd"/>
      <w:r w:rsidRPr="00F935D3">
        <w:rPr>
          <w:i/>
          <w:sz w:val="28"/>
          <w:szCs w:val="28"/>
          <w:lang w:val="ro-RO"/>
        </w:rPr>
        <w:t xml:space="preserve"> traficului din capitală </w:t>
      </w:r>
      <w:proofErr w:type="spellStart"/>
      <w:r w:rsidRPr="00F935D3">
        <w:rPr>
          <w:i/>
          <w:sz w:val="28"/>
          <w:szCs w:val="28"/>
          <w:lang w:val="ro-RO"/>
        </w:rPr>
        <w:t>şi</w:t>
      </w:r>
      <w:proofErr w:type="spellEnd"/>
      <w:r w:rsidRPr="00F935D3">
        <w:rPr>
          <w:i/>
          <w:sz w:val="28"/>
          <w:szCs w:val="28"/>
          <w:lang w:val="ro-RO"/>
        </w:rPr>
        <w:t xml:space="preserve"> să vă </w:t>
      </w:r>
      <w:proofErr w:type="spellStart"/>
      <w:r w:rsidRPr="00F935D3">
        <w:rPr>
          <w:i/>
          <w:sz w:val="28"/>
          <w:szCs w:val="28"/>
          <w:lang w:val="ro-RO"/>
        </w:rPr>
        <w:t>transformaţi</w:t>
      </w:r>
      <w:proofErr w:type="spellEnd"/>
      <w:r w:rsidRPr="00F935D3">
        <w:rPr>
          <w:i/>
          <w:sz w:val="28"/>
          <w:szCs w:val="28"/>
          <w:lang w:val="ro-RO"/>
        </w:rPr>
        <w:t xml:space="preserve"> </w:t>
      </w:r>
      <w:proofErr w:type="spellStart"/>
      <w:r w:rsidRPr="00F935D3">
        <w:rPr>
          <w:i/>
          <w:sz w:val="28"/>
          <w:szCs w:val="28"/>
          <w:lang w:val="ro-RO"/>
        </w:rPr>
        <w:t>prînzul</w:t>
      </w:r>
      <w:proofErr w:type="spellEnd"/>
      <w:r w:rsidRPr="00F935D3">
        <w:rPr>
          <w:i/>
          <w:sz w:val="28"/>
          <w:szCs w:val="28"/>
          <w:lang w:val="ro-RO"/>
        </w:rPr>
        <w:t xml:space="preserve"> sau cina într-o </w:t>
      </w:r>
      <w:proofErr w:type="spellStart"/>
      <w:r w:rsidRPr="00F935D3">
        <w:rPr>
          <w:i/>
          <w:sz w:val="28"/>
          <w:szCs w:val="28"/>
          <w:lang w:val="ro-RO"/>
        </w:rPr>
        <w:t>experienţă</w:t>
      </w:r>
      <w:proofErr w:type="spellEnd"/>
      <w:r w:rsidRPr="00F935D3">
        <w:rPr>
          <w:i/>
          <w:sz w:val="28"/>
          <w:szCs w:val="28"/>
          <w:lang w:val="ro-RO"/>
        </w:rPr>
        <w:t xml:space="preserve"> inedită. </w:t>
      </w:r>
      <w:r w:rsidRPr="00F935D3">
        <w:rPr>
          <w:i/>
          <w:sz w:val="28"/>
          <w:szCs w:val="28"/>
          <w:shd w:val="clear" w:color="auto" w:fill="FFFFFF"/>
          <w:lang w:val="en-US"/>
        </w:rPr>
        <w:t xml:space="preserve">  </w:t>
      </w:r>
    </w:p>
    <w:p w:rsidR="00F935D3" w:rsidRPr="00F935D3" w:rsidRDefault="00F935D3" w:rsidP="00F935D3">
      <w:pPr>
        <w:spacing w:line="360" w:lineRule="auto"/>
        <w:ind w:firstLine="1134"/>
        <w:jc w:val="both"/>
        <w:rPr>
          <w:i/>
          <w:sz w:val="28"/>
          <w:szCs w:val="28"/>
          <w:lang w:val="ro-RO"/>
        </w:rPr>
      </w:pPr>
      <w:r w:rsidRPr="00F935D3">
        <w:rPr>
          <w:i/>
          <w:sz w:val="28"/>
          <w:szCs w:val="28"/>
          <w:lang w:val="ro-RO"/>
        </w:rPr>
        <w:t xml:space="preserve">“Regatul Vinului” reprezintă o întruchipare a istoriei gastronomice și vinificației moldave, născut să </w:t>
      </w:r>
      <w:proofErr w:type="spellStart"/>
      <w:r w:rsidRPr="00F935D3">
        <w:rPr>
          <w:i/>
          <w:sz w:val="28"/>
          <w:szCs w:val="28"/>
          <w:lang w:val="ro-RO"/>
        </w:rPr>
        <w:t>surpindă</w:t>
      </w:r>
      <w:proofErr w:type="spellEnd"/>
      <w:r w:rsidRPr="00F935D3">
        <w:rPr>
          <w:i/>
          <w:sz w:val="28"/>
          <w:szCs w:val="28"/>
          <w:lang w:val="ro-RO"/>
        </w:rPr>
        <w:t xml:space="preserve"> prin decorul său inedit,  precum și prin vinurile selecte asortate cu specialitățile </w:t>
      </w:r>
      <w:proofErr w:type="spellStart"/>
      <w:r w:rsidRPr="00F935D3">
        <w:rPr>
          <w:i/>
          <w:sz w:val="28"/>
          <w:szCs w:val="28"/>
          <w:lang w:val="ro-RO"/>
        </w:rPr>
        <w:t>bucatăriei</w:t>
      </w:r>
      <w:proofErr w:type="spellEnd"/>
      <w:r w:rsidRPr="00F935D3">
        <w:rPr>
          <w:i/>
          <w:sz w:val="28"/>
          <w:szCs w:val="28"/>
          <w:lang w:val="ro-RO"/>
        </w:rPr>
        <w:t xml:space="preserve"> tradiționale </w:t>
      </w:r>
      <w:proofErr w:type="spellStart"/>
      <w:r w:rsidRPr="00F935D3">
        <w:rPr>
          <w:i/>
          <w:sz w:val="28"/>
          <w:szCs w:val="28"/>
          <w:lang w:val="ro-RO"/>
        </w:rPr>
        <w:t>moldoveneşti</w:t>
      </w:r>
      <w:proofErr w:type="spellEnd"/>
      <w:r w:rsidRPr="00F935D3">
        <w:rPr>
          <w:i/>
          <w:sz w:val="28"/>
          <w:szCs w:val="28"/>
          <w:lang w:val="ro-RO"/>
        </w:rPr>
        <w:t xml:space="preserve"> și europene. Gătitul se </w:t>
      </w:r>
      <w:proofErr w:type="spellStart"/>
      <w:r w:rsidRPr="00F935D3">
        <w:rPr>
          <w:i/>
          <w:sz w:val="28"/>
          <w:szCs w:val="28"/>
          <w:lang w:val="ro-RO"/>
        </w:rPr>
        <w:t>transformî</w:t>
      </w:r>
      <w:proofErr w:type="spellEnd"/>
      <w:r w:rsidRPr="00F935D3">
        <w:rPr>
          <w:i/>
          <w:sz w:val="28"/>
          <w:szCs w:val="28"/>
          <w:lang w:val="ro-RO"/>
        </w:rPr>
        <w:t xml:space="preserve"> în arta în cea mai </w:t>
      </w:r>
      <w:r w:rsidRPr="00F935D3">
        <w:rPr>
          <w:i/>
          <w:sz w:val="28"/>
          <w:szCs w:val="28"/>
          <w:lang w:val="en-US"/>
        </w:rPr>
        <w:t>modern</w:t>
      </w:r>
      <w:r w:rsidRPr="00F935D3">
        <w:rPr>
          <w:i/>
          <w:sz w:val="28"/>
          <w:szCs w:val="28"/>
          <w:lang w:val="ro-RO"/>
        </w:rPr>
        <w:t xml:space="preserve">ă </w:t>
      </w:r>
      <w:proofErr w:type="spellStart"/>
      <w:r w:rsidRPr="00F935D3">
        <w:rPr>
          <w:i/>
          <w:sz w:val="28"/>
          <w:szCs w:val="28"/>
          <w:lang w:val="ro-RO"/>
        </w:rPr>
        <w:t>bucatarie</w:t>
      </w:r>
      <w:proofErr w:type="spellEnd"/>
      <w:r w:rsidRPr="00F935D3">
        <w:rPr>
          <w:i/>
          <w:sz w:val="28"/>
          <w:szCs w:val="28"/>
          <w:lang w:val="ro-RO"/>
        </w:rPr>
        <w:t xml:space="preserve"> ce are o suprafață de peste 700m2</w:t>
      </w:r>
      <w:r w:rsidR="00B800A8">
        <w:rPr>
          <w:i/>
          <w:sz w:val="28"/>
          <w:szCs w:val="28"/>
          <w:lang w:val="ro-RO"/>
        </w:rPr>
        <w:t>.</w:t>
      </w:r>
      <w:r w:rsidRPr="00F935D3">
        <w:rPr>
          <w:i/>
          <w:sz w:val="28"/>
          <w:szCs w:val="28"/>
          <w:lang w:val="ro-RO"/>
        </w:rPr>
        <w:t xml:space="preserve">  </w:t>
      </w:r>
    </w:p>
    <w:p w:rsidR="00F935D3" w:rsidRPr="00F935D3" w:rsidRDefault="00F935D3" w:rsidP="00F935D3">
      <w:pPr>
        <w:spacing w:line="360" w:lineRule="auto"/>
        <w:ind w:firstLine="1134"/>
        <w:jc w:val="both"/>
        <w:rPr>
          <w:i/>
          <w:sz w:val="28"/>
          <w:szCs w:val="28"/>
          <w:lang w:val="en-US"/>
        </w:rPr>
      </w:pPr>
      <w:proofErr w:type="spellStart"/>
      <w:r w:rsidRPr="00F935D3">
        <w:rPr>
          <w:i/>
          <w:sz w:val="28"/>
          <w:szCs w:val="28"/>
          <w:lang w:val="ro-RO"/>
        </w:rPr>
        <w:t>Puteţi</w:t>
      </w:r>
      <w:proofErr w:type="spellEnd"/>
      <w:r w:rsidRPr="00F935D3">
        <w:rPr>
          <w:i/>
          <w:sz w:val="28"/>
          <w:szCs w:val="28"/>
          <w:lang w:val="ro-RO"/>
        </w:rPr>
        <w:t xml:space="preserve"> beneficia</w:t>
      </w:r>
      <w:r w:rsidRPr="00F935D3">
        <w:rPr>
          <w:rFonts w:ascii="Arial" w:hAnsi="Arial" w:cs="Arial"/>
          <w:i/>
          <w:color w:val="212121"/>
          <w:shd w:val="clear" w:color="auto" w:fill="FFFFFF"/>
          <w:lang w:val="en-US"/>
        </w:rPr>
        <w:t xml:space="preserve"> </w:t>
      </w:r>
      <w:r w:rsidRPr="00F935D3">
        <w:rPr>
          <w:i/>
          <w:sz w:val="28"/>
          <w:szCs w:val="28"/>
          <w:lang w:val="ro-RO"/>
        </w:rPr>
        <w:t xml:space="preserve">de trei săli de </w:t>
      </w:r>
      <w:proofErr w:type="spellStart"/>
      <w:r w:rsidRPr="00F935D3">
        <w:rPr>
          <w:i/>
          <w:sz w:val="28"/>
          <w:szCs w:val="28"/>
          <w:lang w:val="ro-RO"/>
        </w:rPr>
        <w:t>dining</w:t>
      </w:r>
      <w:proofErr w:type="spellEnd"/>
      <w:r w:rsidRPr="00F935D3">
        <w:rPr>
          <w:i/>
          <w:sz w:val="28"/>
          <w:szCs w:val="28"/>
          <w:lang w:val="ro-RO"/>
        </w:rPr>
        <w:t xml:space="preserve"> unice</w:t>
      </w:r>
      <w:r w:rsidRPr="00F935D3">
        <w:rPr>
          <w:i/>
          <w:sz w:val="28"/>
          <w:szCs w:val="28"/>
          <w:lang w:val="en-US"/>
        </w:rPr>
        <w:t>:</w:t>
      </w:r>
    </w:p>
    <w:p w:rsidR="00F935D3" w:rsidRPr="00F935D3" w:rsidRDefault="00F935D3" w:rsidP="00F935D3">
      <w:pPr>
        <w:pStyle w:val="af"/>
        <w:numPr>
          <w:ilvl w:val="0"/>
          <w:numId w:val="13"/>
        </w:numPr>
        <w:spacing w:line="360" w:lineRule="auto"/>
        <w:ind w:firstLine="1134"/>
        <w:jc w:val="both"/>
        <w:rPr>
          <w:rFonts w:ascii="Times New Roman" w:hAnsi="Times New Roman"/>
          <w:i/>
          <w:sz w:val="28"/>
          <w:szCs w:val="28"/>
          <w:lang w:val="ro-RO"/>
        </w:rPr>
      </w:pPr>
      <w:r w:rsidRPr="00F935D3">
        <w:rPr>
          <w:rFonts w:ascii="Times New Roman" w:hAnsi="Times New Roman"/>
          <w:i/>
          <w:sz w:val="28"/>
          <w:szCs w:val="28"/>
          <w:lang w:val="ro-RO"/>
        </w:rPr>
        <w:t xml:space="preserve">Cea </w:t>
      </w:r>
      <w:proofErr w:type="spellStart"/>
      <w:r w:rsidRPr="00F935D3">
        <w:rPr>
          <w:rFonts w:ascii="Times New Roman" w:hAnsi="Times New Roman"/>
          <w:i/>
          <w:sz w:val="28"/>
          <w:szCs w:val="28"/>
          <w:lang w:val="ro-RO"/>
        </w:rPr>
        <w:t>naţională</w:t>
      </w:r>
      <w:proofErr w:type="spellEnd"/>
      <w:r w:rsidRPr="00F935D3">
        <w:rPr>
          <w:rFonts w:ascii="Times New Roman" w:hAnsi="Times New Roman"/>
          <w:i/>
          <w:sz w:val="28"/>
          <w:szCs w:val="28"/>
          <w:lang w:val="ro-RO"/>
        </w:rPr>
        <w:t xml:space="preserve">, cu o capacitate de 45 persoane, executată în spiritul motivelor </w:t>
      </w:r>
      <w:proofErr w:type="spellStart"/>
      <w:r w:rsidRPr="00F935D3">
        <w:rPr>
          <w:rFonts w:ascii="Times New Roman" w:hAnsi="Times New Roman"/>
          <w:i/>
          <w:sz w:val="28"/>
          <w:szCs w:val="28"/>
          <w:lang w:val="ro-RO"/>
        </w:rPr>
        <w:t>naţionale</w:t>
      </w:r>
      <w:proofErr w:type="spellEnd"/>
      <w:r w:rsidRPr="00F935D3">
        <w:rPr>
          <w:rFonts w:ascii="Times New Roman" w:hAnsi="Times New Roman"/>
          <w:i/>
          <w:sz w:val="28"/>
          <w:szCs w:val="28"/>
          <w:lang w:val="ro-RO"/>
        </w:rPr>
        <w:t xml:space="preserve"> expresive, unde </w:t>
      </w:r>
      <w:proofErr w:type="spellStart"/>
      <w:r w:rsidRPr="00F935D3">
        <w:rPr>
          <w:rFonts w:ascii="Times New Roman" w:hAnsi="Times New Roman"/>
          <w:i/>
          <w:sz w:val="28"/>
          <w:szCs w:val="28"/>
          <w:lang w:val="ro-RO"/>
        </w:rPr>
        <w:t>puteţi</w:t>
      </w:r>
      <w:proofErr w:type="spellEnd"/>
      <w:r w:rsidRPr="00F935D3">
        <w:rPr>
          <w:rFonts w:ascii="Times New Roman" w:hAnsi="Times New Roman"/>
          <w:i/>
          <w:sz w:val="28"/>
          <w:szCs w:val="28"/>
          <w:lang w:val="ro-RO"/>
        </w:rPr>
        <w:t xml:space="preserve"> </w:t>
      </w:r>
      <w:proofErr w:type="spellStart"/>
      <w:r w:rsidRPr="00F935D3">
        <w:rPr>
          <w:rFonts w:ascii="Times New Roman" w:hAnsi="Times New Roman"/>
          <w:i/>
          <w:sz w:val="28"/>
          <w:szCs w:val="28"/>
          <w:lang w:val="ro-RO"/>
        </w:rPr>
        <w:t>simţi</w:t>
      </w:r>
      <w:proofErr w:type="spellEnd"/>
      <w:r w:rsidRPr="00F935D3">
        <w:rPr>
          <w:rFonts w:ascii="Times New Roman" w:hAnsi="Times New Roman"/>
          <w:i/>
          <w:sz w:val="28"/>
          <w:szCs w:val="28"/>
          <w:lang w:val="ro-RO"/>
        </w:rPr>
        <w:t xml:space="preserve"> toată </w:t>
      </w:r>
      <w:proofErr w:type="spellStart"/>
      <w:r w:rsidRPr="00F935D3">
        <w:rPr>
          <w:rFonts w:ascii="Times New Roman" w:hAnsi="Times New Roman"/>
          <w:i/>
          <w:sz w:val="28"/>
          <w:szCs w:val="28"/>
          <w:lang w:val="ro-RO"/>
        </w:rPr>
        <w:t>frumuseţea</w:t>
      </w:r>
      <w:proofErr w:type="spellEnd"/>
      <w:r w:rsidRPr="00F935D3">
        <w:rPr>
          <w:rFonts w:ascii="Times New Roman" w:hAnsi="Times New Roman"/>
          <w:i/>
          <w:sz w:val="28"/>
          <w:szCs w:val="28"/>
          <w:lang w:val="ro-RO"/>
        </w:rPr>
        <w:t xml:space="preserve"> </w:t>
      </w:r>
      <w:proofErr w:type="spellStart"/>
      <w:r w:rsidRPr="00F935D3">
        <w:rPr>
          <w:rFonts w:ascii="Times New Roman" w:hAnsi="Times New Roman"/>
          <w:i/>
          <w:sz w:val="28"/>
          <w:szCs w:val="28"/>
          <w:lang w:val="ro-RO"/>
        </w:rPr>
        <w:t>combinaţiei</w:t>
      </w:r>
      <w:proofErr w:type="spellEnd"/>
      <w:r w:rsidRPr="00F935D3">
        <w:rPr>
          <w:rFonts w:ascii="Times New Roman" w:hAnsi="Times New Roman"/>
          <w:i/>
          <w:sz w:val="28"/>
          <w:szCs w:val="28"/>
          <w:lang w:val="ro-RO"/>
        </w:rPr>
        <w:t xml:space="preserve"> irepetabile a gustului, </w:t>
      </w:r>
      <w:proofErr w:type="spellStart"/>
      <w:r w:rsidRPr="00F935D3">
        <w:rPr>
          <w:rFonts w:ascii="Times New Roman" w:hAnsi="Times New Roman"/>
          <w:i/>
          <w:sz w:val="28"/>
          <w:szCs w:val="28"/>
          <w:lang w:val="ro-RO"/>
        </w:rPr>
        <w:t>tradiţiilor</w:t>
      </w:r>
      <w:proofErr w:type="spellEnd"/>
      <w:r w:rsidRPr="00F935D3">
        <w:rPr>
          <w:rFonts w:ascii="Times New Roman" w:hAnsi="Times New Roman"/>
          <w:i/>
          <w:sz w:val="28"/>
          <w:szCs w:val="28"/>
          <w:lang w:val="ro-RO"/>
        </w:rPr>
        <w:t xml:space="preserve"> </w:t>
      </w:r>
      <w:proofErr w:type="spellStart"/>
      <w:r w:rsidRPr="00F935D3">
        <w:rPr>
          <w:rFonts w:ascii="Times New Roman" w:hAnsi="Times New Roman"/>
          <w:i/>
          <w:sz w:val="28"/>
          <w:szCs w:val="28"/>
          <w:lang w:val="ro-RO"/>
        </w:rPr>
        <w:t>şi</w:t>
      </w:r>
      <w:proofErr w:type="spellEnd"/>
      <w:r w:rsidRPr="00F935D3">
        <w:rPr>
          <w:rFonts w:ascii="Times New Roman" w:hAnsi="Times New Roman"/>
          <w:i/>
          <w:sz w:val="28"/>
          <w:szCs w:val="28"/>
          <w:lang w:val="ro-RO"/>
        </w:rPr>
        <w:t xml:space="preserve"> </w:t>
      </w:r>
      <w:proofErr w:type="spellStart"/>
      <w:r w:rsidRPr="00F935D3">
        <w:rPr>
          <w:rFonts w:ascii="Times New Roman" w:hAnsi="Times New Roman"/>
          <w:i/>
          <w:sz w:val="28"/>
          <w:szCs w:val="28"/>
          <w:lang w:val="ro-RO"/>
        </w:rPr>
        <w:t>ospitalităţii</w:t>
      </w:r>
      <w:proofErr w:type="spellEnd"/>
      <w:r w:rsidRPr="00F935D3">
        <w:rPr>
          <w:rFonts w:ascii="Times New Roman" w:hAnsi="Times New Roman"/>
          <w:i/>
          <w:sz w:val="28"/>
          <w:szCs w:val="28"/>
          <w:lang w:val="ro-RO"/>
        </w:rPr>
        <w:t xml:space="preserve"> </w:t>
      </w:r>
      <w:proofErr w:type="spellStart"/>
      <w:r w:rsidRPr="00F935D3">
        <w:rPr>
          <w:rFonts w:ascii="Times New Roman" w:hAnsi="Times New Roman"/>
          <w:i/>
          <w:sz w:val="28"/>
          <w:szCs w:val="28"/>
          <w:lang w:val="ro-RO"/>
        </w:rPr>
        <w:t>moldoveneşti</w:t>
      </w:r>
      <w:proofErr w:type="spellEnd"/>
      <w:r w:rsidRPr="00F935D3">
        <w:rPr>
          <w:rFonts w:ascii="Times New Roman" w:hAnsi="Times New Roman"/>
          <w:i/>
          <w:sz w:val="28"/>
          <w:szCs w:val="28"/>
          <w:lang w:val="ro-RO"/>
        </w:rPr>
        <w:t xml:space="preserve"> veritabile. </w:t>
      </w:r>
    </w:p>
    <w:p w:rsidR="00F935D3" w:rsidRPr="00F935D3" w:rsidRDefault="00F935D3" w:rsidP="00F935D3">
      <w:pPr>
        <w:pStyle w:val="af"/>
        <w:numPr>
          <w:ilvl w:val="0"/>
          <w:numId w:val="13"/>
        </w:numPr>
        <w:spacing w:line="360" w:lineRule="auto"/>
        <w:ind w:firstLine="1134"/>
        <w:jc w:val="both"/>
        <w:rPr>
          <w:rFonts w:ascii="Times New Roman" w:hAnsi="Times New Roman"/>
          <w:i/>
          <w:sz w:val="28"/>
          <w:szCs w:val="28"/>
          <w:shd w:val="clear" w:color="auto" w:fill="FFFFFF"/>
          <w:lang w:val="en-US"/>
        </w:rPr>
      </w:pPr>
      <w:r w:rsidRPr="00F935D3">
        <w:rPr>
          <w:rFonts w:ascii="Times New Roman" w:hAnsi="Times New Roman"/>
          <w:i/>
          <w:sz w:val="28"/>
          <w:szCs w:val="28"/>
          <w:lang w:val="ro-RO"/>
        </w:rPr>
        <w:lastRenderedPageBreak/>
        <w:t xml:space="preserve">Sala Albă, cu o capacitate de 120, persoane surprinde plăcut prin stilul ei, asociat cu decorul de un alb imaculat, care oferă rafinament  cadrului din piatră naturală. </w:t>
      </w:r>
    </w:p>
    <w:p w:rsidR="00F935D3" w:rsidRPr="00F935D3" w:rsidRDefault="00F935D3" w:rsidP="00F935D3">
      <w:pPr>
        <w:pStyle w:val="af"/>
        <w:numPr>
          <w:ilvl w:val="0"/>
          <w:numId w:val="13"/>
        </w:numPr>
        <w:spacing w:line="360" w:lineRule="auto"/>
        <w:ind w:firstLine="1134"/>
        <w:jc w:val="both"/>
        <w:rPr>
          <w:rFonts w:ascii="Times New Roman" w:hAnsi="Times New Roman"/>
          <w:i/>
          <w:sz w:val="28"/>
          <w:szCs w:val="28"/>
          <w:shd w:val="clear" w:color="auto" w:fill="FFFFFF"/>
          <w:lang w:val="en-US"/>
        </w:rPr>
      </w:pPr>
      <w:r w:rsidRPr="00F935D3">
        <w:rPr>
          <w:rFonts w:ascii="Times New Roman" w:hAnsi="Times New Roman"/>
          <w:i/>
          <w:sz w:val="28"/>
          <w:szCs w:val="28"/>
          <w:lang w:val="ro-RO"/>
        </w:rPr>
        <w:t xml:space="preserve">În sala  VIP, cu o capacitate de 20 persoane,  </w:t>
      </w:r>
      <w:proofErr w:type="spellStart"/>
      <w:r w:rsidRPr="00F935D3">
        <w:rPr>
          <w:rFonts w:ascii="Times New Roman" w:hAnsi="Times New Roman"/>
          <w:i/>
          <w:sz w:val="28"/>
          <w:szCs w:val="28"/>
          <w:lang w:val="ro-RO"/>
        </w:rPr>
        <w:t>veţi</w:t>
      </w:r>
      <w:proofErr w:type="spellEnd"/>
      <w:r w:rsidRPr="00F935D3">
        <w:rPr>
          <w:rFonts w:ascii="Times New Roman" w:hAnsi="Times New Roman"/>
          <w:i/>
          <w:sz w:val="28"/>
          <w:szCs w:val="28"/>
          <w:lang w:val="ro-RO"/>
        </w:rPr>
        <w:t xml:space="preserve"> aprecia anturajul care emană </w:t>
      </w:r>
      <w:proofErr w:type="spellStart"/>
      <w:r w:rsidRPr="00F935D3">
        <w:rPr>
          <w:rFonts w:ascii="Times New Roman" w:hAnsi="Times New Roman"/>
          <w:i/>
          <w:sz w:val="28"/>
          <w:szCs w:val="28"/>
          <w:lang w:val="ro-RO"/>
        </w:rPr>
        <w:t>eleganţă</w:t>
      </w:r>
      <w:proofErr w:type="spellEnd"/>
      <w:r w:rsidRPr="00F935D3">
        <w:rPr>
          <w:rFonts w:ascii="Times New Roman" w:hAnsi="Times New Roman"/>
          <w:i/>
          <w:sz w:val="28"/>
          <w:szCs w:val="28"/>
          <w:lang w:val="ro-RO"/>
        </w:rPr>
        <w:t xml:space="preserve"> </w:t>
      </w:r>
      <w:proofErr w:type="spellStart"/>
      <w:r w:rsidRPr="00F935D3">
        <w:rPr>
          <w:rFonts w:ascii="Times New Roman" w:hAnsi="Times New Roman"/>
          <w:i/>
          <w:sz w:val="28"/>
          <w:szCs w:val="28"/>
          <w:lang w:val="ro-RO"/>
        </w:rPr>
        <w:t>şi</w:t>
      </w:r>
      <w:proofErr w:type="spellEnd"/>
      <w:r w:rsidRPr="00F935D3">
        <w:rPr>
          <w:rFonts w:ascii="Times New Roman" w:hAnsi="Times New Roman"/>
          <w:i/>
          <w:sz w:val="28"/>
          <w:szCs w:val="28"/>
          <w:lang w:val="ro-RO"/>
        </w:rPr>
        <w:t xml:space="preserve"> bun gust.</w:t>
      </w:r>
    </w:p>
    <w:p w:rsidR="00F935D3" w:rsidRPr="00F935D3" w:rsidRDefault="00F935D3" w:rsidP="00F935D3">
      <w:pPr>
        <w:spacing w:line="360" w:lineRule="auto"/>
        <w:ind w:firstLine="1134"/>
        <w:jc w:val="both"/>
        <w:rPr>
          <w:i/>
          <w:sz w:val="28"/>
          <w:szCs w:val="28"/>
          <w:lang w:val="en-US"/>
        </w:rPr>
      </w:pPr>
      <w:r w:rsidRPr="00F935D3">
        <w:rPr>
          <w:i/>
          <w:sz w:val="28"/>
          <w:szCs w:val="28"/>
          <w:lang w:val="ro-RO"/>
        </w:rPr>
        <w:t xml:space="preserve">Ne propunem ca prin noul local să completăm întreaga </w:t>
      </w:r>
      <w:proofErr w:type="spellStart"/>
      <w:r w:rsidRPr="00F935D3">
        <w:rPr>
          <w:i/>
          <w:sz w:val="28"/>
          <w:szCs w:val="28"/>
          <w:lang w:val="ro-RO"/>
        </w:rPr>
        <w:t>experienţă</w:t>
      </w:r>
      <w:proofErr w:type="spellEnd"/>
      <w:r w:rsidRPr="00F935D3">
        <w:rPr>
          <w:i/>
          <w:sz w:val="28"/>
          <w:szCs w:val="28"/>
          <w:lang w:val="ro-RO"/>
        </w:rPr>
        <w:t xml:space="preserve"> senzorială pe care o punem la </w:t>
      </w:r>
      <w:proofErr w:type="spellStart"/>
      <w:r w:rsidRPr="00F935D3">
        <w:rPr>
          <w:i/>
          <w:sz w:val="28"/>
          <w:szCs w:val="28"/>
          <w:lang w:val="ro-RO"/>
        </w:rPr>
        <w:t>dispoziţia</w:t>
      </w:r>
      <w:proofErr w:type="spellEnd"/>
      <w:r w:rsidRPr="00F935D3">
        <w:rPr>
          <w:i/>
          <w:sz w:val="28"/>
          <w:szCs w:val="28"/>
          <w:lang w:val="ro-RO"/>
        </w:rPr>
        <w:t xml:space="preserve"> </w:t>
      </w:r>
      <w:proofErr w:type="spellStart"/>
      <w:r w:rsidRPr="00F935D3">
        <w:rPr>
          <w:i/>
          <w:sz w:val="28"/>
          <w:szCs w:val="28"/>
          <w:lang w:val="ro-RO"/>
        </w:rPr>
        <w:t>clienţilor</w:t>
      </w:r>
      <w:proofErr w:type="spellEnd"/>
      <w:r w:rsidRPr="00F935D3">
        <w:rPr>
          <w:i/>
          <w:sz w:val="28"/>
          <w:szCs w:val="28"/>
          <w:lang w:val="ro-RO"/>
        </w:rPr>
        <w:t xml:space="preserve"> </w:t>
      </w:r>
      <w:proofErr w:type="spellStart"/>
      <w:r w:rsidRPr="00F935D3">
        <w:rPr>
          <w:i/>
          <w:sz w:val="28"/>
          <w:szCs w:val="28"/>
          <w:lang w:val="ro-RO"/>
        </w:rPr>
        <w:t>noştri</w:t>
      </w:r>
      <w:proofErr w:type="spellEnd"/>
      <w:r w:rsidRPr="00F935D3">
        <w:rPr>
          <w:i/>
          <w:sz w:val="28"/>
          <w:szCs w:val="28"/>
          <w:lang w:val="ro-RO"/>
        </w:rPr>
        <w:t xml:space="preserve"> </w:t>
      </w:r>
      <w:proofErr w:type="spellStart"/>
      <w:r w:rsidRPr="00F935D3">
        <w:rPr>
          <w:i/>
          <w:sz w:val="28"/>
          <w:szCs w:val="28"/>
          <w:lang w:val="ro-RO"/>
        </w:rPr>
        <w:t>şi</w:t>
      </w:r>
      <w:proofErr w:type="spellEnd"/>
      <w:r w:rsidRPr="00F935D3">
        <w:rPr>
          <w:i/>
          <w:sz w:val="28"/>
          <w:szCs w:val="28"/>
          <w:lang w:val="ro-RO"/>
        </w:rPr>
        <w:t xml:space="preserve"> să marcăm astfel o nouă etapă în dezvoltarea companiei Cricova. Suntem cel mai mare producător de vinuri din Republica Moldova, avem cel mai </w:t>
      </w:r>
      <w:proofErr w:type="spellStart"/>
      <w:r w:rsidRPr="00F935D3">
        <w:rPr>
          <w:i/>
          <w:sz w:val="28"/>
          <w:szCs w:val="28"/>
          <w:lang w:val="ro-RO"/>
        </w:rPr>
        <w:t>preţios</w:t>
      </w:r>
      <w:proofErr w:type="spellEnd"/>
      <w:r w:rsidRPr="00F935D3">
        <w:rPr>
          <w:i/>
          <w:sz w:val="28"/>
          <w:szCs w:val="28"/>
          <w:lang w:val="ro-RO"/>
        </w:rPr>
        <w:t xml:space="preserve"> complex turistic subteran </w:t>
      </w:r>
      <w:proofErr w:type="spellStart"/>
      <w:r w:rsidRPr="00F935D3">
        <w:rPr>
          <w:i/>
          <w:sz w:val="28"/>
          <w:szCs w:val="28"/>
          <w:lang w:val="ro-RO"/>
        </w:rPr>
        <w:t>şi</w:t>
      </w:r>
      <w:proofErr w:type="spellEnd"/>
      <w:r w:rsidRPr="00F935D3">
        <w:rPr>
          <w:i/>
          <w:sz w:val="28"/>
          <w:szCs w:val="28"/>
          <w:lang w:val="ro-RO"/>
        </w:rPr>
        <w:t xml:space="preserve"> continuăm să inovăm peisajul industriei vinicole </w:t>
      </w:r>
      <w:proofErr w:type="spellStart"/>
      <w:r w:rsidRPr="00F935D3">
        <w:rPr>
          <w:i/>
          <w:sz w:val="28"/>
          <w:szCs w:val="28"/>
          <w:lang w:val="ro-RO"/>
        </w:rPr>
        <w:t>şi</w:t>
      </w:r>
      <w:proofErr w:type="spellEnd"/>
      <w:r w:rsidRPr="00F935D3">
        <w:rPr>
          <w:i/>
          <w:sz w:val="28"/>
          <w:szCs w:val="28"/>
          <w:lang w:val="ro-RO"/>
        </w:rPr>
        <w:t xml:space="preserve"> gastronomice prin deschiderea acestui local unic.</w:t>
      </w:r>
    </w:p>
    <w:p w:rsidR="00F935D3" w:rsidRPr="00F935D3" w:rsidRDefault="00F935D3" w:rsidP="00F935D3">
      <w:pPr>
        <w:shd w:val="clear" w:color="auto" w:fill="FFFFFF"/>
        <w:spacing w:line="360" w:lineRule="auto"/>
        <w:ind w:firstLine="851"/>
        <w:jc w:val="both"/>
        <w:rPr>
          <w:i/>
          <w:sz w:val="28"/>
          <w:szCs w:val="28"/>
          <w:lang w:val="en-US"/>
        </w:rPr>
      </w:pPr>
    </w:p>
    <w:p w:rsidR="00F73ECA" w:rsidRDefault="00F73ECA" w:rsidP="00F73ECA">
      <w:pPr>
        <w:suppressAutoHyphens w:val="0"/>
        <w:spacing w:line="360" w:lineRule="auto"/>
        <w:rPr>
          <w:rStyle w:val="ab"/>
          <w:b w:val="0"/>
          <w:bCs w:val="0"/>
          <w:i/>
          <w:sz w:val="28"/>
          <w:szCs w:val="28"/>
          <w:lang w:val="en-US"/>
        </w:rPr>
      </w:pPr>
    </w:p>
    <w:p w:rsidR="00F73ECA" w:rsidRDefault="00F73ECA" w:rsidP="00F73ECA">
      <w:pPr>
        <w:suppressAutoHyphens w:val="0"/>
        <w:spacing w:line="360" w:lineRule="auto"/>
        <w:rPr>
          <w:rStyle w:val="ab"/>
          <w:b w:val="0"/>
          <w:bCs w:val="0"/>
          <w:i/>
          <w:sz w:val="28"/>
          <w:szCs w:val="28"/>
          <w:lang w:val="en-US"/>
        </w:rPr>
      </w:pPr>
    </w:p>
    <w:p w:rsidR="00F73ECA" w:rsidRPr="00F73ECA" w:rsidRDefault="00F73ECA" w:rsidP="00F73ECA">
      <w:pPr>
        <w:suppressAutoHyphens w:val="0"/>
        <w:spacing w:line="360" w:lineRule="auto"/>
        <w:rPr>
          <w:rStyle w:val="ab"/>
          <w:bCs w:val="0"/>
          <w:i/>
          <w:sz w:val="32"/>
          <w:szCs w:val="32"/>
          <w:lang w:val="en-US"/>
        </w:rPr>
      </w:pPr>
      <w:r>
        <w:rPr>
          <w:rStyle w:val="ab"/>
          <w:bCs w:val="0"/>
          <w:i/>
          <w:sz w:val="32"/>
          <w:szCs w:val="32"/>
          <w:lang w:val="en-US"/>
        </w:rPr>
        <w:t xml:space="preserve">      </w:t>
      </w:r>
      <w:r w:rsidRPr="00F73ECA">
        <w:rPr>
          <w:rStyle w:val="ab"/>
          <w:bCs w:val="0"/>
          <w:i/>
          <w:sz w:val="32"/>
          <w:szCs w:val="32"/>
          <w:lang w:val="en-US"/>
        </w:rPr>
        <w:t xml:space="preserve">Director General         </w:t>
      </w:r>
    </w:p>
    <w:p w:rsidR="0067297C" w:rsidRDefault="00B800A8" w:rsidP="00F73ECA">
      <w:pPr>
        <w:suppressAutoHyphens w:val="0"/>
        <w:spacing w:line="360" w:lineRule="auto"/>
        <w:jc w:val="both"/>
        <w:rPr>
          <w:rStyle w:val="ab"/>
          <w:bCs w:val="0"/>
          <w:i/>
          <w:sz w:val="32"/>
          <w:szCs w:val="32"/>
          <w:lang w:val="en-US"/>
        </w:rPr>
      </w:pPr>
      <w:r>
        <w:rPr>
          <w:rStyle w:val="ab"/>
          <w:bCs w:val="0"/>
          <w:i/>
          <w:sz w:val="32"/>
          <w:szCs w:val="32"/>
          <w:lang w:val="en-US"/>
        </w:rPr>
        <w:t xml:space="preserve">ALEXEEV </w:t>
      </w:r>
      <w:proofErr w:type="spellStart"/>
      <w:r>
        <w:rPr>
          <w:rStyle w:val="ab"/>
          <w:bCs w:val="0"/>
          <w:i/>
          <w:sz w:val="32"/>
          <w:szCs w:val="32"/>
          <w:lang w:val="en-US"/>
        </w:rPr>
        <w:t>Alexandru</w:t>
      </w:r>
      <w:proofErr w:type="spellEnd"/>
    </w:p>
    <w:p w:rsidR="0067297C" w:rsidRDefault="0067297C" w:rsidP="00F73ECA">
      <w:pPr>
        <w:suppressAutoHyphens w:val="0"/>
        <w:spacing w:line="360" w:lineRule="auto"/>
        <w:jc w:val="both"/>
        <w:rPr>
          <w:rStyle w:val="ab"/>
          <w:bCs w:val="0"/>
          <w:i/>
          <w:sz w:val="32"/>
          <w:szCs w:val="32"/>
          <w:lang w:val="en-US"/>
        </w:rPr>
      </w:pPr>
    </w:p>
    <w:p w:rsidR="00BF1525" w:rsidRPr="00F73ECA" w:rsidRDefault="00BF1525" w:rsidP="00F73ECA">
      <w:pPr>
        <w:suppressAutoHyphens w:val="0"/>
        <w:spacing w:line="360" w:lineRule="auto"/>
        <w:jc w:val="both"/>
        <w:rPr>
          <w:sz w:val="32"/>
          <w:szCs w:val="32"/>
          <w:lang w:val="ro-RO"/>
        </w:rPr>
      </w:pPr>
    </w:p>
    <w:sectPr w:rsidR="00BF1525" w:rsidRPr="00F73ECA">
      <w:headerReference w:type="even" r:id="rId9"/>
      <w:headerReference w:type="default" r:id="rId10"/>
      <w:footerReference w:type="even" r:id="rId11"/>
      <w:footerReference w:type="default" r:id="rId12"/>
      <w:headerReference w:type="first" r:id="rId13"/>
      <w:footerReference w:type="first" r:id="rId14"/>
      <w:footnotePr>
        <w:pos w:val="beneathText"/>
      </w:footnotePr>
      <w:pgSz w:w="16837" w:h="11905" w:orient="landscape"/>
      <w:pgMar w:top="1079" w:right="1134" w:bottom="1258" w:left="108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25C1" w:rsidRDefault="004C25C1">
      <w:r>
        <w:separator/>
      </w:r>
    </w:p>
  </w:endnote>
  <w:endnote w:type="continuationSeparator" w:id="0">
    <w:p w:rsidR="004C25C1" w:rsidRDefault="004C2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tarSymbol">
    <w:altName w:val="MS Gothic"/>
    <w:panose1 w:val="020B0604020202020204"/>
    <w:charset w:val="80"/>
    <w:family w:val="auto"/>
    <w:pitch w:val="default"/>
  </w:font>
  <w:font w:name="Wingdings 2">
    <w:panose1 w:val="05020102010507070707"/>
    <w:charset w:val="00"/>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CYR">
    <w:altName w:val="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00A8" w:rsidRDefault="00B800A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86906" w:rsidRDefault="00B800A8">
    <w:pPr>
      <w:pStyle w:val="a6"/>
    </w:pPr>
    <w:r>
      <w:rPr>
        <w:noProof/>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054735" cy="173990"/>
              <wp:effectExtent l="0" t="0" r="0" b="0"/>
              <wp:wrapSquare wrapText="largest"/>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473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6906" w:rsidRDefault="00886906">
                          <w:pPr>
                            <w:pStyle w:val="a6"/>
                          </w:pPr>
                          <w:r>
                            <w:rPr>
                              <w:rStyle w:val="a3"/>
                            </w:rPr>
                            <w:fldChar w:fldCharType="begin"/>
                          </w:r>
                          <w:r>
                            <w:rPr>
                              <w:rStyle w:val="a3"/>
                            </w:rPr>
                            <w:instrText xml:space="preserve"> PAGE </w:instrText>
                          </w:r>
                          <w:r>
                            <w:rPr>
                              <w:rStyle w:val="a3"/>
                            </w:rPr>
                            <w:fldChar w:fldCharType="separate"/>
                          </w:r>
                          <w:r w:rsidR="00F0179D">
                            <w:rPr>
                              <w:rStyle w:val="a3"/>
                              <w:noProof/>
                            </w:rPr>
                            <w:t>2</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83.05pt;height:13.7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" stroked="f">
              <v:fill opacity="0"/>
              <v:path arrowok="t"/>
              <v:textbox inset="0,0,0,0">
                <w:txbxContent>
                  <w:p w:rsidR="00886906" w:rsidRDefault="00886906">
                    <w:pPr>
                      <w:pStyle w:val="a6"/>
                    </w:pPr>
                    <w:r>
                      <w:rPr>
                        <w:rStyle w:val="a3"/>
                      </w:rPr>
                      <w:fldChar w:fldCharType="begin"/>
                    </w:r>
                    <w:r>
                      <w:rPr>
                        <w:rStyle w:val="a3"/>
                      </w:rPr>
                      <w:instrText xml:space="preserve"> PAGE </w:instrText>
                    </w:r>
                    <w:r>
                      <w:rPr>
                        <w:rStyle w:val="a3"/>
                      </w:rPr>
                      <w:fldChar w:fldCharType="separate"/>
                    </w:r>
                    <w:r w:rsidR="00F0179D">
                      <w:rPr>
                        <w:rStyle w:val="a3"/>
                        <w:noProof/>
                      </w:rPr>
                      <w:t>2</w:t>
                    </w:r>
                    <w:r>
                      <w:rPr>
                        <w:rStyle w:val="a3"/>
                      </w:rPr>
                      <w:fldChar w:fldCharType="end"/>
                    </w:r>
                  </w:p>
                </w:txbxContent>
              </v:textbox>
              <w10:wrap type="square" side="largest"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00A8" w:rsidRDefault="00B800A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C25C1" w:rsidRDefault="004C25C1">
      <w:r>
        <w:separator/>
      </w:r>
    </w:p>
  </w:footnote>
  <w:footnote w:type="continuationSeparator" w:id="0">
    <w:p w:rsidR="004C25C1" w:rsidRDefault="004C25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00A8" w:rsidRDefault="00B800A8">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00A8" w:rsidRDefault="00B800A8">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00A8" w:rsidRDefault="00B800A8">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900"/>
        </w:tabs>
        <w:ind w:left="900" w:hanging="360"/>
      </w:pPr>
    </w:lvl>
  </w:abstractNum>
  <w:abstractNum w:abstractNumId="2" w15:restartNumberingAfterBreak="0">
    <w:nsid w:val="00000003"/>
    <w:multiLevelType w:val="singleLevel"/>
    <w:tmpl w:val="00000003"/>
    <w:name w:val="WW8Num3"/>
    <w:lvl w:ilvl="0">
      <w:start w:val="4"/>
      <w:numFmt w:val="bullet"/>
      <w:lvlText w:val="–"/>
      <w:lvlJc w:val="left"/>
      <w:pPr>
        <w:tabs>
          <w:tab w:val="num" w:pos="1065"/>
        </w:tabs>
        <w:ind w:left="1065"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bullet"/>
      <w:lvlText w:val=""/>
      <w:lvlJc w:val="left"/>
      <w:pPr>
        <w:tabs>
          <w:tab w:val="num" w:pos="0"/>
        </w:tabs>
        <w:ind w:left="0" w:firstLine="0"/>
      </w:pPr>
      <w:rPr>
        <w:rFonts w:ascii="Wingdings" w:hAnsi="Wingdings" w:cs="StarSymbol"/>
        <w:sz w:val="18"/>
        <w:szCs w:val="18"/>
      </w:rPr>
    </w:lvl>
    <w:lvl w:ilvl="1">
      <w:start w:val="1"/>
      <w:numFmt w:val="bullet"/>
      <w:lvlText w:val=""/>
      <w:lvlJc w:val="left"/>
      <w:pPr>
        <w:tabs>
          <w:tab w:val="num" w:pos="0"/>
        </w:tabs>
        <w:ind w:left="0" w:firstLine="0"/>
      </w:pPr>
      <w:rPr>
        <w:rFonts w:ascii="Wingdings 2" w:hAnsi="Wingdings 2" w:cs="StarSymbol"/>
        <w:sz w:val="18"/>
        <w:szCs w:val="18"/>
      </w:rPr>
    </w:lvl>
    <w:lvl w:ilvl="2">
      <w:start w:val="1"/>
      <w:numFmt w:val="bullet"/>
      <w:lvlText w:val="■"/>
      <w:lvlJc w:val="left"/>
      <w:pPr>
        <w:tabs>
          <w:tab w:val="num" w:pos="0"/>
        </w:tabs>
        <w:ind w:left="0" w:firstLine="0"/>
      </w:pPr>
      <w:rPr>
        <w:rFonts w:ascii="StarSymbol" w:hAnsi="StarSymbol" w:cs="StarSymbol"/>
        <w:sz w:val="18"/>
        <w:szCs w:val="18"/>
      </w:rPr>
    </w:lvl>
    <w:lvl w:ilvl="3">
      <w:start w:val="1"/>
      <w:numFmt w:val="bullet"/>
      <w:lvlText w:val=""/>
      <w:lvlJc w:val="left"/>
      <w:pPr>
        <w:tabs>
          <w:tab w:val="num" w:pos="0"/>
        </w:tabs>
        <w:ind w:left="0" w:firstLine="0"/>
      </w:pPr>
      <w:rPr>
        <w:rFonts w:ascii="Wingdings" w:hAnsi="Wingdings" w:cs="StarSymbol"/>
        <w:sz w:val="18"/>
        <w:szCs w:val="18"/>
      </w:rPr>
    </w:lvl>
    <w:lvl w:ilvl="4">
      <w:start w:val="1"/>
      <w:numFmt w:val="bullet"/>
      <w:lvlText w:val=""/>
      <w:lvlJc w:val="left"/>
      <w:pPr>
        <w:tabs>
          <w:tab w:val="num" w:pos="0"/>
        </w:tabs>
        <w:ind w:left="0" w:firstLine="0"/>
      </w:pPr>
      <w:rPr>
        <w:rFonts w:ascii="Wingdings 2" w:hAnsi="Wingdings 2" w:cs="StarSymbol"/>
        <w:sz w:val="18"/>
        <w:szCs w:val="18"/>
      </w:rPr>
    </w:lvl>
    <w:lvl w:ilvl="5">
      <w:start w:val="1"/>
      <w:numFmt w:val="bullet"/>
      <w:lvlText w:val="■"/>
      <w:lvlJc w:val="left"/>
      <w:pPr>
        <w:tabs>
          <w:tab w:val="num" w:pos="0"/>
        </w:tabs>
        <w:ind w:left="0" w:firstLine="0"/>
      </w:pPr>
      <w:rPr>
        <w:rFonts w:ascii="StarSymbol" w:hAnsi="StarSymbol" w:cs="StarSymbol"/>
        <w:sz w:val="18"/>
        <w:szCs w:val="18"/>
      </w:rPr>
    </w:lvl>
    <w:lvl w:ilvl="6">
      <w:start w:val="1"/>
      <w:numFmt w:val="bullet"/>
      <w:lvlText w:val=""/>
      <w:lvlJc w:val="left"/>
      <w:pPr>
        <w:tabs>
          <w:tab w:val="num" w:pos="0"/>
        </w:tabs>
        <w:ind w:left="0" w:firstLine="0"/>
      </w:pPr>
      <w:rPr>
        <w:rFonts w:ascii="Wingdings" w:hAnsi="Wingdings" w:cs="StarSymbol"/>
        <w:sz w:val="18"/>
        <w:szCs w:val="18"/>
      </w:rPr>
    </w:lvl>
    <w:lvl w:ilvl="7">
      <w:start w:val="1"/>
      <w:numFmt w:val="bullet"/>
      <w:lvlText w:val=""/>
      <w:lvlJc w:val="left"/>
      <w:pPr>
        <w:tabs>
          <w:tab w:val="num" w:pos="0"/>
        </w:tabs>
        <w:ind w:left="0" w:firstLine="0"/>
      </w:pPr>
      <w:rPr>
        <w:rFonts w:ascii="Wingdings 2" w:hAnsi="Wingdings 2" w:cs="StarSymbol"/>
        <w:sz w:val="18"/>
        <w:szCs w:val="18"/>
      </w:rPr>
    </w:lvl>
    <w:lvl w:ilvl="8">
      <w:start w:val="1"/>
      <w:numFmt w:val="bullet"/>
      <w:lvlText w:val="■"/>
      <w:lvlJc w:val="left"/>
      <w:pPr>
        <w:tabs>
          <w:tab w:val="num" w:pos="0"/>
        </w:tabs>
        <w:ind w:left="0" w:firstLine="0"/>
      </w:pPr>
      <w:rPr>
        <w:rFonts w:ascii="StarSymbol" w:hAnsi="StarSymbol" w:cs="StarSymbol"/>
        <w:sz w:val="18"/>
        <w:szCs w:val="18"/>
      </w:rPr>
    </w:lvl>
  </w:abstractNum>
  <w:abstractNum w:abstractNumId="4" w15:restartNumberingAfterBreak="0">
    <w:nsid w:val="04393D0F"/>
    <w:multiLevelType w:val="hybridMultilevel"/>
    <w:tmpl w:val="4294A6F8"/>
    <w:lvl w:ilvl="0" w:tplc="0419000B">
      <w:start w:val="1"/>
      <w:numFmt w:val="bullet"/>
      <w:lvlText w:val=""/>
      <w:lvlJc w:val="left"/>
      <w:pPr>
        <w:ind w:left="1637" w:hanging="360"/>
      </w:pPr>
      <w:rPr>
        <w:rFonts w:ascii="Wingdings" w:hAnsi="Wingdings" w:hint="default"/>
      </w:rPr>
    </w:lvl>
    <w:lvl w:ilvl="1" w:tplc="04190003" w:tentative="1">
      <w:start w:val="1"/>
      <w:numFmt w:val="bullet"/>
      <w:lvlText w:val="o"/>
      <w:lvlJc w:val="left"/>
      <w:pPr>
        <w:ind w:left="2490" w:hanging="360"/>
      </w:pPr>
      <w:rPr>
        <w:rFonts w:ascii="Courier New" w:hAnsi="Courier New" w:cs="Courier New" w:hint="default"/>
      </w:rPr>
    </w:lvl>
    <w:lvl w:ilvl="2" w:tplc="04190005" w:tentative="1">
      <w:start w:val="1"/>
      <w:numFmt w:val="bullet"/>
      <w:lvlText w:val=""/>
      <w:lvlJc w:val="left"/>
      <w:pPr>
        <w:ind w:left="3210" w:hanging="360"/>
      </w:pPr>
      <w:rPr>
        <w:rFonts w:ascii="Wingdings" w:hAnsi="Wingdings" w:hint="default"/>
      </w:rPr>
    </w:lvl>
    <w:lvl w:ilvl="3" w:tplc="04190001" w:tentative="1">
      <w:start w:val="1"/>
      <w:numFmt w:val="bullet"/>
      <w:lvlText w:val=""/>
      <w:lvlJc w:val="left"/>
      <w:pPr>
        <w:ind w:left="3930" w:hanging="360"/>
      </w:pPr>
      <w:rPr>
        <w:rFonts w:ascii="Symbol" w:hAnsi="Symbol" w:hint="default"/>
      </w:rPr>
    </w:lvl>
    <w:lvl w:ilvl="4" w:tplc="04190003" w:tentative="1">
      <w:start w:val="1"/>
      <w:numFmt w:val="bullet"/>
      <w:lvlText w:val="o"/>
      <w:lvlJc w:val="left"/>
      <w:pPr>
        <w:ind w:left="4650" w:hanging="360"/>
      </w:pPr>
      <w:rPr>
        <w:rFonts w:ascii="Courier New" w:hAnsi="Courier New" w:cs="Courier New" w:hint="default"/>
      </w:rPr>
    </w:lvl>
    <w:lvl w:ilvl="5" w:tplc="04190005" w:tentative="1">
      <w:start w:val="1"/>
      <w:numFmt w:val="bullet"/>
      <w:lvlText w:val=""/>
      <w:lvlJc w:val="left"/>
      <w:pPr>
        <w:ind w:left="5370" w:hanging="360"/>
      </w:pPr>
      <w:rPr>
        <w:rFonts w:ascii="Wingdings" w:hAnsi="Wingdings" w:hint="default"/>
      </w:rPr>
    </w:lvl>
    <w:lvl w:ilvl="6" w:tplc="04190001" w:tentative="1">
      <w:start w:val="1"/>
      <w:numFmt w:val="bullet"/>
      <w:lvlText w:val=""/>
      <w:lvlJc w:val="left"/>
      <w:pPr>
        <w:ind w:left="6090" w:hanging="360"/>
      </w:pPr>
      <w:rPr>
        <w:rFonts w:ascii="Symbol" w:hAnsi="Symbol" w:hint="default"/>
      </w:rPr>
    </w:lvl>
    <w:lvl w:ilvl="7" w:tplc="04190003" w:tentative="1">
      <w:start w:val="1"/>
      <w:numFmt w:val="bullet"/>
      <w:lvlText w:val="o"/>
      <w:lvlJc w:val="left"/>
      <w:pPr>
        <w:ind w:left="6810" w:hanging="360"/>
      </w:pPr>
      <w:rPr>
        <w:rFonts w:ascii="Courier New" w:hAnsi="Courier New" w:cs="Courier New" w:hint="default"/>
      </w:rPr>
    </w:lvl>
    <w:lvl w:ilvl="8" w:tplc="04190005" w:tentative="1">
      <w:start w:val="1"/>
      <w:numFmt w:val="bullet"/>
      <w:lvlText w:val=""/>
      <w:lvlJc w:val="left"/>
      <w:pPr>
        <w:ind w:left="7530" w:hanging="360"/>
      </w:pPr>
      <w:rPr>
        <w:rFonts w:ascii="Wingdings" w:hAnsi="Wingdings" w:hint="default"/>
      </w:rPr>
    </w:lvl>
  </w:abstractNum>
  <w:abstractNum w:abstractNumId="5" w15:restartNumberingAfterBreak="0">
    <w:nsid w:val="067B3D5C"/>
    <w:multiLevelType w:val="hybridMultilevel"/>
    <w:tmpl w:val="8C48295C"/>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776569"/>
    <w:multiLevelType w:val="hybridMultilevel"/>
    <w:tmpl w:val="8C7876B2"/>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5A221B"/>
    <w:multiLevelType w:val="hybridMultilevel"/>
    <w:tmpl w:val="38906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E16B8B"/>
    <w:multiLevelType w:val="hybridMultilevel"/>
    <w:tmpl w:val="F9C802E2"/>
    <w:lvl w:ilvl="0" w:tplc="83E45BA4">
      <w:start w:val="6"/>
      <w:numFmt w:val="bullet"/>
      <w:lvlText w:val="-"/>
      <w:lvlJc w:val="left"/>
      <w:pPr>
        <w:tabs>
          <w:tab w:val="num" w:pos="4890"/>
        </w:tabs>
        <w:ind w:left="4890" w:hanging="1035"/>
      </w:pPr>
      <w:rPr>
        <w:rFonts w:ascii="Times New Roman" w:eastAsia="Times New Roman" w:hAnsi="Times New Roman" w:cs="Times New Roman" w:hint="default"/>
      </w:rPr>
    </w:lvl>
    <w:lvl w:ilvl="1" w:tplc="04190003" w:tentative="1">
      <w:start w:val="1"/>
      <w:numFmt w:val="bullet"/>
      <w:lvlText w:val="o"/>
      <w:lvlJc w:val="left"/>
      <w:pPr>
        <w:tabs>
          <w:tab w:val="num" w:pos="4935"/>
        </w:tabs>
        <w:ind w:left="4935" w:hanging="360"/>
      </w:pPr>
      <w:rPr>
        <w:rFonts w:ascii="Courier New" w:hAnsi="Courier New" w:cs="Courier New" w:hint="default"/>
      </w:rPr>
    </w:lvl>
    <w:lvl w:ilvl="2" w:tplc="04190005" w:tentative="1">
      <w:start w:val="1"/>
      <w:numFmt w:val="bullet"/>
      <w:lvlText w:val=""/>
      <w:lvlJc w:val="left"/>
      <w:pPr>
        <w:tabs>
          <w:tab w:val="num" w:pos="5655"/>
        </w:tabs>
        <w:ind w:left="5655" w:hanging="360"/>
      </w:pPr>
      <w:rPr>
        <w:rFonts w:ascii="Wingdings" w:hAnsi="Wingdings" w:hint="default"/>
      </w:rPr>
    </w:lvl>
    <w:lvl w:ilvl="3" w:tplc="04190001" w:tentative="1">
      <w:start w:val="1"/>
      <w:numFmt w:val="bullet"/>
      <w:lvlText w:val=""/>
      <w:lvlJc w:val="left"/>
      <w:pPr>
        <w:tabs>
          <w:tab w:val="num" w:pos="6375"/>
        </w:tabs>
        <w:ind w:left="6375" w:hanging="360"/>
      </w:pPr>
      <w:rPr>
        <w:rFonts w:ascii="Symbol" w:hAnsi="Symbol" w:hint="default"/>
      </w:rPr>
    </w:lvl>
    <w:lvl w:ilvl="4" w:tplc="04190003" w:tentative="1">
      <w:start w:val="1"/>
      <w:numFmt w:val="bullet"/>
      <w:lvlText w:val="o"/>
      <w:lvlJc w:val="left"/>
      <w:pPr>
        <w:tabs>
          <w:tab w:val="num" w:pos="7095"/>
        </w:tabs>
        <w:ind w:left="7095" w:hanging="360"/>
      </w:pPr>
      <w:rPr>
        <w:rFonts w:ascii="Courier New" w:hAnsi="Courier New" w:cs="Courier New" w:hint="default"/>
      </w:rPr>
    </w:lvl>
    <w:lvl w:ilvl="5" w:tplc="04190005" w:tentative="1">
      <w:start w:val="1"/>
      <w:numFmt w:val="bullet"/>
      <w:lvlText w:val=""/>
      <w:lvlJc w:val="left"/>
      <w:pPr>
        <w:tabs>
          <w:tab w:val="num" w:pos="7815"/>
        </w:tabs>
        <w:ind w:left="7815" w:hanging="360"/>
      </w:pPr>
      <w:rPr>
        <w:rFonts w:ascii="Wingdings" w:hAnsi="Wingdings" w:hint="default"/>
      </w:rPr>
    </w:lvl>
    <w:lvl w:ilvl="6" w:tplc="04190001" w:tentative="1">
      <w:start w:val="1"/>
      <w:numFmt w:val="bullet"/>
      <w:lvlText w:val=""/>
      <w:lvlJc w:val="left"/>
      <w:pPr>
        <w:tabs>
          <w:tab w:val="num" w:pos="8535"/>
        </w:tabs>
        <w:ind w:left="8535" w:hanging="360"/>
      </w:pPr>
      <w:rPr>
        <w:rFonts w:ascii="Symbol" w:hAnsi="Symbol" w:hint="default"/>
      </w:rPr>
    </w:lvl>
    <w:lvl w:ilvl="7" w:tplc="04190003" w:tentative="1">
      <w:start w:val="1"/>
      <w:numFmt w:val="bullet"/>
      <w:lvlText w:val="o"/>
      <w:lvlJc w:val="left"/>
      <w:pPr>
        <w:tabs>
          <w:tab w:val="num" w:pos="9255"/>
        </w:tabs>
        <w:ind w:left="9255" w:hanging="360"/>
      </w:pPr>
      <w:rPr>
        <w:rFonts w:ascii="Courier New" w:hAnsi="Courier New" w:cs="Courier New" w:hint="default"/>
      </w:rPr>
    </w:lvl>
    <w:lvl w:ilvl="8" w:tplc="04190005" w:tentative="1">
      <w:start w:val="1"/>
      <w:numFmt w:val="bullet"/>
      <w:lvlText w:val=""/>
      <w:lvlJc w:val="left"/>
      <w:pPr>
        <w:tabs>
          <w:tab w:val="num" w:pos="9975"/>
        </w:tabs>
        <w:ind w:left="9975" w:hanging="360"/>
      </w:pPr>
      <w:rPr>
        <w:rFonts w:ascii="Wingdings" w:hAnsi="Wingdings" w:hint="default"/>
      </w:rPr>
    </w:lvl>
  </w:abstractNum>
  <w:abstractNum w:abstractNumId="9" w15:restartNumberingAfterBreak="0">
    <w:nsid w:val="415170E2"/>
    <w:multiLevelType w:val="hybridMultilevel"/>
    <w:tmpl w:val="368E3B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212381"/>
    <w:multiLevelType w:val="hybridMultilevel"/>
    <w:tmpl w:val="95CC5762"/>
    <w:lvl w:ilvl="0" w:tplc="0419000F">
      <w:start w:val="1"/>
      <w:numFmt w:val="decimal"/>
      <w:lvlText w:val="%1."/>
      <w:lvlJc w:val="left"/>
      <w:pPr>
        <w:tabs>
          <w:tab w:val="num" w:pos="720"/>
        </w:tabs>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3526AF6"/>
    <w:multiLevelType w:val="hybridMultilevel"/>
    <w:tmpl w:val="644C3A3A"/>
    <w:lvl w:ilvl="0" w:tplc="337C983E">
      <w:start w:val="1"/>
      <w:numFmt w:val="bullet"/>
      <w:lvlText w:val=""/>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73FF51A8"/>
    <w:multiLevelType w:val="multilevel"/>
    <w:tmpl w:val="A22AD34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348945283">
    <w:abstractNumId w:val="0"/>
  </w:num>
  <w:num w:numId="2" w16cid:durableId="1590113294">
    <w:abstractNumId w:val="1"/>
  </w:num>
  <w:num w:numId="3" w16cid:durableId="1865482420">
    <w:abstractNumId w:val="2"/>
  </w:num>
  <w:num w:numId="4" w16cid:durableId="2093578652">
    <w:abstractNumId w:val="8"/>
  </w:num>
  <w:num w:numId="5" w16cid:durableId="1231769380">
    <w:abstractNumId w:val="3"/>
  </w:num>
  <w:num w:numId="6" w16cid:durableId="1575049910">
    <w:abstractNumId w:val="12"/>
  </w:num>
  <w:num w:numId="7" w16cid:durableId="1526869930">
    <w:abstractNumId w:val="9"/>
  </w:num>
  <w:num w:numId="8" w16cid:durableId="984552452">
    <w:abstractNumId w:val="11"/>
  </w:num>
  <w:num w:numId="9" w16cid:durableId="1917324154">
    <w:abstractNumId w:val="7"/>
  </w:num>
  <w:num w:numId="10" w16cid:durableId="651566223">
    <w:abstractNumId w:val="10"/>
  </w:num>
  <w:num w:numId="11" w16cid:durableId="1103303304">
    <w:abstractNumId w:val="6"/>
  </w:num>
  <w:num w:numId="12" w16cid:durableId="620766564">
    <w:abstractNumId w:val="5"/>
  </w:num>
  <w:num w:numId="13" w16cid:durableId="2833162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fillcolor="white" strokecolor="white">
      <v:fill color="white" color2="black"/>
      <v:stroke color="white" color2="black" weight=".5pt"/>
      <v:textbox inset="0,0,0,0"/>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513"/>
    <w:rsid w:val="00007889"/>
    <w:rsid w:val="000137AD"/>
    <w:rsid w:val="00017965"/>
    <w:rsid w:val="00032B7B"/>
    <w:rsid w:val="00041A0C"/>
    <w:rsid w:val="000C4703"/>
    <w:rsid w:val="000D7D5E"/>
    <w:rsid w:val="000E29CA"/>
    <w:rsid w:val="00101096"/>
    <w:rsid w:val="0010396C"/>
    <w:rsid w:val="00106260"/>
    <w:rsid w:val="001136B7"/>
    <w:rsid w:val="001214D9"/>
    <w:rsid w:val="0012437B"/>
    <w:rsid w:val="001625F7"/>
    <w:rsid w:val="00182B3E"/>
    <w:rsid w:val="001C76B5"/>
    <w:rsid w:val="001C7882"/>
    <w:rsid w:val="001E0E8B"/>
    <w:rsid w:val="001E611E"/>
    <w:rsid w:val="001E75C7"/>
    <w:rsid w:val="001F2422"/>
    <w:rsid w:val="00212092"/>
    <w:rsid w:val="00217598"/>
    <w:rsid w:val="0022451E"/>
    <w:rsid w:val="00226933"/>
    <w:rsid w:val="00232DCE"/>
    <w:rsid w:val="00261551"/>
    <w:rsid w:val="002713A9"/>
    <w:rsid w:val="00290C19"/>
    <w:rsid w:val="002E2606"/>
    <w:rsid w:val="002F4A7A"/>
    <w:rsid w:val="003242D7"/>
    <w:rsid w:val="00332CAB"/>
    <w:rsid w:val="00340D83"/>
    <w:rsid w:val="003643E7"/>
    <w:rsid w:val="003718A4"/>
    <w:rsid w:val="00383BFC"/>
    <w:rsid w:val="00391002"/>
    <w:rsid w:val="00393EFC"/>
    <w:rsid w:val="00397566"/>
    <w:rsid w:val="003A40D2"/>
    <w:rsid w:val="00402CA6"/>
    <w:rsid w:val="00407F93"/>
    <w:rsid w:val="00424FD8"/>
    <w:rsid w:val="00465513"/>
    <w:rsid w:val="00474C99"/>
    <w:rsid w:val="004A3DAC"/>
    <w:rsid w:val="004B1F36"/>
    <w:rsid w:val="004B525E"/>
    <w:rsid w:val="004C25C1"/>
    <w:rsid w:val="004F0F7F"/>
    <w:rsid w:val="005017ED"/>
    <w:rsid w:val="00503F51"/>
    <w:rsid w:val="0053519E"/>
    <w:rsid w:val="005A2549"/>
    <w:rsid w:val="005E3890"/>
    <w:rsid w:val="00617CA1"/>
    <w:rsid w:val="00626254"/>
    <w:rsid w:val="0066406A"/>
    <w:rsid w:val="0067297C"/>
    <w:rsid w:val="00684C9A"/>
    <w:rsid w:val="00693156"/>
    <w:rsid w:val="00695FD4"/>
    <w:rsid w:val="006B10C9"/>
    <w:rsid w:val="006B6019"/>
    <w:rsid w:val="006C2E6E"/>
    <w:rsid w:val="006E636C"/>
    <w:rsid w:val="007133AB"/>
    <w:rsid w:val="00724FE1"/>
    <w:rsid w:val="00751188"/>
    <w:rsid w:val="00786AB9"/>
    <w:rsid w:val="007C201A"/>
    <w:rsid w:val="007C4E36"/>
    <w:rsid w:val="007F3A9D"/>
    <w:rsid w:val="008031F7"/>
    <w:rsid w:val="0081577A"/>
    <w:rsid w:val="00832A61"/>
    <w:rsid w:val="00837403"/>
    <w:rsid w:val="008615F8"/>
    <w:rsid w:val="008662C5"/>
    <w:rsid w:val="00872C46"/>
    <w:rsid w:val="00886906"/>
    <w:rsid w:val="008931D6"/>
    <w:rsid w:val="008C3985"/>
    <w:rsid w:val="008C7E78"/>
    <w:rsid w:val="008D3547"/>
    <w:rsid w:val="009177D9"/>
    <w:rsid w:val="0092632D"/>
    <w:rsid w:val="00927C97"/>
    <w:rsid w:val="009307B9"/>
    <w:rsid w:val="00951542"/>
    <w:rsid w:val="00982119"/>
    <w:rsid w:val="009868F7"/>
    <w:rsid w:val="00994813"/>
    <w:rsid w:val="00994F76"/>
    <w:rsid w:val="009D55B6"/>
    <w:rsid w:val="00A24A1C"/>
    <w:rsid w:val="00A66385"/>
    <w:rsid w:val="00AC3AEA"/>
    <w:rsid w:val="00AD0F23"/>
    <w:rsid w:val="00AE22FF"/>
    <w:rsid w:val="00AE2FF4"/>
    <w:rsid w:val="00AF0D1C"/>
    <w:rsid w:val="00B03533"/>
    <w:rsid w:val="00B150A8"/>
    <w:rsid w:val="00B176AA"/>
    <w:rsid w:val="00B209D6"/>
    <w:rsid w:val="00B75223"/>
    <w:rsid w:val="00B775E4"/>
    <w:rsid w:val="00B80063"/>
    <w:rsid w:val="00B800A8"/>
    <w:rsid w:val="00B9218D"/>
    <w:rsid w:val="00BA75AC"/>
    <w:rsid w:val="00BB3036"/>
    <w:rsid w:val="00BD11AD"/>
    <w:rsid w:val="00BD6702"/>
    <w:rsid w:val="00BF1525"/>
    <w:rsid w:val="00C015A4"/>
    <w:rsid w:val="00C07795"/>
    <w:rsid w:val="00C1643B"/>
    <w:rsid w:val="00C4189D"/>
    <w:rsid w:val="00C65604"/>
    <w:rsid w:val="00CB6135"/>
    <w:rsid w:val="00CD7A03"/>
    <w:rsid w:val="00CE6EE6"/>
    <w:rsid w:val="00D05384"/>
    <w:rsid w:val="00D35D37"/>
    <w:rsid w:val="00D8337D"/>
    <w:rsid w:val="00D84C6B"/>
    <w:rsid w:val="00D94D03"/>
    <w:rsid w:val="00DA17AF"/>
    <w:rsid w:val="00DE0DBE"/>
    <w:rsid w:val="00E11A65"/>
    <w:rsid w:val="00E42ABD"/>
    <w:rsid w:val="00E64554"/>
    <w:rsid w:val="00E65B5E"/>
    <w:rsid w:val="00E81662"/>
    <w:rsid w:val="00E95285"/>
    <w:rsid w:val="00EC58E3"/>
    <w:rsid w:val="00ED12D8"/>
    <w:rsid w:val="00F0179D"/>
    <w:rsid w:val="00F07532"/>
    <w:rsid w:val="00F12934"/>
    <w:rsid w:val="00F32EE0"/>
    <w:rsid w:val="00F73ECA"/>
    <w:rsid w:val="00F774C8"/>
    <w:rsid w:val="00F935D3"/>
    <w:rsid w:val="00FC0220"/>
    <w:rsid w:val="00FD368F"/>
    <w:rsid w:val="00FE0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fillcolor="white" strokecolor="white">
      <v:fill color="white" color2="black"/>
      <v:stroke color="white" color2="black" weight=".5pt"/>
      <v:textbox inset="0,0,0,0"/>
    </o:shapedefaults>
    <o:shapelayout v:ext="edit">
      <o:idmap v:ext="edit" data="2"/>
    </o:shapelayout>
  </w:shapeDefaults>
  <w:decimalSymbol w:val=","/>
  <w:listSeparator w:val=";"/>
  <w14:docId w14:val="2FFAF3EE"/>
  <w15:docId w15:val="{C6658707-1175-D144-B066-0713A0FCC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uppressAutoHyphens/>
    </w:pPr>
    <w:rPr>
      <w:sz w:val="24"/>
      <w:szCs w:val="24"/>
      <w:lang w:eastAsia="ar-SA"/>
    </w:rPr>
  </w:style>
  <w:style w:type="paragraph" w:styleId="1">
    <w:name w:val="heading 1"/>
    <w:basedOn w:val="a"/>
    <w:next w:val="a"/>
    <w:qFormat/>
    <w:pPr>
      <w:keepNext/>
      <w:numPr>
        <w:numId w:val="1"/>
      </w:numPr>
      <w:outlineLvl w:val="0"/>
    </w:pPr>
    <w:rPr>
      <w:rFonts w:ascii="Arial" w:hAnsi="Arial" w:cs="Arial"/>
      <w:i/>
      <w:iCs/>
      <w:sz w:val="20"/>
      <w:szCs w:val="20"/>
      <w:lang w:val="en-US"/>
    </w:rPr>
  </w:style>
  <w:style w:type="paragraph" w:styleId="2">
    <w:name w:val="heading 2"/>
    <w:basedOn w:val="a"/>
    <w:next w:val="a"/>
    <w:qFormat/>
    <w:pPr>
      <w:keepNext/>
      <w:numPr>
        <w:ilvl w:val="1"/>
        <w:numId w:val="1"/>
      </w:numPr>
      <w:ind w:left="900" w:right="360"/>
      <w:jc w:val="both"/>
      <w:outlineLvl w:val="1"/>
    </w:pPr>
    <w:rPr>
      <w:b/>
      <w:bCs/>
      <w:i/>
      <w:iCs/>
      <w:sz w:val="22"/>
      <w:lang w:val="ro-RO"/>
    </w:rPr>
  </w:style>
  <w:style w:type="paragraph" w:styleId="3">
    <w:name w:val="heading 3"/>
    <w:basedOn w:val="a"/>
    <w:next w:val="a"/>
    <w:qFormat/>
    <w:pPr>
      <w:keepNext/>
      <w:numPr>
        <w:ilvl w:val="2"/>
        <w:numId w:val="1"/>
      </w:numPr>
      <w:ind w:left="180"/>
      <w:jc w:val="center"/>
      <w:outlineLvl w:val="2"/>
    </w:pPr>
    <w:rPr>
      <w:b/>
      <w:bCs/>
      <w:sz w:val="32"/>
      <w:lang w:val="en-US"/>
    </w:rPr>
  </w:style>
  <w:style w:type="paragraph" w:styleId="4">
    <w:name w:val="heading 4"/>
    <w:basedOn w:val="a"/>
    <w:next w:val="a"/>
    <w:qFormat/>
    <w:pPr>
      <w:keepNext/>
      <w:numPr>
        <w:ilvl w:val="3"/>
        <w:numId w:val="1"/>
      </w:numPr>
      <w:jc w:val="both"/>
      <w:outlineLvl w:val="3"/>
    </w:pPr>
    <w:rPr>
      <w:sz w:val="28"/>
      <w:lang w:val="ro-RO"/>
    </w:rPr>
  </w:style>
  <w:style w:type="paragraph" w:styleId="5">
    <w:name w:val="heading 5"/>
    <w:basedOn w:val="a"/>
    <w:next w:val="a"/>
    <w:qFormat/>
    <w:pPr>
      <w:keepNext/>
      <w:numPr>
        <w:ilvl w:val="4"/>
        <w:numId w:val="1"/>
      </w:numPr>
      <w:outlineLvl w:val="4"/>
    </w:pPr>
    <w:rPr>
      <w:sz w:val="28"/>
      <w:lang w:val="ro-RO"/>
    </w:rPr>
  </w:style>
  <w:style w:type="paragraph" w:styleId="6">
    <w:name w:val="heading 6"/>
    <w:basedOn w:val="a"/>
    <w:next w:val="a"/>
    <w:qFormat/>
    <w:pPr>
      <w:keepNext/>
      <w:numPr>
        <w:ilvl w:val="5"/>
        <w:numId w:val="1"/>
      </w:numPr>
      <w:ind w:left="360"/>
      <w:outlineLvl w:val="5"/>
    </w:pPr>
    <w:rPr>
      <w:i/>
      <w:iCs/>
      <w:color w:val="000000"/>
      <w:lang w:val="en-US"/>
    </w:rPr>
  </w:style>
  <w:style w:type="paragraph" w:styleId="7">
    <w:name w:val="heading 7"/>
    <w:basedOn w:val="a"/>
    <w:next w:val="a"/>
    <w:qFormat/>
    <w:pPr>
      <w:keepNext/>
      <w:numPr>
        <w:ilvl w:val="6"/>
        <w:numId w:val="1"/>
      </w:numPr>
      <w:ind w:left="180"/>
      <w:jc w:val="center"/>
      <w:outlineLvl w:val="6"/>
    </w:pPr>
    <w:rPr>
      <w:b/>
      <w:bCs/>
      <w:sz w:val="96"/>
      <w:lang w:val="ro-RO"/>
    </w:rPr>
  </w:style>
  <w:style w:type="paragraph" w:styleId="8">
    <w:name w:val="heading 8"/>
    <w:basedOn w:val="a"/>
    <w:next w:val="a"/>
    <w:qFormat/>
    <w:pPr>
      <w:keepNext/>
      <w:numPr>
        <w:ilvl w:val="7"/>
        <w:numId w:val="1"/>
      </w:numPr>
      <w:ind w:left="180"/>
      <w:jc w:val="center"/>
      <w:outlineLvl w:val="7"/>
    </w:pPr>
    <w:rPr>
      <w:rFonts w:ascii="Arial" w:hAnsi="Arial" w:cs="Arial"/>
      <w:b/>
      <w:bCs/>
      <w:i/>
      <w:iCs/>
      <w:sz w:val="20"/>
      <w:szCs w:val="20"/>
      <w:lang w:val="en-US"/>
    </w:rPr>
  </w:style>
  <w:style w:type="paragraph" w:styleId="9">
    <w:name w:val="heading 9"/>
    <w:basedOn w:val="a"/>
    <w:next w:val="a"/>
    <w:qFormat/>
    <w:pPr>
      <w:keepNext/>
      <w:numPr>
        <w:ilvl w:val="8"/>
        <w:numId w:val="1"/>
      </w:numPr>
      <w:outlineLvl w:val="8"/>
    </w:pPr>
    <w:rPr>
      <w:rFonts w:ascii="Arial" w:hAnsi="Arial" w:cs="Arial"/>
      <w:i/>
      <w:iCs/>
      <w:sz w:val="22"/>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Pr>
      <w:rFonts w:ascii="Times New Roman" w:hAnsi="Times New Roman" w:cs="Times New Roman"/>
    </w:rPr>
  </w:style>
  <w:style w:type="character" w:customStyle="1" w:styleId="Absatz-Standardschriftart">
    <w:name w:val="Absatz-Standardschriftart"/>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10z0">
    <w:name w:val="WW8Num10z0"/>
    <w:rPr>
      <w:rFonts w:ascii="Symbol" w:hAnsi="Symbol"/>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10">
    <w:name w:val="Основной шрифт абзаца1"/>
  </w:style>
  <w:style w:type="character" w:styleId="a3">
    <w:name w:val="page number"/>
    <w:basedOn w:val="10"/>
  </w:style>
  <w:style w:type="paragraph" w:customStyle="1" w:styleId="11">
    <w:name w:val="Заголовок1"/>
    <w:basedOn w:val="a"/>
    <w:next w:val="a4"/>
    <w:pPr>
      <w:keepNext/>
      <w:spacing w:before="240" w:after="120"/>
    </w:pPr>
    <w:rPr>
      <w:rFonts w:ascii="Arial" w:eastAsia="Arial Unicode MS" w:hAnsi="Arial" w:cs="Tahoma"/>
      <w:sz w:val="28"/>
      <w:szCs w:val="28"/>
    </w:rPr>
  </w:style>
  <w:style w:type="paragraph" w:styleId="a4">
    <w:name w:val="Body Text"/>
    <w:basedOn w:val="a"/>
    <w:pPr>
      <w:spacing w:line="360" w:lineRule="auto"/>
      <w:jc w:val="both"/>
    </w:pPr>
    <w:rPr>
      <w:b/>
      <w:bCs/>
      <w:i/>
      <w:iCs/>
      <w:sz w:val="32"/>
      <w:lang w:val="ro-RO"/>
    </w:rPr>
  </w:style>
  <w:style w:type="paragraph" w:styleId="a5">
    <w:name w:val="List"/>
    <w:basedOn w:val="a4"/>
    <w:rPr>
      <w:rFonts w:cs="Tahoma"/>
    </w:rPr>
  </w:style>
  <w:style w:type="paragraph" w:customStyle="1" w:styleId="12">
    <w:name w:val="Название1"/>
    <w:basedOn w:val="a"/>
    <w:pPr>
      <w:suppressLineNumbers/>
      <w:spacing w:before="120" w:after="120"/>
    </w:pPr>
    <w:rPr>
      <w:rFonts w:cs="Tahoma"/>
      <w:i/>
      <w:iCs/>
    </w:rPr>
  </w:style>
  <w:style w:type="paragraph" w:customStyle="1" w:styleId="13">
    <w:name w:val="Указатель1"/>
    <w:basedOn w:val="a"/>
    <w:pPr>
      <w:suppressLineNumbers/>
    </w:pPr>
    <w:rPr>
      <w:rFonts w:cs="Tahoma"/>
    </w:rPr>
  </w:style>
  <w:style w:type="paragraph" w:customStyle="1" w:styleId="14">
    <w:name w:val="Цитата1"/>
    <w:basedOn w:val="a"/>
    <w:pPr>
      <w:spacing w:line="360" w:lineRule="auto"/>
      <w:ind w:left="360" w:right="360"/>
      <w:jc w:val="both"/>
    </w:pPr>
    <w:rPr>
      <w:sz w:val="28"/>
      <w:lang w:val="ro-RO"/>
    </w:rPr>
  </w:style>
  <w:style w:type="paragraph" w:styleId="a6">
    <w:name w:val="footer"/>
    <w:basedOn w:val="a"/>
    <w:pPr>
      <w:tabs>
        <w:tab w:val="center" w:pos="4677"/>
        <w:tab w:val="right" w:pos="9355"/>
      </w:tabs>
    </w:pPr>
  </w:style>
  <w:style w:type="paragraph" w:styleId="a7">
    <w:name w:val="Body Text Indent"/>
    <w:basedOn w:val="a"/>
    <w:pPr>
      <w:ind w:left="540"/>
      <w:jc w:val="center"/>
    </w:pPr>
    <w:rPr>
      <w:b/>
      <w:bCs/>
      <w:i/>
      <w:iCs/>
      <w:sz w:val="32"/>
      <w:lang w:val="ro-RO"/>
    </w:rPr>
  </w:style>
  <w:style w:type="paragraph" w:customStyle="1" w:styleId="xl24">
    <w:name w:val="xl24"/>
    <w:basedOn w:val="a"/>
    <w:pPr>
      <w:pBdr>
        <w:top w:val="single" w:sz="4" w:space="0" w:color="000000"/>
        <w:left w:val="single" w:sz="8" w:space="0" w:color="000000"/>
        <w:bottom w:val="single" w:sz="4" w:space="0" w:color="000000"/>
        <w:right w:val="single" w:sz="4" w:space="0" w:color="000000"/>
      </w:pBdr>
      <w:spacing w:before="280" w:after="280"/>
    </w:pPr>
    <w:rPr>
      <w:rFonts w:ascii="Arial" w:hAnsi="Arial" w:cs="Arial"/>
      <w:i/>
      <w:iCs/>
    </w:rPr>
  </w:style>
  <w:style w:type="paragraph" w:customStyle="1" w:styleId="xl25">
    <w:name w:val="xl25"/>
    <w:basedOn w:val="a"/>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i/>
      <w:iCs/>
      <w:sz w:val="18"/>
      <w:szCs w:val="18"/>
    </w:rPr>
  </w:style>
  <w:style w:type="paragraph" w:customStyle="1" w:styleId="xl26">
    <w:name w:val="xl26"/>
    <w:basedOn w:val="a"/>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cs="Arial"/>
      <w:i/>
      <w:iCs/>
    </w:rPr>
  </w:style>
  <w:style w:type="paragraph" w:customStyle="1" w:styleId="xl27">
    <w:name w:val="xl27"/>
    <w:basedOn w:val="a"/>
    <w:pPr>
      <w:pBdr>
        <w:top w:val="single" w:sz="4" w:space="0" w:color="000000"/>
        <w:left w:val="single" w:sz="8" w:space="0" w:color="000000"/>
        <w:bottom w:val="single" w:sz="4" w:space="0" w:color="000000"/>
      </w:pBdr>
      <w:spacing w:before="280" w:after="280"/>
    </w:pPr>
    <w:rPr>
      <w:rFonts w:ascii="Arial" w:hAnsi="Arial" w:cs="Arial"/>
      <w:i/>
      <w:iCs/>
    </w:rPr>
  </w:style>
  <w:style w:type="paragraph" w:customStyle="1" w:styleId="xl28">
    <w:name w:val="xl28"/>
    <w:basedOn w:val="a"/>
    <w:pPr>
      <w:pBdr>
        <w:top w:val="single" w:sz="4" w:space="0" w:color="000000"/>
        <w:left w:val="single" w:sz="4" w:space="0" w:color="000000"/>
        <w:bottom w:val="single" w:sz="4" w:space="0" w:color="000000"/>
        <w:right w:val="single" w:sz="4" w:space="0" w:color="000000"/>
      </w:pBdr>
      <w:spacing w:before="280" w:after="280"/>
    </w:pPr>
    <w:rPr>
      <w:rFonts w:ascii="Arial" w:hAnsi="Arial" w:cs="Arial"/>
      <w:i/>
      <w:iCs/>
    </w:rPr>
  </w:style>
  <w:style w:type="paragraph" w:customStyle="1" w:styleId="xl29">
    <w:name w:val="xl29"/>
    <w:basedOn w:val="a"/>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i/>
      <w:iCs/>
    </w:rPr>
  </w:style>
  <w:style w:type="paragraph" w:customStyle="1" w:styleId="xl30">
    <w:name w:val="xl30"/>
    <w:basedOn w:val="a"/>
    <w:pPr>
      <w:pBdr>
        <w:top w:val="single" w:sz="4" w:space="0" w:color="000000"/>
        <w:left w:val="single" w:sz="4" w:space="0" w:color="000000"/>
        <w:bottom w:val="single" w:sz="4" w:space="0" w:color="000000"/>
        <w:right w:val="single" w:sz="8" w:space="0" w:color="000000"/>
      </w:pBdr>
      <w:spacing w:before="280" w:after="280"/>
      <w:jc w:val="center"/>
    </w:pPr>
    <w:rPr>
      <w:rFonts w:ascii="Arial" w:hAnsi="Arial" w:cs="Arial"/>
      <w:i/>
      <w:iCs/>
      <w:sz w:val="18"/>
      <w:szCs w:val="18"/>
    </w:rPr>
  </w:style>
  <w:style w:type="paragraph" w:customStyle="1" w:styleId="xl31">
    <w:name w:val="xl31"/>
    <w:basedOn w:val="a"/>
    <w:pPr>
      <w:pBdr>
        <w:top w:val="single" w:sz="4" w:space="0" w:color="000000"/>
        <w:left w:val="single" w:sz="4" w:space="0" w:color="000000"/>
        <w:bottom w:val="single" w:sz="4" w:space="0" w:color="000000"/>
        <w:right w:val="single" w:sz="8" w:space="0" w:color="000000"/>
      </w:pBdr>
      <w:spacing w:before="280" w:after="280"/>
      <w:jc w:val="center"/>
      <w:textAlignment w:val="center"/>
    </w:pPr>
    <w:rPr>
      <w:rFonts w:ascii="Arial CYR" w:hAnsi="Arial CYR" w:cs="Arial CYR"/>
      <w:i/>
      <w:iCs/>
      <w:sz w:val="18"/>
      <w:szCs w:val="18"/>
    </w:rPr>
  </w:style>
  <w:style w:type="paragraph" w:customStyle="1" w:styleId="xl32">
    <w:name w:val="xl32"/>
    <w:basedOn w:val="a"/>
    <w:pPr>
      <w:pBdr>
        <w:left w:val="single" w:sz="4" w:space="0" w:color="000000"/>
        <w:bottom w:val="single" w:sz="4" w:space="0" w:color="000000"/>
        <w:right w:val="single" w:sz="8" w:space="0" w:color="000000"/>
      </w:pBdr>
      <w:spacing w:before="280" w:after="280"/>
      <w:jc w:val="center"/>
    </w:pPr>
    <w:rPr>
      <w:rFonts w:ascii="Arial" w:hAnsi="Arial" w:cs="Arial"/>
      <w:i/>
      <w:iCs/>
      <w:sz w:val="18"/>
      <w:szCs w:val="18"/>
    </w:rPr>
  </w:style>
  <w:style w:type="paragraph" w:customStyle="1" w:styleId="xl33">
    <w:name w:val="xl33"/>
    <w:basedOn w:val="a"/>
    <w:pPr>
      <w:pBdr>
        <w:left w:val="single" w:sz="4" w:space="0" w:color="000000"/>
        <w:bottom w:val="single" w:sz="4" w:space="0" w:color="000000"/>
        <w:right w:val="single" w:sz="4" w:space="0" w:color="000000"/>
      </w:pBdr>
      <w:spacing w:before="280" w:after="280"/>
    </w:pPr>
    <w:rPr>
      <w:rFonts w:ascii="Arial" w:hAnsi="Arial" w:cs="Arial"/>
      <w:i/>
      <w:iCs/>
    </w:rPr>
  </w:style>
  <w:style w:type="paragraph" w:customStyle="1" w:styleId="xl34">
    <w:name w:val="xl34"/>
    <w:basedOn w:val="a"/>
    <w:pPr>
      <w:pBdr>
        <w:top w:val="single" w:sz="4" w:space="0" w:color="000000"/>
        <w:bottom w:val="single" w:sz="4" w:space="0" w:color="000000"/>
        <w:right w:val="single" w:sz="4" w:space="0" w:color="000000"/>
      </w:pBdr>
      <w:spacing w:before="280" w:after="280"/>
    </w:pPr>
    <w:rPr>
      <w:rFonts w:ascii="Arial" w:hAnsi="Arial" w:cs="Arial"/>
      <w:i/>
      <w:iCs/>
    </w:rPr>
  </w:style>
  <w:style w:type="paragraph" w:customStyle="1" w:styleId="xl35">
    <w:name w:val="xl35"/>
    <w:basedOn w:val="a"/>
    <w:pPr>
      <w:pBdr>
        <w:top w:val="single" w:sz="8" w:space="0" w:color="000000"/>
        <w:left w:val="single" w:sz="8" w:space="0" w:color="000000"/>
        <w:bottom w:val="single" w:sz="8" w:space="0" w:color="000000"/>
        <w:right w:val="single" w:sz="4" w:space="0" w:color="000000"/>
      </w:pBdr>
      <w:spacing w:before="280" w:after="280"/>
      <w:jc w:val="center"/>
    </w:pPr>
    <w:rPr>
      <w:rFonts w:ascii="Arial" w:hAnsi="Arial" w:cs="Arial"/>
      <w:b/>
      <w:bCs/>
      <w:i/>
      <w:iCs/>
      <w:sz w:val="22"/>
      <w:szCs w:val="22"/>
    </w:rPr>
  </w:style>
  <w:style w:type="paragraph" w:customStyle="1" w:styleId="xl36">
    <w:name w:val="xl36"/>
    <w:basedOn w:val="a"/>
    <w:pPr>
      <w:pBdr>
        <w:top w:val="single" w:sz="8" w:space="0" w:color="000000"/>
        <w:left w:val="single" w:sz="4" w:space="0" w:color="000000"/>
        <w:bottom w:val="single" w:sz="8" w:space="0" w:color="000000"/>
        <w:right w:val="single" w:sz="8" w:space="0" w:color="000000"/>
      </w:pBdr>
      <w:spacing w:before="280" w:after="280"/>
      <w:jc w:val="center"/>
    </w:pPr>
    <w:rPr>
      <w:rFonts w:ascii="Arial" w:hAnsi="Arial" w:cs="Arial"/>
      <w:b/>
      <w:bCs/>
      <w:i/>
      <w:iCs/>
      <w:sz w:val="22"/>
      <w:szCs w:val="22"/>
    </w:rPr>
  </w:style>
  <w:style w:type="paragraph" w:customStyle="1" w:styleId="xl37">
    <w:name w:val="xl37"/>
    <w:basedOn w:val="a"/>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i/>
      <w:iCs/>
      <w:sz w:val="22"/>
      <w:szCs w:val="22"/>
    </w:rPr>
  </w:style>
  <w:style w:type="paragraph" w:customStyle="1" w:styleId="xl38">
    <w:name w:val="xl38"/>
    <w:basedOn w:val="a"/>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i/>
      <w:iCs/>
    </w:rPr>
  </w:style>
  <w:style w:type="paragraph" w:customStyle="1" w:styleId="xl39">
    <w:name w:val="xl39"/>
    <w:basedOn w:val="a"/>
    <w:pPr>
      <w:pBdr>
        <w:left w:val="single" w:sz="8" w:space="0" w:color="000000"/>
        <w:bottom w:val="single" w:sz="4" w:space="0" w:color="000000"/>
        <w:right w:val="single" w:sz="8" w:space="0" w:color="000000"/>
      </w:pBdr>
      <w:spacing w:before="280" w:after="280"/>
      <w:jc w:val="center"/>
    </w:pPr>
    <w:rPr>
      <w:rFonts w:ascii="Arial" w:hAnsi="Arial" w:cs="Arial"/>
      <w:b/>
      <w:bCs/>
      <w:i/>
      <w:iCs/>
      <w:sz w:val="18"/>
      <w:szCs w:val="18"/>
    </w:rPr>
  </w:style>
  <w:style w:type="paragraph" w:customStyle="1" w:styleId="xl40">
    <w:name w:val="xl40"/>
    <w:basedOn w:val="a"/>
    <w:pPr>
      <w:pBdr>
        <w:top w:val="single" w:sz="4" w:space="0" w:color="000000"/>
        <w:left w:val="single" w:sz="8" w:space="0" w:color="000000"/>
        <w:bottom w:val="single" w:sz="4" w:space="0" w:color="000000"/>
        <w:right w:val="single" w:sz="8" w:space="0" w:color="000000"/>
      </w:pBdr>
      <w:spacing w:before="280" w:after="280"/>
      <w:jc w:val="center"/>
    </w:pPr>
    <w:rPr>
      <w:rFonts w:ascii="Arial" w:hAnsi="Arial" w:cs="Arial"/>
      <w:b/>
      <w:bCs/>
      <w:i/>
      <w:iCs/>
      <w:sz w:val="18"/>
      <w:szCs w:val="18"/>
    </w:rPr>
  </w:style>
  <w:style w:type="paragraph" w:customStyle="1" w:styleId="xl41">
    <w:name w:val="xl41"/>
    <w:basedOn w:val="a"/>
    <w:pPr>
      <w:pBdr>
        <w:top w:val="single" w:sz="4" w:space="0" w:color="000000"/>
        <w:left w:val="single" w:sz="8" w:space="0" w:color="000000"/>
        <w:right w:val="single" w:sz="8" w:space="0" w:color="000000"/>
      </w:pBdr>
      <w:spacing w:before="280" w:after="280"/>
      <w:jc w:val="center"/>
    </w:pPr>
    <w:rPr>
      <w:rFonts w:ascii="Arial" w:hAnsi="Arial" w:cs="Arial"/>
      <w:b/>
      <w:bCs/>
      <w:i/>
      <w:iCs/>
      <w:sz w:val="18"/>
      <w:szCs w:val="18"/>
    </w:rPr>
  </w:style>
  <w:style w:type="paragraph" w:customStyle="1" w:styleId="xl42">
    <w:name w:val="xl42"/>
    <w:basedOn w:val="a"/>
    <w:pPr>
      <w:pBdr>
        <w:top w:val="single" w:sz="8"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b/>
      <w:bCs/>
      <w:i/>
      <w:iCs/>
    </w:rPr>
  </w:style>
  <w:style w:type="paragraph" w:customStyle="1" w:styleId="xl43">
    <w:name w:val="xl43"/>
    <w:basedOn w:val="a"/>
    <w:pPr>
      <w:pBdr>
        <w:top w:val="single" w:sz="8" w:space="0" w:color="000000"/>
        <w:left w:val="single" w:sz="4" w:space="0" w:color="000000"/>
        <w:bottom w:val="single" w:sz="8" w:space="0" w:color="000000"/>
        <w:right w:val="single" w:sz="8" w:space="0" w:color="000000"/>
      </w:pBdr>
      <w:spacing w:before="280" w:after="280"/>
      <w:jc w:val="center"/>
      <w:textAlignment w:val="center"/>
    </w:pPr>
    <w:rPr>
      <w:rFonts w:ascii="Arial" w:hAnsi="Arial" w:cs="Arial"/>
      <w:b/>
      <w:bCs/>
      <w:i/>
      <w:iCs/>
    </w:rPr>
  </w:style>
  <w:style w:type="paragraph" w:customStyle="1" w:styleId="xl44">
    <w:name w:val="xl44"/>
    <w:basedOn w:val="a"/>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Arial" w:hAnsi="Arial" w:cs="Arial"/>
      <w:b/>
      <w:bCs/>
      <w:i/>
      <w:iCs/>
    </w:rPr>
  </w:style>
  <w:style w:type="paragraph" w:customStyle="1" w:styleId="xl45">
    <w:name w:val="xl45"/>
    <w:basedOn w:val="a"/>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Arial" w:hAnsi="Arial" w:cs="Arial"/>
      <w:b/>
      <w:bCs/>
      <w:i/>
      <w:iCs/>
    </w:rPr>
  </w:style>
  <w:style w:type="paragraph" w:customStyle="1" w:styleId="xl46">
    <w:name w:val="xl46"/>
    <w:basedOn w:val="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i/>
      <w:iCs/>
      <w:sz w:val="18"/>
      <w:szCs w:val="18"/>
    </w:rPr>
  </w:style>
  <w:style w:type="paragraph" w:customStyle="1" w:styleId="xl47">
    <w:name w:val="xl47"/>
    <w:basedOn w:val="a"/>
    <w:pPr>
      <w:pBdr>
        <w:left w:val="single" w:sz="4" w:space="0" w:color="000000"/>
        <w:bottom w:val="single" w:sz="4" w:space="0" w:color="000000"/>
      </w:pBdr>
      <w:spacing w:before="280" w:after="280"/>
    </w:pPr>
    <w:rPr>
      <w:rFonts w:ascii="Arial" w:hAnsi="Arial" w:cs="Arial"/>
      <w:i/>
      <w:iCs/>
    </w:rPr>
  </w:style>
  <w:style w:type="paragraph" w:customStyle="1" w:styleId="xl48">
    <w:name w:val="xl48"/>
    <w:basedOn w:val="a"/>
    <w:pPr>
      <w:pBdr>
        <w:top w:val="single" w:sz="8" w:space="0" w:color="000000"/>
      </w:pBdr>
      <w:spacing w:before="280" w:after="280"/>
      <w:jc w:val="center"/>
      <w:textAlignment w:val="center"/>
    </w:pPr>
    <w:rPr>
      <w:rFonts w:ascii="Arial" w:hAnsi="Arial" w:cs="Arial"/>
      <w:b/>
      <w:bCs/>
      <w:i/>
      <w:iCs/>
    </w:rPr>
  </w:style>
  <w:style w:type="paragraph" w:customStyle="1" w:styleId="xl49">
    <w:name w:val="xl49"/>
    <w:basedOn w:val="a"/>
    <w:pPr>
      <w:pBdr>
        <w:left w:val="single" w:sz="8" w:space="0" w:color="000000"/>
        <w:bottom w:val="single" w:sz="8" w:space="0" w:color="000000"/>
      </w:pBdr>
      <w:spacing w:before="280" w:after="280"/>
      <w:jc w:val="center"/>
      <w:textAlignment w:val="center"/>
    </w:pPr>
    <w:rPr>
      <w:rFonts w:ascii="Arial" w:hAnsi="Arial" w:cs="Arial"/>
      <w:b/>
      <w:bCs/>
      <w:i/>
      <w:iCs/>
    </w:rPr>
  </w:style>
  <w:style w:type="paragraph" w:customStyle="1" w:styleId="xl50">
    <w:name w:val="xl50"/>
    <w:basedOn w:val="a"/>
    <w:pPr>
      <w:pBdr>
        <w:bottom w:val="single" w:sz="8" w:space="0" w:color="000000"/>
      </w:pBdr>
      <w:spacing w:before="280" w:after="280"/>
      <w:jc w:val="center"/>
      <w:textAlignment w:val="center"/>
    </w:pPr>
    <w:rPr>
      <w:rFonts w:ascii="Arial" w:hAnsi="Arial" w:cs="Arial"/>
      <w:b/>
      <w:bCs/>
      <w:i/>
      <w:iCs/>
    </w:rPr>
  </w:style>
  <w:style w:type="paragraph" w:customStyle="1" w:styleId="xl51">
    <w:name w:val="xl51"/>
    <w:basedOn w:val="a"/>
    <w:pPr>
      <w:pBdr>
        <w:left w:val="single" w:sz="8" w:space="0" w:color="000000"/>
        <w:bottom w:val="single" w:sz="4" w:space="0" w:color="000000"/>
      </w:pBdr>
      <w:spacing w:before="280" w:after="280"/>
      <w:jc w:val="center"/>
    </w:pPr>
    <w:rPr>
      <w:rFonts w:ascii="Arial" w:hAnsi="Arial" w:cs="Arial"/>
      <w:i/>
      <w:iCs/>
      <w:sz w:val="18"/>
      <w:szCs w:val="18"/>
    </w:rPr>
  </w:style>
  <w:style w:type="paragraph" w:customStyle="1" w:styleId="xl52">
    <w:name w:val="xl52"/>
    <w:basedOn w:val="a"/>
    <w:pPr>
      <w:pBdr>
        <w:top w:val="single" w:sz="4" w:space="0" w:color="000000"/>
        <w:left w:val="single" w:sz="8" w:space="0" w:color="000000"/>
        <w:bottom w:val="single" w:sz="4" w:space="0" w:color="000000"/>
      </w:pBdr>
      <w:spacing w:before="280" w:after="280"/>
      <w:jc w:val="center"/>
    </w:pPr>
    <w:rPr>
      <w:rFonts w:ascii="Arial" w:hAnsi="Arial" w:cs="Arial"/>
      <w:i/>
      <w:iCs/>
      <w:sz w:val="18"/>
      <w:szCs w:val="18"/>
    </w:rPr>
  </w:style>
  <w:style w:type="paragraph" w:customStyle="1" w:styleId="xl53">
    <w:name w:val="xl53"/>
    <w:basedOn w:val="a"/>
    <w:pPr>
      <w:pBdr>
        <w:top w:val="single" w:sz="4" w:space="0" w:color="000000"/>
        <w:left w:val="single" w:sz="8" w:space="0" w:color="000000"/>
        <w:bottom w:val="single" w:sz="4" w:space="0" w:color="000000"/>
      </w:pBdr>
      <w:spacing w:before="280" w:after="280"/>
      <w:jc w:val="center"/>
      <w:textAlignment w:val="center"/>
    </w:pPr>
    <w:rPr>
      <w:rFonts w:ascii="Arial" w:hAnsi="Arial" w:cs="Arial"/>
      <w:i/>
      <w:iCs/>
      <w:sz w:val="18"/>
      <w:szCs w:val="18"/>
    </w:rPr>
  </w:style>
  <w:style w:type="paragraph" w:customStyle="1" w:styleId="xl54">
    <w:name w:val="xl54"/>
    <w:basedOn w:val="a"/>
    <w:pPr>
      <w:pBdr>
        <w:bottom w:val="single" w:sz="4" w:space="0" w:color="000000"/>
        <w:right w:val="single" w:sz="4" w:space="0" w:color="000000"/>
      </w:pBdr>
      <w:spacing w:before="280" w:after="280"/>
      <w:jc w:val="center"/>
    </w:pPr>
    <w:rPr>
      <w:rFonts w:ascii="Arial" w:hAnsi="Arial" w:cs="Arial"/>
      <w:b/>
      <w:bCs/>
      <w:i/>
      <w:iCs/>
      <w:sz w:val="18"/>
      <w:szCs w:val="18"/>
    </w:rPr>
  </w:style>
  <w:style w:type="paragraph" w:customStyle="1" w:styleId="xl55">
    <w:name w:val="xl55"/>
    <w:basedOn w:val="a"/>
    <w:pPr>
      <w:pBdr>
        <w:top w:val="single" w:sz="4" w:space="0" w:color="000000"/>
        <w:bottom w:val="single" w:sz="4" w:space="0" w:color="000000"/>
        <w:right w:val="single" w:sz="4" w:space="0" w:color="000000"/>
      </w:pBdr>
      <w:spacing w:before="280" w:after="280"/>
      <w:jc w:val="center"/>
    </w:pPr>
    <w:rPr>
      <w:rFonts w:ascii="Arial" w:hAnsi="Arial" w:cs="Arial"/>
      <w:b/>
      <w:bCs/>
      <w:i/>
      <w:iCs/>
      <w:sz w:val="18"/>
      <w:szCs w:val="18"/>
    </w:rPr>
  </w:style>
  <w:style w:type="paragraph" w:customStyle="1" w:styleId="xl56">
    <w:name w:val="xl56"/>
    <w:basedOn w:val="a"/>
    <w:pPr>
      <w:pBdr>
        <w:left w:val="single" w:sz="8" w:space="0" w:color="000000"/>
      </w:pBdr>
      <w:spacing w:before="280" w:after="280"/>
      <w:jc w:val="center"/>
      <w:textAlignment w:val="center"/>
    </w:pPr>
    <w:rPr>
      <w:rFonts w:ascii="Arial" w:hAnsi="Arial" w:cs="Arial"/>
      <w:b/>
      <w:bCs/>
      <w:i/>
      <w:iCs/>
    </w:rPr>
  </w:style>
  <w:style w:type="paragraph" w:customStyle="1" w:styleId="xl57">
    <w:name w:val="xl57"/>
    <w:basedOn w:val="a"/>
    <w:pPr>
      <w:pBdr>
        <w:left w:val="single" w:sz="8" w:space="0" w:color="000000"/>
        <w:bottom w:val="single" w:sz="8" w:space="0" w:color="000000"/>
        <w:right w:val="single" w:sz="8" w:space="0" w:color="000000"/>
      </w:pBdr>
      <w:spacing w:before="280" w:after="280"/>
      <w:jc w:val="center"/>
    </w:pPr>
    <w:rPr>
      <w:rFonts w:ascii="Arial" w:hAnsi="Arial" w:cs="Arial"/>
      <w:b/>
      <w:bCs/>
      <w:i/>
      <w:iCs/>
      <w:sz w:val="22"/>
      <w:szCs w:val="22"/>
    </w:rPr>
  </w:style>
  <w:style w:type="paragraph" w:customStyle="1" w:styleId="xl58">
    <w:name w:val="xl58"/>
    <w:basedOn w:val="a"/>
    <w:pPr>
      <w:pBdr>
        <w:top w:val="single" w:sz="8" w:space="0" w:color="000000"/>
        <w:left w:val="single" w:sz="8" w:space="0" w:color="000000"/>
        <w:bottom w:val="single" w:sz="4" w:space="0" w:color="000000"/>
        <w:right w:val="single" w:sz="4" w:space="0" w:color="000000"/>
      </w:pBdr>
      <w:spacing w:before="280" w:after="280"/>
      <w:jc w:val="center"/>
    </w:pPr>
    <w:rPr>
      <w:rFonts w:ascii="Arial" w:hAnsi="Arial" w:cs="Arial"/>
      <w:i/>
      <w:iCs/>
      <w:sz w:val="18"/>
      <w:szCs w:val="18"/>
    </w:rPr>
  </w:style>
  <w:style w:type="paragraph" w:customStyle="1" w:styleId="xl59">
    <w:name w:val="xl59"/>
    <w:basedOn w:val="a"/>
    <w:pPr>
      <w:pBdr>
        <w:top w:val="single" w:sz="8" w:space="0" w:color="000000"/>
        <w:left w:val="single" w:sz="4" w:space="0" w:color="000000"/>
        <w:bottom w:val="single" w:sz="4" w:space="0" w:color="000000"/>
        <w:right w:val="single" w:sz="8" w:space="0" w:color="000000"/>
      </w:pBdr>
      <w:spacing w:before="280" w:after="280"/>
      <w:jc w:val="center"/>
    </w:pPr>
    <w:rPr>
      <w:rFonts w:ascii="Arial" w:hAnsi="Arial" w:cs="Arial"/>
      <w:i/>
      <w:iCs/>
      <w:sz w:val="18"/>
      <w:szCs w:val="18"/>
    </w:rPr>
  </w:style>
  <w:style w:type="paragraph" w:customStyle="1" w:styleId="xl60">
    <w:name w:val="xl60"/>
    <w:basedOn w:val="a"/>
    <w:pPr>
      <w:pBdr>
        <w:top w:val="single" w:sz="4" w:space="0" w:color="000000"/>
        <w:left w:val="single" w:sz="4" w:space="0" w:color="000000"/>
        <w:bottom w:val="single" w:sz="4" w:space="0" w:color="000000"/>
        <w:right w:val="single" w:sz="8" w:space="0" w:color="000000"/>
      </w:pBdr>
      <w:spacing w:before="280" w:after="280"/>
      <w:jc w:val="center"/>
    </w:pPr>
    <w:rPr>
      <w:rFonts w:ascii="Arial" w:hAnsi="Arial" w:cs="Arial"/>
      <w:i/>
      <w:iCs/>
      <w:sz w:val="18"/>
      <w:szCs w:val="18"/>
    </w:rPr>
  </w:style>
  <w:style w:type="paragraph" w:customStyle="1" w:styleId="xl61">
    <w:name w:val="xl61"/>
    <w:basedOn w:val="a"/>
    <w:pPr>
      <w:pBdr>
        <w:top w:val="single" w:sz="4" w:space="0" w:color="000000"/>
        <w:left w:val="single" w:sz="8" w:space="0" w:color="000000"/>
        <w:bottom w:val="single" w:sz="8" w:space="0" w:color="000000"/>
        <w:right w:val="single" w:sz="4" w:space="0" w:color="000000"/>
      </w:pBdr>
      <w:spacing w:before="280" w:after="280"/>
      <w:jc w:val="center"/>
    </w:pPr>
    <w:rPr>
      <w:rFonts w:ascii="Arial" w:hAnsi="Arial" w:cs="Arial"/>
      <w:i/>
      <w:iCs/>
      <w:sz w:val="18"/>
      <w:szCs w:val="18"/>
    </w:rPr>
  </w:style>
  <w:style w:type="paragraph" w:customStyle="1" w:styleId="xl62">
    <w:name w:val="xl62"/>
    <w:basedOn w:val="a"/>
    <w:pPr>
      <w:pBdr>
        <w:top w:val="single" w:sz="4" w:space="0" w:color="000000"/>
        <w:left w:val="single" w:sz="4" w:space="0" w:color="000000"/>
        <w:bottom w:val="single" w:sz="8" w:space="0" w:color="000000"/>
        <w:right w:val="single" w:sz="8" w:space="0" w:color="000000"/>
      </w:pBdr>
      <w:spacing w:before="280" w:after="280"/>
      <w:jc w:val="center"/>
    </w:pPr>
    <w:rPr>
      <w:rFonts w:ascii="Arial" w:hAnsi="Arial" w:cs="Arial"/>
      <w:i/>
      <w:iCs/>
      <w:sz w:val="18"/>
      <w:szCs w:val="18"/>
    </w:rPr>
  </w:style>
  <w:style w:type="paragraph" w:customStyle="1" w:styleId="21">
    <w:name w:val="Основной текст с отступом 21"/>
    <w:basedOn w:val="a"/>
    <w:pPr>
      <w:ind w:left="360" w:firstLine="540"/>
      <w:jc w:val="both"/>
    </w:pPr>
    <w:rPr>
      <w:sz w:val="28"/>
      <w:lang w:val="ro-RO"/>
    </w:rPr>
  </w:style>
  <w:style w:type="paragraph" w:customStyle="1" w:styleId="31">
    <w:name w:val="Основной текст с отступом 31"/>
    <w:basedOn w:val="a"/>
    <w:pPr>
      <w:spacing w:line="360" w:lineRule="auto"/>
      <w:ind w:left="540"/>
      <w:jc w:val="both"/>
    </w:pPr>
    <w:rPr>
      <w:color w:val="FF0000"/>
      <w:sz w:val="28"/>
      <w:lang w:val="ro-RO"/>
    </w:rPr>
  </w:style>
  <w:style w:type="paragraph" w:customStyle="1" w:styleId="a8">
    <w:name w:val="Содержимое таблицы"/>
    <w:basedOn w:val="a"/>
    <w:pPr>
      <w:suppressLineNumbers/>
    </w:pPr>
  </w:style>
  <w:style w:type="paragraph" w:customStyle="1" w:styleId="a9">
    <w:name w:val="Заголовок таблицы"/>
    <w:basedOn w:val="a8"/>
    <w:pPr>
      <w:jc w:val="center"/>
    </w:pPr>
    <w:rPr>
      <w:b/>
      <w:bCs/>
    </w:rPr>
  </w:style>
  <w:style w:type="paragraph" w:customStyle="1" w:styleId="aa">
    <w:name w:val="Содержимое врезки"/>
    <w:basedOn w:val="a4"/>
  </w:style>
  <w:style w:type="character" w:styleId="ab">
    <w:name w:val="Strong"/>
    <w:basedOn w:val="a0"/>
    <w:qFormat/>
    <w:rsid w:val="00BF1525"/>
    <w:rPr>
      <w:b/>
      <w:bCs/>
    </w:rPr>
  </w:style>
  <w:style w:type="paragraph" w:styleId="ac">
    <w:name w:val="Subtitle"/>
    <w:basedOn w:val="a"/>
    <w:next w:val="a4"/>
    <w:qFormat/>
    <w:rsid w:val="00BF1525"/>
    <w:pPr>
      <w:keepNext/>
      <w:spacing w:before="240" w:after="120"/>
      <w:jc w:val="center"/>
    </w:pPr>
    <w:rPr>
      <w:rFonts w:ascii="Arial" w:eastAsia="Lucida Sans Unicode" w:hAnsi="Arial" w:cs="Tahoma"/>
      <w:i/>
      <w:iCs/>
      <w:sz w:val="28"/>
      <w:szCs w:val="28"/>
    </w:rPr>
  </w:style>
  <w:style w:type="character" w:styleId="ad">
    <w:name w:val="Emphasis"/>
    <w:basedOn w:val="a0"/>
    <w:qFormat/>
    <w:rsid w:val="00F73ECA"/>
    <w:rPr>
      <w:i/>
      <w:iCs/>
    </w:rPr>
  </w:style>
  <w:style w:type="paragraph" w:styleId="ae">
    <w:name w:val="Normal (Web)"/>
    <w:basedOn w:val="a"/>
    <w:rsid w:val="00F73ECA"/>
    <w:pPr>
      <w:suppressAutoHyphens w:val="0"/>
      <w:spacing w:before="100" w:beforeAutospacing="1" w:after="100" w:afterAutospacing="1"/>
    </w:pPr>
    <w:rPr>
      <w:lang w:eastAsia="ru-RU"/>
    </w:rPr>
  </w:style>
  <w:style w:type="paragraph" w:styleId="af">
    <w:name w:val="List Paragraph"/>
    <w:basedOn w:val="a"/>
    <w:uiPriority w:val="34"/>
    <w:qFormat/>
    <w:rsid w:val="00F935D3"/>
    <w:pPr>
      <w:suppressAutoHyphens w:val="0"/>
      <w:spacing w:after="200" w:line="276" w:lineRule="auto"/>
      <w:ind w:left="720"/>
      <w:contextualSpacing/>
    </w:pPr>
    <w:rPr>
      <w:rFonts w:ascii="Calibri" w:hAnsi="Calibri"/>
      <w:sz w:val="22"/>
      <w:szCs w:val="22"/>
      <w:lang w:eastAsia="ru-RU"/>
    </w:rPr>
  </w:style>
  <w:style w:type="paragraph" w:styleId="af0">
    <w:name w:val="header"/>
    <w:basedOn w:val="a"/>
    <w:link w:val="af1"/>
    <w:unhideWhenUsed/>
    <w:rsid w:val="00B800A8"/>
    <w:pPr>
      <w:tabs>
        <w:tab w:val="center" w:pos="4677"/>
        <w:tab w:val="right" w:pos="9355"/>
      </w:tabs>
    </w:pPr>
  </w:style>
  <w:style w:type="character" w:customStyle="1" w:styleId="af1">
    <w:name w:val="Верхний колонтитул Знак"/>
    <w:basedOn w:val="a0"/>
    <w:link w:val="af0"/>
    <w:rsid w:val="00B800A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90332">
      <w:bodyDiv w:val="1"/>
      <w:marLeft w:val="0"/>
      <w:marRight w:val="0"/>
      <w:marTop w:val="0"/>
      <w:marBottom w:val="0"/>
      <w:divBdr>
        <w:top w:val="none" w:sz="0" w:space="0" w:color="auto"/>
        <w:left w:val="none" w:sz="0" w:space="0" w:color="auto"/>
        <w:bottom w:val="none" w:sz="0" w:space="0" w:color="auto"/>
        <w:right w:val="none" w:sz="0" w:space="0" w:color="auto"/>
      </w:divBdr>
    </w:div>
    <w:div w:id="895042672">
      <w:bodyDiv w:val="1"/>
      <w:marLeft w:val="0"/>
      <w:marRight w:val="0"/>
      <w:marTop w:val="0"/>
      <w:marBottom w:val="0"/>
      <w:divBdr>
        <w:top w:val="none" w:sz="0" w:space="0" w:color="auto"/>
        <w:left w:val="none" w:sz="0" w:space="0" w:color="auto"/>
        <w:bottom w:val="none" w:sz="0" w:space="0" w:color="auto"/>
        <w:right w:val="none" w:sz="0" w:space="0" w:color="auto"/>
      </w:divBdr>
    </w:div>
    <w:div w:id="1486240444">
      <w:bodyDiv w:val="1"/>
      <w:marLeft w:val="0"/>
      <w:marRight w:val="0"/>
      <w:marTop w:val="0"/>
      <w:marBottom w:val="0"/>
      <w:divBdr>
        <w:top w:val="none" w:sz="0" w:space="0" w:color="auto"/>
        <w:left w:val="none" w:sz="0" w:space="0" w:color="auto"/>
        <w:bottom w:val="none" w:sz="0" w:space="0" w:color="auto"/>
        <w:right w:val="none" w:sz="0" w:space="0" w:color="auto"/>
      </w:divBdr>
    </w:div>
    <w:div w:id="195975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1635</Words>
  <Characters>9322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1</vt:lpstr>
    </vt:vector>
  </TitlesOfParts>
  <Company>Организация</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Alexandr</dc:creator>
  <cp:lastModifiedBy>Microsoft Office User</cp:lastModifiedBy>
  <cp:revision>3</cp:revision>
  <cp:lastPrinted>2011-04-26T11:19:00Z</cp:lastPrinted>
  <dcterms:created xsi:type="dcterms:W3CDTF">2025-04-18T11:24:00Z</dcterms:created>
  <dcterms:modified xsi:type="dcterms:W3CDTF">2025-04-18T11:45:00Z</dcterms:modified>
</cp:coreProperties>
</file>